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10DDDF20" w:rsidR="00803B6A" w:rsidRPr="00E9714C"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E9714C">
        <w:rPr>
          <w:rFonts w:ascii="Times New Roman" w:hAnsi="Times New Roman" w:cs="Times New Roman"/>
          <w:b/>
          <w:bCs/>
          <w:color w:val="FF0000"/>
          <w:sz w:val="28"/>
          <w:szCs w:val="28"/>
          <w:lang w:val="pl-PL"/>
        </w:rPr>
        <w:tab/>
      </w:r>
      <w:r w:rsidRPr="00E9714C">
        <w:rPr>
          <w:rFonts w:ascii="Times New Roman" w:hAnsi="Times New Roman" w:cs="Times New Roman"/>
          <w:b/>
          <w:bCs/>
          <w:color w:val="FF0000"/>
          <w:sz w:val="28"/>
          <w:szCs w:val="28"/>
          <w:lang w:val="pl-PL"/>
        </w:rPr>
        <w:tab/>
      </w:r>
      <w:r w:rsidR="008B5F08" w:rsidRPr="00E9714C">
        <w:rPr>
          <w:rFonts w:ascii="Times New Roman" w:hAnsi="Times New Roman" w:cs="Times New Roman"/>
          <w:b/>
          <w:bCs/>
          <w:color w:val="FF0000"/>
          <w:sz w:val="28"/>
          <w:szCs w:val="28"/>
          <w:lang w:val="pl-PL"/>
        </w:rPr>
        <w:t xml:space="preserve"> </w:t>
      </w:r>
    </w:p>
    <w:p w14:paraId="611C4762" w14:textId="63465554" w:rsidR="00281ED5" w:rsidRPr="00E9714C" w:rsidRDefault="00281ED5" w:rsidP="00841304">
      <w:pPr>
        <w:pStyle w:val="Standard"/>
        <w:jc w:val="center"/>
        <w:rPr>
          <w:rFonts w:asciiTheme="minorHAnsi" w:hAnsiTheme="minorHAnsi" w:cstheme="minorHAnsi"/>
          <w:b/>
          <w:bCs/>
          <w:lang w:val="pl-PL"/>
        </w:rPr>
      </w:pPr>
      <w:r w:rsidRPr="00E9714C">
        <w:rPr>
          <w:rFonts w:asciiTheme="minorHAnsi" w:hAnsiTheme="minorHAnsi" w:cstheme="minorHAnsi"/>
          <w:b/>
          <w:bCs/>
          <w:lang w:val="pl-PL"/>
        </w:rPr>
        <w:t>Zespół Opieki Zdrowotnej</w:t>
      </w:r>
      <w:r w:rsidR="00841304" w:rsidRPr="00E9714C">
        <w:rPr>
          <w:rFonts w:asciiTheme="minorHAnsi" w:hAnsiTheme="minorHAnsi" w:cstheme="minorHAnsi"/>
          <w:b/>
          <w:bCs/>
          <w:lang w:val="pl-PL"/>
        </w:rPr>
        <w:t xml:space="preserve"> </w:t>
      </w:r>
      <w:r w:rsidRPr="00E9714C">
        <w:rPr>
          <w:rFonts w:asciiTheme="minorHAnsi" w:hAnsiTheme="minorHAnsi" w:cstheme="minorHAnsi"/>
          <w:b/>
          <w:bCs/>
          <w:lang w:val="pl-PL"/>
        </w:rPr>
        <w:t>w Dąbrowie Tarnowskiej</w:t>
      </w:r>
    </w:p>
    <w:p w14:paraId="14EB6321"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hint="eastAsia"/>
          <w:b/>
          <w:bCs/>
          <w:lang w:val="pl-PL"/>
        </w:rPr>
        <w:t>ul. Szpitalna 1</w:t>
      </w:r>
    </w:p>
    <w:p w14:paraId="2546AB60"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b/>
          <w:bCs/>
          <w:lang w:val="pl-PL"/>
        </w:rPr>
        <w:t>33-200 Dąbrowa Tarnowska</w:t>
      </w:r>
    </w:p>
    <w:p w14:paraId="2329592B" w14:textId="77777777" w:rsidR="00281ED5" w:rsidRPr="00E9714C" w:rsidRDefault="00281ED5" w:rsidP="00281ED5">
      <w:pPr>
        <w:pStyle w:val="Standard"/>
        <w:jc w:val="center"/>
        <w:rPr>
          <w:rFonts w:asciiTheme="minorHAnsi" w:hAnsiTheme="minorHAnsi" w:cstheme="minorHAnsi"/>
          <w:b/>
          <w:bCs/>
          <w:lang w:val="pl-PL"/>
        </w:rPr>
      </w:pPr>
    </w:p>
    <w:p w14:paraId="044E918E" w14:textId="77777777" w:rsidR="00281ED5" w:rsidRPr="00E9714C" w:rsidRDefault="00281ED5" w:rsidP="00281ED5">
      <w:pPr>
        <w:pStyle w:val="Standard"/>
        <w:jc w:val="center"/>
        <w:rPr>
          <w:rFonts w:asciiTheme="minorHAnsi" w:hAnsiTheme="minorHAnsi" w:cstheme="minorHAnsi"/>
          <w:b/>
          <w:bCs/>
          <w:lang w:val="pl-PL"/>
        </w:rPr>
      </w:pPr>
    </w:p>
    <w:p w14:paraId="55329A46"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hint="eastAsia"/>
          <w:b/>
          <w:bCs/>
          <w:lang w:val="pl-PL"/>
        </w:rPr>
        <w:t>SPECYFIKACJA WARUNKÓW ZAMÓWIENIA</w:t>
      </w:r>
    </w:p>
    <w:p w14:paraId="11555749" w14:textId="77777777" w:rsidR="00281ED5" w:rsidRPr="00E9714C" w:rsidRDefault="00281ED5" w:rsidP="00281ED5">
      <w:pPr>
        <w:pStyle w:val="Standard"/>
        <w:jc w:val="center"/>
        <w:rPr>
          <w:rFonts w:asciiTheme="minorHAnsi" w:hAnsiTheme="minorHAnsi" w:cstheme="minorHAnsi"/>
          <w:b/>
          <w:bCs/>
          <w:lang w:val="pl-PL"/>
        </w:rPr>
      </w:pPr>
    </w:p>
    <w:p w14:paraId="1202358F"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DLA</w:t>
      </w:r>
    </w:p>
    <w:p w14:paraId="79CD5E9A"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lang w:val="pl-PL"/>
        </w:rPr>
        <w:t>POSTĘPOWANIA O UDZIELENIE ZAM</w:t>
      </w:r>
      <w:r w:rsidRPr="00E9714C">
        <w:rPr>
          <w:rFonts w:asciiTheme="minorHAnsi" w:hAnsiTheme="minorHAnsi" w:cstheme="minorHAnsi" w:hint="eastAsia"/>
          <w:lang w:val="pl-PL"/>
        </w:rPr>
        <w:t>Ó</w:t>
      </w:r>
      <w:r w:rsidRPr="00E9714C">
        <w:rPr>
          <w:rFonts w:asciiTheme="minorHAnsi" w:hAnsiTheme="minorHAnsi" w:cstheme="minorHAnsi"/>
          <w:lang w:val="pl-PL"/>
        </w:rPr>
        <w:t>WIENIA PUBLICZNEGO</w:t>
      </w:r>
    </w:p>
    <w:p w14:paraId="56B327DD" w14:textId="24F7C2D1"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lang w:val="pl-PL"/>
        </w:rPr>
        <w:t xml:space="preserve">PROWADZONEGO NA PODSTAWIE USTAWY Z DNIA 11 WRZEŚNIA 2019 </w:t>
      </w:r>
      <w:r w:rsidR="00A906BD" w:rsidRPr="00E9714C">
        <w:rPr>
          <w:rFonts w:asciiTheme="minorHAnsi" w:hAnsiTheme="minorHAnsi" w:cstheme="minorHAnsi"/>
          <w:lang w:val="pl-PL"/>
        </w:rPr>
        <w:t>r</w:t>
      </w:r>
      <w:r w:rsidRPr="00E9714C">
        <w:rPr>
          <w:rFonts w:asciiTheme="minorHAnsi" w:hAnsiTheme="minorHAnsi" w:cstheme="minorHAnsi"/>
          <w:lang w:val="pl-PL"/>
        </w:rPr>
        <w:t>.</w:t>
      </w:r>
    </w:p>
    <w:p w14:paraId="320D351C"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W TRYBIE PODSTAWOWYM BEZ NEGOCJACJI (ART. 275 PKT 1)</w:t>
      </w:r>
    </w:p>
    <w:p w14:paraId="1ECB1BE4" w14:textId="41CDB2A4" w:rsidR="00281ED5" w:rsidRPr="00E9714C" w:rsidRDefault="00281ED5" w:rsidP="00281ED5">
      <w:pPr>
        <w:pStyle w:val="Standard"/>
        <w:jc w:val="center"/>
        <w:rPr>
          <w:rFonts w:asciiTheme="minorHAnsi" w:hAnsiTheme="minorHAnsi" w:cstheme="minorHAnsi"/>
          <w:lang w:val="pl-PL"/>
        </w:rPr>
      </w:pPr>
    </w:p>
    <w:p w14:paraId="0B4B1061" w14:textId="77777777" w:rsidR="00281ED5" w:rsidRPr="00E9714C" w:rsidRDefault="00281ED5" w:rsidP="00281ED5">
      <w:pPr>
        <w:pStyle w:val="Standard"/>
        <w:jc w:val="center"/>
        <w:rPr>
          <w:rFonts w:asciiTheme="minorHAnsi" w:hAnsiTheme="minorHAnsi" w:cstheme="minorHAnsi"/>
          <w:lang w:val="pl-PL"/>
        </w:rPr>
      </w:pPr>
    </w:p>
    <w:p w14:paraId="70F9C461" w14:textId="59C001B3"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kt</w:t>
      </w:r>
      <w:r w:rsidRPr="00E9714C">
        <w:rPr>
          <w:rFonts w:asciiTheme="minorHAnsi" w:hAnsiTheme="minorHAnsi" w:cstheme="minorHAnsi"/>
          <w:lang w:val="pl-PL"/>
        </w:rPr>
        <w:t>ó</w:t>
      </w:r>
      <w:r w:rsidRPr="00E9714C">
        <w:rPr>
          <w:rFonts w:asciiTheme="minorHAnsi" w:hAnsiTheme="minorHAnsi" w:cstheme="minorHAnsi" w:hint="eastAsia"/>
          <w:lang w:val="pl-PL"/>
        </w:rPr>
        <w:t>rego przedmiotem jest:</w:t>
      </w:r>
    </w:p>
    <w:p w14:paraId="360E0D2A" w14:textId="77777777" w:rsidR="00281ED5" w:rsidRPr="00E9714C" w:rsidRDefault="00281ED5" w:rsidP="00281ED5">
      <w:pPr>
        <w:pStyle w:val="Standard"/>
        <w:jc w:val="center"/>
        <w:rPr>
          <w:rFonts w:asciiTheme="minorHAnsi" w:hAnsiTheme="minorHAnsi" w:cstheme="minorHAnsi"/>
          <w:b/>
          <w:bCs/>
          <w:color w:val="FF0000"/>
          <w:lang w:val="pl-PL"/>
        </w:rPr>
      </w:pPr>
    </w:p>
    <w:p w14:paraId="05B493C1" w14:textId="77777777" w:rsidR="00E9714C" w:rsidRPr="006A43EE" w:rsidRDefault="00E9714C" w:rsidP="00E9714C">
      <w:pPr>
        <w:jc w:val="center"/>
        <w:rPr>
          <w:rFonts w:asciiTheme="minorHAnsi" w:hAnsiTheme="minorHAnsi" w:cstheme="minorHAnsi"/>
          <w:b/>
          <w:sz w:val="32"/>
          <w:szCs w:val="32"/>
        </w:rPr>
      </w:pPr>
      <w:r w:rsidRPr="006A43EE">
        <w:rPr>
          <w:rFonts w:asciiTheme="minorHAnsi" w:hAnsiTheme="minorHAnsi" w:cstheme="minorHAnsi"/>
          <w:b/>
          <w:sz w:val="32"/>
          <w:szCs w:val="32"/>
        </w:rPr>
        <w:t>ODBIÓR, TRANSPORT</w:t>
      </w:r>
      <w:r>
        <w:rPr>
          <w:rFonts w:asciiTheme="minorHAnsi" w:hAnsiTheme="minorHAnsi" w:cstheme="minorHAnsi"/>
          <w:b/>
          <w:sz w:val="32"/>
          <w:szCs w:val="32"/>
        </w:rPr>
        <w:t>,</w:t>
      </w:r>
      <w:r w:rsidRPr="006A43EE">
        <w:rPr>
          <w:rFonts w:asciiTheme="minorHAnsi" w:hAnsiTheme="minorHAnsi" w:cstheme="minorHAnsi"/>
          <w:b/>
          <w:sz w:val="32"/>
          <w:szCs w:val="32"/>
        </w:rPr>
        <w:t xml:space="preserve"> UNIESZKODLIWIANIE ODPADÓW MEDYCZNYCH NIEBEZPIECZNYCH, ODPADÓW KOMUNALNYCH ORAZ POZOSTAŁYCH ODPADÓW NIEBEZPIECZNYCH LUB INNYCH NIŻ NIEBEZPIECZNE</w:t>
      </w:r>
    </w:p>
    <w:p w14:paraId="6ECCA011" w14:textId="77777777" w:rsidR="00281ED5" w:rsidRPr="00E9714C"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E9714C" w:rsidRDefault="00A04746">
      <w:pPr>
        <w:pStyle w:val="Standard"/>
        <w:jc w:val="center"/>
        <w:rPr>
          <w:rFonts w:asciiTheme="minorHAnsi" w:hAnsiTheme="minorHAnsi" w:cstheme="minorHAnsi"/>
          <w:b/>
          <w:bCs/>
          <w:color w:val="FF0000"/>
          <w:lang w:val="pl-PL"/>
        </w:rPr>
      </w:pPr>
      <w:r w:rsidRPr="00E9714C">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3D3FF0" w:rsidRPr="00E9714C" w14:paraId="7F1805D6" w14:textId="77777777" w:rsidTr="00C972C0">
        <w:tc>
          <w:tcPr>
            <w:tcW w:w="10574" w:type="dxa"/>
          </w:tcPr>
          <w:p w14:paraId="4BF7DE4D" w14:textId="0394F97B" w:rsidR="00C972C0" w:rsidRPr="00E9714C" w:rsidRDefault="00C972C0" w:rsidP="001769D2">
            <w:pPr>
              <w:pStyle w:val="Standard"/>
              <w:jc w:val="center"/>
              <w:rPr>
                <w:rFonts w:asciiTheme="minorHAnsi" w:hAnsiTheme="minorHAnsi" w:cstheme="minorHAnsi"/>
                <w:b/>
                <w:bCs/>
                <w:color w:val="FF0000"/>
              </w:rPr>
            </w:pPr>
            <w:r w:rsidRPr="00E9714C">
              <w:rPr>
                <w:rFonts w:asciiTheme="minorHAnsi" w:hAnsiTheme="minorHAnsi" w:cstheme="minorHAnsi" w:hint="eastAsia"/>
                <w:b/>
                <w:bCs/>
              </w:rPr>
              <w:t xml:space="preserve">Znak sprawy:  </w:t>
            </w:r>
            <w:r w:rsidR="00E9714C" w:rsidRPr="00E9714C">
              <w:rPr>
                <w:rFonts w:asciiTheme="minorHAnsi" w:hAnsiTheme="minorHAnsi" w:cstheme="minorHAnsi"/>
                <w:b/>
                <w:bCs/>
              </w:rPr>
              <w:t>13</w:t>
            </w:r>
            <w:r w:rsidR="00297F46" w:rsidRPr="00E9714C">
              <w:rPr>
                <w:rFonts w:asciiTheme="minorHAnsi" w:hAnsiTheme="minorHAnsi" w:cstheme="minorHAnsi"/>
                <w:b/>
                <w:bCs/>
              </w:rPr>
              <w:t>/24</w:t>
            </w:r>
            <w:r w:rsidRPr="00E9714C">
              <w:rPr>
                <w:rFonts w:asciiTheme="minorHAnsi" w:hAnsiTheme="minorHAnsi" w:cstheme="minorHAnsi" w:hint="eastAsia"/>
                <w:b/>
                <w:bCs/>
              </w:rPr>
              <w:t>/ZP</w:t>
            </w:r>
          </w:p>
        </w:tc>
      </w:tr>
    </w:tbl>
    <w:p w14:paraId="436144C4" w14:textId="77777777" w:rsidR="00C972C0" w:rsidRPr="00E9714C" w:rsidRDefault="00C972C0" w:rsidP="00C972C0">
      <w:pPr>
        <w:pStyle w:val="Standard"/>
        <w:rPr>
          <w:rFonts w:asciiTheme="minorHAnsi" w:hAnsiTheme="minorHAnsi" w:cstheme="minorHAnsi"/>
          <w:i/>
          <w:iCs/>
          <w:color w:val="FF0000"/>
        </w:rPr>
      </w:pPr>
    </w:p>
    <w:p w14:paraId="19CD8BC8" w14:textId="77777777" w:rsidR="006C2F79" w:rsidRDefault="009F363F" w:rsidP="00C972C0">
      <w:pPr>
        <w:pStyle w:val="Standard"/>
        <w:jc w:val="center"/>
        <w:rPr>
          <w:rFonts w:asciiTheme="minorHAnsi" w:hAnsiTheme="minorHAnsi" w:cstheme="minorHAnsi"/>
          <w:color w:val="FF0000"/>
          <w:sz w:val="36"/>
          <w:szCs w:val="36"/>
        </w:rPr>
      </w:pPr>
      <w:r>
        <w:rPr>
          <w:rFonts w:asciiTheme="minorHAnsi" w:hAnsiTheme="minorHAnsi" w:cstheme="minorHAnsi"/>
          <w:color w:val="FF0000"/>
          <w:sz w:val="36"/>
          <w:szCs w:val="36"/>
        </w:rPr>
        <w:t xml:space="preserve">              </w:t>
      </w:r>
      <w:r w:rsidR="006C2F79">
        <w:rPr>
          <w:rFonts w:asciiTheme="minorHAnsi" w:hAnsiTheme="minorHAnsi" w:cstheme="minorHAnsi"/>
          <w:color w:val="FF0000"/>
          <w:sz w:val="36"/>
          <w:szCs w:val="36"/>
        </w:rPr>
        <w:t xml:space="preserve">                         </w:t>
      </w:r>
    </w:p>
    <w:p w14:paraId="55AAE24E" w14:textId="7D782FC6" w:rsidR="00C972C0" w:rsidRPr="00E9714C" w:rsidRDefault="009F363F" w:rsidP="00C972C0">
      <w:pPr>
        <w:pStyle w:val="Standard"/>
        <w:jc w:val="center"/>
        <w:rPr>
          <w:rFonts w:asciiTheme="minorHAnsi" w:hAnsiTheme="minorHAnsi" w:cstheme="minorHAnsi"/>
          <w:color w:val="FF0000"/>
          <w:sz w:val="36"/>
          <w:szCs w:val="36"/>
        </w:rPr>
      </w:pPr>
      <w:r>
        <w:rPr>
          <w:rFonts w:asciiTheme="minorHAnsi" w:hAnsiTheme="minorHAnsi" w:cstheme="minorHAnsi"/>
          <w:color w:val="FF0000"/>
          <w:sz w:val="36"/>
          <w:szCs w:val="36"/>
        </w:rPr>
        <w:t xml:space="preserve"> </w:t>
      </w:r>
    </w:p>
    <w:p w14:paraId="1884C2BB" w14:textId="77777777" w:rsidR="00803B6A" w:rsidRPr="00E9714C" w:rsidRDefault="00803B6A">
      <w:pPr>
        <w:pStyle w:val="Standard"/>
        <w:rPr>
          <w:rFonts w:asciiTheme="minorHAnsi" w:hAnsiTheme="minorHAnsi" w:cstheme="minorHAnsi"/>
          <w:i/>
          <w:iCs/>
          <w:color w:val="FF0000"/>
        </w:rPr>
      </w:pPr>
    </w:p>
    <w:p w14:paraId="382F35CF" w14:textId="77777777" w:rsidR="00803B6A" w:rsidRPr="00E9714C" w:rsidRDefault="00803B6A">
      <w:pPr>
        <w:pStyle w:val="Standard"/>
        <w:rPr>
          <w:rFonts w:asciiTheme="minorHAnsi" w:hAnsiTheme="minorHAnsi" w:cstheme="minorHAnsi"/>
          <w:color w:val="FF0000"/>
        </w:rPr>
      </w:pPr>
    </w:p>
    <w:p w14:paraId="063010AF" w14:textId="77777777" w:rsidR="00803B6A" w:rsidRPr="00E9714C" w:rsidRDefault="003821E3">
      <w:pPr>
        <w:pStyle w:val="Standard"/>
        <w:tabs>
          <w:tab w:val="left" w:pos="0"/>
        </w:tabs>
        <w:jc w:val="center"/>
        <w:rPr>
          <w:rFonts w:asciiTheme="minorHAnsi" w:hAnsiTheme="minorHAnsi" w:cstheme="minorHAnsi"/>
          <w:color w:val="FF0000"/>
        </w:rPr>
      </w:pPr>
      <w:r w:rsidRPr="00E9714C">
        <w:rPr>
          <w:rFonts w:asciiTheme="minorHAnsi" w:hAnsiTheme="minorHAnsi" w:cstheme="minorHAnsi"/>
          <w:color w:val="FF0000"/>
        </w:rPr>
        <w:t xml:space="preserve">              </w:t>
      </w:r>
    </w:p>
    <w:p w14:paraId="7CFCABD0" w14:textId="77777777" w:rsidR="00803B6A" w:rsidRPr="00E9714C" w:rsidRDefault="00803B6A">
      <w:pPr>
        <w:pStyle w:val="Standard"/>
        <w:tabs>
          <w:tab w:val="left" w:pos="0"/>
        </w:tabs>
        <w:jc w:val="center"/>
        <w:rPr>
          <w:rFonts w:asciiTheme="minorHAnsi" w:hAnsiTheme="minorHAnsi" w:cstheme="minorHAnsi"/>
          <w:b/>
          <w:bCs/>
          <w:color w:val="FF0000"/>
        </w:rPr>
      </w:pPr>
    </w:p>
    <w:p w14:paraId="2926920F" w14:textId="77777777" w:rsidR="00A13C11" w:rsidRPr="00E9714C" w:rsidRDefault="003821E3" w:rsidP="00A13C11">
      <w:pPr>
        <w:pStyle w:val="Standard"/>
        <w:ind w:left="4254" w:firstLine="709"/>
        <w:rPr>
          <w:rFonts w:asciiTheme="minorHAnsi" w:hAnsiTheme="minorHAnsi" w:cstheme="minorHAnsi"/>
          <w:lang w:val="pl-PL"/>
        </w:rPr>
      </w:pP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00A13C11" w:rsidRPr="00E9714C">
        <w:rPr>
          <w:rFonts w:asciiTheme="minorHAnsi" w:hAnsiTheme="minorHAnsi" w:cstheme="minorHAnsi"/>
          <w:lang w:val="pl-PL"/>
        </w:rPr>
        <w:t>Zatwierdził:</w:t>
      </w:r>
    </w:p>
    <w:p w14:paraId="47BE20BE" w14:textId="77777777" w:rsidR="00A13C11" w:rsidRPr="00E9714C" w:rsidRDefault="00A13C11" w:rsidP="00A13C11">
      <w:pPr>
        <w:pStyle w:val="Standard"/>
        <w:rPr>
          <w:rFonts w:asciiTheme="minorHAnsi" w:hAnsiTheme="minorHAnsi" w:cstheme="minorHAnsi"/>
          <w:sz w:val="10"/>
          <w:szCs w:val="10"/>
          <w:lang w:val="pl-PL"/>
        </w:rPr>
      </w:pPr>
    </w:p>
    <w:p w14:paraId="63FAE3F3" w14:textId="4F3B40A1" w:rsidR="00A13C11" w:rsidRPr="00E9714C" w:rsidRDefault="00A13C11" w:rsidP="00A13C11">
      <w:pPr>
        <w:pStyle w:val="Standard"/>
        <w:rPr>
          <w:rFonts w:asciiTheme="minorHAnsi" w:hAnsiTheme="minorHAnsi" w:cstheme="minorHAnsi"/>
          <w:lang w:val="pl-PL"/>
        </w:rPr>
      </w:pP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t xml:space="preserve">          </w:t>
      </w:r>
      <w:r w:rsidR="00BF55A3" w:rsidRPr="00E9714C">
        <w:rPr>
          <w:rFonts w:asciiTheme="minorHAnsi" w:hAnsiTheme="minorHAnsi" w:cstheme="minorHAnsi"/>
          <w:lang w:val="pl-PL"/>
        </w:rPr>
        <w:t xml:space="preserve">    </w:t>
      </w:r>
      <w:r w:rsidRPr="00E9714C">
        <w:rPr>
          <w:rFonts w:asciiTheme="minorHAnsi" w:hAnsiTheme="minorHAnsi" w:cstheme="minorHAnsi"/>
          <w:lang w:val="pl-PL"/>
        </w:rPr>
        <w:t xml:space="preserve">Dyrektor </w:t>
      </w:r>
    </w:p>
    <w:p w14:paraId="2B07D3B2" w14:textId="77777777" w:rsidR="00A13C11" w:rsidRPr="00E9714C" w:rsidRDefault="00A13C11" w:rsidP="00A13C11">
      <w:pPr>
        <w:pStyle w:val="Standard"/>
        <w:ind w:left="4254" w:firstLine="709"/>
        <w:rPr>
          <w:rFonts w:asciiTheme="minorHAnsi" w:hAnsiTheme="minorHAnsi" w:cstheme="minorHAnsi"/>
          <w:lang w:val="pl-PL"/>
        </w:rPr>
      </w:pPr>
      <w:r w:rsidRPr="00E9714C">
        <w:rPr>
          <w:rFonts w:asciiTheme="minorHAnsi" w:hAnsiTheme="minorHAnsi" w:cstheme="minorHAnsi"/>
          <w:lang w:val="pl-PL"/>
        </w:rPr>
        <w:t xml:space="preserve">Zespołu Opieki Zdrowotnej </w:t>
      </w:r>
    </w:p>
    <w:p w14:paraId="66511526" w14:textId="77777777" w:rsidR="00A13C11" w:rsidRPr="00E9714C" w:rsidRDefault="00A13C11" w:rsidP="00A13C11">
      <w:pPr>
        <w:pStyle w:val="Standard"/>
        <w:ind w:left="4254" w:firstLine="709"/>
        <w:rPr>
          <w:rFonts w:asciiTheme="minorHAnsi" w:hAnsiTheme="minorHAnsi" w:cstheme="minorHAnsi"/>
          <w:lang w:val="pl-PL"/>
        </w:rPr>
      </w:pPr>
      <w:r w:rsidRPr="00E9714C">
        <w:rPr>
          <w:rFonts w:asciiTheme="minorHAnsi" w:hAnsiTheme="minorHAnsi" w:cstheme="minorHAnsi"/>
          <w:lang w:val="pl-PL"/>
        </w:rPr>
        <w:t xml:space="preserve">  w Dąbrowie Tarnowskiej</w:t>
      </w:r>
    </w:p>
    <w:p w14:paraId="4FA54991" w14:textId="77777777" w:rsidR="00A13C11" w:rsidRPr="00E9714C" w:rsidRDefault="00A13C11" w:rsidP="00A13C11">
      <w:pPr>
        <w:pStyle w:val="Standard"/>
        <w:ind w:left="4963"/>
        <w:rPr>
          <w:rFonts w:asciiTheme="minorHAnsi" w:hAnsiTheme="minorHAnsi" w:cstheme="minorHAnsi"/>
          <w:i/>
          <w:lang w:val="pl-PL"/>
        </w:rPr>
      </w:pPr>
      <w:r w:rsidRPr="00E9714C">
        <w:rPr>
          <w:rFonts w:asciiTheme="minorHAnsi" w:hAnsiTheme="minorHAnsi" w:cstheme="minorHAnsi"/>
          <w:i/>
          <w:lang w:val="pl-PL"/>
        </w:rPr>
        <w:t xml:space="preserve">            </w:t>
      </w:r>
    </w:p>
    <w:p w14:paraId="130415B2" w14:textId="77777777" w:rsidR="00A13C11" w:rsidRPr="00E9714C" w:rsidRDefault="00A13C11" w:rsidP="00A13C11">
      <w:pPr>
        <w:pStyle w:val="Standard"/>
        <w:ind w:left="4963"/>
        <w:rPr>
          <w:rFonts w:asciiTheme="minorHAnsi" w:hAnsiTheme="minorHAnsi" w:cstheme="minorHAnsi"/>
          <w:i/>
          <w:lang w:val="pl-PL"/>
        </w:rPr>
      </w:pPr>
    </w:p>
    <w:p w14:paraId="1EC11539" w14:textId="77777777" w:rsidR="00A13C11" w:rsidRPr="00E9714C" w:rsidRDefault="00A13C11" w:rsidP="00A13C11">
      <w:pPr>
        <w:pStyle w:val="Standard"/>
        <w:ind w:left="4963"/>
        <w:rPr>
          <w:rFonts w:asciiTheme="minorHAnsi" w:hAnsiTheme="minorHAnsi" w:cstheme="minorHAnsi"/>
          <w:i/>
          <w:lang w:val="pl-PL"/>
        </w:rPr>
      </w:pPr>
    </w:p>
    <w:p w14:paraId="7057F117" w14:textId="77777777" w:rsidR="00A13C11" w:rsidRPr="00E9714C" w:rsidRDefault="00A13C11" w:rsidP="00A13C11">
      <w:pPr>
        <w:pStyle w:val="Standard"/>
        <w:ind w:left="4963"/>
        <w:rPr>
          <w:rFonts w:asciiTheme="minorHAnsi" w:hAnsiTheme="minorHAnsi" w:cstheme="minorHAnsi"/>
          <w:i/>
          <w:lang w:val="pl-PL"/>
        </w:rPr>
      </w:pPr>
    </w:p>
    <w:p w14:paraId="78C8E0D6" w14:textId="43418E63" w:rsidR="00A13C11" w:rsidRPr="00E9714C" w:rsidRDefault="00A13C11" w:rsidP="00A13C11">
      <w:pPr>
        <w:pStyle w:val="Standard"/>
        <w:ind w:left="4963"/>
        <w:rPr>
          <w:rFonts w:asciiTheme="minorHAnsi" w:hAnsiTheme="minorHAnsi" w:cstheme="minorHAnsi"/>
          <w:i/>
          <w:sz w:val="20"/>
          <w:szCs w:val="20"/>
          <w:lang w:val="pl-PL"/>
        </w:rPr>
      </w:pPr>
      <w:r w:rsidRPr="00E9714C">
        <w:rPr>
          <w:rFonts w:asciiTheme="minorHAnsi" w:hAnsiTheme="minorHAnsi" w:cstheme="minorHAnsi"/>
          <w:i/>
          <w:sz w:val="20"/>
          <w:szCs w:val="20"/>
          <w:lang w:val="pl-PL"/>
        </w:rPr>
        <w:t xml:space="preserve">  </w:t>
      </w:r>
      <w:r w:rsidR="009A1BFD" w:rsidRPr="00E9714C">
        <w:rPr>
          <w:rFonts w:asciiTheme="minorHAnsi" w:hAnsiTheme="minorHAnsi" w:cstheme="minorHAnsi"/>
          <w:i/>
          <w:sz w:val="20"/>
          <w:szCs w:val="20"/>
          <w:lang w:val="pl-PL"/>
        </w:rPr>
        <w:t xml:space="preserve">     </w:t>
      </w:r>
      <w:r w:rsidRPr="00E9714C">
        <w:rPr>
          <w:rFonts w:asciiTheme="minorHAnsi" w:hAnsiTheme="minorHAnsi" w:cstheme="minorHAnsi"/>
          <w:i/>
          <w:sz w:val="20"/>
          <w:szCs w:val="20"/>
          <w:lang w:val="pl-PL"/>
        </w:rPr>
        <w:t xml:space="preserve"> (podpis elektroniczny)</w:t>
      </w:r>
    </w:p>
    <w:p w14:paraId="4D6657B8" w14:textId="77777777" w:rsidR="00A13C11" w:rsidRPr="00E9714C" w:rsidRDefault="00A13C11" w:rsidP="00A13C11">
      <w:pPr>
        <w:pStyle w:val="Standard"/>
        <w:rPr>
          <w:rFonts w:asciiTheme="minorHAnsi" w:hAnsiTheme="minorHAnsi" w:cstheme="minorHAnsi"/>
          <w:color w:val="FF0000"/>
          <w:sz w:val="28"/>
          <w:szCs w:val="28"/>
          <w:lang w:val="pl-PL"/>
        </w:rPr>
      </w:pP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t xml:space="preserve">                </w:t>
      </w:r>
    </w:p>
    <w:p w14:paraId="05C66CA7" w14:textId="77777777" w:rsidR="00841304" w:rsidRPr="00E9714C" w:rsidRDefault="00841304" w:rsidP="00A13C11">
      <w:pPr>
        <w:pStyle w:val="Standard"/>
        <w:rPr>
          <w:rFonts w:asciiTheme="minorHAnsi" w:hAnsiTheme="minorHAnsi" w:cstheme="minorHAnsi"/>
          <w:color w:val="FF0000"/>
          <w:sz w:val="28"/>
          <w:szCs w:val="28"/>
          <w:lang w:val="pl-PL"/>
        </w:rPr>
      </w:pPr>
    </w:p>
    <w:p w14:paraId="2EA9FB6E" w14:textId="77777777" w:rsidR="00841304" w:rsidRPr="00E9714C" w:rsidRDefault="00841304" w:rsidP="00A13C11">
      <w:pPr>
        <w:pStyle w:val="Standard"/>
        <w:rPr>
          <w:rFonts w:asciiTheme="minorHAnsi" w:hAnsiTheme="minorHAnsi" w:cstheme="minorHAnsi"/>
          <w:color w:val="FF0000"/>
          <w:sz w:val="28"/>
          <w:szCs w:val="28"/>
          <w:lang w:val="pl-PL"/>
        </w:rPr>
      </w:pPr>
    </w:p>
    <w:p w14:paraId="6A400FEC" w14:textId="77777777" w:rsidR="00A13C11" w:rsidRPr="00E9714C" w:rsidRDefault="00A13C11" w:rsidP="00A13C11">
      <w:pPr>
        <w:pStyle w:val="Standard"/>
        <w:ind w:left="4963"/>
        <w:rPr>
          <w:rFonts w:asciiTheme="minorHAnsi" w:hAnsiTheme="minorHAnsi" w:cstheme="minorHAnsi"/>
          <w:color w:val="FF0000"/>
          <w:sz w:val="28"/>
          <w:szCs w:val="28"/>
          <w:lang w:val="pl-PL"/>
        </w:rPr>
      </w:pPr>
    </w:p>
    <w:p w14:paraId="351B71AD" w14:textId="77777777" w:rsidR="009A1BFD" w:rsidRPr="00E9714C" w:rsidRDefault="009A1BFD" w:rsidP="00A13C11">
      <w:pPr>
        <w:pStyle w:val="Standard"/>
        <w:ind w:left="4963"/>
        <w:rPr>
          <w:rFonts w:asciiTheme="minorHAnsi" w:hAnsiTheme="minorHAnsi" w:cstheme="minorHAnsi"/>
          <w:color w:val="FF0000"/>
          <w:lang w:val="pl-PL"/>
        </w:rPr>
      </w:pPr>
    </w:p>
    <w:p w14:paraId="36AFC805" w14:textId="768A7567" w:rsidR="00A13C11" w:rsidRPr="00E9714C" w:rsidRDefault="00A13C11" w:rsidP="00A13C11">
      <w:pPr>
        <w:pStyle w:val="Standard"/>
        <w:ind w:left="4963"/>
        <w:rPr>
          <w:rFonts w:asciiTheme="minorHAnsi" w:hAnsiTheme="minorHAnsi" w:cstheme="minorHAnsi"/>
          <w:lang w:val="pl-PL"/>
        </w:rPr>
      </w:pPr>
      <w:r w:rsidRPr="00E9714C">
        <w:rPr>
          <w:rFonts w:asciiTheme="minorHAnsi" w:hAnsiTheme="minorHAnsi" w:cstheme="minorHAnsi"/>
          <w:lang w:val="pl-PL"/>
        </w:rPr>
        <w:t>Dąbrowa Tarnowska</w:t>
      </w:r>
      <w:r w:rsidR="003D3FF0" w:rsidRPr="00E9714C">
        <w:rPr>
          <w:rFonts w:asciiTheme="minorHAnsi" w:hAnsiTheme="minorHAnsi" w:cstheme="minorHAnsi"/>
          <w:lang w:val="pl-PL"/>
        </w:rPr>
        <w:t>,</w:t>
      </w:r>
      <w:r w:rsidRPr="00E9714C">
        <w:rPr>
          <w:rFonts w:asciiTheme="minorHAnsi" w:hAnsiTheme="minorHAnsi" w:cstheme="minorHAnsi"/>
          <w:lang w:val="pl-PL"/>
        </w:rPr>
        <w:t xml:space="preserve"> </w:t>
      </w:r>
      <w:r w:rsidR="0009371D">
        <w:rPr>
          <w:rFonts w:asciiTheme="minorHAnsi" w:hAnsiTheme="minorHAnsi" w:cstheme="minorHAnsi"/>
          <w:lang w:val="pl-PL"/>
        </w:rPr>
        <w:t>06</w:t>
      </w:r>
      <w:r w:rsidR="000624E9" w:rsidRPr="00E9714C">
        <w:rPr>
          <w:rFonts w:asciiTheme="minorHAnsi" w:hAnsiTheme="minorHAnsi" w:cstheme="minorHAnsi"/>
          <w:lang w:val="pl-PL"/>
        </w:rPr>
        <w:t>.0</w:t>
      </w:r>
      <w:r w:rsidR="00E9714C" w:rsidRPr="00E9714C">
        <w:rPr>
          <w:rFonts w:asciiTheme="minorHAnsi" w:hAnsiTheme="minorHAnsi" w:cstheme="minorHAnsi"/>
          <w:lang w:val="pl-PL"/>
        </w:rPr>
        <w:t>6</w:t>
      </w:r>
      <w:r w:rsidR="00297F46" w:rsidRPr="00E9714C">
        <w:rPr>
          <w:rFonts w:asciiTheme="minorHAnsi" w:hAnsiTheme="minorHAnsi" w:cstheme="minorHAnsi"/>
          <w:lang w:val="pl-PL"/>
        </w:rPr>
        <w:t xml:space="preserve">.2024 r. </w:t>
      </w:r>
      <w:r w:rsidRPr="00E9714C">
        <w:rPr>
          <w:rFonts w:asciiTheme="minorHAnsi" w:hAnsiTheme="minorHAnsi" w:cstheme="minorHAnsi"/>
          <w:lang w:val="pl-PL"/>
        </w:rPr>
        <w:t xml:space="preserve"> </w:t>
      </w: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E9714C" w:rsidRPr="00E9714C" w14:paraId="6EA21A03" w14:textId="77777777" w:rsidTr="0006100A">
        <w:tc>
          <w:tcPr>
            <w:tcW w:w="10290" w:type="dxa"/>
            <w:shd w:val="clear" w:color="auto" w:fill="D9D9D9" w:themeFill="background1" w:themeFillShade="D9"/>
          </w:tcPr>
          <w:p w14:paraId="349C6381" w14:textId="64753CD7" w:rsidR="0006100A" w:rsidRPr="00E9714C" w:rsidRDefault="0006100A">
            <w:pPr>
              <w:pStyle w:val="Standard"/>
              <w:rPr>
                <w:rFonts w:asciiTheme="minorHAnsi" w:hAnsiTheme="minorHAnsi" w:cstheme="minorHAnsi"/>
                <w:sz w:val="20"/>
                <w:szCs w:val="20"/>
                <w:lang w:val="pl-PL"/>
              </w:rPr>
            </w:pPr>
            <w:r w:rsidRPr="00E9714C">
              <w:rPr>
                <w:rFonts w:asciiTheme="minorHAnsi" w:hAnsiTheme="minorHAnsi" w:cstheme="minorHAnsi"/>
                <w:b/>
                <w:bCs/>
                <w:lang w:val="pl-PL"/>
              </w:rPr>
              <w:lastRenderedPageBreak/>
              <w:t>I</w:t>
            </w:r>
            <w:r w:rsidRPr="00E9714C">
              <w:rPr>
                <w:rFonts w:asciiTheme="minorHAnsi" w:hAnsiTheme="minorHAnsi" w:cstheme="minorHAnsi"/>
                <w:b/>
                <w:bCs/>
                <w:sz w:val="20"/>
                <w:szCs w:val="20"/>
                <w:lang w:val="pl-PL"/>
              </w:rPr>
              <w:t>.</w:t>
            </w:r>
            <w:r w:rsidRPr="00E9714C">
              <w:rPr>
                <w:rFonts w:asciiTheme="minorHAnsi" w:hAnsiTheme="minorHAnsi" w:cstheme="minorHAnsi"/>
                <w:sz w:val="20"/>
                <w:szCs w:val="20"/>
                <w:lang w:val="pl-PL"/>
              </w:rPr>
              <w:t xml:space="preserve"> </w:t>
            </w:r>
            <w:r w:rsidRPr="00E9714C">
              <w:rPr>
                <w:rFonts w:asciiTheme="minorHAnsi" w:hAnsiTheme="minorHAnsi" w:cstheme="minorHAnsi"/>
                <w:b/>
                <w:bCs/>
                <w:sz w:val="20"/>
                <w:szCs w:val="20"/>
                <w:lang w:val="pl-PL"/>
              </w:rPr>
              <w:t>NAZWA ORAZ ADRES ZAMAWIAJĄCEGO</w:t>
            </w:r>
          </w:p>
        </w:tc>
      </w:tr>
    </w:tbl>
    <w:p w14:paraId="034CD2B2" w14:textId="6C3B71CA" w:rsidR="00803B6A"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Zespół Opieki Zdrowotnej</w:t>
      </w:r>
      <w:r w:rsidR="004C3808" w:rsidRPr="00E9714C">
        <w:rPr>
          <w:rFonts w:asciiTheme="minorHAnsi" w:hAnsiTheme="minorHAnsi" w:cstheme="minorHAnsi"/>
          <w:lang w:val="pl-PL"/>
        </w:rPr>
        <w:t xml:space="preserve"> </w:t>
      </w:r>
      <w:r w:rsidRPr="00E9714C">
        <w:rPr>
          <w:rFonts w:asciiTheme="minorHAnsi" w:hAnsiTheme="minorHAnsi" w:cstheme="minorHAnsi"/>
          <w:lang w:val="pl-PL"/>
        </w:rPr>
        <w:t>w Dąbrowie Tarnowskiej</w:t>
      </w:r>
    </w:p>
    <w:p w14:paraId="60901C40" w14:textId="77777777" w:rsidR="00B85063"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ul. Szpitalna 1</w:t>
      </w:r>
    </w:p>
    <w:p w14:paraId="353B9FA7" w14:textId="1748D7EB" w:rsidR="00803B6A"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33-200 Dąbrowa Tarnowska</w:t>
      </w:r>
    </w:p>
    <w:p w14:paraId="4B688ADC" w14:textId="717EEF72" w:rsidR="00803B6A" w:rsidRPr="00E9714C" w:rsidRDefault="003821E3" w:rsidP="00166C58">
      <w:pPr>
        <w:pStyle w:val="Standard"/>
        <w:jc w:val="both"/>
        <w:rPr>
          <w:rFonts w:asciiTheme="minorHAnsi" w:hAnsiTheme="minorHAnsi" w:cstheme="minorHAnsi"/>
          <w:lang w:val="pl-PL"/>
        </w:rPr>
      </w:pPr>
      <w:r w:rsidRPr="00E9714C">
        <w:rPr>
          <w:rFonts w:asciiTheme="minorHAnsi" w:hAnsiTheme="minorHAnsi" w:cstheme="minorHAnsi"/>
          <w:lang w:val="pl-PL"/>
        </w:rPr>
        <w:t>tel. 14</w:t>
      </w:r>
      <w:r w:rsidR="00B85063" w:rsidRPr="00E9714C">
        <w:rPr>
          <w:rFonts w:asciiTheme="minorHAnsi" w:hAnsiTheme="minorHAnsi" w:cstheme="minorHAnsi"/>
          <w:lang w:val="pl-PL"/>
        </w:rPr>
        <w:t> </w:t>
      </w:r>
      <w:r w:rsidRPr="00E9714C">
        <w:rPr>
          <w:rFonts w:asciiTheme="minorHAnsi" w:hAnsiTheme="minorHAnsi" w:cstheme="minorHAnsi"/>
          <w:lang w:val="pl-PL"/>
        </w:rPr>
        <w:t>644</w:t>
      </w:r>
      <w:r w:rsidR="00B85063" w:rsidRPr="00E9714C">
        <w:rPr>
          <w:rFonts w:asciiTheme="minorHAnsi" w:hAnsiTheme="minorHAnsi" w:cstheme="minorHAnsi"/>
          <w:lang w:val="pl-PL"/>
        </w:rPr>
        <w:t xml:space="preserve"> </w:t>
      </w:r>
      <w:r w:rsidRPr="00E9714C">
        <w:rPr>
          <w:rFonts w:asciiTheme="minorHAnsi" w:hAnsiTheme="minorHAnsi" w:cstheme="minorHAnsi"/>
          <w:lang w:val="pl-PL"/>
        </w:rPr>
        <w:t>32</w:t>
      </w:r>
      <w:r w:rsidR="00B85063" w:rsidRPr="00E9714C">
        <w:rPr>
          <w:rFonts w:asciiTheme="minorHAnsi" w:hAnsiTheme="minorHAnsi" w:cstheme="minorHAnsi"/>
          <w:lang w:val="pl-PL"/>
        </w:rPr>
        <w:t xml:space="preserve"> </w:t>
      </w:r>
      <w:r w:rsidRPr="00E9714C">
        <w:rPr>
          <w:rFonts w:asciiTheme="minorHAnsi" w:hAnsiTheme="minorHAnsi" w:cstheme="minorHAnsi"/>
          <w:lang w:val="pl-PL"/>
        </w:rPr>
        <w:t>45</w:t>
      </w:r>
    </w:p>
    <w:p w14:paraId="04A3E574" w14:textId="3FE20933" w:rsidR="00803B6A" w:rsidRPr="00E9714C" w:rsidRDefault="005A6077" w:rsidP="00166C58">
      <w:pPr>
        <w:pStyle w:val="Standard"/>
        <w:rPr>
          <w:rFonts w:asciiTheme="minorHAnsi" w:hAnsiTheme="minorHAnsi" w:cstheme="minorHAnsi"/>
          <w:lang w:val="pl-PL"/>
        </w:rPr>
      </w:pPr>
      <w:r w:rsidRPr="00E9714C">
        <w:rPr>
          <w:rFonts w:asciiTheme="minorHAnsi" w:hAnsiTheme="minorHAnsi" w:cstheme="minorHAnsi"/>
          <w:lang w:val="pl-PL"/>
        </w:rPr>
        <w:t>s</w:t>
      </w:r>
      <w:r w:rsidR="003821E3" w:rsidRPr="00E9714C">
        <w:rPr>
          <w:rFonts w:asciiTheme="minorHAnsi" w:hAnsiTheme="minorHAnsi" w:cstheme="minorHAnsi"/>
          <w:lang w:val="pl-PL"/>
        </w:rPr>
        <w:t xml:space="preserve">trona internetowa: </w:t>
      </w:r>
      <w:hyperlink r:id="rId9" w:history="1">
        <w:r w:rsidR="003821E3" w:rsidRPr="00E9714C">
          <w:rPr>
            <w:rStyle w:val="Internetlink"/>
            <w:rFonts w:asciiTheme="minorHAnsi" w:hAnsiTheme="minorHAnsi" w:cstheme="minorHAnsi"/>
            <w:color w:val="auto"/>
            <w:lang w:val="pl-PL"/>
          </w:rPr>
          <w:t>www.zozdt.pl</w:t>
        </w:r>
      </w:hyperlink>
    </w:p>
    <w:p w14:paraId="1EA64A37" w14:textId="77777777" w:rsidR="00803B6A" w:rsidRPr="00E9714C" w:rsidRDefault="003821E3" w:rsidP="00166C58">
      <w:pPr>
        <w:pStyle w:val="Standard"/>
        <w:rPr>
          <w:rStyle w:val="Internetlink"/>
          <w:rFonts w:asciiTheme="minorHAnsi" w:hAnsiTheme="minorHAnsi" w:cstheme="minorHAnsi"/>
          <w:color w:val="auto"/>
          <w:lang w:val="pl-PL"/>
        </w:rPr>
      </w:pPr>
      <w:r w:rsidRPr="00E9714C">
        <w:rPr>
          <w:rFonts w:asciiTheme="minorHAnsi" w:hAnsiTheme="minorHAnsi" w:cstheme="minorHAnsi"/>
          <w:lang w:val="pl-PL"/>
        </w:rPr>
        <w:t xml:space="preserve">e-mail: </w:t>
      </w:r>
      <w:hyperlink r:id="rId10" w:history="1">
        <w:r w:rsidRPr="00E9714C">
          <w:rPr>
            <w:rStyle w:val="Internetlink"/>
            <w:rFonts w:asciiTheme="minorHAnsi" w:hAnsiTheme="minorHAnsi" w:cstheme="minorHAnsi"/>
            <w:color w:val="auto"/>
            <w:lang w:val="pl-PL"/>
          </w:rPr>
          <w:t>dzp@zozdt.pl</w:t>
        </w:r>
      </w:hyperlink>
    </w:p>
    <w:p w14:paraId="64F11DC6" w14:textId="3C983C3C" w:rsidR="003D3FF0" w:rsidRPr="00E9714C" w:rsidRDefault="005A6077" w:rsidP="00166C58">
      <w:pPr>
        <w:pStyle w:val="Standard"/>
        <w:rPr>
          <w:rFonts w:asciiTheme="minorHAnsi" w:hAnsiTheme="minorHAnsi" w:cstheme="minorHAnsi"/>
          <w:lang w:val="pl-PL"/>
        </w:rPr>
      </w:pPr>
      <w:r w:rsidRPr="00E9714C">
        <w:rPr>
          <w:rFonts w:asciiTheme="minorHAnsi" w:hAnsiTheme="minorHAnsi" w:cstheme="minorHAnsi"/>
          <w:lang w:val="pl-PL"/>
        </w:rPr>
        <w:t>a</w:t>
      </w:r>
      <w:r w:rsidR="003D3FF0" w:rsidRPr="00E9714C">
        <w:rPr>
          <w:rFonts w:asciiTheme="minorHAnsi" w:hAnsiTheme="minorHAnsi" w:cstheme="minorHAnsi"/>
          <w:lang w:val="pl-PL"/>
        </w:rPr>
        <w:t xml:space="preserve">dres strony internetowej prowadzonego </w:t>
      </w:r>
      <w:r w:rsidR="00297F46" w:rsidRPr="00E9714C">
        <w:rPr>
          <w:rFonts w:asciiTheme="minorHAnsi" w:hAnsiTheme="minorHAnsi" w:cstheme="minorHAnsi"/>
          <w:lang w:val="pl-PL"/>
        </w:rPr>
        <w:t xml:space="preserve">postępowania: </w:t>
      </w:r>
      <w:r w:rsidR="00297F46" w:rsidRPr="00E9714C">
        <w:rPr>
          <w:rFonts w:asciiTheme="minorHAnsi" w:hAnsiTheme="minorHAnsi" w:cstheme="minorHAnsi"/>
          <w:u w:val="single"/>
          <w:lang w:val="pl-PL"/>
        </w:rPr>
        <w:t>https://platformazakupowa.pl/pn/zozdt</w:t>
      </w:r>
    </w:p>
    <w:p w14:paraId="6C79E6DC" w14:textId="77777777" w:rsidR="00803B6A" w:rsidRPr="00E9714C"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2CC8AF37" w14:textId="77777777" w:rsidTr="0006100A">
        <w:tc>
          <w:tcPr>
            <w:tcW w:w="10290" w:type="dxa"/>
            <w:shd w:val="clear" w:color="auto" w:fill="D9D9D9" w:themeFill="background1" w:themeFillShade="D9"/>
          </w:tcPr>
          <w:p w14:paraId="15A3177C" w14:textId="7A212429" w:rsidR="0006100A" w:rsidRPr="00E9714C" w:rsidRDefault="0006100A" w:rsidP="0006100A">
            <w:pPr>
              <w:pStyle w:val="Standard"/>
              <w:jc w:val="both"/>
              <w:rPr>
                <w:rFonts w:asciiTheme="minorHAnsi" w:hAnsiTheme="minorHAnsi" w:cstheme="minorHAnsi"/>
                <w:b/>
                <w:bCs/>
                <w:lang w:val="pl-PL"/>
              </w:rPr>
            </w:pPr>
            <w:r w:rsidRPr="00E9714C">
              <w:rPr>
                <w:rFonts w:asciiTheme="minorHAnsi" w:hAnsiTheme="minorHAnsi" w:cstheme="minorHAnsi"/>
                <w:b/>
                <w:bCs/>
                <w:lang w:val="pl-PL"/>
              </w:rPr>
              <w:t xml:space="preserve">II. </w:t>
            </w:r>
            <w:r w:rsidRPr="00E9714C">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E6E80A3" w:rsidR="00452664" w:rsidRDefault="003821E3" w:rsidP="00234FFC">
      <w:pPr>
        <w:pStyle w:val="Textbody"/>
        <w:spacing w:after="0" w:line="240" w:lineRule="auto"/>
        <w:jc w:val="both"/>
        <w:rPr>
          <w:rFonts w:asciiTheme="minorHAnsi" w:hAnsiTheme="minorHAnsi" w:cstheme="minorHAnsi"/>
          <w:u w:val="single"/>
          <w:lang w:val="pl-PL"/>
        </w:rPr>
      </w:pPr>
      <w:r w:rsidRPr="00E9714C">
        <w:rPr>
          <w:rFonts w:asciiTheme="minorHAnsi" w:hAnsiTheme="minorHAnsi" w:cstheme="minorHAnsi"/>
          <w:lang w:val="pl-PL"/>
        </w:rPr>
        <w:t xml:space="preserve">Postępowanie o udzielenie zamówienia publicznego jest prowadzone na elektronicznej Platformie Zakupowej zwanej dalej </w:t>
      </w:r>
      <w:r w:rsidR="00B85063" w:rsidRPr="00E9714C">
        <w:rPr>
          <w:rFonts w:asciiTheme="minorHAnsi" w:hAnsiTheme="minorHAnsi" w:cstheme="minorHAnsi"/>
          <w:lang w:val="pl-PL"/>
        </w:rPr>
        <w:t>„</w:t>
      </w:r>
      <w:r w:rsidRPr="00E9714C">
        <w:rPr>
          <w:rFonts w:asciiTheme="minorHAnsi" w:hAnsiTheme="minorHAnsi" w:cstheme="minorHAnsi"/>
          <w:lang w:val="pl-PL"/>
        </w:rPr>
        <w:t>Platformą” pod adresem:</w:t>
      </w:r>
      <w:r w:rsidR="00234FFC" w:rsidRPr="00E9714C">
        <w:rPr>
          <w:rFonts w:asciiTheme="minorHAnsi" w:hAnsiTheme="minorHAnsi" w:cstheme="minorHAnsi"/>
          <w:lang w:val="pl-PL"/>
        </w:rPr>
        <w:t xml:space="preserve"> </w:t>
      </w:r>
      <w:hyperlink r:id="rId11" w:history="1">
        <w:r w:rsidR="003D3FF0" w:rsidRPr="00E9714C">
          <w:rPr>
            <w:rFonts w:asciiTheme="minorHAnsi" w:hAnsiTheme="minorHAnsi" w:cstheme="minorHAnsi"/>
            <w:u w:val="single"/>
            <w:lang w:val="pl-PL"/>
          </w:rPr>
          <w:t>https://platformazakupowa.pl/pn/zozdt</w:t>
        </w:r>
      </w:hyperlink>
    </w:p>
    <w:p w14:paraId="0D2C8BB1" w14:textId="77777777" w:rsidR="00BE0697" w:rsidRPr="00BE0697" w:rsidRDefault="00BE0697"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14D3BBF1" w14:textId="77777777" w:rsidTr="0006100A">
        <w:tc>
          <w:tcPr>
            <w:tcW w:w="10290" w:type="dxa"/>
            <w:shd w:val="clear" w:color="auto" w:fill="D9D9D9" w:themeFill="background1" w:themeFillShade="D9"/>
          </w:tcPr>
          <w:p w14:paraId="052FC636" w14:textId="5E89E950" w:rsidR="0006100A" w:rsidRPr="00E9714C" w:rsidRDefault="0006100A" w:rsidP="0006100A">
            <w:pPr>
              <w:pStyle w:val="Standard"/>
              <w:rPr>
                <w:rFonts w:asciiTheme="minorHAnsi" w:hAnsiTheme="minorHAnsi" w:cstheme="minorHAnsi"/>
                <w:b/>
                <w:bCs/>
                <w:lang w:val="pl-PL"/>
              </w:rPr>
            </w:pPr>
            <w:r w:rsidRPr="00E9714C">
              <w:rPr>
                <w:rFonts w:asciiTheme="minorHAnsi" w:hAnsiTheme="minorHAnsi" w:cstheme="minorHAnsi"/>
                <w:b/>
                <w:bCs/>
                <w:lang w:val="pl-PL"/>
              </w:rPr>
              <w:t xml:space="preserve">III. </w:t>
            </w:r>
            <w:r w:rsidRPr="00E9714C">
              <w:rPr>
                <w:rFonts w:asciiTheme="minorHAnsi" w:hAnsiTheme="minorHAnsi" w:cstheme="minorHAnsi"/>
                <w:b/>
                <w:bCs/>
                <w:sz w:val="20"/>
                <w:szCs w:val="20"/>
                <w:lang w:val="pl-PL"/>
              </w:rPr>
              <w:t>INFORMACJA DOTYCZĄCA PRZETWARZANIA DANYCH OSOBOWYCH</w:t>
            </w:r>
          </w:p>
        </w:tc>
      </w:tr>
    </w:tbl>
    <w:p w14:paraId="7E5B3A2F" w14:textId="77777777" w:rsidR="00F6016C" w:rsidRPr="00E9714C" w:rsidRDefault="00F6016C" w:rsidP="00166C58">
      <w:pPr>
        <w:pStyle w:val="Standard"/>
        <w:jc w:val="both"/>
        <w:rPr>
          <w:rFonts w:ascii="Calibri" w:eastAsia="Times New Roman" w:hAnsi="Calibri" w:cs="Calibri"/>
          <w:b/>
          <w:kern w:val="0"/>
          <w:lang w:val="pl-PL" w:eastAsia="ar-SA" w:bidi="ar-SA"/>
        </w:rPr>
      </w:pPr>
      <w:r w:rsidRPr="00E9714C">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0E0516C3" w:rsidR="00F6016C" w:rsidRPr="00E9714C" w:rsidRDefault="00F6016C" w:rsidP="00166C58">
      <w:pPr>
        <w:pStyle w:val="Standard"/>
        <w:jc w:val="both"/>
        <w:rPr>
          <w:rFonts w:ascii="Calibri" w:hAnsi="Calibri" w:cs="Calibri"/>
          <w:lang w:val="pl-PL"/>
        </w:rPr>
      </w:pPr>
      <w:r w:rsidRPr="00E9714C">
        <w:rPr>
          <w:rFonts w:ascii="Calibri" w:eastAsia="Times New Roman" w:hAnsi="Calibri" w:cs="Calibri"/>
          <w:kern w:val="0"/>
          <w:lang w:val="pl-PL" w:eastAsia="ar-SA" w:bidi="ar-SA"/>
        </w:rPr>
        <w:t xml:space="preserve">Zgodnie z art. 13 ust. 1 i 2 </w:t>
      </w:r>
      <w:r w:rsidRPr="00E9714C">
        <w:rPr>
          <w:rFonts w:ascii="Calibri" w:eastAsia="Calibri" w:hAnsi="Calibri" w:cs="Calibri"/>
          <w:kern w:val="0"/>
          <w:lang w:val="pl-PL" w:eastAsia="en-US" w:bidi="ar-SA"/>
        </w:rPr>
        <w:t>rozporządzenia Parlamentu Europejskiego i Rady (UE) 2016/679 z dnia 27</w:t>
      </w:r>
      <w:r w:rsidR="004C3808" w:rsidRPr="00E9714C">
        <w:rPr>
          <w:rFonts w:ascii="Calibri" w:eastAsia="Calibri" w:hAnsi="Calibri" w:cs="Calibri"/>
          <w:kern w:val="0"/>
          <w:lang w:val="pl-PL" w:eastAsia="en-US" w:bidi="ar-SA"/>
        </w:rPr>
        <w:t> </w:t>
      </w:r>
      <w:r w:rsidRPr="00E9714C">
        <w:rPr>
          <w:rFonts w:ascii="Calibri" w:eastAsia="Calibri" w:hAnsi="Calibri" w:cs="Calibri"/>
          <w:kern w:val="0"/>
          <w:lang w:val="pl-PL" w:eastAsia="en-US" w:bidi="ar-SA"/>
        </w:rPr>
        <w:t xml:space="preserve">kwietnia 2016 r. w sprawie ochrony osób fizycznych w związku z przetwarzaniem danych osobowych </w:t>
      </w:r>
      <w:r w:rsidR="008E7A28" w:rsidRPr="00E9714C">
        <w:rPr>
          <w:rFonts w:ascii="Calibri" w:eastAsia="Calibri" w:hAnsi="Calibri" w:cs="Calibri"/>
          <w:kern w:val="0"/>
          <w:lang w:val="pl-PL" w:eastAsia="en-US" w:bidi="ar-SA"/>
        </w:rPr>
        <w:br/>
      </w:r>
      <w:r w:rsidRPr="00E9714C">
        <w:rPr>
          <w:rFonts w:ascii="Calibri" w:eastAsia="Calibri" w:hAnsi="Calibri" w:cs="Calibri"/>
          <w:kern w:val="0"/>
          <w:lang w:val="pl-PL" w:eastAsia="en-US" w:bidi="ar-SA"/>
        </w:rPr>
        <w:t xml:space="preserve">i w sprawie swobodnego przepływu takich danych oraz uchylenia dyrektywy 95/46/WE (ogólne rozporządzenie o ochronie danych) (Dz. Urz. UE L 119 z 4.5.2016 z późn. zm.), </w:t>
      </w:r>
      <w:r w:rsidRPr="00E9714C">
        <w:rPr>
          <w:rFonts w:ascii="Calibri" w:eastAsia="Times New Roman" w:hAnsi="Calibri" w:cs="Calibri"/>
          <w:kern w:val="0"/>
          <w:lang w:val="pl-PL" w:eastAsia="ar-SA" w:bidi="ar-SA"/>
        </w:rPr>
        <w:t>dalej „RODO”, informuję, że:</w:t>
      </w:r>
    </w:p>
    <w:p w14:paraId="4176B2E7" w14:textId="77777777" w:rsidR="00F6016C" w:rsidRPr="00E9714C" w:rsidRDefault="00F6016C" w:rsidP="00166C58">
      <w:pPr>
        <w:pStyle w:val="Standard"/>
        <w:numPr>
          <w:ilvl w:val="0"/>
          <w:numId w:val="3"/>
        </w:numPr>
        <w:tabs>
          <w:tab w:val="left" w:pos="284"/>
        </w:tabs>
        <w:suppressAutoHyphens w:val="0"/>
        <w:jc w:val="both"/>
        <w:rPr>
          <w:rFonts w:ascii="Calibri" w:hAnsi="Calibri" w:cs="Calibri"/>
        </w:rPr>
      </w:pPr>
      <w:r w:rsidRPr="00E9714C">
        <w:rPr>
          <w:rFonts w:ascii="Calibri" w:eastAsia="Times New Roman" w:hAnsi="Calibri" w:cs="Calibri"/>
          <w:kern w:val="0"/>
          <w:lang w:val="pl-PL" w:eastAsia="ar-SA" w:bidi="ar-SA"/>
        </w:rPr>
        <w:t xml:space="preserve">administratorem Pani/Pana danych osobowych jest </w:t>
      </w:r>
      <w:bookmarkStart w:id="0" w:name="_Hlk145057498"/>
      <w:r w:rsidRPr="00E9714C">
        <w:rPr>
          <w:rFonts w:ascii="Calibri" w:eastAsia="Times New Roman" w:hAnsi="Calibri" w:cs="Calibri"/>
          <w:kern w:val="0"/>
          <w:lang w:val="pl-PL" w:eastAsia="ar-SA" w:bidi="ar-SA"/>
        </w:rPr>
        <w:t xml:space="preserve">Zespół Opieki Zdrowotnej w Dąbrowie Tarnowskiej, ul. </w:t>
      </w:r>
      <w:r w:rsidRPr="00E9714C">
        <w:rPr>
          <w:rFonts w:ascii="Calibri" w:eastAsia="Times New Roman" w:hAnsi="Calibri" w:cs="Calibri"/>
          <w:kern w:val="0"/>
          <w:lang w:eastAsia="ar-SA" w:bidi="ar-SA"/>
        </w:rPr>
        <w:t>Szpitalna 1, 33-200 Dąbrowa Tarnowska</w:t>
      </w:r>
      <w:bookmarkEnd w:id="0"/>
      <w:r w:rsidRPr="00E9714C">
        <w:rPr>
          <w:rFonts w:ascii="Calibri" w:eastAsia="Calibri" w:hAnsi="Calibri" w:cs="Calibri"/>
          <w:i/>
          <w:kern w:val="0"/>
          <w:lang w:eastAsia="en-US" w:bidi="ar-SA"/>
        </w:rPr>
        <w:t>;</w:t>
      </w:r>
    </w:p>
    <w:p w14:paraId="01BA0EA8" w14:textId="2F942DD8" w:rsidR="00F6016C" w:rsidRPr="00E9714C" w:rsidRDefault="00F6016C" w:rsidP="00166C5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inspektorem ochrony danych osobowych w Zespole Opieki Zdrowotnej w Dąbrowie Tarnowskiej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jest Pan Paweł Dymon</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e-mail: </w:t>
      </w:r>
      <w:bookmarkStart w:id="1" w:name="_Hlk145057543"/>
      <w:r w:rsidRPr="00E9714C">
        <w:rPr>
          <w:rFonts w:ascii="Calibri" w:eastAsia="Times New Roman" w:hAnsi="Calibri" w:cs="Calibri"/>
          <w:kern w:val="0"/>
          <w:lang w:val="pl-PL" w:eastAsia="ar-SA" w:bidi="ar-SA"/>
        </w:rPr>
        <w:t>daneosobowe@zozdt.pl;</w:t>
      </w:r>
    </w:p>
    <w:bookmarkEnd w:id="1"/>
    <w:p w14:paraId="59D0E220" w14:textId="62825F26" w:rsidR="00F6016C" w:rsidRPr="00E9714C" w:rsidRDefault="00F6016C" w:rsidP="00166C5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Pani/Pana dane osobowe przetwarzane będą na podstawie art. 6 ust. 1 lit. c</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RODO w celu </w:t>
      </w:r>
      <w:r w:rsidRPr="00E9714C">
        <w:rPr>
          <w:rFonts w:ascii="Calibri" w:eastAsia="Calibri" w:hAnsi="Calibri" w:cs="Calibri"/>
          <w:kern w:val="0"/>
          <w:lang w:val="pl-PL" w:eastAsia="en-US" w:bidi="ar-SA"/>
        </w:rPr>
        <w:t xml:space="preserve">związanym z niniejszym </w:t>
      </w:r>
      <w:r w:rsidR="00A727A4" w:rsidRPr="00E9714C">
        <w:rPr>
          <w:rFonts w:ascii="Calibri" w:eastAsia="Calibri" w:hAnsi="Calibri" w:cs="Calibri"/>
          <w:kern w:val="0"/>
          <w:lang w:val="pl-PL" w:eastAsia="en-US" w:bidi="ar-SA"/>
        </w:rPr>
        <w:t>postępowaniem o udzielenie zamówienia publicznego</w:t>
      </w:r>
      <w:r w:rsidRPr="00E9714C">
        <w:rPr>
          <w:rFonts w:ascii="Calibri" w:eastAsia="Calibri" w:hAnsi="Calibri" w:cs="Calibri"/>
          <w:kern w:val="0"/>
          <w:lang w:val="pl-PL" w:eastAsia="en-US" w:bidi="ar-SA"/>
        </w:rPr>
        <w:t>;</w:t>
      </w:r>
    </w:p>
    <w:p w14:paraId="3D7FCE14" w14:textId="77777777" w:rsidR="00F6016C" w:rsidRPr="00E9714C" w:rsidRDefault="00F6016C" w:rsidP="00166C58">
      <w:pPr>
        <w:pStyle w:val="Standard"/>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9714C"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9714C">
        <w:rPr>
          <w:rFonts w:eastAsia="Times New Roman" w:cs="Calibri"/>
          <w:kern w:val="0"/>
          <w:sz w:val="24"/>
          <w:szCs w:val="24"/>
          <w:lang w:val="pl-PL" w:eastAsia="ar-SA" w:bidi="ar-SA"/>
        </w:rPr>
        <w:t>Pani/Pana dane osobowe będą przechowywane, zgodnie z art. 78 ustawy Pzp, przez okres 4 lat od</w:t>
      </w:r>
      <w:r w:rsidR="00B568C9" w:rsidRPr="00E9714C">
        <w:rPr>
          <w:rFonts w:eastAsia="Times New Roman" w:cs="Calibri"/>
          <w:kern w:val="0"/>
          <w:sz w:val="24"/>
          <w:szCs w:val="24"/>
          <w:lang w:val="pl-PL" w:eastAsia="ar-SA" w:bidi="ar-SA"/>
        </w:rPr>
        <w:t> </w:t>
      </w:r>
      <w:r w:rsidRPr="00E9714C">
        <w:rPr>
          <w:rFonts w:eastAsia="Times New Roman" w:cs="Calibri"/>
          <w:kern w:val="0"/>
          <w:sz w:val="24"/>
          <w:szCs w:val="24"/>
          <w:lang w:val="pl-PL" w:eastAsia="ar-SA" w:bidi="ar-SA"/>
        </w:rPr>
        <w:t>dnia zako</w:t>
      </w:r>
      <w:r w:rsidRPr="00E9714C">
        <w:rPr>
          <w:rFonts w:eastAsia="Times New Roman" w:cs="Calibri" w:hint="eastAsia"/>
          <w:kern w:val="0"/>
          <w:sz w:val="24"/>
          <w:szCs w:val="24"/>
          <w:lang w:val="pl-PL" w:eastAsia="ar-SA" w:bidi="ar-SA"/>
        </w:rPr>
        <w:t>ń</w:t>
      </w:r>
      <w:r w:rsidRPr="00E9714C">
        <w:rPr>
          <w:rFonts w:eastAsia="Times New Roman" w:cs="Calibri"/>
          <w:kern w:val="0"/>
          <w:sz w:val="24"/>
          <w:szCs w:val="24"/>
          <w:lang w:val="pl-PL" w:eastAsia="ar-SA" w:bidi="ar-SA"/>
        </w:rPr>
        <w:t>czenia postępowania o udzielenie zam</w:t>
      </w:r>
      <w:r w:rsidRPr="00E9714C">
        <w:rPr>
          <w:rFonts w:eastAsia="Times New Roman" w:cs="Calibri" w:hint="eastAsia"/>
          <w:kern w:val="0"/>
          <w:sz w:val="24"/>
          <w:szCs w:val="24"/>
          <w:lang w:val="pl-PL" w:eastAsia="ar-SA" w:bidi="ar-SA"/>
        </w:rPr>
        <w:t>ó</w:t>
      </w:r>
      <w:r w:rsidRPr="00E9714C">
        <w:rPr>
          <w:rFonts w:eastAsia="Times New Roman" w:cs="Calibri"/>
          <w:kern w:val="0"/>
          <w:sz w:val="24"/>
          <w:szCs w:val="24"/>
          <w:lang w:val="pl-PL" w:eastAsia="ar-SA" w:bidi="ar-SA"/>
        </w:rPr>
        <w:t xml:space="preserve">wienia publicznego lub o okres wskazany </w:t>
      </w:r>
      <w:r w:rsidRPr="00E9714C">
        <w:rPr>
          <w:rFonts w:eastAsia="Times New Roman" w:cs="Calibri"/>
          <w:kern w:val="0"/>
          <w:sz w:val="24"/>
          <w:szCs w:val="24"/>
          <w:lang w:val="pl-PL" w:eastAsia="ar-SA" w:bidi="ar-SA"/>
        </w:rPr>
        <w:br/>
        <w:t xml:space="preserve">w umowie o dofinansowanie projektu;  </w:t>
      </w:r>
    </w:p>
    <w:p w14:paraId="1F5ADD49" w14:textId="03D69BD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obowiązek podania przez Panią/Pana danych osobowych bezpośrednio Pani/Pana dotyczących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jest wymogiem ustawowym określonym w pr</w:t>
      </w:r>
      <w:r w:rsidR="007B28BC" w:rsidRPr="00E9714C">
        <w:rPr>
          <w:rFonts w:ascii="Calibri" w:eastAsia="Times New Roman" w:hAnsi="Calibri" w:cs="Calibri"/>
          <w:kern w:val="0"/>
          <w:lang w:val="pl-PL" w:eastAsia="ar-SA" w:bidi="ar-SA"/>
        </w:rPr>
        <w:t xml:space="preserve">zepisach ustawy Pzp, </w:t>
      </w:r>
      <w:r w:rsidR="007F778D" w:rsidRPr="00E9714C">
        <w:rPr>
          <w:rFonts w:ascii="Calibri" w:eastAsia="Times New Roman" w:hAnsi="Calibri" w:cs="Calibri"/>
          <w:kern w:val="0"/>
          <w:lang w:val="pl-PL" w:eastAsia="ar-SA" w:bidi="ar-SA"/>
        </w:rPr>
        <w:t>związanym z</w:t>
      </w:r>
      <w:r w:rsidRPr="00E9714C">
        <w:rPr>
          <w:rFonts w:ascii="Calibri" w:eastAsia="Times New Roman" w:hAnsi="Calibri" w:cs="Calibri"/>
          <w:kern w:val="0"/>
          <w:lang w:val="pl-PL" w:eastAsia="ar-SA" w:bidi="ar-SA"/>
        </w:rPr>
        <w:t xml:space="preserve"> udziałem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 xml:space="preserve">w postępowaniu o udzielenie zamówienia publicznego; konsekwencje niepodania określonych danych wynikają z ustawy Pzp;  </w:t>
      </w:r>
    </w:p>
    <w:p w14:paraId="7BE804F8"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E9714C">
        <w:rPr>
          <w:rFonts w:ascii="Calibri" w:eastAsia="Times New Roman" w:hAnsi="Calibri" w:cs="Calibri"/>
          <w:kern w:val="0"/>
          <w:lang w:eastAsia="ar-SA" w:bidi="ar-SA"/>
        </w:rPr>
        <w:t>posiada Pani/Pan:</w:t>
      </w:r>
    </w:p>
    <w:p w14:paraId="7E2B413F"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6BD6407A"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E9714C">
        <w:rPr>
          <w:rFonts w:ascii="Calibri" w:eastAsia="Times New Roman" w:hAnsi="Calibri" w:cs="Calibri"/>
          <w:kern w:val="0"/>
          <w:lang w:val="pl-PL" w:eastAsia="ar-SA" w:bidi="ar-SA"/>
        </w:rPr>
        <w:lastRenderedPageBreak/>
        <w:t>do ograniczenia przetwarzania nie ma zastosowania w odniesieniu do przechowywania, w celu zapewnienia korzystania ze środków ochrony prawnej lub w celu ochrony praw innej osoby fizycznej, lub prawnej, lub z uwagi na ważne względy interesu publicznego Unii Europejskiej,</w:t>
      </w:r>
      <w:r w:rsidR="008E7A28" w:rsidRPr="00E9714C">
        <w:rPr>
          <w:rFonts w:ascii="Calibri" w:eastAsia="Times New Roman" w:hAnsi="Calibri" w:cs="Calibri"/>
          <w:kern w:val="0"/>
          <w:lang w:val="pl-PL" w:eastAsia="ar-SA" w:bidi="ar-SA"/>
        </w:rPr>
        <w:t xml:space="preserve"> </w:t>
      </w:r>
      <w:r w:rsidRPr="00E9714C">
        <w:rPr>
          <w:rFonts w:ascii="Calibri" w:eastAsia="Times New Roman" w:hAnsi="Calibri" w:cs="Calibri"/>
          <w:kern w:val="0"/>
          <w:lang w:val="pl-PL" w:eastAsia="ar-SA" w:bidi="ar-SA"/>
        </w:rPr>
        <w:t xml:space="preserve">lub państwa członkowskiego);  </w:t>
      </w:r>
    </w:p>
    <w:p w14:paraId="3FE1A349"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E9714C">
        <w:rPr>
          <w:rFonts w:ascii="Calibri" w:eastAsia="Times New Roman" w:hAnsi="Calibri" w:cs="Calibri"/>
          <w:kern w:val="0"/>
          <w:lang w:eastAsia="ar-SA" w:bidi="ar-SA"/>
        </w:rPr>
        <w:t>nie przysługuje Pani/Panu:</w:t>
      </w:r>
    </w:p>
    <w:p w14:paraId="57969CEF"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przenoszenia danych osobowych, o którym mowa w art. 20 RODO;</w:t>
      </w:r>
    </w:p>
    <w:p w14:paraId="11F4ECFB"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21 RODO prawo sprzeciwu, wobec przetwarzania danych osobowych, </w:t>
      </w:r>
      <w:r w:rsidRPr="00E9714C">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9714C"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18ACA33F" w14:textId="77777777" w:rsidTr="0006100A">
        <w:tc>
          <w:tcPr>
            <w:tcW w:w="10290" w:type="dxa"/>
            <w:shd w:val="clear" w:color="auto" w:fill="D9D9D9" w:themeFill="background1" w:themeFillShade="D9"/>
          </w:tcPr>
          <w:p w14:paraId="48BD13C7" w14:textId="0A261DDC" w:rsidR="0006100A" w:rsidRPr="00E9714C" w:rsidRDefault="0006100A" w:rsidP="0006100A">
            <w:pPr>
              <w:pStyle w:val="Standard"/>
              <w:rPr>
                <w:rFonts w:asciiTheme="minorHAnsi" w:hAnsiTheme="minorHAnsi" w:cstheme="minorHAnsi"/>
                <w:b/>
                <w:bCs/>
              </w:rPr>
            </w:pPr>
            <w:r w:rsidRPr="00E9714C">
              <w:rPr>
                <w:rFonts w:asciiTheme="minorHAnsi" w:hAnsiTheme="minorHAnsi" w:cstheme="minorHAnsi"/>
                <w:b/>
                <w:bCs/>
              </w:rPr>
              <w:t xml:space="preserve">IV. </w:t>
            </w:r>
            <w:r w:rsidRPr="00E9714C">
              <w:rPr>
                <w:rFonts w:asciiTheme="minorHAnsi" w:hAnsiTheme="minorHAnsi" w:cstheme="minorHAnsi"/>
                <w:b/>
                <w:bCs/>
                <w:sz w:val="20"/>
                <w:szCs w:val="20"/>
              </w:rPr>
              <w:t>TRYB UDZIELANIA ZAMÓWIENIA</w:t>
            </w:r>
          </w:p>
        </w:tc>
      </w:tr>
    </w:tbl>
    <w:p w14:paraId="6D5FFC37" w14:textId="05F3D807" w:rsidR="00281ED5" w:rsidRPr="00E9714C" w:rsidRDefault="003821E3" w:rsidP="00166C58">
      <w:pPr>
        <w:pStyle w:val="Default"/>
        <w:jc w:val="both"/>
        <w:rPr>
          <w:rFonts w:ascii="Arial" w:eastAsia="SimSun" w:hAnsi="Arial" w:cs="Arial"/>
          <w:color w:val="auto"/>
          <w:kern w:val="0"/>
        </w:rPr>
      </w:pPr>
      <w:r w:rsidRPr="00E9714C">
        <w:rPr>
          <w:rFonts w:asciiTheme="minorHAnsi" w:hAnsiTheme="minorHAnsi" w:cstheme="minorHAnsi"/>
          <w:color w:val="auto"/>
        </w:rPr>
        <w:t xml:space="preserve">1. </w:t>
      </w:r>
      <w:r w:rsidR="00281ED5" w:rsidRPr="00E9714C">
        <w:rPr>
          <w:rFonts w:asciiTheme="minorHAnsi" w:hAnsiTheme="minorHAnsi" w:cstheme="minorHAnsi"/>
          <w:color w:val="auto"/>
        </w:rPr>
        <w:t xml:space="preserve">Postępowanie o udzielenie zamówienia publicznego prowadzone jest w trybie podstawowym, </w:t>
      </w:r>
      <w:r w:rsidR="00BA5911" w:rsidRPr="00E9714C">
        <w:rPr>
          <w:rFonts w:asciiTheme="minorHAnsi" w:hAnsiTheme="minorHAnsi" w:cstheme="minorHAnsi"/>
          <w:color w:val="auto"/>
        </w:rPr>
        <w:br/>
      </w:r>
      <w:r w:rsidR="00281ED5" w:rsidRPr="00E9714C">
        <w:rPr>
          <w:rFonts w:asciiTheme="minorHAnsi" w:hAnsiTheme="minorHAnsi" w:cstheme="minorHAnsi"/>
          <w:color w:val="auto"/>
        </w:rPr>
        <w:t>na podstawie art</w:t>
      </w:r>
      <w:r w:rsidR="00BE1DB7" w:rsidRPr="00E9714C">
        <w:rPr>
          <w:rFonts w:asciiTheme="minorHAnsi" w:hAnsiTheme="minorHAnsi" w:cstheme="minorHAnsi"/>
          <w:color w:val="auto"/>
        </w:rPr>
        <w:t>. 275 pkt</w:t>
      </w:r>
      <w:r w:rsidR="00281ED5" w:rsidRPr="00E9714C">
        <w:rPr>
          <w:rFonts w:asciiTheme="minorHAnsi" w:hAnsiTheme="minorHAnsi" w:cstheme="minorHAnsi"/>
          <w:color w:val="auto"/>
        </w:rPr>
        <w:t xml:space="preserve"> 1) ustawy z dnia 11 września 2019 r</w:t>
      </w:r>
      <w:r w:rsidR="00DE7457" w:rsidRPr="00E9714C">
        <w:rPr>
          <w:rFonts w:asciiTheme="minorHAnsi" w:hAnsiTheme="minorHAnsi" w:cstheme="minorHAnsi"/>
          <w:color w:val="auto"/>
        </w:rPr>
        <w:t>. - Prawo zamówień publicznych</w:t>
      </w:r>
      <w:r w:rsidR="00281ED5" w:rsidRPr="00E9714C">
        <w:rPr>
          <w:rFonts w:asciiTheme="minorHAnsi" w:hAnsiTheme="minorHAnsi" w:cstheme="minorHAnsi"/>
          <w:color w:val="auto"/>
        </w:rPr>
        <w:t xml:space="preserve"> - zwanej dalej także </w:t>
      </w:r>
      <w:r w:rsidR="00281ED5" w:rsidRPr="00E9714C">
        <w:rPr>
          <w:rFonts w:asciiTheme="minorHAnsi" w:hAnsiTheme="minorHAnsi" w:cstheme="minorHAnsi" w:hint="eastAsia"/>
          <w:color w:val="auto"/>
        </w:rPr>
        <w:t>„</w:t>
      </w:r>
      <w:r w:rsidR="00281ED5" w:rsidRPr="00E9714C">
        <w:rPr>
          <w:rFonts w:asciiTheme="minorHAnsi" w:hAnsiTheme="minorHAnsi" w:cstheme="minorHAnsi"/>
          <w:color w:val="auto"/>
        </w:rPr>
        <w:t>Pzp</w:t>
      </w:r>
      <w:r w:rsidR="00BE1DB7" w:rsidRPr="00E9714C">
        <w:rPr>
          <w:rFonts w:asciiTheme="minorHAnsi" w:hAnsiTheme="minorHAnsi" w:cstheme="minorHAnsi"/>
          <w:color w:val="auto"/>
        </w:rPr>
        <w:t>”</w:t>
      </w:r>
      <w:r w:rsidR="00281ED5" w:rsidRPr="00E9714C">
        <w:rPr>
          <w:rFonts w:asciiTheme="minorHAnsi" w:hAnsiTheme="minorHAnsi" w:cstheme="minorHAnsi"/>
          <w:color w:val="auto"/>
        </w:rPr>
        <w:t>.</w:t>
      </w:r>
    </w:p>
    <w:p w14:paraId="165BCCBC" w14:textId="7AFFFC07" w:rsidR="00281ED5" w:rsidRPr="00E9714C" w:rsidRDefault="00281ED5" w:rsidP="00166C58">
      <w:pPr>
        <w:pStyle w:val="Standard"/>
        <w:jc w:val="both"/>
        <w:rPr>
          <w:rFonts w:asciiTheme="minorHAnsi" w:hAnsiTheme="minorHAnsi" w:cstheme="minorHAnsi"/>
          <w:lang w:val="pl-PL"/>
        </w:rPr>
      </w:pPr>
      <w:r w:rsidRPr="00E9714C">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9714C">
        <w:rPr>
          <w:rFonts w:asciiTheme="minorHAnsi" w:hAnsiTheme="minorHAnsi" w:cstheme="minorHAnsi"/>
          <w:lang w:val="pl-PL"/>
        </w:rPr>
        <w:br/>
      </w:r>
      <w:r w:rsidRPr="00E9714C">
        <w:rPr>
          <w:rFonts w:asciiTheme="minorHAnsi" w:hAnsiTheme="minorHAnsi" w:cstheme="minorHAnsi"/>
          <w:lang w:val="pl-PL"/>
        </w:rPr>
        <w:t>a w sprawach nieuregulowanych przepisy ustawy</w:t>
      </w:r>
      <w:r w:rsidRPr="00E9714C">
        <w:rPr>
          <w:rFonts w:asciiTheme="minorHAnsi" w:hAnsiTheme="minorHAnsi" w:cstheme="minorHAnsi" w:hint="eastAsia"/>
          <w:lang w:val="pl-PL"/>
        </w:rPr>
        <w:t xml:space="preserve"> Kodeks cywiln</w:t>
      </w:r>
      <w:r w:rsidR="005302F5" w:rsidRPr="00E9714C">
        <w:rPr>
          <w:rFonts w:asciiTheme="minorHAnsi" w:hAnsiTheme="minorHAnsi" w:cstheme="minorHAnsi"/>
          <w:lang w:val="pl-PL"/>
        </w:rPr>
        <w:t>y</w:t>
      </w:r>
      <w:r w:rsidRPr="00E9714C">
        <w:rPr>
          <w:rFonts w:asciiTheme="minorHAnsi" w:hAnsiTheme="minorHAnsi" w:cstheme="minorHAnsi" w:hint="eastAsia"/>
          <w:lang w:val="pl-PL"/>
        </w:rPr>
        <w:t>.</w:t>
      </w:r>
    </w:p>
    <w:p w14:paraId="0135F490" w14:textId="138ADDD9" w:rsidR="00803B6A" w:rsidRPr="00E9714C" w:rsidRDefault="00281ED5" w:rsidP="00166C58">
      <w:pPr>
        <w:pStyle w:val="Standard"/>
        <w:jc w:val="both"/>
        <w:rPr>
          <w:rFonts w:asciiTheme="minorHAnsi" w:hAnsiTheme="minorHAnsi" w:cstheme="minorHAnsi"/>
          <w:lang w:val="pl-PL"/>
        </w:rPr>
      </w:pPr>
      <w:r w:rsidRPr="00E9714C">
        <w:rPr>
          <w:rFonts w:asciiTheme="minorHAnsi" w:hAnsiTheme="minorHAnsi" w:cstheme="minorHAnsi"/>
          <w:lang w:val="pl-PL"/>
        </w:rPr>
        <w:t>3. Wartość zamówienia nie przekracza kwoty określonej w art. 3 ustawy Pzp.</w:t>
      </w:r>
    </w:p>
    <w:p w14:paraId="30B69B5F" w14:textId="77777777" w:rsidR="00281ED5" w:rsidRPr="00E9714C"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00FDE0BC" w14:textId="77777777" w:rsidTr="0006100A">
        <w:tc>
          <w:tcPr>
            <w:tcW w:w="10290" w:type="dxa"/>
            <w:shd w:val="clear" w:color="auto" w:fill="D9D9D9" w:themeFill="background1" w:themeFillShade="D9"/>
          </w:tcPr>
          <w:p w14:paraId="3B568375" w14:textId="762F66E2" w:rsidR="0006100A" w:rsidRPr="00E9714C" w:rsidRDefault="0006100A" w:rsidP="0006100A">
            <w:pPr>
              <w:pStyle w:val="Standard"/>
              <w:jc w:val="both"/>
              <w:rPr>
                <w:rFonts w:asciiTheme="minorHAnsi" w:hAnsiTheme="minorHAnsi" w:cstheme="minorHAnsi"/>
                <w:b/>
                <w:bCs/>
                <w:color w:val="FF0000"/>
              </w:rPr>
            </w:pPr>
            <w:r w:rsidRPr="00E9714C">
              <w:rPr>
                <w:rFonts w:asciiTheme="minorHAnsi" w:hAnsiTheme="minorHAnsi" w:cstheme="minorHAnsi"/>
                <w:b/>
                <w:bCs/>
              </w:rPr>
              <w:t xml:space="preserve">V. </w:t>
            </w:r>
            <w:r w:rsidRPr="00E9714C">
              <w:rPr>
                <w:rFonts w:asciiTheme="minorHAnsi" w:hAnsiTheme="minorHAnsi" w:cstheme="minorHAnsi"/>
                <w:b/>
                <w:bCs/>
                <w:sz w:val="20"/>
                <w:szCs w:val="20"/>
              </w:rPr>
              <w:t>OPIS PRZEDMIOTU ZAMÓWIENIA</w:t>
            </w:r>
          </w:p>
        </w:tc>
      </w:tr>
    </w:tbl>
    <w:p w14:paraId="635D3650" w14:textId="77777777" w:rsidR="00E9714C" w:rsidRPr="00FB6EFC" w:rsidRDefault="00E9714C" w:rsidP="00E9714C">
      <w:pPr>
        <w:tabs>
          <w:tab w:val="left" w:pos="284"/>
        </w:tabs>
        <w:jc w:val="both"/>
        <w:rPr>
          <w:rFonts w:asciiTheme="minorHAnsi" w:hAnsiTheme="minorHAnsi" w:cstheme="minorHAnsi"/>
          <w:i/>
          <w:iCs/>
          <w:lang w:val="pl-PL"/>
        </w:rPr>
      </w:pPr>
      <w:r w:rsidRPr="00A87F55">
        <w:rPr>
          <w:rFonts w:asciiTheme="minorHAnsi" w:hAnsiTheme="minorHAnsi" w:cstheme="minorHAnsi"/>
          <w:lang w:val="pl-PL"/>
        </w:rPr>
        <w:t xml:space="preserve">1. Przedmiotem zamówienia jest: </w:t>
      </w:r>
      <w:bookmarkStart w:id="2" w:name="_Hlk137188350"/>
      <w:r>
        <w:rPr>
          <w:rFonts w:asciiTheme="minorHAnsi" w:hAnsiTheme="minorHAnsi" w:cstheme="minorHAnsi"/>
          <w:i/>
          <w:iCs/>
          <w:lang w:val="pl-PL"/>
        </w:rPr>
        <w:t>Od</w:t>
      </w:r>
      <w:r w:rsidRPr="00026ECA">
        <w:rPr>
          <w:rFonts w:asciiTheme="minorHAnsi" w:hAnsiTheme="minorHAnsi" w:cstheme="minorHAnsi"/>
          <w:i/>
          <w:iCs/>
          <w:lang w:val="pl-PL"/>
        </w:rPr>
        <w:t>biór, transport</w:t>
      </w:r>
      <w:r>
        <w:rPr>
          <w:rFonts w:asciiTheme="minorHAnsi" w:hAnsiTheme="minorHAnsi" w:cstheme="minorHAnsi"/>
          <w:i/>
          <w:iCs/>
          <w:lang w:val="pl-PL"/>
        </w:rPr>
        <w:t>,</w:t>
      </w:r>
      <w:r w:rsidRPr="00026ECA">
        <w:rPr>
          <w:rFonts w:asciiTheme="minorHAnsi" w:hAnsiTheme="minorHAnsi" w:cstheme="minorHAnsi"/>
          <w:i/>
          <w:iCs/>
          <w:lang w:val="pl-PL"/>
        </w:rPr>
        <w:t xml:space="preserve"> unieszkodliwianie odpadów medycznych niebezpiecznych, odpadów komunalnych oraz pozostałych odpadów niebezpiecznych lub innych niż niebezpieczne</w:t>
      </w:r>
      <w:bookmarkEnd w:id="2"/>
      <w:r w:rsidRPr="00026ECA">
        <w:rPr>
          <w:rFonts w:asciiTheme="minorHAnsi" w:hAnsiTheme="minorHAnsi" w:cstheme="minorHAnsi"/>
          <w:i/>
          <w:iCs/>
          <w:lang w:val="pl-PL"/>
        </w:rPr>
        <w:t xml:space="preserve"> </w:t>
      </w:r>
    </w:p>
    <w:p w14:paraId="09F97B93" w14:textId="77777777" w:rsidR="00E9714C" w:rsidRDefault="00E9714C" w:rsidP="00E9714C">
      <w:pPr>
        <w:autoSpaceDE w:val="0"/>
        <w:autoSpaceDN/>
        <w:jc w:val="both"/>
        <w:textAlignment w:val="auto"/>
        <w:rPr>
          <w:rFonts w:asciiTheme="minorHAnsi" w:hAnsiTheme="minorHAnsi" w:cstheme="minorHAnsi"/>
          <w:lang w:val="pl-PL"/>
        </w:rPr>
      </w:pPr>
      <w:r>
        <w:rPr>
          <w:rFonts w:asciiTheme="minorHAnsi" w:eastAsia="Times New Roman" w:hAnsiTheme="minorHAnsi" w:cstheme="minorHAnsi"/>
          <w:kern w:val="0"/>
          <w:lang w:val="pl-PL" w:eastAsia="pl-PL" w:bidi="ar-SA"/>
        </w:rPr>
        <w:t>2</w:t>
      </w:r>
      <w:r w:rsidRPr="00A87F55">
        <w:rPr>
          <w:rFonts w:asciiTheme="minorHAnsi" w:eastAsia="Times New Roman" w:hAnsiTheme="minorHAnsi" w:cstheme="minorHAnsi"/>
          <w:kern w:val="0"/>
          <w:lang w:val="pl-PL" w:eastAsia="pl-PL" w:bidi="ar-SA"/>
        </w:rPr>
        <w:t xml:space="preserve">. </w:t>
      </w:r>
      <w:r w:rsidRPr="00A87F55">
        <w:rPr>
          <w:rFonts w:asciiTheme="minorHAnsi" w:hAnsiTheme="minorHAnsi" w:cstheme="minorHAnsi"/>
          <w:spacing w:val="-1"/>
          <w:lang w:val="pl-PL"/>
        </w:rPr>
        <w:t>N</w:t>
      </w:r>
      <w:r w:rsidRPr="00A87F55">
        <w:rPr>
          <w:rFonts w:asciiTheme="minorHAnsi" w:hAnsiTheme="minorHAnsi" w:cstheme="minorHAnsi"/>
          <w:spacing w:val="-2"/>
          <w:lang w:val="pl-PL"/>
        </w:rPr>
        <w:t>a</w:t>
      </w:r>
      <w:r w:rsidRPr="00A87F55">
        <w:rPr>
          <w:rFonts w:asciiTheme="minorHAnsi" w:hAnsiTheme="minorHAnsi" w:cstheme="minorHAnsi"/>
          <w:spacing w:val="-1"/>
          <w:lang w:val="pl-PL"/>
        </w:rPr>
        <w:t>zw</w:t>
      </w:r>
      <w:r w:rsidRPr="00A87F55">
        <w:rPr>
          <w:rFonts w:asciiTheme="minorHAnsi" w:hAnsiTheme="minorHAnsi" w:cstheme="minorHAnsi"/>
          <w:spacing w:val="1"/>
          <w:lang w:val="pl-PL"/>
        </w:rPr>
        <w:t>a i</w:t>
      </w:r>
      <w:r w:rsidRPr="00A87F55">
        <w:rPr>
          <w:rFonts w:asciiTheme="minorHAnsi" w:hAnsiTheme="minorHAnsi" w:cstheme="minorHAnsi"/>
          <w:spacing w:val="-2"/>
          <w:lang w:val="pl-PL"/>
        </w:rPr>
        <w:t xml:space="preserve"> k</w:t>
      </w:r>
      <w:r w:rsidRPr="00A87F55">
        <w:rPr>
          <w:rFonts w:asciiTheme="minorHAnsi" w:hAnsiTheme="minorHAnsi" w:cstheme="minorHAnsi"/>
          <w:lang w:val="pl-PL"/>
        </w:rPr>
        <w:t>od</w:t>
      </w:r>
      <w:r w:rsidRPr="00A87F55">
        <w:rPr>
          <w:rFonts w:asciiTheme="minorHAnsi" w:hAnsiTheme="minorHAnsi" w:cstheme="minorHAnsi"/>
          <w:spacing w:val="-1"/>
          <w:lang w:val="pl-PL"/>
        </w:rPr>
        <w:t xml:space="preserve"> w</w:t>
      </w:r>
      <w:r w:rsidRPr="00A87F55">
        <w:rPr>
          <w:rFonts w:asciiTheme="minorHAnsi" w:hAnsiTheme="minorHAnsi" w:cstheme="minorHAnsi"/>
          <w:lang w:val="pl-PL"/>
        </w:rPr>
        <w:t>e</w:t>
      </w:r>
      <w:r w:rsidRPr="00A87F55">
        <w:rPr>
          <w:rFonts w:asciiTheme="minorHAnsi" w:hAnsiTheme="minorHAnsi" w:cstheme="minorHAnsi"/>
          <w:spacing w:val="1"/>
          <w:lang w:val="pl-PL"/>
        </w:rPr>
        <w:t>dł</w:t>
      </w:r>
      <w:r w:rsidRPr="00A87F55">
        <w:rPr>
          <w:rFonts w:asciiTheme="minorHAnsi" w:hAnsiTheme="minorHAnsi" w:cstheme="minorHAnsi"/>
          <w:lang w:val="pl-PL"/>
        </w:rPr>
        <w:t>u</w:t>
      </w:r>
      <w:r w:rsidRPr="00A87F55">
        <w:rPr>
          <w:rFonts w:asciiTheme="minorHAnsi" w:hAnsiTheme="minorHAnsi" w:cstheme="minorHAnsi"/>
          <w:spacing w:val="-2"/>
          <w:lang w:val="pl-PL"/>
        </w:rPr>
        <w:t xml:space="preserve">g </w:t>
      </w:r>
      <w:r w:rsidRPr="00A87F55">
        <w:rPr>
          <w:rFonts w:asciiTheme="minorHAnsi" w:hAnsiTheme="minorHAnsi" w:cstheme="minorHAnsi"/>
          <w:spacing w:val="1"/>
          <w:lang w:val="pl-PL"/>
        </w:rPr>
        <w:t>Ws</w:t>
      </w:r>
      <w:r w:rsidRPr="00A87F55">
        <w:rPr>
          <w:rFonts w:asciiTheme="minorHAnsi" w:hAnsiTheme="minorHAnsi" w:cstheme="minorHAnsi"/>
          <w:spacing w:val="-2"/>
          <w:lang w:val="pl-PL"/>
        </w:rPr>
        <w:t>p</w:t>
      </w:r>
      <w:r w:rsidRPr="00A87F55">
        <w:rPr>
          <w:rFonts w:asciiTheme="minorHAnsi" w:hAnsiTheme="minorHAnsi" w:cstheme="minorHAnsi"/>
          <w:spacing w:val="-1"/>
          <w:lang w:val="pl-PL"/>
        </w:rPr>
        <w:t>ól</w:t>
      </w:r>
      <w:r w:rsidRPr="00A87F55">
        <w:rPr>
          <w:rFonts w:asciiTheme="minorHAnsi" w:hAnsiTheme="minorHAnsi" w:cstheme="minorHAnsi"/>
          <w:lang w:val="pl-PL"/>
        </w:rPr>
        <w:t>n</w:t>
      </w:r>
      <w:r w:rsidRPr="00A87F55">
        <w:rPr>
          <w:rFonts w:asciiTheme="minorHAnsi" w:hAnsiTheme="minorHAnsi" w:cstheme="minorHAnsi"/>
          <w:spacing w:val="-2"/>
          <w:lang w:val="pl-PL"/>
        </w:rPr>
        <w:t>eg</w:t>
      </w:r>
      <w:r w:rsidRPr="00A87F55">
        <w:rPr>
          <w:rFonts w:asciiTheme="minorHAnsi" w:hAnsiTheme="minorHAnsi" w:cstheme="minorHAnsi"/>
          <w:lang w:val="pl-PL"/>
        </w:rPr>
        <w:t xml:space="preserve">o </w:t>
      </w:r>
      <w:r w:rsidRPr="00A87F55">
        <w:rPr>
          <w:rFonts w:asciiTheme="minorHAnsi" w:hAnsiTheme="minorHAnsi" w:cstheme="minorHAnsi"/>
          <w:spacing w:val="1"/>
          <w:lang w:val="pl-PL"/>
        </w:rPr>
        <w:t>Sł</w:t>
      </w:r>
      <w:r w:rsidRPr="00A87F55">
        <w:rPr>
          <w:rFonts w:asciiTheme="minorHAnsi" w:hAnsiTheme="minorHAnsi" w:cstheme="minorHAnsi"/>
          <w:spacing w:val="-1"/>
          <w:lang w:val="pl-PL"/>
        </w:rPr>
        <w:t>ow</w:t>
      </w:r>
      <w:r w:rsidRPr="00A87F55">
        <w:rPr>
          <w:rFonts w:asciiTheme="minorHAnsi" w:hAnsiTheme="minorHAnsi" w:cstheme="minorHAnsi"/>
          <w:spacing w:val="1"/>
          <w:lang w:val="pl-PL"/>
        </w:rPr>
        <w:t>n</w:t>
      </w:r>
      <w:r w:rsidRPr="00A87F55">
        <w:rPr>
          <w:rFonts w:asciiTheme="minorHAnsi" w:hAnsiTheme="minorHAnsi" w:cstheme="minorHAnsi"/>
          <w:spacing w:val="-2"/>
          <w:lang w:val="pl-PL"/>
        </w:rPr>
        <w:t>ik</w:t>
      </w:r>
      <w:r w:rsidRPr="00A87F55">
        <w:rPr>
          <w:rFonts w:asciiTheme="minorHAnsi" w:hAnsiTheme="minorHAnsi" w:cstheme="minorHAnsi"/>
          <w:spacing w:val="1"/>
          <w:lang w:val="pl-PL"/>
        </w:rPr>
        <w:t>a</w:t>
      </w:r>
      <w:r w:rsidRPr="00A87F55">
        <w:rPr>
          <w:rFonts w:asciiTheme="minorHAnsi" w:hAnsiTheme="minorHAnsi" w:cstheme="minorHAnsi"/>
          <w:spacing w:val="-3"/>
          <w:lang w:val="pl-PL"/>
        </w:rPr>
        <w:t xml:space="preserve"> Z</w:t>
      </w:r>
      <w:r w:rsidRPr="00A87F55">
        <w:rPr>
          <w:rFonts w:asciiTheme="minorHAnsi" w:hAnsiTheme="minorHAnsi" w:cstheme="minorHAnsi"/>
          <w:spacing w:val="-4"/>
          <w:lang w:val="pl-PL"/>
        </w:rPr>
        <w:t>am</w:t>
      </w:r>
      <w:r w:rsidRPr="00A87F55">
        <w:rPr>
          <w:rFonts w:asciiTheme="minorHAnsi" w:hAnsiTheme="minorHAnsi" w:cstheme="minorHAnsi"/>
          <w:spacing w:val="-1"/>
          <w:lang w:val="pl-PL"/>
        </w:rPr>
        <w:t>ó</w:t>
      </w:r>
      <w:r w:rsidRPr="00A87F55">
        <w:rPr>
          <w:rFonts w:asciiTheme="minorHAnsi" w:hAnsiTheme="minorHAnsi" w:cstheme="minorHAnsi"/>
          <w:spacing w:val="1"/>
          <w:lang w:val="pl-PL"/>
        </w:rPr>
        <w:t>wi</w:t>
      </w:r>
      <w:r w:rsidRPr="00A87F55">
        <w:rPr>
          <w:rFonts w:asciiTheme="minorHAnsi" w:hAnsiTheme="minorHAnsi" w:cstheme="minorHAnsi"/>
          <w:lang w:val="pl-PL"/>
        </w:rPr>
        <w:t xml:space="preserve">eń: </w:t>
      </w:r>
    </w:p>
    <w:p w14:paraId="43066814" w14:textId="77777777" w:rsidR="00E9714C" w:rsidRPr="008A5598" w:rsidRDefault="00E9714C" w:rsidP="00E9714C">
      <w:pPr>
        <w:autoSpaceDN/>
        <w:jc w:val="both"/>
        <w:textAlignment w:val="auto"/>
        <w:rPr>
          <w:rFonts w:asciiTheme="minorHAnsi" w:eastAsia="Times New Roman" w:hAnsiTheme="minorHAnsi" w:cstheme="minorHAnsi"/>
          <w:kern w:val="0"/>
          <w:lang w:val="pl-PL" w:bidi="ar-SA"/>
        </w:rPr>
      </w:pPr>
      <w:r w:rsidRPr="008A5598">
        <w:rPr>
          <w:rFonts w:asciiTheme="minorHAnsi" w:eastAsia="Times New Roman" w:hAnsiTheme="minorHAnsi" w:cstheme="minorHAnsi"/>
          <w:kern w:val="0"/>
          <w:lang w:val="pl-PL" w:bidi="ar-SA"/>
        </w:rPr>
        <w:t>CPV: 90524400-0 - Usługi gromadzenia, transportu i wywozu odpadów szpitalnych;</w:t>
      </w:r>
    </w:p>
    <w:p w14:paraId="67D3B183" w14:textId="7277A05D" w:rsidR="00E9714C" w:rsidRPr="008A5598" w:rsidRDefault="00E9714C" w:rsidP="00E9714C">
      <w:pPr>
        <w:autoSpaceDN/>
        <w:jc w:val="both"/>
        <w:textAlignment w:val="auto"/>
        <w:rPr>
          <w:rFonts w:asciiTheme="minorHAnsi" w:eastAsia="Times New Roman" w:hAnsiTheme="minorHAnsi" w:cstheme="minorHAnsi"/>
          <w:kern w:val="0"/>
          <w:lang w:val="pl-PL" w:bidi="ar-SA"/>
        </w:rPr>
      </w:pPr>
      <w:r w:rsidRPr="008A5598">
        <w:rPr>
          <w:rFonts w:asciiTheme="minorHAnsi" w:eastAsia="Times New Roman" w:hAnsiTheme="minorHAnsi" w:cstheme="minorHAnsi"/>
          <w:kern w:val="0"/>
          <w:lang w:val="pl-PL" w:bidi="ar-SA"/>
        </w:rPr>
        <w:t>CPV: 905</w:t>
      </w:r>
      <w:r>
        <w:rPr>
          <w:rFonts w:asciiTheme="minorHAnsi" w:eastAsia="Times New Roman" w:hAnsiTheme="minorHAnsi" w:cstheme="minorHAnsi"/>
          <w:kern w:val="0"/>
          <w:lang w:val="pl-PL" w:bidi="ar-SA"/>
        </w:rPr>
        <w:t>11000-2 - Usługi wywozu odpadów.</w:t>
      </w:r>
    </w:p>
    <w:tbl>
      <w:tblPr>
        <w:tblStyle w:val="Tabela-Siatka"/>
        <w:tblW w:w="0" w:type="auto"/>
        <w:tblInd w:w="108" w:type="dxa"/>
        <w:tblLook w:val="04A0" w:firstRow="1" w:lastRow="0" w:firstColumn="1" w:lastColumn="0" w:noHBand="0" w:noVBand="1"/>
      </w:tblPr>
      <w:tblGrid>
        <w:gridCol w:w="993"/>
        <w:gridCol w:w="9072"/>
      </w:tblGrid>
      <w:tr w:rsidR="00E9714C" w:rsidRPr="00026ECA" w14:paraId="12B61589" w14:textId="77777777" w:rsidTr="00E9714C">
        <w:tc>
          <w:tcPr>
            <w:tcW w:w="993" w:type="dxa"/>
          </w:tcPr>
          <w:p w14:paraId="3F4DDE29"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lang w:bidi="pl-PL"/>
              </w:rPr>
              <w:t xml:space="preserve">Pakiet 1 </w:t>
            </w:r>
          </w:p>
        </w:tc>
        <w:tc>
          <w:tcPr>
            <w:tcW w:w="9072" w:type="dxa"/>
          </w:tcPr>
          <w:p w14:paraId="29509021"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kern w:val="0"/>
                <w:lang w:val="pl-PL" w:bidi="ar-SA"/>
              </w:rPr>
              <w:t>Odbiór, transport, unieszkodliwianie odpadów medycznych niebezpiecznych i innych niż niebezpieczne.</w:t>
            </w:r>
          </w:p>
        </w:tc>
      </w:tr>
      <w:tr w:rsidR="00E9714C" w:rsidRPr="00026ECA" w14:paraId="442B15C9" w14:textId="77777777" w:rsidTr="00E9714C">
        <w:tc>
          <w:tcPr>
            <w:tcW w:w="993" w:type="dxa"/>
          </w:tcPr>
          <w:p w14:paraId="6E64F08C"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lang w:bidi="pl-PL"/>
              </w:rPr>
              <w:t xml:space="preserve">Pakiet 2 </w:t>
            </w:r>
          </w:p>
        </w:tc>
        <w:tc>
          <w:tcPr>
            <w:tcW w:w="9072" w:type="dxa"/>
          </w:tcPr>
          <w:p w14:paraId="316D2B83" w14:textId="77777777" w:rsidR="00E9714C" w:rsidRPr="00026ECA" w:rsidRDefault="00E9714C" w:rsidP="00E9714C">
            <w:pPr>
              <w:autoSpaceDN/>
              <w:jc w:val="both"/>
              <w:textAlignment w:val="auto"/>
              <w:rPr>
                <w:rFonts w:asciiTheme="minorHAnsi" w:eastAsia="Times New Roman" w:hAnsiTheme="minorHAnsi" w:cstheme="minorHAnsi"/>
                <w:kern w:val="0"/>
                <w:lang w:val="pl-PL" w:bidi="ar-SA"/>
              </w:rPr>
            </w:pPr>
            <w:r w:rsidRPr="00026ECA">
              <w:rPr>
                <w:rFonts w:asciiTheme="minorHAnsi" w:eastAsia="Times New Roman" w:hAnsiTheme="minorHAnsi" w:cstheme="minorHAnsi"/>
                <w:kern w:val="0"/>
                <w:lang w:val="pl-PL" w:bidi="ar-SA"/>
              </w:rPr>
              <w:t>Odpady komunalne.</w:t>
            </w:r>
          </w:p>
        </w:tc>
      </w:tr>
      <w:tr w:rsidR="00E9714C" w:rsidRPr="00026ECA" w14:paraId="7BD9432C" w14:textId="77777777" w:rsidTr="00E9714C">
        <w:tc>
          <w:tcPr>
            <w:tcW w:w="993" w:type="dxa"/>
          </w:tcPr>
          <w:p w14:paraId="43EF87A7"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lang w:bidi="pl-PL"/>
              </w:rPr>
              <w:t>Pakiet 3</w:t>
            </w:r>
          </w:p>
        </w:tc>
        <w:tc>
          <w:tcPr>
            <w:tcW w:w="9072" w:type="dxa"/>
          </w:tcPr>
          <w:p w14:paraId="5733DE05" w14:textId="77777777" w:rsidR="00E9714C" w:rsidRPr="00026ECA" w:rsidRDefault="00E9714C" w:rsidP="00E9714C">
            <w:pPr>
              <w:pStyle w:val="Standard"/>
              <w:rPr>
                <w:rFonts w:asciiTheme="minorHAnsi" w:hAnsiTheme="minorHAnsi" w:cstheme="minorHAnsi"/>
              </w:rPr>
            </w:pPr>
            <w:r w:rsidRPr="00026ECA">
              <w:rPr>
                <w:rFonts w:asciiTheme="minorHAnsi" w:hAnsiTheme="minorHAnsi" w:cstheme="minorHAnsi"/>
              </w:rPr>
              <w:t>Odbiór, transport, unieszkodliwianie lub odzysk pozostałych odpadów niebezpiecznych lub innych niż niebezpieczne.</w:t>
            </w:r>
          </w:p>
        </w:tc>
      </w:tr>
    </w:tbl>
    <w:p w14:paraId="541BD316" w14:textId="6E413857" w:rsidR="00E9714C" w:rsidRDefault="00E9714C" w:rsidP="00E9714C">
      <w:pPr>
        <w:pStyle w:val="Tekstpodstawowy"/>
        <w:spacing w:after="0"/>
        <w:jc w:val="both"/>
        <w:rPr>
          <w:rFonts w:asciiTheme="minorHAnsi" w:hAnsiTheme="minorHAnsi" w:cstheme="minorHAnsi"/>
          <w:szCs w:val="24"/>
          <w:lang w:val="pl-PL"/>
        </w:rPr>
      </w:pPr>
      <w:r>
        <w:rPr>
          <w:rFonts w:asciiTheme="minorHAnsi" w:hAnsiTheme="minorHAnsi" w:cstheme="minorHAnsi"/>
          <w:szCs w:val="24"/>
          <w:lang w:val="pl-PL"/>
        </w:rPr>
        <w:t xml:space="preserve">3. </w:t>
      </w:r>
      <w:r w:rsidRPr="00A87F55">
        <w:rPr>
          <w:rFonts w:asciiTheme="minorHAnsi" w:hAnsiTheme="minorHAnsi" w:cstheme="minorHAnsi"/>
          <w:szCs w:val="24"/>
          <w:lang w:val="pl-PL"/>
        </w:rPr>
        <w:t>Szczegółowy opis przedmiotu zamówienia zawiera załącznik nr 2 do specyfika</w:t>
      </w:r>
      <w:r w:rsidRPr="00C800FD">
        <w:rPr>
          <w:rFonts w:asciiTheme="minorHAnsi" w:hAnsiTheme="minorHAnsi" w:cstheme="minorHAnsi"/>
          <w:szCs w:val="24"/>
          <w:lang w:val="pl-PL"/>
        </w:rPr>
        <w:t xml:space="preserve">cji. Opis ten należy odczytywać wraz z ewentualnymi zmianami treści specyfikacji, będącymi np. wynikiem udzielonych odpowiedzi na zapytania Wykonawców. Podane ilości są </w:t>
      </w:r>
      <w:r>
        <w:rPr>
          <w:rFonts w:asciiTheme="minorHAnsi" w:hAnsiTheme="minorHAnsi" w:cstheme="minorHAnsi"/>
          <w:szCs w:val="24"/>
          <w:lang w:val="pl-PL"/>
        </w:rPr>
        <w:t xml:space="preserve">szacunkowe </w:t>
      </w:r>
      <w:r w:rsidRPr="00C800FD">
        <w:rPr>
          <w:rFonts w:asciiTheme="minorHAnsi" w:hAnsiTheme="minorHAnsi" w:cstheme="minorHAnsi"/>
          <w:szCs w:val="24"/>
          <w:lang w:val="pl-PL"/>
        </w:rPr>
        <w:t>i służą</w:t>
      </w:r>
      <w:r>
        <w:rPr>
          <w:rFonts w:asciiTheme="minorHAnsi" w:hAnsiTheme="minorHAnsi" w:cstheme="minorHAnsi"/>
          <w:szCs w:val="24"/>
          <w:lang w:val="pl-PL"/>
        </w:rPr>
        <w:t xml:space="preserve"> do obliczenia ceny oferty (tj. </w:t>
      </w:r>
      <w:r w:rsidRPr="00C800FD">
        <w:rPr>
          <w:rFonts w:asciiTheme="minorHAnsi" w:hAnsiTheme="minorHAnsi" w:cstheme="minorHAnsi"/>
          <w:szCs w:val="24"/>
          <w:lang w:val="pl-PL"/>
        </w:rPr>
        <w:t>ustalenia maksymalnego wynagrodzenia Wykonawcy).</w:t>
      </w:r>
      <w:r w:rsidRPr="000F25C5">
        <w:rPr>
          <w:rFonts w:asciiTheme="minorHAnsi" w:hAnsiTheme="minorHAnsi" w:cstheme="minorHAnsi"/>
          <w:szCs w:val="24"/>
          <w:lang w:val="pl-PL"/>
        </w:rPr>
        <w:t xml:space="preserve"> </w:t>
      </w:r>
    </w:p>
    <w:p w14:paraId="123BFF5C" w14:textId="77777777" w:rsidR="00E9714C" w:rsidRDefault="00E9714C" w:rsidP="00E9714C">
      <w:pPr>
        <w:widowControl w:val="0"/>
        <w:tabs>
          <w:tab w:val="left" w:pos="284"/>
        </w:tabs>
        <w:suppressAutoHyphens w:val="0"/>
        <w:autoSpaceDE w:val="0"/>
        <w:adjustRightInd w:val="0"/>
        <w:spacing w:before="1"/>
        <w:ind w:right="69"/>
        <w:jc w:val="both"/>
        <w:textAlignment w:val="auto"/>
        <w:rPr>
          <w:rFonts w:asciiTheme="minorHAnsi" w:eastAsia="Calibri" w:hAnsiTheme="minorHAnsi" w:cstheme="minorHAnsi"/>
          <w:kern w:val="0"/>
          <w:lang w:val="pl-PL" w:eastAsia="en-US" w:bidi="ar-SA"/>
        </w:rPr>
      </w:pPr>
      <w:r>
        <w:rPr>
          <w:rFonts w:asciiTheme="minorHAnsi" w:eastAsia="Calibri" w:hAnsiTheme="minorHAnsi" w:cstheme="minorHAnsi"/>
          <w:kern w:val="0"/>
          <w:lang w:val="pl-PL" w:eastAsia="en-US" w:bidi="ar-SA"/>
        </w:rPr>
        <w:t xml:space="preserve">4. </w:t>
      </w:r>
      <w:r w:rsidRPr="003D1255">
        <w:rPr>
          <w:rFonts w:asciiTheme="minorHAnsi" w:eastAsia="Calibri" w:hAnsiTheme="minorHAnsi" w:cstheme="minorHAnsi"/>
          <w:kern w:val="0"/>
          <w:lang w:val="pl-PL"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22C02BD0" w14:textId="77777777" w:rsidR="00E9714C" w:rsidRPr="005E4D10" w:rsidRDefault="00E9714C" w:rsidP="00E9714C">
      <w:pPr>
        <w:jc w:val="both"/>
        <w:rPr>
          <w:rFonts w:asciiTheme="minorHAnsi" w:hAnsiTheme="minorHAnsi" w:cstheme="minorHAnsi"/>
        </w:rPr>
      </w:pPr>
      <w:r w:rsidRPr="000F25C5">
        <w:rPr>
          <w:rFonts w:asciiTheme="minorHAnsi" w:hAnsiTheme="minorHAnsi" w:cstheme="minorHAnsi"/>
        </w:rPr>
        <w:t>5. Zamawiający zastrzega sobie prawo ograniczenia ilości przekazywanego do wywozu i utylizacji asortymentu w zależności od potrzeb wynikających z ich powstawania.</w:t>
      </w:r>
      <w:r w:rsidRPr="005E4D10">
        <w:rPr>
          <w:rFonts w:asciiTheme="minorHAnsi" w:hAnsiTheme="minorHAnsi" w:cstheme="minorHAnsi"/>
        </w:rPr>
        <w:t xml:space="preserve"> </w:t>
      </w:r>
    </w:p>
    <w:p w14:paraId="415D97AA" w14:textId="77777777" w:rsidR="00E9714C" w:rsidRDefault="00E9714C" w:rsidP="00E9714C">
      <w:pPr>
        <w:jc w:val="both"/>
        <w:rPr>
          <w:rFonts w:asciiTheme="minorHAnsi" w:hAnsiTheme="minorHAnsi" w:cstheme="minorHAnsi"/>
          <w:b/>
        </w:rPr>
      </w:pPr>
      <w:r w:rsidRPr="005E4D10">
        <w:rPr>
          <w:rFonts w:asciiTheme="minorHAnsi" w:hAnsiTheme="minorHAnsi" w:cstheme="minorHAnsi"/>
          <w:b/>
        </w:rPr>
        <w:t>UWAGA: Wykonawca zobowiązany jest spełniać wszystkie wymogi określone w Ustawie z dnia 14 grudnia 2</w:t>
      </w:r>
      <w:r>
        <w:rPr>
          <w:rFonts w:asciiTheme="minorHAnsi" w:hAnsiTheme="minorHAnsi" w:cstheme="minorHAnsi"/>
          <w:b/>
        </w:rPr>
        <w:t>012 r. o odpadach (</w:t>
      </w:r>
      <w:r w:rsidRPr="00E9714C">
        <w:rPr>
          <w:rFonts w:asciiTheme="minorHAnsi" w:hAnsiTheme="minorHAnsi" w:cstheme="minorHAnsi"/>
          <w:b/>
        </w:rPr>
        <w:t>Dz. U. z 2023 r. poz. 1587) oraz ustawą Prawo Ochrony Środowiska z dnia 27 kwietnia 2001roku (Dz. U. z 2024 poz 54</w:t>
      </w:r>
      <w:r w:rsidRPr="005E4D10">
        <w:rPr>
          <w:rFonts w:asciiTheme="minorHAnsi" w:hAnsiTheme="minorHAnsi" w:cstheme="minorHAnsi"/>
          <w:b/>
        </w:rPr>
        <w:t xml:space="preserve">)  </w:t>
      </w:r>
      <w:r>
        <w:rPr>
          <w:rFonts w:asciiTheme="minorHAnsi" w:hAnsiTheme="minorHAnsi" w:cstheme="minorHAnsi"/>
          <w:b/>
        </w:rPr>
        <w:t>-</w:t>
      </w:r>
      <w:r w:rsidRPr="005E4D10">
        <w:rPr>
          <w:rFonts w:asciiTheme="minorHAnsi" w:hAnsiTheme="minorHAnsi" w:cstheme="minorHAnsi"/>
          <w:b/>
        </w:rPr>
        <w:t xml:space="preserve">  w zakresie dotyczącym przedmiotu zamówienia.</w:t>
      </w:r>
    </w:p>
    <w:p w14:paraId="38C6EE73" w14:textId="77777777" w:rsidR="0009371D" w:rsidRDefault="0009371D" w:rsidP="00E9714C">
      <w:pPr>
        <w:jc w:val="both"/>
        <w:rPr>
          <w:rFonts w:asciiTheme="minorHAnsi" w:hAnsiTheme="minorHAnsi" w:cstheme="minorHAnsi"/>
          <w:b/>
        </w:rPr>
      </w:pPr>
    </w:p>
    <w:p w14:paraId="42B67956" w14:textId="77777777" w:rsidR="0009371D" w:rsidRDefault="0009371D" w:rsidP="00E9714C">
      <w:pPr>
        <w:jc w:val="both"/>
        <w:rPr>
          <w:rFonts w:asciiTheme="minorHAnsi" w:hAnsiTheme="minorHAnsi" w:cstheme="minorHAnsi"/>
          <w:b/>
        </w:rPr>
      </w:pPr>
    </w:p>
    <w:p w14:paraId="3BD15B55" w14:textId="77777777" w:rsidR="00E9714C" w:rsidRPr="00F47FE4" w:rsidRDefault="00E9714C" w:rsidP="00E9714C">
      <w:pPr>
        <w:jc w:val="both"/>
        <w:rPr>
          <w:rFonts w:asciiTheme="minorHAnsi" w:hAnsiTheme="minorHAnsi" w:cstheme="minorHAnsi"/>
          <w:b/>
          <w:sz w:val="10"/>
          <w:szCs w:val="10"/>
        </w:rPr>
      </w:pPr>
    </w:p>
    <w:p w14:paraId="69A9A724" w14:textId="77777777" w:rsidR="00E9714C" w:rsidRPr="005E4D10" w:rsidRDefault="00E9714C" w:rsidP="00E9714C">
      <w:pPr>
        <w:tabs>
          <w:tab w:val="left" w:pos="720"/>
        </w:tabs>
        <w:jc w:val="both"/>
        <w:rPr>
          <w:rFonts w:asciiTheme="minorHAnsi" w:eastAsia="Times New Roman" w:hAnsiTheme="minorHAnsi" w:cstheme="minorHAnsi"/>
          <w:b/>
          <w:lang w:eastAsia="pl-PL"/>
        </w:rPr>
      </w:pPr>
      <w:r w:rsidRPr="005E4D10">
        <w:rPr>
          <w:rFonts w:asciiTheme="minorHAnsi" w:eastAsia="Times New Roman" w:hAnsiTheme="minorHAnsi" w:cstheme="minorHAnsi"/>
          <w:b/>
          <w:lang w:eastAsia="pl-PL"/>
        </w:rPr>
        <w:lastRenderedPageBreak/>
        <w:t>Pakiet 1: Odbiór, transport, unieszkodliwianie odpadów medycznych niebezpiecznych i innych niż niebezpieczne</w:t>
      </w:r>
    </w:p>
    <w:p w14:paraId="2C7DF30F" w14:textId="77777777" w:rsidR="00E9714C" w:rsidRPr="005E4D10" w:rsidRDefault="00E9714C" w:rsidP="00E9714C">
      <w:pPr>
        <w:pStyle w:val="Standard"/>
        <w:jc w:val="both"/>
        <w:rPr>
          <w:rFonts w:asciiTheme="minorHAnsi" w:hAnsiTheme="minorHAnsi" w:cstheme="minorHAnsi"/>
        </w:rPr>
      </w:pPr>
      <w:r w:rsidRPr="005E4D10">
        <w:rPr>
          <w:rFonts w:asciiTheme="minorHAnsi" w:hAnsiTheme="minorHAnsi" w:cstheme="minorHAnsi"/>
        </w:rPr>
        <w:t xml:space="preserve">1) Przedmiotem zamówienia jest świadczenie usług w zakresie odbioru, transportu </w:t>
      </w:r>
      <w:r w:rsidRPr="005E4D10">
        <w:rPr>
          <w:rFonts w:asciiTheme="minorHAnsi" w:hAnsiTheme="minorHAnsi" w:cstheme="minorHAnsi"/>
        </w:rPr>
        <w:br/>
        <w:t xml:space="preserve">i unieszkodliwiania odpadów medycznych niebezpiecznych i innych niż niebezpieczne </w:t>
      </w:r>
      <w:r w:rsidRPr="005E4D10">
        <w:rPr>
          <w:rFonts w:asciiTheme="minorHAnsi" w:hAnsiTheme="minorHAnsi" w:cstheme="minorHAnsi"/>
        </w:rPr>
        <w:br/>
        <w:t>o następujących kodach:</w:t>
      </w:r>
    </w:p>
    <w:tbl>
      <w:tblPr>
        <w:tblW w:w="9214" w:type="dxa"/>
        <w:tblInd w:w="152" w:type="dxa"/>
        <w:tblLayout w:type="fixed"/>
        <w:tblCellMar>
          <w:left w:w="10" w:type="dxa"/>
          <w:right w:w="10" w:type="dxa"/>
        </w:tblCellMar>
        <w:tblLook w:val="04A0" w:firstRow="1" w:lastRow="0" w:firstColumn="1" w:lastColumn="0" w:noHBand="0" w:noVBand="1"/>
      </w:tblPr>
      <w:tblGrid>
        <w:gridCol w:w="1134"/>
        <w:gridCol w:w="270"/>
        <w:gridCol w:w="7810"/>
      </w:tblGrid>
      <w:tr w:rsidR="00E9714C" w:rsidRPr="005E4D10" w14:paraId="7FC75770" w14:textId="77777777" w:rsidTr="00E9714C">
        <w:tc>
          <w:tcPr>
            <w:tcW w:w="1134" w:type="dxa"/>
          </w:tcPr>
          <w:p w14:paraId="76E25E43"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18 01 01</w:t>
            </w:r>
          </w:p>
        </w:tc>
        <w:tc>
          <w:tcPr>
            <w:tcW w:w="270" w:type="dxa"/>
          </w:tcPr>
          <w:p w14:paraId="65472C0B"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76719E00"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Narzędzia chirurgiczne i zabiegowe oraz ich resztki (z wyłączeniem 18 01 03)</w:t>
            </w:r>
          </w:p>
        </w:tc>
      </w:tr>
      <w:tr w:rsidR="00E9714C" w:rsidRPr="005E4D10" w14:paraId="1D384585" w14:textId="77777777" w:rsidTr="00E9714C">
        <w:tc>
          <w:tcPr>
            <w:tcW w:w="1134" w:type="dxa"/>
          </w:tcPr>
          <w:p w14:paraId="1D726431"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02*</w:t>
            </w:r>
          </w:p>
        </w:tc>
        <w:tc>
          <w:tcPr>
            <w:tcW w:w="270" w:type="dxa"/>
          </w:tcPr>
          <w:p w14:paraId="487A730F"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1C9CD653"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Części ciała i organy oraz pojemniki na krew i konserwanty służące do jej</w:t>
            </w:r>
          </w:p>
          <w:p w14:paraId="47D6F9C1"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przechowywania (z wyłączeniem 18 01 03)</w:t>
            </w:r>
          </w:p>
        </w:tc>
      </w:tr>
      <w:tr w:rsidR="00E9714C" w:rsidRPr="005E4D10" w14:paraId="7A0B3AED" w14:textId="77777777" w:rsidTr="00E9714C">
        <w:tc>
          <w:tcPr>
            <w:tcW w:w="1134" w:type="dxa"/>
          </w:tcPr>
          <w:p w14:paraId="12CFC215"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03*</w:t>
            </w:r>
          </w:p>
        </w:tc>
        <w:tc>
          <w:tcPr>
            <w:tcW w:w="270" w:type="dxa"/>
          </w:tcPr>
          <w:p w14:paraId="47554D09"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2E792EF5"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 xml:space="preserve">Inne odpady, które zawierają żywe drobnoustroje chorobotwórcze lub ich toksyny oraz inne formy zdolne do przeniesienia materiału genetycznego, </w:t>
            </w:r>
            <w:r w:rsidRPr="005E4D10">
              <w:rPr>
                <w:rFonts w:asciiTheme="minorHAnsi" w:eastAsia="NSimSun" w:hAnsiTheme="minorHAnsi" w:cstheme="minorHAnsi"/>
              </w:rPr>
              <w:br/>
              <w:t>o których wiadomo lub co do których istnieją wiarygodne podstawy do sądzenia, że wywołują choroby u ludzi i zwierząt (np. zainfekowane pieluchomajtki, podpaski, podkłady), z wyłączeniem 18 01 80 i 18 01 82</w:t>
            </w:r>
          </w:p>
        </w:tc>
      </w:tr>
      <w:tr w:rsidR="00E9714C" w:rsidRPr="005E4D10" w14:paraId="246AB344" w14:textId="77777777" w:rsidTr="00E9714C">
        <w:tc>
          <w:tcPr>
            <w:tcW w:w="1134" w:type="dxa"/>
          </w:tcPr>
          <w:p w14:paraId="1BE092B5"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18 01 04</w:t>
            </w:r>
          </w:p>
        </w:tc>
        <w:tc>
          <w:tcPr>
            <w:tcW w:w="270" w:type="dxa"/>
          </w:tcPr>
          <w:p w14:paraId="1168DFEE"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7F636D72"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Inne odpady niż wymienione w 18 01 03 (np. opatrunki z materiału lub gipsu, pościel, ubrania jednorazowe, pieluchy)</w:t>
            </w:r>
          </w:p>
        </w:tc>
      </w:tr>
      <w:tr w:rsidR="00E9714C" w:rsidRPr="005E4D10" w14:paraId="58AEE8C5" w14:textId="77777777" w:rsidTr="00E9714C">
        <w:tc>
          <w:tcPr>
            <w:tcW w:w="1134" w:type="dxa"/>
          </w:tcPr>
          <w:p w14:paraId="2C6BED21"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06*</w:t>
            </w:r>
          </w:p>
        </w:tc>
        <w:tc>
          <w:tcPr>
            <w:tcW w:w="270" w:type="dxa"/>
          </w:tcPr>
          <w:p w14:paraId="4374D205"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73A9EB25"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Chemikalia, w tym odczynniki chemiczne, zawierające substancje niebezpieczne</w:t>
            </w:r>
          </w:p>
        </w:tc>
      </w:tr>
      <w:tr w:rsidR="00E9714C" w:rsidRPr="005E4D10" w14:paraId="678DDA95" w14:textId="77777777" w:rsidTr="00E9714C">
        <w:tc>
          <w:tcPr>
            <w:tcW w:w="1134" w:type="dxa"/>
          </w:tcPr>
          <w:p w14:paraId="4924B0FF"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18 01 07</w:t>
            </w:r>
          </w:p>
        </w:tc>
        <w:tc>
          <w:tcPr>
            <w:tcW w:w="270" w:type="dxa"/>
          </w:tcPr>
          <w:p w14:paraId="1FA701E7"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6500B788"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Chemikalia, w tym odczynniki chemiczne, inne niż wymienione w 18 01 06</w:t>
            </w:r>
          </w:p>
        </w:tc>
      </w:tr>
      <w:tr w:rsidR="00E9714C" w:rsidRPr="005E4D10" w14:paraId="0D717719" w14:textId="77777777" w:rsidTr="00E9714C">
        <w:tc>
          <w:tcPr>
            <w:tcW w:w="1134" w:type="dxa"/>
          </w:tcPr>
          <w:p w14:paraId="480781D6"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18 01 09</w:t>
            </w:r>
          </w:p>
        </w:tc>
        <w:tc>
          <w:tcPr>
            <w:tcW w:w="270" w:type="dxa"/>
          </w:tcPr>
          <w:p w14:paraId="630CC44F"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7BD3F52B"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Leki inne niż wymienione w 18 01 08</w:t>
            </w:r>
          </w:p>
        </w:tc>
      </w:tr>
      <w:tr w:rsidR="00E9714C" w:rsidRPr="005E4D10" w14:paraId="44D5E611" w14:textId="77777777" w:rsidTr="00E9714C">
        <w:tc>
          <w:tcPr>
            <w:tcW w:w="1134" w:type="dxa"/>
          </w:tcPr>
          <w:p w14:paraId="54F2B2F4"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18 01 82*</w:t>
            </w:r>
          </w:p>
        </w:tc>
        <w:tc>
          <w:tcPr>
            <w:tcW w:w="270" w:type="dxa"/>
          </w:tcPr>
          <w:p w14:paraId="7DC80F4E" w14:textId="77777777" w:rsidR="00E9714C" w:rsidRPr="005E4D10" w:rsidRDefault="00E9714C" w:rsidP="00E9714C">
            <w:pPr>
              <w:suppressLineNumbers/>
              <w:jc w:val="both"/>
              <w:rPr>
                <w:rFonts w:asciiTheme="minorHAnsi" w:eastAsia="NSimSun" w:hAnsiTheme="minorHAnsi" w:cstheme="minorHAnsi"/>
              </w:rPr>
            </w:pPr>
            <w:r w:rsidRPr="005E4D10">
              <w:rPr>
                <w:rFonts w:asciiTheme="minorHAnsi" w:eastAsia="NSimSun" w:hAnsiTheme="minorHAnsi" w:cstheme="minorHAnsi"/>
              </w:rPr>
              <w:t>-</w:t>
            </w:r>
          </w:p>
        </w:tc>
        <w:tc>
          <w:tcPr>
            <w:tcW w:w="7810" w:type="dxa"/>
          </w:tcPr>
          <w:p w14:paraId="7F002D47"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Pozostałości z żywienia pacjentów oddziałów zakaźnych</w:t>
            </w:r>
          </w:p>
        </w:tc>
      </w:tr>
    </w:tbl>
    <w:p w14:paraId="5CE7FBF5" w14:textId="77777777" w:rsidR="00E9714C" w:rsidRPr="00F47FE4" w:rsidRDefault="00E9714C" w:rsidP="00E9714C">
      <w:pPr>
        <w:jc w:val="both"/>
        <w:rPr>
          <w:rFonts w:asciiTheme="minorHAnsi" w:eastAsia="NSimSun" w:hAnsiTheme="minorHAnsi" w:cstheme="minorHAnsi"/>
          <w:sz w:val="10"/>
          <w:szCs w:val="10"/>
        </w:rPr>
      </w:pPr>
    </w:p>
    <w:p w14:paraId="4AB9C16B"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2) Świadczenie usług ma odbywać się zgodnie z obowiązującymi w tym zakresie przepisami prawa, a w szczególności:</w:t>
      </w:r>
    </w:p>
    <w:p w14:paraId="533DF06D" w14:textId="77777777" w:rsidR="00E9714C" w:rsidRPr="00E9714C" w:rsidRDefault="00E9714C" w:rsidP="00E9714C">
      <w:pPr>
        <w:jc w:val="both"/>
        <w:rPr>
          <w:rFonts w:asciiTheme="minorHAnsi" w:eastAsia="Calibri" w:hAnsiTheme="minorHAnsi" w:cstheme="minorHAnsi"/>
        </w:rPr>
      </w:pPr>
      <w:r w:rsidRPr="005E4D10">
        <w:rPr>
          <w:rFonts w:asciiTheme="minorHAnsi" w:eastAsia="Calibri" w:hAnsiTheme="minorHAnsi" w:cstheme="minorHAnsi"/>
        </w:rPr>
        <w:t>- Ustawą z dnia 14 grudnia 201</w:t>
      </w:r>
      <w:r>
        <w:rPr>
          <w:rFonts w:asciiTheme="minorHAnsi" w:eastAsia="Calibri" w:hAnsiTheme="minorHAnsi" w:cstheme="minorHAnsi"/>
        </w:rPr>
        <w:t>2 roku o odpadach (</w:t>
      </w:r>
      <w:r w:rsidRPr="00E9714C">
        <w:rPr>
          <w:rFonts w:asciiTheme="minorHAnsi" w:eastAsia="Calibri" w:hAnsiTheme="minorHAnsi" w:cstheme="minorHAnsi"/>
        </w:rPr>
        <w:t>Dz. U. z 2023 r. poz. 1587);</w:t>
      </w:r>
    </w:p>
    <w:p w14:paraId="0A3D552D" w14:textId="06854FBE" w:rsidR="00E9714C" w:rsidRPr="00E9714C"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xml:space="preserve">- Ustawą z dnia 27 kwietnia </w:t>
      </w:r>
      <w:r w:rsidR="00D911C4">
        <w:rPr>
          <w:rFonts w:asciiTheme="minorHAnsi" w:eastAsia="Calibri" w:hAnsiTheme="minorHAnsi" w:cstheme="minorHAnsi"/>
        </w:rPr>
        <w:t xml:space="preserve">2001 roku </w:t>
      </w:r>
      <w:r w:rsidRPr="00E9714C">
        <w:rPr>
          <w:rFonts w:asciiTheme="minorHAnsi" w:eastAsia="Calibri" w:hAnsiTheme="minorHAnsi" w:cstheme="minorHAnsi"/>
        </w:rPr>
        <w:t>Prawo ochrony środowiska (Dz. U. z 2024 poz 54);</w:t>
      </w:r>
    </w:p>
    <w:p w14:paraId="6DF94F13" w14:textId="77777777" w:rsidR="00E9714C" w:rsidRPr="00E9714C"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Ustawą z dnia 19 sierpnia 2011 roku o przewozie towarów niebezpiecznych (Dz. U. z 2024 poz 643);</w:t>
      </w:r>
    </w:p>
    <w:p w14:paraId="105B80CB" w14:textId="77777777" w:rsidR="00E9714C" w:rsidRPr="00E9714C"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Ustawą z dnia 6 września 2001 roku o transporcie drogowym (Dz. U. z 2024 poz 728);</w:t>
      </w:r>
    </w:p>
    <w:p w14:paraId="2168AD03" w14:textId="77777777" w:rsidR="00E9714C" w:rsidRPr="00E9714C"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Rozporządzenie Ministra Klimatu z dnia 02 stycznia 2020 r. w sprawie katalogu odpadów (Dz.U. 2020, poz. 10);</w:t>
      </w:r>
    </w:p>
    <w:p w14:paraId="47C20795" w14:textId="77777777" w:rsidR="00E9714C" w:rsidRPr="00E9714C"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Rozporządzeniem Ministra Środowiska z dnia 7 października 2016 roku w sprawie szczegółowych wymagań dla transportu odpadów (Dz.U. 2016, poz. 1742);</w:t>
      </w:r>
    </w:p>
    <w:p w14:paraId="79A9C182" w14:textId="77777777" w:rsidR="00E9714C" w:rsidRPr="005E4D10" w:rsidRDefault="00E9714C" w:rsidP="00E9714C">
      <w:pPr>
        <w:jc w:val="both"/>
        <w:rPr>
          <w:rFonts w:asciiTheme="minorHAnsi" w:eastAsia="Calibri" w:hAnsiTheme="minorHAnsi" w:cstheme="minorHAnsi"/>
        </w:rPr>
      </w:pPr>
      <w:r w:rsidRPr="00E9714C">
        <w:rPr>
          <w:rFonts w:asciiTheme="minorHAnsi" w:eastAsia="Calibri" w:hAnsiTheme="minorHAnsi" w:cstheme="minorHAnsi"/>
        </w:rPr>
        <w:t xml:space="preserve">- Rozporządzeniem Ministra Zdrowia z dnia 21 października 2016 r. w sprawie </w:t>
      </w:r>
      <w:r w:rsidRPr="00E9714C">
        <w:rPr>
          <w:rFonts w:asciiTheme="minorHAnsi" w:hAnsiTheme="minorHAnsi" w:cstheme="minorHAnsi"/>
          <w:bCs/>
          <w:kern w:val="0"/>
          <w:lang w:val="pl-PL" w:bidi="ar-SA"/>
        </w:rPr>
        <w:t>wymagań i sposobów unieszkodliwiania odpadów medycznych i weterynaryjnych</w:t>
      </w:r>
      <w:r w:rsidRPr="00E9714C">
        <w:rPr>
          <w:rFonts w:asciiTheme="minorHAnsi" w:eastAsia="Calibri" w:hAnsiTheme="minorHAnsi" w:cstheme="minorHAnsi"/>
        </w:rPr>
        <w:t xml:space="preserve"> (Dz.U. z 2016, poz</w:t>
      </w:r>
      <w:r w:rsidRPr="005E4D10">
        <w:rPr>
          <w:rFonts w:asciiTheme="minorHAnsi" w:eastAsia="Calibri" w:hAnsiTheme="minorHAnsi" w:cstheme="minorHAnsi"/>
        </w:rPr>
        <w:t>. 1819);</w:t>
      </w:r>
    </w:p>
    <w:p w14:paraId="00718507" w14:textId="67589069" w:rsidR="00E9714C" w:rsidRPr="005E4D10" w:rsidRDefault="00A42FF7" w:rsidP="00E9714C">
      <w:pPr>
        <w:jc w:val="both"/>
        <w:rPr>
          <w:rFonts w:asciiTheme="minorHAnsi" w:eastAsia="Calibri" w:hAnsiTheme="minorHAnsi" w:cstheme="minorHAnsi"/>
        </w:rPr>
      </w:pPr>
      <w:r>
        <w:rPr>
          <w:rFonts w:asciiTheme="minorHAnsi" w:eastAsia="Calibri" w:hAnsiTheme="minorHAnsi" w:cstheme="minorHAnsi"/>
        </w:rPr>
        <w:t>- w</w:t>
      </w:r>
      <w:r w:rsidR="00E9714C" w:rsidRPr="005E4D10">
        <w:rPr>
          <w:rFonts w:asciiTheme="minorHAnsi" w:eastAsia="Calibri" w:hAnsiTheme="minorHAnsi" w:cstheme="minorHAnsi"/>
        </w:rPr>
        <w:t xml:space="preserve"> sprawach nieuregulowany</w:t>
      </w:r>
      <w:r>
        <w:rPr>
          <w:rFonts w:asciiTheme="minorHAnsi" w:eastAsia="Calibri" w:hAnsiTheme="minorHAnsi" w:cstheme="minorHAnsi"/>
        </w:rPr>
        <w:t>ch, przepisami ustawy – Kodeks c</w:t>
      </w:r>
      <w:r w:rsidR="00E9714C" w:rsidRPr="005E4D10">
        <w:rPr>
          <w:rFonts w:asciiTheme="minorHAnsi" w:eastAsia="Calibri" w:hAnsiTheme="minorHAnsi" w:cstheme="minorHAnsi"/>
        </w:rPr>
        <w:t>ywilny;</w:t>
      </w:r>
    </w:p>
    <w:p w14:paraId="1E090721" w14:textId="6930F473" w:rsidR="00E9714C" w:rsidRPr="005E4D10" w:rsidRDefault="00A42FF7" w:rsidP="00E9714C">
      <w:pPr>
        <w:jc w:val="both"/>
        <w:rPr>
          <w:rFonts w:asciiTheme="minorHAnsi" w:eastAsia="Calibri" w:hAnsiTheme="minorHAnsi" w:cstheme="minorHAnsi"/>
        </w:rPr>
      </w:pPr>
      <w:r>
        <w:rPr>
          <w:rFonts w:asciiTheme="minorHAnsi" w:eastAsia="Calibri" w:hAnsiTheme="minorHAnsi" w:cstheme="minorHAnsi"/>
        </w:rPr>
        <w:t>- o</w:t>
      </w:r>
      <w:r w:rsidR="00E9714C" w:rsidRPr="005E4D10">
        <w:rPr>
          <w:rFonts w:asciiTheme="minorHAnsi" w:eastAsia="Calibri" w:hAnsiTheme="minorHAnsi" w:cstheme="minorHAnsi"/>
        </w:rPr>
        <w:t xml:space="preserve">raz innymi przepisami prawa obowiązującymi w zakresie przedmiotu zamówienia, </w:t>
      </w:r>
      <w:r w:rsidR="00E9714C" w:rsidRPr="005E4D10">
        <w:rPr>
          <w:rFonts w:asciiTheme="minorHAnsi" w:eastAsia="Calibri" w:hAnsiTheme="minorHAnsi" w:cstheme="minorHAnsi"/>
        </w:rPr>
        <w:br/>
        <w:t>w czasie trwania umowy.</w:t>
      </w:r>
    </w:p>
    <w:p w14:paraId="5B634F8F" w14:textId="77777777" w:rsidR="00E9714C" w:rsidRPr="005E4D10" w:rsidRDefault="00E9714C" w:rsidP="00E9714C">
      <w:pPr>
        <w:jc w:val="both"/>
        <w:rPr>
          <w:rFonts w:asciiTheme="minorHAnsi" w:eastAsia="NSimSun" w:hAnsiTheme="minorHAnsi" w:cstheme="minorHAnsi"/>
        </w:rPr>
      </w:pPr>
      <w:r w:rsidRPr="005E4D10">
        <w:rPr>
          <w:rFonts w:asciiTheme="minorHAnsi" w:eastAsia="NSimSun" w:hAnsiTheme="minorHAnsi" w:cstheme="minorHAnsi"/>
        </w:rPr>
        <w:t>3) Odbiór odpadów z miejsc składowania odbywać się będzie z następującą częstotliwością:</w:t>
      </w:r>
    </w:p>
    <w:p w14:paraId="0BF00CBD"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 xml:space="preserve">Zespół Opieki Zdrowotnej ul. Szpitalna 1, 33-200 Dąbrowa Tarnowska – 3 (trzy) razy </w:t>
      </w:r>
      <w:r w:rsidRPr="005E4D10">
        <w:rPr>
          <w:rFonts w:asciiTheme="minorHAnsi" w:eastAsia="NSimSun" w:hAnsiTheme="minorHAnsi" w:cstheme="minorHAnsi"/>
        </w:rPr>
        <w:br/>
        <w:t>w tygodniu (poniedziałek – środa – piątek), w godzinach od 10</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do 14</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W przypadku gdy dzień odbioru przypadać będzie w dniu ustawowo wolnym od pracy, odbiór nastąpi </w:t>
      </w:r>
      <w:r w:rsidRPr="005E4D10">
        <w:rPr>
          <w:rFonts w:asciiTheme="minorHAnsi" w:eastAsia="NSimSun" w:hAnsiTheme="minorHAnsi" w:cstheme="minorHAnsi"/>
        </w:rPr>
        <w:br/>
        <w:t xml:space="preserve">w poprzedzającym go dniu roboczym lub pierwszym następującym po nim dniu roboczym. </w:t>
      </w:r>
      <w:r w:rsidRPr="005E4D10">
        <w:rPr>
          <w:rFonts w:asciiTheme="minorHAnsi" w:eastAsia="NSimSun" w:hAnsiTheme="minorHAnsi" w:cstheme="minorHAnsi"/>
        </w:rPr>
        <w:br/>
        <w:t>W sytuacjach nieprzewidzianej potrzeby pilnego odbioru odpadów Wykonawca zrealizuje usługę nie później niż w ciągu 24 godzin od powiadomienia przez Zamawiającego. Powiadomienie może być zrealizowane za pomocą telefonu, faksu lub e-maila.</w:t>
      </w:r>
    </w:p>
    <w:p w14:paraId="13255A1F"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Gabinet Medycyny Szkolnej w ZSP nr 2</w:t>
      </w:r>
      <w:r>
        <w:rPr>
          <w:rFonts w:asciiTheme="minorHAnsi" w:eastAsia="NSimSun" w:hAnsiTheme="minorHAnsi" w:cstheme="minorHAnsi"/>
        </w:rPr>
        <w:t>,</w:t>
      </w:r>
      <w:r w:rsidRPr="005E4D10">
        <w:rPr>
          <w:rFonts w:asciiTheme="minorHAnsi" w:eastAsia="NSimSun" w:hAnsiTheme="minorHAnsi" w:cstheme="minorHAnsi"/>
        </w:rPr>
        <w:t xml:space="preserve"> ul. Kościuszki 5, 33-200 Dąbrowa Tarnowska – 1 (jeden) raz na 3 (trzy) tygodnie, jednak nie rzadziej niż co 30 (trzydzieści) dni. Odbiór realizowany będzie w jednym </w:t>
      </w:r>
      <w:r>
        <w:rPr>
          <w:rFonts w:asciiTheme="minorHAnsi" w:eastAsia="NSimSun" w:hAnsiTheme="minorHAnsi" w:cstheme="minorHAnsi"/>
        </w:rPr>
        <w:br/>
      </w:r>
      <w:r w:rsidRPr="005E4D10">
        <w:rPr>
          <w:rFonts w:asciiTheme="minorHAnsi" w:eastAsia="NSimSun" w:hAnsiTheme="minorHAnsi" w:cstheme="minorHAnsi"/>
        </w:rPr>
        <w:t>z dni – poniedziałek, czwartek, piątek – w godzinach od 8</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do 12</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w:t>
      </w:r>
    </w:p>
    <w:p w14:paraId="1AFF183A"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Gabinet Medycyny Szkolnej w ZSP nr 1</w:t>
      </w:r>
      <w:r>
        <w:rPr>
          <w:rFonts w:asciiTheme="minorHAnsi" w:eastAsia="NSimSun" w:hAnsiTheme="minorHAnsi" w:cstheme="minorHAnsi"/>
        </w:rPr>
        <w:t>,</w:t>
      </w:r>
      <w:r w:rsidRPr="005E4D10">
        <w:rPr>
          <w:rFonts w:asciiTheme="minorHAnsi" w:eastAsia="NSimSun" w:hAnsiTheme="minorHAnsi" w:cstheme="minorHAnsi"/>
        </w:rPr>
        <w:t xml:space="preserve"> ul. Piłsudskiego 44, 33-200 Dąbrowa Tarnowska - 1 (jeden) raz na 3 (trzy) tygodnie, jednak nie rzadziej niż co 30 (trzydzieści) dni. Odbiór realizowany będzie w jednym </w:t>
      </w:r>
      <w:r>
        <w:rPr>
          <w:rFonts w:asciiTheme="minorHAnsi" w:eastAsia="NSimSun" w:hAnsiTheme="minorHAnsi" w:cstheme="minorHAnsi"/>
        </w:rPr>
        <w:br/>
      </w:r>
      <w:r w:rsidRPr="005E4D10">
        <w:rPr>
          <w:rFonts w:asciiTheme="minorHAnsi" w:eastAsia="NSimSun" w:hAnsiTheme="minorHAnsi" w:cstheme="minorHAnsi"/>
        </w:rPr>
        <w:t>z dni – wtorek, środa – w godzinach od 8</w:t>
      </w:r>
      <w:r w:rsidRPr="005E4D10">
        <w:rPr>
          <w:rFonts w:asciiTheme="minorHAnsi" w:eastAsia="NSimSun" w:hAnsiTheme="minorHAnsi" w:cstheme="minorHAnsi"/>
          <w:vertAlign w:val="superscript"/>
        </w:rPr>
        <w:t>30</w:t>
      </w:r>
      <w:r w:rsidRPr="005E4D10">
        <w:rPr>
          <w:rFonts w:asciiTheme="minorHAnsi" w:eastAsia="NSimSun" w:hAnsiTheme="minorHAnsi" w:cstheme="minorHAnsi"/>
        </w:rPr>
        <w:t xml:space="preserve"> do 11</w:t>
      </w:r>
      <w:r w:rsidRPr="005E4D10">
        <w:rPr>
          <w:rFonts w:asciiTheme="minorHAnsi" w:eastAsia="NSimSun" w:hAnsiTheme="minorHAnsi" w:cstheme="minorHAnsi"/>
          <w:vertAlign w:val="superscript"/>
        </w:rPr>
        <w:t>00</w:t>
      </w:r>
    </w:p>
    <w:p w14:paraId="47512F0E"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lastRenderedPageBreak/>
        <w:t>Gabinet Medycyny Szkolnej w ZSP w Brniu, Breń 3, 33-210 Olesno - 1 (jeden) raz na 3 (trzy) tygodnie, jednak nie rzadziej niż co 30 (trzydzieści) dni. Odbiór realizowany będzie w jednym z dni wtorek, środa – w godzinach od 8</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do 12</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w:t>
      </w:r>
    </w:p>
    <w:p w14:paraId="1086F897"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Gabinet Medycyny Szkolnej w PCEiKZ</w:t>
      </w:r>
      <w:r>
        <w:rPr>
          <w:rFonts w:asciiTheme="minorHAnsi" w:eastAsia="NSimSun" w:hAnsiTheme="minorHAnsi" w:cstheme="minorHAnsi"/>
        </w:rPr>
        <w:t>,</w:t>
      </w:r>
      <w:r w:rsidRPr="005E4D10">
        <w:rPr>
          <w:rFonts w:asciiTheme="minorHAnsi" w:eastAsia="NSimSun" w:hAnsiTheme="minorHAnsi" w:cstheme="minorHAnsi"/>
        </w:rPr>
        <w:t xml:space="preserve"> ul. Witosa 2, 33-230 Szczucin – 1 (jeden) raz na 3 (trzy) tygodnie, jednak nie rzadziej niż co 30 (trzydzieści) dni. Odbiór realizowany będzie </w:t>
      </w:r>
      <w:r w:rsidRPr="005E4D10">
        <w:rPr>
          <w:rFonts w:asciiTheme="minorHAnsi" w:eastAsia="NSimSun" w:hAnsiTheme="minorHAnsi" w:cstheme="minorHAnsi"/>
        </w:rPr>
        <w:br/>
        <w:t>w jednym z dni – poniedziałek, czwartek, piątek – w godzinach od 8</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do 12</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w:t>
      </w:r>
    </w:p>
    <w:p w14:paraId="24FB7DCB"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Zespół Podstawowy Pogotowia Ratunkowego w Szczucinie (zlokalizowany w budynku Ochotniczej Straży Pożarnej)</w:t>
      </w:r>
      <w:r>
        <w:rPr>
          <w:rFonts w:asciiTheme="minorHAnsi" w:eastAsia="NSimSun" w:hAnsiTheme="minorHAnsi" w:cstheme="minorHAnsi"/>
        </w:rPr>
        <w:t>,</w:t>
      </w:r>
      <w:r w:rsidRPr="005E4D10">
        <w:rPr>
          <w:rFonts w:asciiTheme="minorHAnsi" w:eastAsia="NSimSun" w:hAnsiTheme="minorHAnsi" w:cstheme="minorHAnsi"/>
        </w:rPr>
        <w:t xml:space="preserve"> ul. Kościuszki 32, 33-230 Szczucin – 2 (dwa) razy w miesiącu, odbiór w dowolnym dniu tygodnia od poniedziałku do piątku, w godzinach od 8</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 xml:space="preserve"> do 12</w:t>
      </w:r>
      <w:r w:rsidRPr="005E4D10">
        <w:rPr>
          <w:rFonts w:asciiTheme="minorHAnsi" w:eastAsia="NSimSun" w:hAnsiTheme="minorHAnsi" w:cstheme="minorHAnsi"/>
          <w:vertAlign w:val="superscript"/>
        </w:rPr>
        <w:t>00</w:t>
      </w:r>
      <w:r w:rsidRPr="005E4D10">
        <w:rPr>
          <w:rFonts w:asciiTheme="minorHAnsi" w:eastAsia="NSimSun" w:hAnsiTheme="minorHAnsi" w:cstheme="minorHAnsi"/>
        </w:rPr>
        <w:t>.</w:t>
      </w:r>
    </w:p>
    <w:p w14:paraId="5F158C6B" w14:textId="77777777" w:rsidR="00E9714C" w:rsidRPr="005E4D10" w:rsidRDefault="00E9714C" w:rsidP="009551CA">
      <w:pPr>
        <w:numPr>
          <w:ilvl w:val="1"/>
          <w:numId w:val="47"/>
        </w:numPr>
        <w:tabs>
          <w:tab w:val="left" w:pos="284"/>
        </w:tabs>
        <w:autoSpaceDE w:val="0"/>
        <w:jc w:val="both"/>
        <w:rPr>
          <w:rFonts w:asciiTheme="minorHAnsi" w:eastAsia="NSimSun" w:hAnsiTheme="minorHAnsi" w:cstheme="minorHAnsi"/>
        </w:rPr>
      </w:pPr>
      <w:r w:rsidRPr="005E4D10">
        <w:rPr>
          <w:rFonts w:asciiTheme="minorHAnsi" w:eastAsia="NSimSun" w:hAnsiTheme="minorHAnsi" w:cstheme="minorHAnsi"/>
        </w:rPr>
        <w:t>Odbiór odpadów o kodach 18 01 01, 18 01 06*, 18 01 07, 18 01 09 termin odbioru będzie każdorazowo uzgadniany z Wykonawcą za pomocą telefonu, faksu lub wiadomości e-mail.</w:t>
      </w:r>
    </w:p>
    <w:p w14:paraId="58B8BD23" w14:textId="77777777"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 xml:space="preserve">4) W ramach zamówienia Wykonawca zobowiązany będzie do odbioru, załadunku, wywozu </w:t>
      </w:r>
      <w:r w:rsidRPr="005E4D10">
        <w:rPr>
          <w:rFonts w:asciiTheme="minorHAnsi" w:eastAsia="NSimSun" w:hAnsiTheme="minorHAnsi" w:cstheme="minorHAnsi"/>
        </w:rPr>
        <w:br/>
        <w:t xml:space="preserve">i utylizacji odpadów medycznych. Szacunkowa ilość odpadów w okresie </w:t>
      </w:r>
      <w:r>
        <w:rPr>
          <w:rFonts w:asciiTheme="minorHAnsi" w:eastAsia="NSimSun" w:hAnsiTheme="minorHAnsi" w:cstheme="minorHAnsi"/>
        </w:rPr>
        <w:t>12 m-cy</w:t>
      </w:r>
      <w:r w:rsidRPr="005E4D10">
        <w:rPr>
          <w:rFonts w:asciiTheme="minorHAnsi" w:eastAsia="NSimSun" w:hAnsiTheme="minorHAnsi" w:cstheme="minorHAnsi"/>
        </w:rPr>
        <w:t xml:space="preserve"> uwidoczniona jest </w:t>
      </w:r>
      <w:r>
        <w:rPr>
          <w:rFonts w:asciiTheme="minorHAnsi" w:eastAsia="NSimSun" w:hAnsiTheme="minorHAnsi" w:cstheme="minorHAnsi"/>
        </w:rPr>
        <w:br/>
      </w:r>
      <w:r w:rsidRPr="005E4D10">
        <w:rPr>
          <w:rFonts w:asciiTheme="minorHAnsi" w:eastAsia="NSimSun" w:hAnsiTheme="minorHAnsi" w:cstheme="minorHAnsi"/>
        </w:rPr>
        <w:t>w tabeli poniżej. Ich ilość może ulec zmianie ze względu na ilość wykonywanych świadczeń medycznych.</w:t>
      </w:r>
    </w:p>
    <w:tbl>
      <w:tblPr>
        <w:tblW w:w="4757" w:type="dxa"/>
        <w:tblInd w:w="1916" w:type="dxa"/>
        <w:tblLayout w:type="fixed"/>
        <w:tblCellMar>
          <w:left w:w="10" w:type="dxa"/>
          <w:right w:w="10" w:type="dxa"/>
        </w:tblCellMar>
        <w:tblLook w:val="04A0" w:firstRow="1" w:lastRow="0" w:firstColumn="1" w:lastColumn="0" w:noHBand="0" w:noVBand="1"/>
      </w:tblPr>
      <w:tblGrid>
        <w:gridCol w:w="1020"/>
        <w:gridCol w:w="51"/>
        <w:gridCol w:w="1829"/>
        <w:gridCol w:w="1857"/>
      </w:tblGrid>
      <w:tr w:rsidR="00E9714C" w:rsidRPr="005E4D10" w14:paraId="1A71908A" w14:textId="77777777" w:rsidTr="00E9714C">
        <w:trPr>
          <w:gridBefore w:val="2"/>
          <w:wBefore w:w="1071" w:type="dxa"/>
        </w:trPr>
        <w:tc>
          <w:tcPr>
            <w:tcW w:w="1829" w:type="dxa"/>
            <w:vAlign w:val="center"/>
          </w:tcPr>
          <w:p w14:paraId="2FB1F812" w14:textId="77777777" w:rsidR="00E9714C" w:rsidRPr="005E4D10" w:rsidRDefault="00E9714C" w:rsidP="00E9714C">
            <w:pPr>
              <w:suppressLineNumbers/>
              <w:jc w:val="center"/>
              <w:rPr>
                <w:rFonts w:asciiTheme="minorHAnsi" w:eastAsia="NSimSun" w:hAnsiTheme="minorHAnsi" w:cstheme="minorHAnsi"/>
              </w:rPr>
            </w:pPr>
            <w:r w:rsidRPr="005E4D10">
              <w:rPr>
                <w:rFonts w:asciiTheme="minorHAnsi" w:eastAsia="NSimSun" w:hAnsiTheme="minorHAnsi" w:cstheme="minorHAnsi"/>
              </w:rPr>
              <w:t>Kod odpadu</w:t>
            </w:r>
          </w:p>
        </w:tc>
        <w:tc>
          <w:tcPr>
            <w:tcW w:w="1857" w:type="dxa"/>
            <w:vAlign w:val="center"/>
          </w:tcPr>
          <w:p w14:paraId="598690E5" w14:textId="77777777" w:rsidR="00E9714C" w:rsidRPr="005E4D10" w:rsidRDefault="00E9714C" w:rsidP="00E9714C">
            <w:pPr>
              <w:suppressLineNumbers/>
              <w:jc w:val="center"/>
              <w:rPr>
                <w:rFonts w:asciiTheme="minorHAnsi" w:eastAsia="NSimSun" w:hAnsiTheme="minorHAnsi" w:cstheme="minorHAnsi"/>
              </w:rPr>
            </w:pPr>
            <w:r w:rsidRPr="005E4D10">
              <w:rPr>
                <w:rFonts w:asciiTheme="minorHAnsi" w:eastAsia="NSimSun" w:hAnsiTheme="minorHAnsi" w:cstheme="minorHAnsi"/>
              </w:rPr>
              <w:t>Ilość w kg</w:t>
            </w:r>
          </w:p>
        </w:tc>
      </w:tr>
      <w:tr w:rsidR="00E9714C" w:rsidRPr="00C62C10" w14:paraId="72CB6B34" w14:textId="77777777" w:rsidTr="00E9714C">
        <w:tc>
          <w:tcPr>
            <w:tcW w:w="1020" w:type="dxa"/>
            <w:vAlign w:val="center"/>
          </w:tcPr>
          <w:p w14:paraId="11C2AE77"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74ABC4C6"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18 01 01</w:t>
            </w:r>
          </w:p>
        </w:tc>
        <w:tc>
          <w:tcPr>
            <w:tcW w:w="1857" w:type="dxa"/>
            <w:vAlign w:val="center"/>
          </w:tcPr>
          <w:p w14:paraId="7CA8CCF2"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100 kg</w:t>
            </w:r>
          </w:p>
        </w:tc>
      </w:tr>
      <w:tr w:rsidR="00E9714C" w:rsidRPr="00C62C10" w14:paraId="55592165" w14:textId="77777777" w:rsidTr="00E9714C">
        <w:tc>
          <w:tcPr>
            <w:tcW w:w="1020" w:type="dxa"/>
            <w:vAlign w:val="center"/>
          </w:tcPr>
          <w:p w14:paraId="00DC9D82"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2A934232"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02*</w:t>
            </w:r>
          </w:p>
        </w:tc>
        <w:tc>
          <w:tcPr>
            <w:tcW w:w="1857" w:type="dxa"/>
            <w:vAlign w:val="center"/>
          </w:tcPr>
          <w:p w14:paraId="6E5F33F5"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300 kg</w:t>
            </w:r>
          </w:p>
        </w:tc>
      </w:tr>
      <w:tr w:rsidR="00E9714C" w:rsidRPr="00BE0697" w14:paraId="5FB669E4" w14:textId="77777777" w:rsidTr="00E9714C">
        <w:tc>
          <w:tcPr>
            <w:tcW w:w="1020" w:type="dxa"/>
            <w:vAlign w:val="center"/>
          </w:tcPr>
          <w:p w14:paraId="57630AC3"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0DA0CA56"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03*</w:t>
            </w:r>
          </w:p>
        </w:tc>
        <w:tc>
          <w:tcPr>
            <w:tcW w:w="1857" w:type="dxa"/>
            <w:vAlign w:val="center"/>
          </w:tcPr>
          <w:p w14:paraId="6C7F0381" w14:textId="69397CC5" w:rsidR="00E9714C" w:rsidRPr="00BE0697" w:rsidRDefault="00BE0697" w:rsidP="00E9714C">
            <w:pPr>
              <w:suppressLineNumbers/>
              <w:jc w:val="right"/>
              <w:rPr>
                <w:rFonts w:asciiTheme="minorHAnsi" w:eastAsia="NSimSun" w:hAnsiTheme="minorHAnsi" w:cstheme="minorHAnsi"/>
              </w:rPr>
            </w:pPr>
            <w:r w:rsidRPr="00BE0697">
              <w:rPr>
                <w:rFonts w:asciiTheme="minorHAnsi" w:eastAsia="NSimSun" w:hAnsiTheme="minorHAnsi" w:cstheme="minorHAnsi"/>
              </w:rPr>
              <w:t>80</w:t>
            </w:r>
            <w:r w:rsidR="00E9714C" w:rsidRPr="00BE0697">
              <w:rPr>
                <w:rFonts w:asciiTheme="minorHAnsi" w:eastAsia="NSimSun" w:hAnsiTheme="minorHAnsi" w:cstheme="minorHAnsi"/>
              </w:rPr>
              <w:t> 000 kg</w:t>
            </w:r>
          </w:p>
        </w:tc>
      </w:tr>
      <w:tr w:rsidR="00E9714C" w:rsidRPr="00BE0697" w14:paraId="12C35A07" w14:textId="77777777" w:rsidTr="00E9714C">
        <w:tc>
          <w:tcPr>
            <w:tcW w:w="1020" w:type="dxa"/>
            <w:vAlign w:val="center"/>
          </w:tcPr>
          <w:p w14:paraId="74093DBF"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2192B423"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18 01 04</w:t>
            </w:r>
          </w:p>
        </w:tc>
        <w:tc>
          <w:tcPr>
            <w:tcW w:w="1857" w:type="dxa"/>
            <w:vAlign w:val="center"/>
          </w:tcPr>
          <w:p w14:paraId="14155DFC" w14:textId="5BA748A2" w:rsidR="00E9714C" w:rsidRPr="00BE0697" w:rsidRDefault="00BE0697" w:rsidP="00E9714C">
            <w:pPr>
              <w:suppressLineNumbers/>
              <w:jc w:val="right"/>
              <w:rPr>
                <w:rFonts w:asciiTheme="minorHAnsi" w:eastAsia="NSimSun" w:hAnsiTheme="minorHAnsi" w:cstheme="minorHAnsi"/>
              </w:rPr>
            </w:pPr>
            <w:r w:rsidRPr="00BE0697">
              <w:rPr>
                <w:rFonts w:asciiTheme="minorHAnsi" w:eastAsia="NSimSun" w:hAnsiTheme="minorHAnsi" w:cstheme="minorHAnsi"/>
              </w:rPr>
              <w:t>8</w:t>
            </w:r>
            <w:r w:rsidR="00E9714C" w:rsidRPr="00BE0697">
              <w:rPr>
                <w:rFonts w:asciiTheme="minorHAnsi" w:eastAsia="NSimSun" w:hAnsiTheme="minorHAnsi" w:cstheme="minorHAnsi"/>
              </w:rPr>
              <w:t> 000 kg</w:t>
            </w:r>
          </w:p>
        </w:tc>
      </w:tr>
      <w:tr w:rsidR="00E9714C" w:rsidRPr="00C62C10" w14:paraId="1041EAA4" w14:textId="77777777" w:rsidTr="00E9714C">
        <w:tc>
          <w:tcPr>
            <w:tcW w:w="1020" w:type="dxa"/>
            <w:vAlign w:val="center"/>
          </w:tcPr>
          <w:p w14:paraId="6B616AF9"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1351C7A6"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06*</w:t>
            </w:r>
          </w:p>
        </w:tc>
        <w:tc>
          <w:tcPr>
            <w:tcW w:w="1857" w:type="dxa"/>
            <w:vAlign w:val="center"/>
          </w:tcPr>
          <w:p w14:paraId="4364E214"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300 kg</w:t>
            </w:r>
          </w:p>
        </w:tc>
      </w:tr>
      <w:tr w:rsidR="00E9714C" w:rsidRPr="00C62C10" w14:paraId="7ADC940A" w14:textId="77777777" w:rsidTr="00E9714C">
        <w:tc>
          <w:tcPr>
            <w:tcW w:w="1020" w:type="dxa"/>
            <w:vAlign w:val="center"/>
          </w:tcPr>
          <w:p w14:paraId="4BD35318"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05279E6F"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18 01 07</w:t>
            </w:r>
          </w:p>
        </w:tc>
        <w:tc>
          <w:tcPr>
            <w:tcW w:w="1857" w:type="dxa"/>
            <w:vAlign w:val="center"/>
          </w:tcPr>
          <w:p w14:paraId="5BF5AC37"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300 kg</w:t>
            </w:r>
          </w:p>
        </w:tc>
      </w:tr>
      <w:tr w:rsidR="00E9714C" w:rsidRPr="00C62C10" w14:paraId="434E4B03" w14:textId="77777777" w:rsidTr="00E9714C">
        <w:tc>
          <w:tcPr>
            <w:tcW w:w="1020" w:type="dxa"/>
            <w:vAlign w:val="center"/>
          </w:tcPr>
          <w:p w14:paraId="7B285092"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54A7E481"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18 01 09</w:t>
            </w:r>
          </w:p>
        </w:tc>
        <w:tc>
          <w:tcPr>
            <w:tcW w:w="1857" w:type="dxa"/>
            <w:vAlign w:val="center"/>
          </w:tcPr>
          <w:p w14:paraId="47F5FF41"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300 kg</w:t>
            </w:r>
          </w:p>
        </w:tc>
      </w:tr>
      <w:tr w:rsidR="00E9714C" w:rsidRPr="00C62C10" w14:paraId="2E109FF4" w14:textId="77777777" w:rsidTr="00E9714C">
        <w:tc>
          <w:tcPr>
            <w:tcW w:w="1020" w:type="dxa"/>
            <w:vAlign w:val="center"/>
          </w:tcPr>
          <w:p w14:paraId="2DA0893C" w14:textId="77777777" w:rsidR="00E9714C" w:rsidRPr="005E4D10" w:rsidRDefault="00E9714C" w:rsidP="00E9714C">
            <w:pPr>
              <w:suppressLineNumbers/>
              <w:jc w:val="center"/>
              <w:rPr>
                <w:rFonts w:asciiTheme="minorHAnsi" w:eastAsia="NSimSun" w:hAnsiTheme="minorHAnsi" w:cstheme="minorHAnsi"/>
              </w:rPr>
            </w:pPr>
          </w:p>
        </w:tc>
        <w:tc>
          <w:tcPr>
            <w:tcW w:w="1880" w:type="dxa"/>
            <w:gridSpan w:val="2"/>
            <w:vAlign w:val="center"/>
          </w:tcPr>
          <w:p w14:paraId="02BD7FCB" w14:textId="77777777" w:rsidR="00E9714C" w:rsidRPr="005E4D10" w:rsidRDefault="00E9714C" w:rsidP="00E9714C">
            <w:pPr>
              <w:suppressLineNumbers/>
              <w:rPr>
                <w:rFonts w:asciiTheme="minorHAnsi" w:eastAsia="NSimSun" w:hAnsiTheme="minorHAnsi" w:cstheme="minorHAnsi"/>
              </w:rPr>
            </w:pPr>
            <w:r w:rsidRPr="005E4D10">
              <w:rPr>
                <w:rFonts w:asciiTheme="minorHAnsi" w:eastAsia="NSimSun" w:hAnsiTheme="minorHAnsi" w:cstheme="minorHAnsi"/>
              </w:rPr>
              <w:t>18 01 82*</w:t>
            </w:r>
          </w:p>
        </w:tc>
        <w:tc>
          <w:tcPr>
            <w:tcW w:w="1857" w:type="dxa"/>
            <w:vAlign w:val="center"/>
          </w:tcPr>
          <w:p w14:paraId="3ADC3CAE" w14:textId="77777777" w:rsidR="00E9714C" w:rsidRPr="00C62C10" w:rsidRDefault="00E9714C" w:rsidP="00E9714C">
            <w:pPr>
              <w:suppressLineNumbers/>
              <w:jc w:val="right"/>
              <w:rPr>
                <w:rFonts w:asciiTheme="minorHAnsi" w:eastAsia="NSimSun" w:hAnsiTheme="minorHAnsi" w:cstheme="minorHAnsi"/>
              </w:rPr>
            </w:pPr>
            <w:r w:rsidRPr="00C62C10">
              <w:rPr>
                <w:rFonts w:asciiTheme="minorHAnsi" w:eastAsia="NSimSun" w:hAnsiTheme="minorHAnsi" w:cstheme="minorHAnsi"/>
              </w:rPr>
              <w:t>1500 kg</w:t>
            </w:r>
          </w:p>
        </w:tc>
      </w:tr>
    </w:tbl>
    <w:p w14:paraId="60955801" w14:textId="3ACCD311" w:rsidR="00E9714C" w:rsidRPr="00E9714C"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 xml:space="preserve">5) Zamawiający zastrzega, a Wykonawca zobowiązuje się do odbioru (z załadunkiem), transportu i unieszkodliwiania odpadów medycznych będących przedmiotem </w:t>
      </w:r>
      <w:r w:rsidRPr="000F25C5">
        <w:rPr>
          <w:rFonts w:asciiTheme="minorHAnsi" w:eastAsia="NSimSun" w:hAnsiTheme="minorHAnsi" w:cstheme="minorHAnsi"/>
        </w:rPr>
        <w:t xml:space="preserve">niniejszego </w:t>
      </w:r>
      <w:r>
        <w:rPr>
          <w:rFonts w:asciiTheme="minorHAnsi" w:eastAsia="NSimSun" w:hAnsiTheme="minorHAnsi" w:cstheme="minorHAnsi"/>
        </w:rPr>
        <w:t>postępowania o </w:t>
      </w:r>
      <w:r w:rsidRPr="000F25C5">
        <w:rPr>
          <w:rFonts w:asciiTheme="minorHAnsi" w:eastAsia="NSimSun" w:hAnsiTheme="minorHAnsi" w:cstheme="minorHAnsi"/>
        </w:rPr>
        <w:t>udzielenie zamówienia publicznego</w:t>
      </w:r>
      <w:r w:rsidRPr="00E12D30">
        <w:rPr>
          <w:rFonts w:asciiTheme="minorHAnsi" w:eastAsia="NSimSun" w:hAnsiTheme="minorHAnsi" w:cstheme="minorHAnsi"/>
          <w:color w:val="FF0000"/>
        </w:rPr>
        <w:t xml:space="preserve"> </w:t>
      </w:r>
      <w:r w:rsidRPr="005E4D10">
        <w:rPr>
          <w:rFonts w:asciiTheme="minorHAnsi" w:eastAsia="NSimSun" w:hAnsiTheme="minorHAnsi" w:cstheme="minorHAnsi"/>
        </w:rPr>
        <w:t>sukcesywnie wg harmonogramu określonego w punkcie 3 opisu przedmiotu zamówienia zgodnie z postanowieniami aktualnie obowiązującymi w tym zakresie przepisami prawa, w tym w szczególności ustawy z dnia 14 grudnia 201</w:t>
      </w:r>
      <w:r>
        <w:rPr>
          <w:rFonts w:asciiTheme="minorHAnsi" w:eastAsia="NSimSun" w:hAnsiTheme="minorHAnsi" w:cstheme="minorHAnsi"/>
        </w:rPr>
        <w:t>2 roku o </w:t>
      </w:r>
      <w:r w:rsidRPr="00E9714C">
        <w:rPr>
          <w:rFonts w:asciiTheme="minorHAnsi" w:eastAsia="NSimSun" w:hAnsiTheme="minorHAnsi" w:cstheme="minorHAnsi"/>
        </w:rPr>
        <w:t>odpadach (Dz. U. z 2023 roku, poz. 1587) oraz aktów wykonawczych wydanych do ustawy.</w:t>
      </w:r>
    </w:p>
    <w:p w14:paraId="5C5E095C" w14:textId="77777777" w:rsidR="00E9714C" w:rsidRPr="00E9714C" w:rsidRDefault="00E9714C" w:rsidP="00E9714C">
      <w:pPr>
        <w:tabs>
          <w:tab w:val="left" w:pos="284"/>
        </w:tabs>
        <w:jc w:val="both"/>
        <w:rPr>
          <w:rFonts w:asciiTheme="minorHAnsi" w:eastAsia="NSimSun" w:hAnsiTheme="minorHAnsi" w:cstheme="minorHAnsi"/>
        </w:rPr>
      </w:pPr>
      <w:r w:rsidRPr="00E9714C">
        <w:rPr>
          <w:rFonts w:asciiTheme="minorHAnsi" w:eastAsia="NSimSun" w:hAnsiTheme="minorHAnsi" w:cstheme="minorHAnsi"/>
        </w:rPr>
        <w:t>6) Zamawiający zastrzega, a Wykonawca oświadcza, że posiada uprawnienia niezbędne do wykonania usługi będącej przedmiotem zamówienia tj. odbioru, transport i unieszkodliwiania odpadów medycznych zgodnie z wymogami ustawy z dnia 14 grudnia 2012 roku o odpadach (Dz. U. z 2023 roku, poz. 1587).</w:t>
      </w:r>
    </w:p>
    <w:p w14:paraId="1E99F6F3" w14:textId="77777777"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7) Wykonawca zobowiązany jest przez cały okres obowiązywania umowy do posiadania wszelkich zezwoleń dotyczących realizacji przedmiotu zamówienia oraz ich bieżącego aktualizowania i odnawiania w przypadku wygaśnięcia, a także n</w:t>
      </w:r>
      <w:r>
        <w:rPr>
          <w:rFonts w:asciiTheme="minorHAnsi" w:eastAsia="NSimSun" w:hAnsiTheme="minorHAnsi" w:cstheme="minorHAnsi"/>
        </w:rPr>
        <w:t>iezwłocznego ich przedkładania Z</w:t>
      </w:r>
      <w:r w:rsidRPr="005E4D10">
        <w:rPr>
          <w:rFonts w:asciiTheme="minorHAnsi" w:eastAsia="NSimSun" w:hAnsiTheme="minorHAnsi" w:cstheme="minorHAnsi"/>
        </w:rPr>
        <w:t>amawiającemu, pod rygorem wypowiedzenia umowy przez Zamawiającego z przyczyn leżących po stronie Wykonawcy.</w:t>
      </w:r>
    </w:p>
    <w:p w14:paraId="13A38AAB" w14:textId="77777777"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8) Wykonawca zobowiązany jest przez cały okres obowiązywania umowy do posiadania wpisu do Bazy danych o produktach i opakowaniach (zwanej dalej „BDO”) oraz o gospodarce odpadami.</w:t>
      </w:r>
    </w:p>
    <w:p w14:paraId="040B730E" w14:textId="77777777" w:rsidR="00E9714C"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9) Wykonawca zobowiązany jest do bieżącego dokonywania stosownych wpisów w rejestrze BDO w zakresie wystawionej przez Zamawiającego Karty przekazania odpadu, zwanej dalej „KPO”, „Zrealizowane przejęcie” i „Potwierdzony transport”. W przypadku konieczności dokonani</w:t>
      </w:r>
      <w:r>
        <w:rPr>
          <w:rFonts w:asciiTheme="minorHAnsi" w:eastAsia="NSimSun" w:hAnsiTheme="minorHAnsi" w:cstheme="minorHAnsi"/>
        </w:rPr>
        <w:t>a wycofania lub odrzucenia KPO W</w:t>
      </w:r>
      <w:r w:rsidRPr="005E4D10">
        <w:rPr>
          <w:rFonts w:asciiTheme="minorHAnsi" w:eastAsia="NSimSun" w:hAnsiTheme="minorHAnsi" w:cstheme="minorHAnsi"/>
        </w:rPr>
        <w:t>ykonawca zobowiązany jest do telefonicznego powiadomienia o tym fakcie Zamawiającego oraz potwierdzenia informacji na wskazany przez Zamawiającego adres poczty e-mail.</w:t>
      </w:r>
    </w:p>
    <w:p w14:paraId="464984A7" w14:textId="5ECA0525"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10)</w:t>
      </w:r>
      <w:r>
        <w:rPr>
          <w:rFonts w:asciiTheme="minorHAnsi" w:eastAsia="NSimSun" w:hAnsiTheme="minorHAnsi" w:cstheme="minorHAnsi"/>
        </w:rPr>
        <w:t xml:space="preserve"> </w:t>
      </w:r>
      <w:r w:rsidRPr="005E4D10">
        <w:rPr>
          <w:rFonts w:asciiTheme="minorHAnsi" w:eastAsia="NSimSun" w:hAnsiTheme="minorHAnsi" w:cstheme="minorHAnsi"/>
        </w:rPr>
        <w:t xml:space="preserve">Transport odpadów medycznych będzie odbywać się pojazdami przystosowanymi </w:t>
      </w:r>
      <w:r w:rsidRPr="005E4D10">
        <w:rPr>
          <w:rFonts w:asciiTheme="minorHAnsi" w:eastAsia="NSimSun" w:hAnsiTheme="minorHAnsi" w:cstheme="minorHAnsi"/>
        </w:rPr>
        <w:br/>
        <w:t>do transportu odpadów niebezpiecznych posiadającymi w tym względzie wszelkie upoważnienia zgodnie z ustawą z dnia 19 sierpnia 2011 roku o przewoz</w:t>
      </w:r>
      <w:r>
        <w:rPr>
          <w:rFonts w:asciiTheme="minorHAnsi" w:eastAsia="NSimSun" w:hAnsiTheme="minorHAnsi" w:cstheme="minorHAnsi"/>
        </w:rPr>
        <w:t xml:space="preserve">ie towarów niebezpiecznych </w:t>
      </w:r>
      <w:r w:rsidRPr="00E9714C">
        <w:rPr>
          <w:rFonts w:asciiTheme="minorHAnsi" w:eastAsia="NSimSun" w:hAnsiTheme="minorHAnsi" w:cstheme="minorHAnsi"/>
        </w:rPr>
        <w:t xml:space="preserve">(Dz.U. z 2024 roku, poz. 643) oraz rozporządzeniem Ministra Środowiska z dnia 07 października 2016 </w:t>
      </w:r>
      <w:r w:rsidRPr="005E4D10">
        <w:rPr>
          <w:rFonts w:asciiTheme="minorHAnsi" w:eastAsia="NSimSun" w:hAnsiTheme="minorHAnsi" w:cstheme="minorHAnsi"/>
        </w:rPr>
        <w:t xml:space="preserve">roku w sprawie </w:t>
      </w:r>
      <w:r w:rsidRPr="005E4D10">
        <w:rPr>
          <w:rFonts w:asciiTheme="minorHAnsi" w:eastAsia="NSimSun" w:hAnsiTheme="minorHAnsi" w:cstheme="minorHAnsi"/>
        </w:rPr>
        <w:lastRenderedPageBreak/>
        <w:t>szczegółowych wymagań dla transportu odpadów (Dz.U. z 2016 roku, poz. 1742). Zamawiający zastrzega, że Wykonawca ubiegający się o niniejsze zamówienie musi dysponować odpowiednią liczbą środków transportu odpadów medycznych, zabezpieczającą świadczenie usługi w sposób ciągły, np. spowodowanych ewentualnymi awariami środka transportu. Zamawiający przekazywać będzie Wykonawcy wygenerowane potwierdzenia z rejestru BDO.</w:t>
      </w:r>
    </w:p>
    <w:p w14:paraId="0D72C6B9" w14:textId="77777777"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11) Zakaźne odpady medyczne będą unieszkodliwiane w instalacjach spełniających wymagania najlepszej dostępnej techniki i technologii (BAT) poprzez termiczne przekształcanie w spalarniach odpadów niebezpiecznych zgodnie z art. 95 ust. 2 ustawy o odpadach, posiadających wszelkie wymagane prawem pozwolenia i decyzje dopuszczające instalację do eksploatacji. Zakazuje się unieszkodliwiania zakaźnych odpadów medycznych we współspalarniach odpadów zgodnie z art. 95 ust. 3 ustawy o odpadach.</w:t>
      </w:r>
    </w:p>
    <w:p w14:paraId="073E68B3" w14:textId="77777777" w:rsidR="00E9714C" w:rsidRPr="005E4D10" w:rsidRDefault="00E9714C" w:rsidP="00E9714C">
      <w:pPr>
        <w:tabs>
          <w:tab w:val="left" w:pos="284"/>
        </w:tabs>
        <w:jc w:val="both"/>
        <w:rPr>
          <w:rFonts w:asciiTheme="minorHAnsi" w:eastAsia="NSimSun" w:hAnsiTheme="minorHAnsi" w:cstheme="minorHAnsi"/>
        </w:rPr>
      </w:pPr>
      <w:r w:rsidRPr="005E4D10">
        <w:rPr>
          <w:rFonts w:asciiTheme="minorHAnsi" w:eastAsia="NSimSun" w:hAnsiTheme="minorHAnsi" w:cstheme="minorHAnsi"/>
        </w:rPr>
        <w:t>12) Wykonawca składając ofertę przetargową oświadcza, że instalacja Wykonawcy jest czynna oraz posiada wolne moce przerobowe umożliwiające unieszkodliwienie odpadów odebranych od Zamawiającego.</w:t>
      </w:r>
    </w:p>
    <w:p w14:paraId="00434511"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 xml:space="preserve">13) Odpady unieszkodliwiane będę przy zachowaniu zasady bliskości zgodnie z art. 20 ust. 3 </w:t>
      </w:r>
      <w:r w:rsidRPr="005E4D10">
        <w:rPr>
          <w:rFonts w:asciiTheme="minorHAnsi" w:eastAsia="NSimSun" w:hAnsiTheme="minorHAnsi" w:cstheme="minorHAnsi"/>
        </w:rPr>
        <w:br/>
        <w:t xml:space="preserve">i art. 6 ustawy z dnia 14 grudnia 2012 roku o </w:t>
      </w:r>
      <w:r w:rsidRPr="00E9714C">
        <w:rPr>
          <w:rFonts w:asciiTheme="minorHAnsi" w:eastAsia="NSimSun" w:hAnsiTheme="minorHAnsi" w:cstheme="minorHAnsi"/>
        </w:rPr>
        <w:t xml:space="preserve">odpadach (Dz. U. z 2023 r. poz. 1587) – zakazuje </w:t>
      </w:r>
      <w:r w:rsidRPr="005E4D10">
        <w:rPr>
          <w:rFonts w:asciiTheme="minorHAnsi" w:eastAsia="NSimSun" w:hAnsiTheme="minorHAnsi" w:cstheme="minorHAnsi"/>
        </w:rPr>
        <w:t>się unieszkodliwiania zakaźnych odpadów medycznych poza obszarem województwa, na którym zostały wytworzone. Dopuszcza się unieszkodliwianie zakaźnych odpadów medycznych na obszarze województwa innego niż to, na którym zostały wytworzone, w najbliżej położonej instalacji, w –</w:t>
      </w:r>
    </w:p>
    <w:p w14:paraId="2FBD4CD5"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przypadku braku instalacji do unieszkodliwiania tych odpadów na obszarze danego województwa lub gdy istniejące instalacje nie mają wolnych mocy przerobowych.</w:t>
      </w:r>
    </w:p>
    <w:p w14:paraId="0C394EF1"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14) Podstawą do zapłaty wynagrodzenia Wykonawcy za zrealizowaną usługę za dany miesiąc będą wpisy dokonane w rejestrze BDO w zakresie wysta</w:t>
      </w:r>
      <w:r>
        <w:rPr>
          <w:rFonts w:asciiTheme="minorHAnsi" w:eastAsia="NSimSun" w:hAnsiTheme="minorHAnsi" w:cstheme="minorHAnsi"/>
        </w:rPr>
        <w:t xml:space="preserve">wionej przez Zamawiającego KPO </w:t>
      </w:r>
      <w:r w:rsidRPr="005E4D10">
        <w:rPr>
          <w:rFonts w:asciiTheme="minorHAnsi" w:eastAsia="NSimSun" w:hAnsiTheme="minorHAnsi" w:cstheme="minorHAnsi"/>
        </w:rPr>
        <w:t>w zakładce „Zrealizowane przejęcie” i „Potwierdzony transp</w:t>
      </w:r>
      <w:r>
        <w:rPr>
          <w:rFonts w:asciiTheme="minorHAnsi" w:eastAsia="NSimSun" w:hAnsiTheme="minorHAnsi" w:cstheme="minorHAnsi"/>
        </w:rPr>
        <w:t xml:space="preserve">ort”. Podane ilości kilogramów </w:t>
      </w:r>
      <w:r w:rsidRPr="005E4D10">
        <w:rPr>
          <w:rFonts w:asciiTheme="minorHAnsi" w:eastAsia="NSimSun" w:hAnsiTheme="minorHAnsi" w:cstheme="minorHAnsi"/>
        </w:rPr>
        <w:t>i rodzajów odpadów w/g kodów, które zostały uni</w:t>
      </w:r>
      <w:r>
        <w:rPr>
          <w:rFonts w:asciiTheme="minorHAnsi" w:eastAsia="NSimSun" w:hAnsiTheme="minorHAnsi" w:cstheme="minorHAnsi"/>
        </w:rPr>
        <w:t xml:space="preserve">eszkodliwione muszą być zgodne </w:t>
      </w:r>
      <w:r w:rsidRPr="005E4D10">
        <w:rPr>
          <w:rFonts w:asciiTheme="minorHAnsi" w:eastAsia="NSimSun" w:hAnsiTheme="minorHAnsi" w:cstheme="minorHAnsi"/>
        </w:rPr>
        <w:t>z ilościami kilogramów i rodzajów odpadów w/g kodów wynikającymi z wpisów dokonanych przez Zamawiającego w KPO na podstawie prowadzonej przez Zamawiającego ewidencji wewnętrznej.</w:t>
      </w:r>
    </w:p>
    <w:p w14:paraId="0D9620F6"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15) Wykonawca dostarczy Zamawiającemu odpowiednio oznakowane pojemniki specjalistyczne do gromadzenia odpadów medycznych niebezpiecznych (kody: 18 01 03*, 18 01 82*) w ilości 6 szt., o pojemności 1100 l każdy. Zaopatrzenie Zamawiającego w pojemniki odbywać się będzie w systemie rotacyjnym, tj. w zamian za odebrane pojemniki wypełnione odpadami, Wykonawca pozostawiać będzie w takiej samej ilości puste, czyste i zdezynfekowane pojemniki</w:t>
      </w:r>
      <w:r w:rsidRPr="00F47FE4">
        <w:rPr>
          <w:rFonts w:asciiTheme="minorHAnsi" w:eastAsia="NSimSun" w:hAnsiTheme="minorHAnsi" w:cstheme="minorHAnsi"/>
        </w:rPr>
        <w:t xml:space="preserve">. Dopuszcza się, by </w:t>
      </w:r>
      <w:r w:rsidRPr="00F47FE4">
        <w:rPr>
          <w:rFonts w:asciiTheme="minorHAnsi" w:eastAsia="Times New Roman" w:hAnsiTheme="minorHAnsi" w:cstheme="minorHAnsi"/>
          <w:bCs/>
          <w:lang w:eastAsia="pl-PL"/>
        </w:rPr>
        <w:t>odbiór odpadów medycznych odbywał się poprzez opróżnianie pojemników 1100l, w których zostały umieszczone zebrane odpady</w:t>
      </w:r>
      <w:r w:rsidRPr="00F47FE4">
        <w:rPr>
          <w:rFonts w:asciiTheme="minorHAnsi" w:eastAsia="NSimSun" w:hAnsiTheme="minorHAnsi" w:cstheme="minorHAnsi"/>
        </w:rPr>
        <w:t xml:space="preserve"> pod warunkiem, że opróżnianie i dezynfekcja pojemników wykonywane będą przez pracowników Wykonawcy</w:t>
      </w:r>
      <w:r>
        <w:rPr>
          <w:rFonts w:asciiTheme="minorHAnsi" w:eastAsia="NSimSun" w:hAnsiTheme="minorHAnsi" w:cstheme="minorHAnsi"/>
        </w:rPr>
        <w:t xml:space="preserve"> </w:t>
      </w:r>
      <w:r w:rsidRPr="00F47FE4">
        <w:rPr>
          <w:rFonts w:asciiTheme="minorHAnsi" w:eastAsia="NSimSun" w:hAnsiTheme="minorHAnsi" w:cstheme="minorHAnsi"/>
        </w:rPr>
        <w:t>oraz prz</w:t>
      </w:r>
      <w:r>
        <w:rPr>
          <w:rFonts w:asciiTheme="minorHAnsi" w:eastAsia="NSimSun" w:hAnsiTheme="minorHAnsi" w:cstheme="minorHAnsi"/>
        </w:rPr>
        <w:t>y użyciu środków i narzędzi W</w:t>
      </w:r>
      <w:r w:rsidRPr="00F47FE4">
        <w:rPr>
          <w:rFonts w:asciiTheme="minorHAnsi" w:eastAsia="NSimSun" w:hAnsiTheme="minorHAnsi" w:cstheme="minorHAnsi"/>
        </w:rPr>
        <w:t xml:space="preserve">ykonawcy.  </w:t>
      </w:r>
      <w:r w:rsidRPr="005E4D10">
        <w:rPr>
          <w:rFonts w:asciiTheme="minorHAnsi" w:eastAsia="NSimSun" w:hAnsiTheme="minorHAnsi" w:cstheme="minorHAnsi"/>
        </w:rPr>
        <w:t xml:space="preserve">Użytkowanie pojemników przez okres trwania umowy nie będzie obciążone żadnymi dodatkowymi kosztami. Ilość odbieranych odpadów będzie określana na podstawie ważenia dokonywanego przez przedstawiciela Wykonawcy </w:t>
      </w:r>
      <w:r>
        <w:rPr>
          <w:rFonts w:asciiTheme="minorHAnsi" w:eastAsia="NSimSun" w:hAnsiTheme="minorHAnsi" w:cstheme="minorHAnsi"/>
        </w:rPr>
        <w:br/>
      </w:r>
      <w:r w:rsidRPr="005E4D10">
        <w:rPr>
          <w:rFonts w:asciiTheme="minorHAnsi" w:eastAsia="NSimSun" w:hAnsiTheme="minorHAnsi" w:cstheme="minorHAnsi"/>
        </w:rPr>
        <w:t>w obecności upoważnionego przedstawiciela Zamawiającego na wadze posiadającej aktualną legalizację.</w:t>
      </w:r>
    </w:p>
    <w:p w14:paraId="537B33B0"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16) Każde niewykonanie bądź nienależyte wykonanie usługi lub opóźnienie w jej wykonaniu, uprawnia Zamawiającego do zaangażowania innych osób prawnych lub fizycznych w celu realizacji przedmiotu umowy (tzw. wykonanie zastępcze). Koszty wykonania zastępczego będą obciążać Wykonawcę.</w:t>
      </w:r>
    </w:p>
    <w:p w14:paraId="387ADB3A" w14:textId="77777777" w:rsidR="00E9714C" w:rsidRPr="005E4D10"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17) Wykonawca ponosić będzie odpowiedzialność przed organami uprawnionymi do kontroli za prawidłowość odbioru, transportu i unieszkodliwiania odpadów medycznych będących przedmiotem niniejszego postępowania i zobowiązuje się do wykonywania ich zaleceń w tym zakresie na własny koszt.</w:t>
      </w:r>
    </w:p>
    <w:p w14:paraId="5C391650" w14:textId="77777777" w:rsidR="00E9714C" w:rsidRDefault="00E9714C" w:rsidP="00E9714C">
      <w:pPr>
        <w:tabs>
          <w:tab w:val="left" w:pos="426"/>
        </w:tabs>
        <w:jc w:val="both"/>
        <w:rPr>
          <w:rFonts w:asciiTheme="minorHAnsi" w:eastAsia="NSimSun" w:hAnsiTheme="minorHAnsi" w:cstheme="minorHAnsi"/>
        </w:rPr>
      </w:pPr>
      <w:r w:rsidRPr="005E4D10">
        <w:rPr>
          <w:rFonts w:asciiTheme="minorHAnsi" w:eastAsia="NSimSun" w:hAnsiTheme="minorHAnsi" w:cstheme="minorHAnsi"/>
        </w:rPr>
        <w:t>18) Odbiór oraz wywóz odpadów odbywać się będzie drogą pomiędzy budynkiem administracyjnym Starostwa Powiatowego, a budynkiem kotłowni ZOZ, wjazd z ulicy Szpitalnej.</w:t>
      </w:r>
    </w:p>
    <w:p w14:paraId="6D599DA0" w14:textId="77777777" w:rsidR="0009371D" w:rsidRDefault="0009371D" w:rsidP="00E9714C">
      <w:pPr>
        <w:tabs>
          <w:tab w:val="left" w:pos="426"/>
        </w:tabs>
        <w:jc w:val="both"/>
        <w:rPr>
          <w:rFonts w:asciiTheme="minorHAnsi" w:eastAsia="NSimSun" w:hAnsiTheme="minorHAnsi" w:cstheme="minorHAnsi"/>
        </w:rPr>
      </w:pPr>
    </w:p>
    <w:p w14:paraId="2200E49C" w14:textId="77777777" w:rsidR="0009371D" w:rsidRPr="005E4D10" w:rsidRDefault="0009371D" w:rsidP="00E9714C">
      <w:pPr>
        <w:tabs>
          <w:tab w:val="left" w:pos="426"/>
        </w:tabs>
        <w:jc w:val="both"/>
        <w:rPr>
          <w:rFonts w:asciiTheme="minorHAnsi" w:eastAsia="NSimSun" w:hAnsiTheme="minorHAnsi" w:cstheme="minorHAnsi"/>
        </w:rPr>
      </w:pPr>
      <w:bookmarkStart w:id="3" w:name="_GoBack"/>
      <w:bookmarkEnd w:id="3"/>
    </w:p>
    <w:p w14:paraId="1519D787" w14:textId="77777777" w:rsidR="00E9714C" w:rsidRPr="00F47FE4" w:rsidRDefault="00E9714C" w:rsidP="00E9714C">
      <w:pPr>
        <w:jc w:val="both"/>
        <w:rPr>
          <w:rFonts w:asciiTheme="minorHAnsi" w:hAnsiTheme="minorHAnsi" w:cstheme="minorHAnsi"/>
          <w:b/>
          <w:sz w:val="10"/>
          <w:szCs w:val="10"/>
        </w:rPr>
      </w:pPr>
    </w:p>
    <w:p w14:paraId="1B6E0F11"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b/>
        </w:rPr>
        <w:lastRenderedPageBreak/>
        <w:t>Pakiet 2 – Odpady komunalne</w:t>
      </w:r>
    </w:p>
    <w:p w14:paraId="6844BB6A"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u w:val="single"/>
        </w:rPr>
        <w:t>Przedmiotem zamówienia jest wykonanie usługi wywozu i utylizacji nieczystości stałych komunalnych niesegregowanych (kod odpadu: 20 03 01) z Zespołu Opieki Zdrowotnej Dąbrowa Tarnowska.</w:t>
      </w:r>
    </w:p>
    <w:p w14:paraId="2FD6D336"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Oferta powinna uwzględniać następujące warunki:</w:t>
      </w:r>
    </w:p>
    <w:p w14:paraId="5F718233"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1) Odbiór odpadów komunalnych przez okres 12 m-cy przy założeniu, że ilość odpadów wytwarzanych </w:t>
      </w:r>
      <w:r>
        <w:rPr>
          <w:rFonts w:asciiTheme="minorHAnsi" w:hAnsiTheme="minorHAnsi" w:cstheme="minorHAnsi"/>
        </w:rPr>
        <w:br/>
      </w:r>
      <w:r w:rsidRPr="005E4D10">
        <w:rPr>
          <w:rFonts w:asciiTheme="minorHAnsi" w:hAnsiTheme="minorHAnsi" w:cstheme="minorHAnsi"/>
        </w:rPr>
        <w:t>to 135 000 kg rocznie</w:t>
      </w:r>
      <w:r>
        <w:rPr>
          <w:rFonts w:asciiTheme="minorHAnsi" w:hAnsiTheme="minorHAnsi" w:cstheme="minorHAnsi"/>
        </w:rPr>
        <w:t>.</w:t>
      </w:r>
    </w:p>
    <w:p w14:paraId="209CD896" w14:textId="77777777" w:rsidR="00E9714C" w:rsidRPr="005E4D10" w:rsidRDefault="00E9714C" w:rsidP="00E9714C">
      <w:pPr>
        <w:jc w:val="both"/>
        <w:rPr>
          <w:rFonts w:asciiTheme="minorHAnsi" w:hAnsiTheme="minorHAnsi" w:cstheme="minorHAnsi"/>
          <w:u w:val="single"/>
        </w:rPr>
      </w:pPr>
      <w:r w:rsidRPr="005E4D10">
        <w:rPr>
          <w:rFonts w:asciiTheme="minorHAnsi" w:hAnsiTheme="minorHAnsi" w:cstheme="minorHAnsi"/>
        </w:rPr>
        <w:t>2) Zamawiający posiada prasokontener model SKPCA8.E o pojemności 8 m</w:t>
      </w:r>
      <w:r w:rsidRPr="005E4D10">
        <w:rPr>
          <w:rFonts w:asciiTheme="minorHAnsi" w:hAnsiTheme="minorHAnsi" w:cstheme="minorHAnsi"/>
          <w:vertAlign w:val="superscript"/>
        </w:rPr>
        <w:t>3</w:t>
      </w:r>
      <w:r w:rsidRPr="005E4D10">
        <w:rPr>
          <w:rFonts w:asciiTheme="minorHAnsi" w:hAnsiTheme="minorHAnsi" w:cstheme="minorHAnsi"/>
        </w:rPr>
        <w:t xml:space="preserve"> – </w:t>
      </w:r>
      <w:r w:rsidRPr="005E4D10">
        <w:rPr>
          <w:rFonts w:asciiTheme="minorHAnsi" w:hAnsiTheme="minorHAnsi" w:cstheme="minorHAnsi"/>
          <w:u w:val="single"/>
        </w:rPr>
        <w:t>o parametrach:</w:t>
      </w:r>
    </w:p>
    <w:p w14:paraId="3C2DC836"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złącze kablowe CEE – Form 16A, 5-bolcowe</w:t>
      </w:r>
    </w:p>
    <w:p w14:paraId="436691AA"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system załadunku bramowy</w:t>
      </w:r>
    </w:p>
    <w:p w14:paraId="50EEFCA0" w14:textId="77777777" w:rsidR="00E9714C" w:rsidRPr="005E4D10" w:rsidRDefault="00E9714C" w:rsidP="00E9714C">
      <w:pPr>
        <w:jc w:val="both"/>
        <w:rPr>
          <w:rFonts w:asciiTheme="minorHAnsi" w:hAnsiTheme="minorHAnsi" w:cstheme="minorHAnsi"/>
          <w:vertAlign w:val="subscript"/>
        </w:rPr>
      </w:pPr>
      <w:r w:rsidRPr="005E4D10">
        <w:rPr>
          <w:rFonts w:asciiTheme="minorHAnsi" w:hAnsiTheme="minorHAnsi" w:cstheme="minorHAnsi"/>
        </w:rPr>
        <w:t xml:space="preserve">● pojemność netto 8 m </w:t>
      </w:r>
      <w:r w:rsidRPr="005E4D10">
        <w:rPr>
          <w:rFonts w:asciiTheme="minorHAnsi" w:hAnsiTheme="minorHAnsi" w:cstheme="minorHAnsi"/>
          <w:vertAlign w:val="superscript"/>
        </w:rPr>
        <w:t>3</w:t>
      </w:r>
    </w:p>
    <w:p w14:paraId="7B5E661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długość urządzenia 4240 mm</w:t>
      </w:r>
    </w:p>
    <w:p w14:paraId="6F800DCC" w14:textId="073451B5"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 szerokość urządzenia </w:t>
      </w:r>
      <w:r>
        <w:rPr>
          <w:rFonts w:asciiTheme="minorHAnsi" w:hAnsiTheme="minorHAnsi" w:cstheme="minorHAnsi"/>
        </w:rPr>
        <w:t>(</w:t>
      </w:r>
      <w:r w:rsidRPr="00E9714C">
        <w:rPr>
          <w:rFonts w:asciiTheme="minorHAnsi" w:hAnsiTheme="minorHAnsi" w:cstheme="minorHAnsi"/>
        </w:rPr>
        <w:t>całkowita wraz z uchwytami do załadunku bramowego</w:t>
      </w:r>
      <w:r>
        <w:rPr>
          <w:rFonts w:asciiTheme="minorHAnsi" w:hAnsiTheme="minorHAnsi" w:cstheme="minorHAnsi"/>
        </w:rPr>
        <w:t xml:space="preserve">) </w:t>
      </w:r>
      <w:r w:rsidRPr="005E4D10">
        <w:rPr>
          <w:rFonts w:asciiTheme="minorHAnsi" w:hAnsiTheme="minorHAnsi" w:cstheme="minorHAnsi"/>
        </w:rPr>
        <w:t>2000 mm</w:t>
      </w:r>
    </w:p>
    <w:p w14:paraId="1E9E2BD8"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wysokość urządzenia 2330 mm</w:t>
      </w:r>
    </w:p>
    <w:p w14:paraId="3504C421"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masa urządzenia 3110 kg</w:t>
      </w:r>
    </w:p>
    <w:p w14:paraId="12E4E47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wymiary komory prasowania 1320x1510 mm</w:t>
      </w:r>
    </w:p>
    <w:p w14:paraId="721E08E4"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pojemność komory prasowania 1,85 m</w:t>
      </w:r>
      <w:r w:rsidRPr="005E4D10">
        <w:rPr>
          <w:rFonts w:asciiTheme="minorHAnsi" w:hAnsiTheme="minorHAnsi" w:cstheme="minorHAnsi"/>
          <w:vertAlign w:val="superscript"/>
        </w:rPr>
        <w:t>3</w:t>
      </w:r>
    </w:p>
    <w:p w14:paraId="0547F43D"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wysokość otworu wrzutowego 1520 mm</w:t>
      </w:r>
    </w:p>
    <w:p w14:paraId="347180B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moc silnika 5,5 kW</w:t>
      </w:r>
    </w:p>
    <w:p w14:paraId="01646519"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czas cyklu prasowania 29 sek.</w:t>
      </w:r>
    </w:p>
    <w:p w14:paraId="0387176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siła zgniotu 370 kN</w:t>
      </w:r>
    </w:p>
    <w:p w14:paraId="709A4B92"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zasilanie 3 x 400 V/50HZ</w:t>
      </w:r>
    </w:p>
    <w:p w14:paraId="6A52145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bezpieczniki 20 A, zwłoczne</w:t>
      </w:r>
    </w:p>
    <w:p w14:paraId="69E3F2CC" w14:textId="39C9034F" w:rsidR="00E9714C" w:rsidRDefault="00E9714C" w:rsidP="00E9714C">
      <w:pPr>
        <w:jc w:val="both"/>
        <w:rPr>
          <w:rFonts w:ascii="Calibri" w:hAnsi="Calibri" w:cs="Calibri"/>
        </w:rPr>
      </w:pPr>
      <w:r w:rsidRPr="005E4D10">
        <w:rPr>
          <w:rFonts w:asciiTheme="minorHAnsi" w:hAnsiTheme="minorHAnsi" w:cstheme="minorHAnsi"/>
        </w:rPr>
        <w:t xml:space="preserve">● </w:t>
      </w:r>
      <w:r w:rsidRPr="00E9714C">
        <w:rPr>
          <w:rFonts w:ascii="Calibri" w:hAnsi="Calibri" w:cs="Calibri"/>
        </w:rPr>
        <w:t>dopuszczalna masa całkowita prasokontener</w:t>
      </w:r>
      <w:r w:rsidR="00310C31">
        <w:rPr>
          <w:rFonts w:ascii="Calibri" w:hAnsi="Calibri" w:cs="Calibri"/>
        </w:rPr>
        <w:t>a z ładunkiem  wynosi 12 000 kg</w:t>
      </w:r>
    </w:p>
    <w:p w14:paraId="6BDA4AA4"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3) Odbiór odpadów przeciętnie 2 razy w tygodniu po wcześniejszym telefonicznym zgłoszeniu (e-mail lub </w:t>
      </w:r>
      <w:r w:rsidRPr="00310C31">
        <w:rPr>
          <w:rFonts w:asciiTheme="minorHAnsi" w:hAnsiTheme="minorHAnsi" w:cstheme="minorHAnsi"/>
        </w:rPr>
        <w:t>faxem).</w:t>
      </w:r>
    </w:p>
    <w:p w14:paraId="306E5723"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4) Odbiór odpadów najpóźniej następnego dnia od zgłoszenia</w:t>
      </w:r>
      <w:r>
        <w:rPr>
          <w:rFonts w:asciiTheme="minorHAnsi" w:hAnsiTheme="minorHAnsi" w:cstheme="minorHAnsi"/>
        </w:rPr>
        <w:t>.</w:t>
      </w:r>
    </w:p>
    <w:p w14:paraId="1411A060"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5) Częstotliwość zgłoszenia wywozu odpadów uzależniona będzie od stanu napełnienia kontenera (przeciętnie 2 razy w tygodniu)</w:t>
      </w:r>
      <w:r>
        <w:rPr>
          <w:rFonts w:asciiTheme="minorHAnsi" w:hAnsiTheme="minorHAnsi" w:cstheme="minorHAnsi"/>
        </w:rPr>
        <w:t>.</w:t>
      </w:r>
    </w:p>
    <w:p w14:paraId="0342415F"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6) Do rozliczenia Zamawiający wymaga przedstawienia wydruku z wagi zainstalowanej w miejscu odbioru odpadów</w:t>
      </w:r>
      <w:r>
        <w:rPr>
          <w:rFonts w:asciiTheme="minorHAnsi" w:hAnsiTheme="minorHAnsi" w:cstheme="minorHAnsi"/>
        </w:rPr>
        <w:t>.</w:t>
      </w:r>
    </w:p>
    <w:p w14:paraId="1FD2795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7) Wartość przedmiotu zamówienia powinna uwzględniać koszt transportu oraz koszt przekazania odpadów do instalacji</w:t>
      </w:r>
      <w:r>
        <w:rPr>
          <w:rFonts w:asciiTheme="minorHAnsi" w:hAnsiTheme="minorHAnsi" w:cstheme="minorHAnsi"/>
        </w:rPr>
        <w:t>.</w:t>
      </w:r>
    </w:p>
    <w:p w14:paraId="68867977"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8) W przypadku awarii prasokontenera Wykonawca zobowiązany jest do udostępnienia kontenera lub prasokontenera zastępczego we własnym zakresie</w:t>
      </w:r>
      <w:r>
        <w:rPr>
          <w:rFonts w:asciiTheme="minorHAnsi" w:hAnsiTheme="minorHAnsi" w:cstheme="minorHAnsi"/>
        </w:rPr>
        <w:t>.</w:t>
      </w:r>
    </w:p>
    <w:p w14:paraId="09EEC02C" w14:textId="77777777" w:rsidR="00E9714C" w:rsidRDefault="00E9714C" w:rsidP="00E9714C">
      <w:pPr>
        <w:jc w:val="both"/>
        <w:rPr>
          <w:rFonts w:asciiTheme="minorHAnsi" w:hAnsiTheme="minorHAnsi" w:cstheme="minorHAnsi"/>
        </w:rPr>
      </w:pPr>
      <w:r w:rsidRPr="005E4D10">
        <w:rPr>
          <w:rFonts w:asciiTheme="minorHAnsi" w:hAnsiTheme="minorHAnsi" w:cstheme="minorHAnsi"/>
        </w:rPr>
        <w:t>9) Za uszkodzenia spowodowane niewłaściwym użytkowaniem prasokontenera odpowiada Wykonawca, który ponosi odpowiedzialność od momentu przystąpienia do zała</w:t>
      </w:r>
      <w:r>
        <w:rPr>
          <w:rFonts w:asciiTheme="minorHAnsi" w:hAnsiTheme="minorHAnsi" w:cstheme="minorHAnsi"/>
        </w:rPr>
        <w:t>dunku do momentu posadowienia w </w:t>
      </w:r>
      <w:r w:rsidRPr="005E4D10">
        <w:rPr>
          <w:rFonts w:asciiTheme="minorHAnsi" w:hAnsiTheme="minorHAnsi" w:cstheme="minorHAnsi"/>
        </w:rPr>
        <w:t>miejscu wyznaczonym przez Zamawiającego.</w:t>
      </w:r>
    </w:p>
    <w:p w14:paraId="1DE7C602" w14:textId="2E832B5B" w:rsidR="00E9714C" w:rsidRPr="005E4D10" w:rsidRDefault="00C218E0" w:rsidP="00E9714C">
      <w:pPr>
        <w:tabs>
          <w:tab w:val="left" w:pos="284"/>
        </w:tabs>
        <w:suppressAutoHyphens w:val="0"/>
        <w:contextualSpacing/>
        <w:jc w:val="both"/>
        <w:rPr>
          <w:rFonts w:asciiTheme="minorHAnsi" w:hAnsiTheme="minorHAnsi" w:cstheme="minorHAnsi"/>
        </w:rPr>
      </w:pPr>
      <w:r>
        <w:rPr>
          <w:rFonts w:asciiTheme="minorHAnsi" w:hAnsiTheme="minorHAnsi" w:cstheme="minorHAnsi"/>
        </w:rPr>
        <w:t>10</w:t>
      </w:r>
      <w:r w:rsidR="00E9714C" w:rsidRPr="005E4D10">
        <w:rPr>
          <w:rFonts w:asciiTheme="minorHAnsi" w:hAnsiTheme="minorHAnsi" w:cstheme="minorHAnsi"/>
        </w:rPr>
        <w:t>) Odbiór oraz wywóz odpadów odbywać się będzie drogą pomiędzy budynkiem administracyjnym Starostwa Powiatowego, a budynkiem kotłowni ZOZ, wjazd z ulicy Szpitalnej.</w:t>
      </w:r>
    </w:p>
    <w:p w14:paraId="5FA3FBFD" w14:textId="77777777" w:rsidR="00E9714C" w:rsidRPr="00F47FE4" w:rsidRDefault="00E9714C" w:rsidP="00E9714C">
      <w:pPr>
        <w:suppressAutoHyphens w:val="0"/>
        <w:contextualSpacing/>
        <w:jc w:val="both"/>
        <w:rPr>
          <w:rFonts w:asciiTheme="minorHAnsi" w:hAnsiTheme="minorHAnsi" w:cstheme="minorHAnsi"/>
          <w:sz w:val="10"/>
          <w:szCs w:val="10"/>
        </w:rPr>
      </w:pPr>
    </w:p>
    <w:p w14:paraId="3106FAC5" w14:textId="77777777" w:rsidR="00E9714C" w:rsidRPr="005E4D10" w:rsidRDefault="00E9714C" w:rsidP="00E9714C">
      <w:pPr>
        <w:pStyle w:val="Standard"/>
        <w:jc w:val="both"/>
        <w:rPr>
          <w:rFonts w:asciiTheme="minorHAnsi" w:hAnsiTheme="minorHAnsi" w:cstheme="minorHAnsi"/>
        </w:rPr>
      </w:pPr>
      <w:r w:rsidRPr="005E4D10">
        <w:rPr>
          <w:rFonts w:asciiTheme="minorHAnsi" w:hAnsiTheme="minorHAnsi" w:cstheme="minorHAnsi"/>
          <w:b/>
        </w:rPr>
        <w:t>Pakiet 3 - Odbiór, transport, unieszkodliwianie lub odzysk pozostałych odpadów niebezpiecznych lub innych niż niebezpieczne</w:t>
      </w:r>
    </w:p>
    <w:p w14:paraId="73CF1395" w14:textId="77777777" w:rsidR="00E9714C" w:rsidRPr="005E4D10" w:rsidRDefault="00E9714C" w:rsidP="00E9714C">
      <w:pPr>
        <w:pStyle w:val="Tekstpodstawowy"/>
        <w:spacing w:after="0"/>
        <w:rPr>
          <w:rFonts w:asciiTheme="minorHAnsi" w:hAnsiTheme="minorHAnsi" w:cstheme="minorHAnsi"/>
          <w:szCs w:val="24"/>
        </w:rPr>
      </w:pPr>
      <w:r w:rsidRPr="005E4D10">
        <w:rPr>
          <w:rFonts w:asciiTheme="minorHAnsi" w:hAnsiTheme="minorHAnsi" w:cstheme="minorHAnsi"/>
          <w:szCs w:val="24"/>
          <w:u w:val="single"/>
        </w:rPr>
        <w:t>Przedmiotem zamówienia jest odbiór, transport, unieszkodliwianie lub odzysk pozostałych odpadów niebezpiecznych i innych niż niebezpieczne</w:t>
      </w:r>
      <w:r w:rsidRPr="005E4D10">
        <w:rPr>
          <w:rFonts w:asciiTheme="minorHAnsi" w:hAnsiTheme="minorHAnsi" w:cstheme="minorHAnsi"/>
          <w:szCs w:val="24"/>
        </w:rPr>
        <w:t xml:space="preserve"> </w:t>
      </w:r>
    </w:p>
    <w:p w14:paraId="6A2F27EC" w14:textId="77777777"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1) W ramach umowy Wykonawca dokonywać będzie odbioru i transportu odpadów (o kodach 16 02 11*, 16 02 13*, 16 02 14, 16 02 16, 16 06 01*, 16 06 02*, 16 06 03*, 16 06 04, 16 06 05) własnym środkiem transportu oraz ich unieszkodliwiania l</w:t>
      </w:r>
      <w:r>
        <w:rPr>
          <w:rFonts w:asciiTheme="minorHAnsi" w:hAnsiTheme="minorHAnsi" w:cstheme="minorHAnsi"/>
          <w:szCs w:val="24"/>
        </w:rPr>
        <w:t xml:space="preserve">ub odzysku, ewentualnie będzie </w:t>
      </w:r>
      <w:r w:rsidRPr="005E4D10">
        <w:rPr>
          <w:rFonts w:asciiTheme="minorHAnsi" w:hAnsiTheme="minorHAnsi" w:cstheme="minorHAnsi"/>
          <w:szCs w:val="24"/>
        </w:rPr>
        <w:t>je przekazywał innemu podmiotowi posiadającemu zezwolen</w:t>
      </w:r>
      <w:r>
        <w:rPr>
          <w:rFonts w:asciiTheme="minorHAnsi" w:hAnsiTheme="minorHAnsi" w:cstheme="minorHAnsi"/>
          <w:szCs w:val="24"/>
        </w:rPr>
        <w:t xml:space="preserve">ie na prowadzenie działalności </w:t>
      </w:r>
      <w:r w:rsidRPr="005E4D10">
        <w:rPr>
          <w:rFonts w:asciiTheme="minorHAnsi" w:hAnsiTheme="minorHAnsi" w:cstheme="minorHAnsi"/>
          <w:szCs w:val="24"/>
        </w:rPr>
        <w:t>w zakresie unieszkodliwiania lub odzysku przedmiotowych odpadów.</w:t>
      </w:r>
    </w:p>
    <w:p w14:paraId="2E1B7F0C" w14:textId="77777777"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lastRenderedPageBreak/>
        <w:t xml:space="preserve">2) Odbiór odpadów odbywać się będzie z częstotliwością od 2 do 3 razy w roku. Termin odbioru odpadów będzie każdorazowo uzgadniany telefonicznie. </w:t>
      </w:r>
    </w:p>
    <w:p w14:paraId="6FE5C1EE" w14:textId="1B2DB08B"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 xml:space="preserve">3) Wykonawca zobowiązany będzie świadczyć usługę odbioru, transportu, unieszkodliwiania </w:t>
      </w:r>
      <w:r w:rsidRPr="005E4D10">
        <w:rPr>
          <w:rFonts w:asciiTheme="minorHAnsi" w:hAnsiTheme="minorHAnsi" w:cstheme="minorHAnsi"/>
          <w:szCs w:val="24"/>
        </w:rPr>
        <w:br/>
        <w:t>lub odzysku odpadów, zgodnie z ustawą z dnia 14.12.2012 r. o odpadac</w:t>
      </w:r>
      <w:r>
        <w:rPr>
          <w:rFonts w:asciiTheme="minorHAnsi" w:hAnsiTheme="minorHAnsi" w:cstheme="minorHAnsi"/>
          <w:szCs w:val="24"/>
        </w:rPr>
        <w:t>h (</w:t>
      </w:r>
      <w:r w:rsidRPr="00E9714C">
        <w:rPr>
          <w:rFonts w:asciiTheme="minorHAnsi" w:hAnsiTheme="minorHAnsi" w:cstheme="minorHAnsi"/>
          <w:szCs w:val="24"/>
        </w:rPr>
        <w:t>Dz. U. z 2023 poz 1587</w:t>
      </w:r>
      <w:r w:rsidR="005E3626">
        <w:rPr>
          <w:rFonts w:asciiTheme="minorHAnsi" w:hAnsiTheme="minorHAnsi" w:cstheme="minorHAnsi"/>
          <w:szCs w:val="24"/>
        </w:rPr>
        <w:t>) i</w:t>
      </w:r>
      <w:r>
        <w:rPr>
          <w:rFonts w:asciiTheme="minorHAnsi" w:hAnsiTheme="minorHAnsi" w:cstheme="minorHAnsi"/>
          <w:szCs w:val="24"/>
        </w:rPr>
        <w:t> </w:t>
      </w:r>
      <w:r w:rsidRPr="00E9714C">
        <w:rPr>
          <w:rFonts w:asciiTheme="minorHAnsi" w:hAnsiTheme="minorHAnsi" w:cstheme="minorHAnsi"/>
          <w:szCs w:val="24"/>
        </w:rPr>
        <w:t>ustawą Prawo Ochrony Środowiska z dnia 27 kwietnia 2001roku</w:t>
      </w:r>
      <w:r w:rsidRPr="00E9714C">
        <w:rPr>
          <w:rFonts w:asciiTheme="minorHAnsi" w:hAnsiTheme="minorHAnsi" w:cstheme="minorHAnsi"/>
          <w:b/>
          <w:szCs w:val="24"/>
        </w:rPr>
        <w:t xml:space="preserve"> </w:t>
      </w:r>
      <w:r w:rsidR="003735D9">
        <w:rPr>
          <w:rFonts w:asciiTheme="minorHAnsi" w:hAnsiTheme="minorHAnsi" w:cstheme="minorHAnsi"/>
          <w:szCs w:val="24"/>
        </w:rPr>
        <w:t>(Dz. U. z 2024 r. poz. 54</w:t>
      </w:r>
      <w:r w:rsidRPr="00E9714C">
        <w:rPr>
          <w:rFonts w:asciiTheme="minorHAnsi" w:hAnsiTheme="minorHAnsi" w:cstheme="minorHAnsi"/>
          <w:szCs w:val="24"/>
        </w:rPr>
        <w:t xml:space="preserve">) oraz </w:t>
      </w:r>
      <w:r w:rsidRPr="005E4D10">
        <w:rPr>
          <w:rFonts w:asciiTheme="minorHAnsi" w:hAnsiTheme="minorHAnsi" w:cstheme="minorHAnsi"/>
          <w:szCs w:val="24"/>
        </w:rPr>
        <w:t>innymi przepisami obowiązującym na terenie RP.</w:t>
      </w:r>
    </w:p>
    <w:p w14:paraId="5C4DA7BE" w14:textId="77777777" w:rsidR="00E9714C" w:rsidRPr="00E40BF9"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 xml:space="preserve">4) Wykonawca zobowiązany będzie do </w:t>
      </w:r>
      <w:r w:rsidRPr="00E40BF9">
        <w:rPr>
          <w:rFonts w:asciiTheme="minorHAnsi" w:hAnsiTheme="minorHAnsi" w:cstheme="minorHAnsi"/>
          <w:szCs w:val="24"/>
        </w:rPr>
        <w:t xml:space="preserve">załadunku odpadów w sposób niepowodujący zanieczyszczenia pomieszczeń, chodnika lub jezdni. </w:t>
      </w:r>
    </w:p>
    <w:p w14:paraId="2A290D99" w14:textId="77777777" w:rsidR="00E9714C" w:rsidRPr="005E4D10" w:rsidRDefault="00E9714C" w:rsidP="00E9714C">
      <w:pPr>
        <w:pStyle w:val="Tekstpodstawowy"/>
        <w:spacing w:after="0"/>
        <w:jc w:val="both"/>
        <w:rPr>
          <w:rFonts w:asciiTheme="minorHAnsi" w:hAnsiTheme="minorHAnsi" w:cstheme="minorHAnsi"/>
          <w:szCs w:val="24"/>
        </w:rPr>
      </w:pPr>
      <w:r w:rsidRPr="00E40BF9">
        <w:rPr>
          <w:rFonts w:asciiTheme="minorHAnsi" w:hAnsiTheme="minorHAnsi" w:cstheme="minorHAnsi"/>
          <w:szCs w:val="24"/>
        </w:rPr>
        <w:t>5) Wykonawca zobowiązany jest do bieżącego dokonywania stosownych wpisów w rejestrze BDO w zakresie wystawionej przez Zamawiającego Karty przekazania odpadu, zwanej dalej „KPO”, „Zrealizowane przejęcie” i „Potwierdzony transport”. W przypadku konieczności dokonania wycofania lub odrzucenia KPO Wykonawca zobowiązany jest do telefonicznego powiadomienia o tym fakcie Zamawiającego oraz potwierdzenia informacji na wskazany przez Zamawiającego adres poczty e-mail.</w:t>
      </w:r>
    </w:p>
    <w:p w14:paraId="03FB7DCD" w14:textId="77777777"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6) Wykonawca zobowiązany będzie świadczyć usługi transportu odpadów specjalistycznymi środkami transportu, odpowiedni</w:t>
      </w:r>
      <w:r>
        <w:rPr>
          <w:rFonts w:asciiTheme="minorHAnsi" w:hAnsiTheme="minorHAnsi" w:cstheme="minorHAnsi"/>
          <w:szCs w:val="24"/>
        </w:rPr>
        <w:t>o</w:t>
      </w:r>
      <w:r w:rsidRPr="005E4D10">
        <w:rPr>
          <w:rFonts w:asciiTheme="minorHAnsi" w:hAnsiTheme="minorHAnsi" w:cstheme="minorHAnsi"/>
          <w:szCs w:val="24"/>
        </w:rPr>
        <w:t xml:space="preserve"> oznakowanymi, przystosowanymi do trans</w:t>
      </w:r>
      <w:r>
        <w:rPr>
          <w:rFonts w:asciiTheme="minorHAnsi" w:hAnsiTheme="minorHAnsi" w:cstheme="minorHAnsi"/>
          <w:szCs w:val="24"/>
        </w:rPr>
        <w:t>portu przedmiotowych odpadów, z </w:t>
      </w:r>
      <w:r w:rsidRPr="005E4D10">
        <w:rPr>
          <w:rFonts w:asciiTheme="minorHAnsi" w:hAnsiTheme="minorHAnsi" w:cstheme="minorHAnsi"/>
          <w:szCs w:val="24"/>
        </w:rPr>
        <w:t>zachowaniem przepisów obowiązujących przy transporcie odpadów</w:t>
      </w:r>
      <w:r>
        <w:rPr>
          <w:rFonts w:asciiTheme="minorHAnsi" w:hAnsiTheme="minorHAnsi" w:cstheme="minorHAnsi"/>
          <w:szCs w:val="24"/>
        </w:rPr>
        <w:t>. Wykonawca zobowiązany jest do </w:t>
      </w:r>
      <w:r w:rsidRPr="005E4D10">
        <w:rPr>
          <w:rFonts w:asciiTheme="minorHAnsi" w:hAnsiTheme="minorHAnsi" w:cstheme="minorHAnsi"/>
          <w:szCs w:val="24"/>
        </w:rPr>
        <w:t xml:space="preserve">posiadania uprawnień w zakresie transportu odpowiadającemu przedmiotowi zamówienia, tj. wpis do Rejestru podmiotów wprowadzających produkty, produkty w opakowaniach i gospodarujących odpadami. </w:t>
      </w:r>
    </w:p>
    <w:p w14:paraId="6215E56E" w14:textId="77777777" w:rsidR="00E9714C" w:rsidRPr="005E4D10" w:rsidRDefault="00E9714C" w:rsidP="00E9714C">
      <w:pPr>
        <w:pStyle w:val="Tekstpodstawowy2"/>
        <w:rPr>
          <w:rFonts w:asciiTheme="minorHAnsi" w:hAnsiTheme="minorHAnsi" w:cstheme="minorHAnsi"/>
          <w:i/>
        </w:rPr>
      </w:pPr>
      <w:r w:rsidRPr="005E4D10">
        <w:rPr>
          <w:rFonts w:asciiTheme="minorHAnsi" w:hAnsiTheme="minorHAnsi" w:cstheme="minorHAnsi"/>
          <w:lang w:val="pl-PL"/>
        </w:rPr>
        <w:t>7)</w:t>
      </w:r>
      <w:r w:rsidRPr="005E4D10">
        <w:rPr>
          <w:rFonts w:asciiTheme="minorHAnsi" w:hAnsiTheme="minorHAnsi" w:cstheme="minorHAnsi"/>
        </w:rPr>
        <w:t xml:space="preserve"> Odpady będą ważone przez pracownika firmy odbierającej odpady w obecności pracownika Zamawiającego. Wykonawca zobowiązuje się do posiadania wagi (posiadającej ważną dokumentację techniczną – legalizacja).</w:t>
      </w:r>
    </w:p>
    <w:p w14:paraId="5A0380FB" w14:textId="2F418B36" w:rsidR="000012B1" w:rsidRPr="00E9714C" w:rsidRDefault="006F5087" w:rsidP="00166C58">
      <w:pPr>
        <w:pStyle w:val="Standard"/>
        <w:rPr>
          <w:rFonts w:asciiTheme="minorHAnsi" w:hAnsiTheme="minorHAnsi" w:cstheme="minorHAnsi"/>
          <w:b/>
          <w:bCs/>
          <w:color w:val="FF0000"/>
          <w:sz w:val="10"/>
          <w:szCs w:val="10"/>
          <w:lang w:val="pl-PL"/>
        </w:rPr>
      </w:pPr>
      <w:r w:rsidRPr="00E9714C">
        <w:rPr>
          <w:rFonts w:asciiTheme="minorHAnsi" w:hAnsiTheme="minorHAnsi" w:cstheme="minorHAnsi"/>
          <w:b/>
          <w:bCs/>
          <w:color w:val="FF0000"/>
          <w:sz w:val="10"/>
          <w:szCs w:val="10"/>
          <w:lang w:val="pl-PL"/>
        </w:rPr>
        <w:tab/>
      </w:r>
      <w:r w:rsidRPr="00E9714C">
        <w:rPr>
          <w:rFonts w:asciiTheme="minorHAnsi" w:hAnsiTheme="minorHAnsi" w:cstheme="minorHAnsi"/>
          <w:b/>
          <w:bCs/>
          <w:color w:val="FF0000"/>
          <w:sz w:val="10"/>
          <w:szCs w:val="10"/>
          <w:lang w:val="pl-PL"/>
        </w:rPr>
        <w:tab/>
      </w:r>
      <w:r w:rsidRPr="00E9714C">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314"/>
      </w:tblGrid>
      <w:tr w:rsidR="00E9714C" w:rsidRPr="00E9714C" w14:paraId="25ADC144" w14:textId="77777777" w:rsidTr="00586489">
        <w:tc>
          <w:tcPr>
            <w:tcW w:w="10314" w:type="dxa"/>
            <w:shd w:val="clear" w:color="auto" w:fill="D9D9D9" w:themeFill="background1" w:themeFillShade="D9"/>
          </w:tcPr>
          <w:p w14:paraId="1C6D3C44" w14:textId="6434C39E" w:rsidR="0006100A" w:rsidRPr="00E9714C" w:rsidRDefault="0006100A" w:rsidP="00166C58">
            <w:pPr>
              <w:pStyle w:val="Standard"/>
              <w:rPr>
                <w:rFonts w:asciiTheme="minorHAnsi" w:hAnsiTheme="minorHAnsi" w:cstheme="minorHAnsi"/>
                <w:b/>
                <w:bCs/>
              </w:rPr>
            </w:pPr>
            <w:r w:rsidRPr="00E9714C">
              <w:rPr>
                <w:rFonts w:asciiTheme="minorHAnsi" w:hAnsiTheme="minorHAnsi" w:cstheme="minorHAnsi" w:hint="eastAsia"/>
                <w:b/>
                <w:bCs/>
              </w:rPr>
              <w:t xml:space="preserve">VI. </w:t>
            </w:r>
            <w:r w:rsidRPr="00E9714C">
              <w:rPr>
                <w:rFonts w:asciiTheme="minorHAnsi" w:hAnsiTheme="minorHAnsi" w:cstheme="minorHAnsi" w:hint="eastAsia"/>
                <w:b/>
                <w:bCs/>
                <w:sz w:val="20"/>
                <w:szCs w:val="20"/>
              </w:rPr>
              <w:t>TERMIN WYKONANIA ZAMÓWIENIA</w:t>
            </w:r>
          </w:p>
        </w:tc>
      </w:tr>
    </w:tbl>
    <w:p w14:paraId="6B61C41A" w14:textId="4FB202BF" w:rsidR="00E01781" w:rsidRPr="00E9714C" w:rsidRDefault="00C41B8F" w:rsidP="00A43893">
      <w:pPr>
        <w:pStyle w:val="Standard"/>
        <w:jc w:val="both"/>
        <w:rPr>
          <w:rFonts w:asciiTheme="minorHAnsi" w:hAnsiTheme="minorHAnsi" w:cstheme="minorHAnsi"/>
          <w:lang w:val="pl-PL"/>
        </w:rPr>
      </w:pPr>
      <w:r w:rsidRPr="00E9714C">
        <w:rPr>
          <w:rFonts w:asciiTheme="minorHAnsi" w:hAnsiTheme="minorHAnsi" w:cstheme="minorHAnsi"/>
          <w:lang w:val="pl-PL"/>
        </w:rPr>
        <w:t>Przewidywany termin realizacji zamówienia</w:t>
      </w:r>
      <w:r w:rsidR="00A43893" w:rsidRPr="00E9714C">
        <w:rPr>
          <w:rFonts w:asciiTheme="minorHAnsi" w:hAnsiTheme="minorHAnsi" w:cstheme="minorHAnsi"/>
          <w:lang w:val="pl-PL"/>
        </w:rPr>
        <w:t xml:space="preserve">: </w:t>
      </w:r>
      <w:r w:rsidR="00C05B5D" w:rsidRPr="00E9714C">
        <w:rPr>
          <w:rFonts w:asciiTheme="minorHAnsi" w:hAnsiTheme="minorHAnsi" w:cstheme="minorHAnsi"/>
          <w:lang w:val="pl-PL"/>
        </w:rPr>
        <w:t>sukcesywnie przez okres 12 miesięcy</w:t>
      </w:r>
      <w:r w:rsidR="0044250E" w:rsidRPr="00E9714C">
        <w:rPr>
          <w:rFonts w:asciiTheme="minorHAnsi" w:hAnsiTheme="minorHAnsi" w:cstheme="minorHAnsi"/>
          <w:lang w:val="pl-PL"/>
        </w:rPr>
        <w:t xml:space="preserve">. </w:t>
      </w:r>
    </w:p>
    <w:p w14:paraId="664FA548" w14:textId="77777777" w:rsidR="00E9714C" w:rsidRPr="00E9714C" w:rsidRDefault="00E9714C"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523222BB" w14:textId="77777777" w:rsidTr="0006100A">
        <w:tc>
          <w:tcPr>
            <w:tcW w:w="10290" w:type="dxa"/>
            <w:shd w:val="clear" w:color="auto" w:fill="D9D9D9" w:themeFill="background1" w:themeFillShade="D9"/>
          </w:tcPr>
          <w:p w14:paraId="2118DF10" w14:textId="744EC220" w:rsidR="0006100A" w:rsidRPr="00E9714C" w:rsidRDefault="0006100A" w:rsidP="00166C58">
            <w:pPr>
              <w:pStyle w:val="Standard"/>
              <w:rPr>
                <w:rFonts w:asciiTheme="minorHAnsi" w:hAnsiTheme="minorHAnsi" w:cstheme="minorHAnsi"/>
                <w:b/>
                <w:bCs/>
                <w:color w:val="FF0000"/>
                <w:lang w:val="pl-PL"/>
              </w:rPr>
            </w:pPr>
            <w:r w:rsidRPr="00AF5D58">
              <w:rPr>
                <w:rFonts w:asciiTheme="minorHAnsi" w:hAnsiTheme="minorHAnsi" w:cstheme="minorHAnsi"/>
                <w:b/>
                <w:bCs/>
                <w:lang w:val="pl-PL"/>
              </w:rPr>
              <w:t xml:space="preserve">VII. </w:t>
            </w:r>
            <w:r w:rsidRPr="00AF5D58">
              <w:rPr>
                <w:rFonts w:asciiTheme="minorHAnsi" w:hAnsiTheme="minorHAnsi" w:cstheme="minorHAnsi"/>
                <w:b/>
                <w:bCs/>
                <w:sz w:val="20"/>
                <w:szCs w:val="20"/>
                <w:lang w:val="pl-PL"/>
              </w:rPr>
              <w:t>WARUNKI UDZIAŁU W POSTĘPOWANIU</w:t>
            </w:r>
          </w:p>
        </w:tc>
      </w:tr>
    </w:tbl>
    <w:p w14:paraId="1094C984"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 O udzielenie zamówienia mogą ubiegać się Wykonawcy, którzy:</w:t>
      </w:r>
    </w:p>
    <w:p w14:paraId="37037843"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1.1. nie podlegają wykluczeniu,</w:t>
      </w:r>
    </w:p>
    <w:p w14:paraId="1B297BBB"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1.2. spełniają następujące warunki dotyczące:</w:t>
      </w:r>
    </w:p>
    <w:p w14:paraId="217C8329"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1.2.1. zdolności do występowania w obrocie gospodarczym: Zamawiający nie stawia warunku w tym zakresie</w:t>
      </w:r>
      <w:r>
        <w:rPr>
          <w:rFonts w:asciiTheme="minorHAnsi" w:hAnsiTheme="minorHAnsi" w:cstheme="minorHAnsi"/>
          <w:lang w:val="pl-PL"/>
        </w:rPr>
        <w:t>,</w:t>
      </w:r>
    </w:p>
    <w:p w14:paraId="40C087A6" w14:textId="77777777" w:rsidR="00E9714C" w:rsidRPr="00981B6A" w:rsidRDefault="00E9714C" w:rsidP="00E9714C">
      <w:pPr>
        <w:pStyle w:val="Standard"/>
        <w:jc w:val="both"/>
        <w:rPr>
          <w:rFonts w:asciiTheme="minorHAnsi" w:hAnsiTheme="minorHAnsi" w:cstheme="minorHAnsi"/>
        </w:rPr>
      </w:pPr>
      <w:r w:rsidRPr="00C800FD">
        <w:rPr>
          <w:rFonts w:asciiTheme="minorHAnsi" w:hAnsiTheme="minorHAnsi" w:cstheme="minorHAnsi"/>
          <w:lang w:val="pl-PL"/>
        </w:rPr>
        <w:t xml:space="preserve">1.2.2. uprawnień do przeprowadzenia określonej działalności gospodarczej lub zawodowej, o ile wynika to z odrębnych przepisów: </w:t>
      </w:r>
      <w:r w:rsidRPr="00981B6A">
        <w:rPr>
          <w:rFonts w:asciiTheme="minorHAnsi" w:hAnsiTheme="minorHAnsi" w:cstheme="minorHAnsi"/>
        </w:rPr>
        <w:t>Zamawiający uzna powyższy warunek za spełniony, jeżeli Wykonawca wykaże, że posiada</w:t>
      </w:r>
      <w:r w:rsidRPr="00981B6A">
        <w:rPr>
          <w:rFonts w:asciiTheme="minorHAnsi" w:hAnsiTheme="minorHAnsi" w:cstheme="minorHAnsi"/>
          <w:iCs/>
        </w:rPr>
        <w:t>:</w:t>
      </w:r>
    </w:p>
    <w:p w14:paraId="3520B748" w14:textId="77777777" w:rsidR="00E9714C" w:rsidRPr="00981B6A" w:rsidRDefault="00E9714C" w:rsidP="00E9714C">
      <w:pPr>
        <w:suppressAutoHyphens w:val="0"/>
        <w:autoSpaceDN/>
        <w:spacing w:after="240"/>
        <w:contextualSpacing/>
        <w:jc w:val="both"/>
        <w:textAlignment w:val="auto"/>
        <w:rPr>
          <w:rFonts w:asciiTheme="minorHAnsi" w:eastAsia="Times New Roman" w:hAnsiTheme="minorHAnsi" w:cstheme="minorHAnsi"/>
          <w:kern w:val="0"/>
          <w:lang w:val="pl-PL" w:bidi="ar-SA"/>
        </w:rPr>
      </w:pPr>
      <w:r w:rsidRPr="00981B6A">
        <w:rPr>
          <w:rFonts w:asciiTheme="minorHAnsi" w:eastAsia="Times New Roman" w:hAnsiTheme="minorHAnsi" w:cstheme="minorHAnsi"/>
          <w:kern w:val="0"/>
          <w:lang w:eastAsia="pl-PL" w:bidi="ar-SA"/>
        </w:rPr>
        <w:t xml:space="preserve">- </w:t>
      </w:r>
      <w:r w:rsidRPr="00981B6A">
        <w:rPr>
          <w:rFonts w:asciiTheme="minorHAnsi" w:eastAsia="Times New Roman" w:hAnsiTheme="minorHAnsi" w:cstheme="minorHAnsi"/>
          <w:kern w:val="0"/>
          <w:lang w:bidi="ar-SA"/>
        </w:rPr>
        <w:t xml:space="preserve"> </w:t>
      </w:r>
      <w:r w:rsidRPr="00981B6A">
        <w:rPr>
          <w:rFonts w:asciiTheme="minorHAnsi" w:eastAsia="Times New Roman" w:hAnsiTheme="minorHAnsi" w:cstheme="minorHAnsi"/>
          <w:kern w:val="0"/>
          <w:lang w:val="pl-PL" w:bidi="ar-SA"/>
        </w:rPr>
        <w:t>Aktualne zezwolenia właściwego organu na działalność w zakresie odpowiadającym przedmiotowi zamówienia, aktualną umowę z zakładem prowadzącym unieszkodliwianie przedmiotowych odpadów lub zezwolenie właściwego organu na prowadzenie działalności w zakresie unieszkodliwiania odpadów zgodnie z ustawą z dnia 14 grudnia 2012 roku o odpadach (</w:t>
      </w:r>
      <w:r w:rsidRPr="00AF5D58">
        <w:rPr>
          <w:rFonts w:asciiTheme="minorHAnsi" w:eastAsia="Times New Roman" w:hAnsiTheme="minorHAnsi" w:cstheme="minorHAnsi"/>
          <w:kern w:val="0"/>
          <w:lang w:bidi="ar-SA"/>
        </w:rPr>
        <w:t>Dz. U. z 2023 r. poz. 1587</w:t>
      </w:r>
      <w:r w:rsidRPr="00AF5D58">
        <w:rPr>
          <w:rFonts w:asciiTheme="minorHAnsi" w:eastAsia="Times New Roman" w:hAnsiTheme="minorHAnsi" w:cstheme="minorHAnsi"/>
          <w:kern w:val="0"/>
          <w:lang w:val="pl-PL" w:bidi="ar-SA"/>
        </w:rPr>
        <w:t xml:space="preserve">) </w:t>
      </w:r>
      <w:r w:rsidRPr="00981B6A">
        <w:rPr>
          <w:rFonts w:asciiTheme="minorHAnsi" w:eastAsia="Times New Roman" w:hAnsiTheme="minorHAnsi" w:cstheme="minorHAnsi"/>
          <w:kern w:val="0"/>
          <w:lang w:val="pl-PL" w:bidi="ar-SA"/>
        </w:rPr>
        <w:t>o kodach odpowiadających przedmiotowi zamówienia - dotyczy pakietu 1.</w:t>
      </w:r>
    </w:p>
    <w:p w14:paraId="4324260A" w14:textId="77777777" w:rsidR="00E9714C" w:rsidRPr="00981B6A" w:rsidRDefault="00E9714C" w:rsidP="00E9714C">
      <w:pPr>
        <w:suppressAutoHyphens w:val="0"/>
        <w:autoSpaceDN/>
        <w:spacing w:after="240"/>
        <w:contextualSpacing/>
        <w:jc w:val="both"/>
        <w:textAlignment w:val="auto"/>
        <w:rPr>
          <w:rFonts w:asciiTheme="minorHAnsi" w:eastAsia="Times New Roman" w:hAnsiTheme="minorHAnsi" w:cstheme="minorHAnsi"/>
          <w:kern w:val="0"/>
          <w:lang w:val="pl-PL" w:bidi="ar-SA"/>
        </w:rPr>
      </w:pPr>
      <w:r w:rsidRPr="00981B6A">
        <w:rPr>
          <w:rFonts w:asciiTheme="minorHAnsi" w:eastAsia="Times New Roman" w:hAnsiTheme="minorHAnsi" w:cstheme="minorHAnsi"/>
          <w:kern w:val="0"/>
          <w:lang w:val="pl-PL" w:bidi="ar-SA"/>
        </w:rPr>
        <w:t>- Zezwolenie wydane w drodze decyzji właściwego organu zezwalające na odbiór i transport odpadów objętych zamówieniem</w:t>
      </w:r>
      <w:r>
        <w:rPr>
          <w:rFonts w:asciiTheme="minorHAnsi" w:eastAsia="Times New Roman" w:hAnsiTheme="minorHAnsi" w:cstheme="minorHAnsi"/>
          <w:kern w:val="0"/>
          <w:lang w:val="pl-PL" w:bidi="ar-SA"/>
        </w:rPr>
        <w:t>,</w:t>
      </w:r>
      <w:r w:rsidRPr="00981B6A">
        <w:rPr>
          <w:rFonts w:asciiTheme="minorHAnsi" w:eastAsia="Times New Roman" w:hAnsiTheme="minorHAnsi" w:cstheme="minorHAnsi"/>
          <w:kern w:val="0"/>
          <w:lang w:val="pl-PL" w:bidi="ar-SA"/>
        </w:rPr>
        <w:t xml:space="preserve"> o której mowa w przepisach ustawy z dnia 14.12.2012r o odpadach (</w:t>
      </w:r>
      <w:r w:rsidRPr="00AF5D58">
        <w:rPr>
          <w:rFonts w:asciiTheme="minorHAnsi" w:eastAsia="Times New Roman" w:hAnsiTheme="minorHAnsi" w:cstheme="minorHAnsi"/>
          <w:kern w:val="0"/>
          <w:lang w:bidi="ar-SA"/>
        </w:rPr>
        <w:t>Dz. U. z 2023 r. poz. 1587</w:t>
      </w:r>
      <w:r w:rsidRPr="00AF5D58">
        <w:rPr>
          <w:rFonts w:asciiTheme="minorHAnsi" w:eastAsia="Times New Roman" w:hAnsiTheme="minorHAnsi" w:cstheme="minorHAnsi"/>
          <w:kern w:val="0"/>
          <w:lang w:val="pl-PL" w:bidi="ar-SA"/>
        </w:rPr>
        <w:t>)</w:t>
      </w:r>
      <w:r w:rsidRPr="00981B6A">
        <w:rPr>
          <w:rFonts w:asciiTheme="minorHAnsi" w:eastAsia="Times New Roman" w:hAnsiTheme="minorHAnsi" w:cstheme="minorHAnsi"/>
          <w:kern w:val="0"/>
          <w:lang w:val="pl-PL" w:bidi="ar-SA"/>
        </w:rPr>
        <w:t xml:space="preserve"> na rodzaje odpadów zgodnie z opisem przedmiotu zamówienia – dotyczy pakietu 2. </w:t>
      </w:r>
    </w:p>
    <w:p w14:paraId="5CD42227" w14:textId="77777777" w:rsidR="00E9714C" w:rsidRPr="00981B6A" w:rsidRDefault="00E9714C" w:rsidP="00E9714C">
      <w:pPr>
        <w:suppressAutoHyphens w:val="0"/>
        <w:autoSpaceDN/>
        <w:contextualSpacing/>
        <w:jc w:val="both"/>
        <w:textAlignment w:val="auto"/>
        <w:rPr>
          <w:rFonts w:asciiTheme="minorHAnsi" w:eastAsia="Times New Roman" w:hAnsiTheme="minorHAnsi" w:cstheme="minorHAnsi"/>
          <w:kern w:val="0"/>
          <w:lang w:bidi="ar-SA"/>
        </w:rPr>
      </w:pPr>
      <w:r w:rsidRPr="00981B6A">
        <w:rPr>
          <w:rFonts w:asciiTheme="minorHAnsi" w:eastAsia="Times New Roman" w:hAnsiTheme="minorHAnsi" w:cstheme="minorHAnsi"/>
          <w:kern w:val="0"/>
          <w:lang w:val="pl-PL" w:bidi="ar-SA"/>
        </w:rPr>
        <w:t>- Aktualne zezwolenia właściwego organu</w:t>
      </w:r>
      <w:r w:rsidRPr="00981B6A">
        <w:rPr>
          <w:rFonts w:asciiTheme="minorHAnsi" w:eastAsia="Times New Roman" w:hAnsiTheme="minorHAnsi" w:cstheme="minorHAnsi"/>
          <w:kern w:val="0"/>
          <w:lang w:bidi="ar-SA"/>
        </w:rPr>
        <w:t xml:space="preserve"> na działalność w zakresie odpowiadającym przedmiotowi zamówienia tj.:</w:t>
      </w:r>
    </w:p>
    <w:p w14:paraId="512F07CF" w14:textId="77777777" w:rsidR="00E9714C" w:rsidRPr="00981B6A" w:rsidRDefault="00E9714C" w:rsidP="00E9714C">
      <w:pPr>
        <w:suppressAutoHyphens w:val="0"/>
        <w:adjustRightInd w:val="0"/>
        <w:jc w:val="both"/>
        <w:rPr>
          <w:rFonts w:asciiTheme="minorHAnsi" w:hAnsiTheme="minorHAnsi" w:cstheme="minorHAnsi"/>
        </w:rPr>
      </w:pPr>
      <w:r w:rsidRPr="00981B6A">
        <w:rPr>
          <w:rFonts w:asciiTheme="minorHAnsi" w:hAnsiTheme="minorHAnsi" w:cstheme="minorHAnsi"/>
        </w:rPr>
        <w:t xml:space="preserve">* aktualną umowę z zakładem prowadzącym unieszkodliwianie lub odzysk przedmiotowych odpadów lub zezwolenie właściwego organu na prowadzenie działalności w zakresie unieszkodliwiania lub odzysku odpadów, zgodnie z ustawą z dnia 14 grudnia 2012 roku o odpadach </w:t>
      </w:r>
      <w:r w:rsidRPr="00AF5D58">
        <w:rPr>
          <w:rFonts w:asciiTheme="minorHAnsi" w:hAnsiTheme="minorHAnsi" w:cstheme="minorHAnsi"/>
          <w:lang w:val="pl-PL"/>
        </w:rPr>
        <w:t>(</w:t>
      </w:r>
      <w:r w:rsidRPr="00AF5D58">
        <w:rPr>
          <w:rFonts w:asciiTheme="minorHAnsi" w:hAnsiTheme="minorHAnsi" w:cstheme="minorHAnsi"/>
        </w:rPr>
        <w:t>Dz. U. z 2023 r. poz. 1587</w:t>
      </w:r>
      <w:r w:rsidRPr="00AF5D58">
        <w:rPr>
          <w:rFonts w:asciiTheme="minorHAnsi" w:hAnsiTheme="minorHAnsi" w:cstheme="minorHAnsi"/>
          <w:lang w:val="pl-PL"/>
        </w:rPr>
        <w:t xml:space="preserve">) </w:t>
      </w:r>
      <w:r>
        <w:rPr>
          <w:rFonts w:asciiTheme="minorHAnsi" w:hAnsiTheme="minorHAnsi" w:cstheme="minorHAnsi"/>
          <w:lang w:val="pl-PL"/>
        </w:rPr>
        <w:br/>
      </w:r>
      <w:r w:rsidRPr="00981B6A">
        <w:rPr>
          <w:rFonts w:asciiTheme="minorHAnsi" w:hAnsiTheme="minorHAnsi" w:cstheme="minorHAnsi"/>
        </w:rPr>
        <w:t>o kodach odpowiadających przedmiotowi zamówienia;</w:t>
      </w:r>
    </w:p>
    <w:p w14:paraId="144B81A5" w14:textId="77777777" w:rsidR="00E9714C" w:rsidRPr="00981B6A" w:rsidRDefault="00E9714C" w:rsidP="00E9714C">
      <w:pPr>
        <w:tabs>
          <w:tab w:val="num" w:pos="284"/>
        </w:tabs>
        <w:ind w:left="360" w:hanging="360"/>
        <w:jc w:val="both"/>
        <w:rPr>
          <w:rFonts w:asciiTheme="minorHAnsi" w:hAnsiTheme="minorHAnsi" w:cstheme="minorHAnsi"/>
        </w:rPr>
      </w:pPr>
      <w:r w:rsidRPr="00981B6A">
        <w:rPr>
          <w:rFonts w:asciiTheme="minorHAnsi" w:hAnsiTheme="minorHAnsi" w:cstheme="minorHAnsi"/>
        </w:rPr>
        <w:lastRenderedPageBreak/>
        <w:t>lub</w:t>
      </w:r>
    </w:p>
    <w:p w14:paraId="2FB94A91" w14:textId="55D70CED" w:rsidR="00E9714C" w:rsidRPr="00981B6A" w:rsidRDefault="00E9714C" w:rsidP="00E9714C">
      <w:pPr>
        <w:suppressAutoHyphens w:val="0"/>
        <w:adjustRightInd w:val="0"/>
        <w:jc w:val="both"/>
        <w:rPr>
          <w:rFonts w:asciiTheme="minorHAnsi" w:hAnsiTheme="minorHAnsi" w:cstheme="minorHAnsi"/>
        </w:rPr>
      </w:pPr>
      <w:r w:rsidRPr="00981B6A">
        <w:rPr>
          <w:rFonts w:asciiTheme="minorHAnsi" w:hAnsiTheme="minorHAnsi" w:cstheme="minorHAnsi"/>
        </w:rPr>
        <w:t xml:space="preserve">* </w:t>
      </w:r>
      <w:r>
        <w:rPr>
          <w:rFonts w:asciiTheme="minorHAnsi" w:hAnsiTheme="minorHAnsi" w:cstheme="minorHAnsi"/>
        </w:rPr>
        <w:t>aktualne</w:t>
      </w:r>
      <w:r w:rsidRPr="00981B6A">
        <w:rPr>
          <w:rFonts w:asciiTheme="minorHAnsi" w:hAnsiTheme="minorHAnsi" w:cstheme="minorHAnsi"/>
        </w:rPr>
        <w:t xml:space="preserve"> zezwolenie na zbieranie odpadów o kodach odpowiadających przedmiotowi zamówienia - dotyczy pakietu 3</w:t>
      </w:r>
      <w:r w:rsidR="00732C77">
        <w:rPr>
          <w:rFonts w:asciiTheme="minorHAnsi" w:hAnsiTheme="minorHAnsi" w:cstheme="minorHAnsi"/>
        </w:rPr>
        <w:t>.</w:t>
      </w:r>
    </w:p>
    <w:p w14:paraId="726E7C48" w14:textId="77777777" w:rsidR="00E9714C" w:rsidRPr="00981B6A" w:rsidRDefault="00E9714C" w:rsidP="00E9714C">
      <w:pPr>
        <w:jc w:val="both"/>
        <w:rPr>
          <w:rFonts w:asciiTheme="minorHAnsi" w:hAnsiTheme="minorHAnsi" w:cstheme="minorHAnsi"/>
        </w:rPr>
      </w:pPr>
      <w:r w:rsidRPr="00981B6A">
        <w:rPr>
          <w:rFonts w:asciiTheme="minorHAnsi" w:hAnsiTheme="minorHAnsi" w:cstheme="minorHAnsi"/>
        </w:rPr>
        <w:t>1.2.3. sytuacji ekonomicznej lub finansowej: Zamawiajacy nie stawia warunku w tym zakresie</w:t>
      </w:r>
    </w:p>
    <w:p w14:paraId="13A2CDAB" w14:textId="77777777" w:rsidR="00E9714C" w:rsidRPr="00981B6A" w:rsidRDefault="00E9714C" w:rsidP="00E9714C">
      <w:pPr>
        <w:jc w:val="both"/>
        <w:rPr>
          <w:rFonts w:asciiTheme="minorHAnsi" w:hAnsiTheme="minorHAnsi" w:cstheme="minorHAnsi"/>
        </w:rPr>
      </w:pPr>
      <w:r w:rsidRPr="00981B6A">
        <w:rPr>
          <w:rFonts w:asciiTheme="minorHAnsi" w:hAnsiTheme="minorHAnsi" w:cstheme="minorHAnsi"/>
        </w:rPr>
        <w:t>1.2.4. zdolności technicznej lub zawodowej: Zamawiajacy nie stawia warunku w tym zakresie.</w:t>
      </w:r>
    </w:p>
    <w:p w14:paraId="20BEB17D" w14:textId="77777777" w:rsidR="000C069C" w:rsidRPr="00E9714C"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AF5D58" w14:paraId="63271573" w14:textId="77777777" w:rsidTr="0006100A">
        <w:tc>
          <w:tcPr>
            <w:tcW w:w="10290" w:type="dxa"/>
            <w:shd w:val="clear" w:color="auto" w:fill="D9D9D9" w:themeFill="background1" w:themeFillShade="D9"/>
          </w:tcPr>
          <w:p w14:paraId="14A398BC" w14:textId="76517BD5" w:rsidR="0006100A" w:rsidRPr="00AF5D58" w:rsidRDefault="0006100A" w:rsidP="00166C58">
            <w:pPr>
              <w:pStyle w:val="Standard"/>
              <w:jc w:val="both"/>
              <w:rPr>
                <w:rFonts w:asciiTheme="minorHAnsi" w:hAnsiTheme="minorHAnsi" w:cstheme="minorHAnsi"/>
                <w:b/>
                <w:bCs/>
              </w:rPr>
            </w:pPr>
            <w:r w:rsidRPr="00AF5D58">
              <w:rPr>
                <w:rFonts w:asciiTheme="minorHAnsi" w:hAnsiTheme="minorHAnsi" w:cstheme="minorHAnsi" w:hint="eastAsia"/>
                <w:b/>
                <w:bCs/>
              </w:rPr>
              <w:t xml:space="preserve">VIII. </w:t>
            </w:r>
            <w:r w:rsidRPr="00AF5D58">
              <w:rPr>
                <w:rFonts w:asciiTheme="minorHAnsi" w:hAnsiTheme="minorHAnsi" w:cstheme="minorHAnsi" w:hint="eastAsia"/>
                <w:b/>
                <w:bCs/>
                <w:sz w:val="20"/>
                <w:szCs w:val="20"/>
              </w:rPr>
              <w:t>PODSTAWY WYKLUCZENIA</w:t>
            </w:r>
          </w:p>
        </w:tc>
      </w:tr>
    </w:tbl>
    <w:p w14:paraId="30EE7BA0" w14:textId="47E17AA3"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Z postępowania o udzielenie zamówienia wyklucza się Wykonawcę w sto</w:t>
      </w:r>
      <w:r w:rsidR="000275B6" w:rsidRPr="00AF5D58">
        <w:rPr>
          <w:rFonts w:asciiTheme="minorHAnsi" w:hAnsiTheme="minorHAnsi" w:cstheme="minorHAnsi"/>
          <w:lang w:val="pl-PL"/>
        </w:rPr>
        <w:t>sunku, do którego zachodzą</w:t>
      </w:r>
      <w:r w:rsidR="000275B6" w:rsidRPr="00AF5D58">
        <w:rPr>
          <w:rFonts w:asciiTheme="minorHAnsi" w:hAnsiTheme="minorHAnsi" w:cstheme="minorHAnsi"/>
          <w:lang w:val="pl-PL"/>
        </w:rPr>
        <w:br/>
        <w:t>które</w:t>
      </w:r>
      <w:r w:rsidRPr="00AF5D58">
        <w:rPr>
          <w:rFonts w:asciiTheme="minorHAnsi" w:hAnsiTheme="minorHAnsi" w:cstheme="minorHAnsi"/>
          <w:lang w:val="pl-PL"/>
        </w:rPr>
        <w:t>kolwiek z okoliczności, o których mowa w art. 108 ust. 1 ustawy Pzp.</w:t>
      </w:r>
    </w:p>
    <w:p w14:paraId="78AF1577" w14:textId="3E6C374B"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Zamawiający nie przewiduje fakultatywnych podstaw wykluczenia wskazanych w art. 109 ustawy Pzp.</w:t>
      </w:r>
    </w:p>
    <w:p w14:paraId="6FD77F1F" w14:textId="619128A4"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AF5D58">
        <w:rPr>
          <w:rFonts w:asciiTheme="minorHAnsi" w:hAnsiTheme="minorHAnsi" w:cstheme="minorHAnsi"/>
          <w:lang w:val="pl-PL"/>
        </w:rPr>
        <w:t xml:space="preserve">, zwanej dalej </w:t>
      </w:r>
      <w:r w:rsidR="00D65290" w:rsidRPr="00AF5D58">
        <w:rPr>
          <w:rFonts w:asciiTheme="minorHAnsi" w:hAnsiTheme="minorHAnsi" w:cstheme="minorHAnsi"/>
          <w:lang w:val="pl-PL"/>
        </w:rPr>
        <w:t>„</w:t>
      </w:r>
      <w:r w:rsidR="00985C78" w:rsidRPr="00AF5D58">
        <w:rPr>
          <w:rFonts w:asciiTheme="minorHAnsi" w:hAnsiTheme="minorHAnsi" w:cstheme="minorHAnsi"/>
          <w:lang w:val="pl-PL"/>
        </w:rPr>
        <w:t xml:space="preserve">ustawą sankcyjną”. </w:t>
      </w:r>
    </w:p>
    <w:p w14:paraId="3934C312" w14:textId="30C3E969" w:rsidR="000C069C" w:rsidRPr="00AF5D58"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Oferta W</w:t>
      </w:r>
      <w:r w:rsidR="000C069C" w:rsidRPr="00AF5D58">
        <w:rPr>
          <w:rFonts w:asciiTheme="minorHAnsi" w:hAnsiTheme="minorHAnsi" w:cstheme="minorHAnsi"/>
          <w:lang w:val="pl-PL"/>
        </w:rPr>
        <w:t>ykonawcy, który podlega wykluczeniu na podstawie art. 7 ust. 1 ustawy sankcyjnej zostanie odrzucona, na podstawie art. 226</w:t>
      </w:r>
      <w:r w:rsidRPr="00AF5D58">
        <w:rPr>
          <w:rFonts w:asciiTheme="minorHAnsi" w:hAnsiTheme="minorHAnsi" w:cstheme="minorHAnsi"/>
          <w:lang w:val="pl-PL"/>
        </w:rPr>
        <w:t xml:space="preserve"> ust. 1</w:t>
      </w:r>
      <w:r w:rsidR="000C069C" w:rsidRPr="00AF5D58">
        <w:rPr>
          <w:rFonts w:asciiTheme="minorHAnsi" w:hAnsiTheme="minorHAnsi" w:cstheme="minorHAnsi"/>
          <w:lang w:val="pl-PL"/>
        </w:rPr>
        <w:t xml:space="preserve"> pkt 2 lit. a) ustawy Pzp</w:t>
      </w:r>
      <w:r w:rsidR="00A57AF4" w:rsidRPr="00AF5D58">
        <w:rPr>
          <w:rFonts w:asciiTheme="minorHAnsi" w:hAnsiTheme="minorHAnsi" w:cstheme="minorHAnsi"/>
          <w:lang w:val="pl-PL"/>
        </w:rPr>
        <w:t>.</w:t>
      </w:r>
    </w:p>
    <w:p w14:paraId="0D96E1B4" w14:textId="4BF6A149" w:rsidR="00A57AF4" w:rsidRPr="00AF5D58"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Wykonawca może zostać wykluczony przez Zamawiającego na każdym etapie postępowania </w:t>
      </w:r>
      <w:r w:rsidRPr="00AF5D58">
        <w:rPr>
          <w:rFonts w:asciiTheme="minorHAnsi" w:hAnsiTheme="minorHAnsi" w:cstheme="minorHAnsi"/>
          <w:lang w:val="pl-PL"/>
        </w:rPr>
        <w:br/>
        <w:t>o udzielenie zamówienia.</w:t>
      </w:r>
    </w:p>
    <w:p w14:paraId="25474AF3" w14:textId="77777777" w:rsidR="00DE7471" w:rsidRPr="00E9714C"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AF5D58" w14:paraId="5FDD4243" w14:textId="77777777" w:rsidTr="0006100A">
        <w:tc>
          <w:tcPr>
            <w:tcW w:w="10290" w:type="dxa"/>
            <w:shd w:val="clear" w:color="auto" w:fill="D9D9D9" w:themeFill="background1" w:themeFillShade="D9"/>
          </w:tcPr>
          <w:p w14:paraId="210F37D2" w14:textId="0736B91F" w:rsidR="0006100A" w:rsidRPr="00AF5D58" w:rsidRDefault="0006100A" w:rsidP="00166C58">
            <w:pPr>
              <w:jc w:val="both"/>
              <w:rPr>
                <w:rFonts w:ascii="Calibri" w:hAnsi="Calibri" w:cs="Calibri"/>
                <w:b/>
                <w:lang w:val="pl-PL"/>
              </w:rPr>
            </w:pPr>
            <w:r w:rsidRPr="00AF5D58">
              <w:rPr>
                <w:rFonts w:ascii="Calibri" w:hAnsi="Calibri" w:cs="Calibri"/>
                <w:b/>
                <w:lang w:val="pl-PL"/>
              </w:rPr>
              <w:t xml:space="preserve">IX. </w:t>
            </w:r>
            <w:r w:rsidRPr="00AF5D58">
              <w:rPr>
                <w:rFonts w:ascii="Calibri" w:hAnsi="Calibri" w:cs="Calibri"/>
                <w:b/>
                <w:sz w:val="20"/>
                <w:szCs w:val="20"/>
                <w:lang w:val="pl-PL"/>
              </w:rPr>
              <w:t xml:space="preserve">WYKAZ DOKUMENTÓW I OŚWIADCZEŃ, KTÓRYCH ZŁOŻENIA WYMAGA SIĘ OD WYKONAWCY </w:t>
            </w:r>
            <w:r w:rsidRPr="00AF5D58">
              <w:rPr>
                <w:rFonts w:ascii="Calibri" w:hAnsi="Calibri" w:cs="Calibri"/>
                <w:b/>
                <w:sz w:val="20"/>
                <w:szCs w:val="20"/>
                <w:lang w:val="pl-PL"/>
              </w:rPr>
              <w:br/>
              <w:t>W POSTĘPOWANI</w:t>
            </w:r>
            <w:r w:rsidR="00705F9D" w:rsidRPr="00AF5D58">
              <w:rPr>
                <w:rFonts w:ascii="Calibri" w:hAnsi="Calibri" w:cs="Calibri"/>
                <w:b/>
                <w:sz w:val="20"/>
                <w:szCs w:val="20"/>
                <w:lang w:val="pl-PL"/>
              </w:rPr>
              <w:t>U</w:t>
            </w:r>
            <w:r w:rsidRPr="00AF5D58">
              <w:rPr>
                <w:rFonts w:ascii="Calibri" w:hAnsi="Calibri" w:cs="Calibri"/>
                <w:b/>
                <w:sz w:val="20"/>
                <w:szCs w:val="20"/>
                <w:lang w:val="pl-PL"/>
              </w:rPr>
              <w:t xml:space="preserve"> O UDZIELENI</w:t>
            </w:r>
            <w:r w:rsidR="00705F9D" w:rsidRPr="00AF5D58">
              <w:rPr>
                <w:rFonts w:ascii="Calibri" w:hAnsi="Calibri" w:cs="Calibri"/>
                <w:b/>
                <w:sz w:val="20"/>
                <w:szCs w:val="20"/>
                <w:lang w:val="pl-PL"/>
              </w:rPr>
              <w:t>E</w:t>
            </w:r>
            <w:r w:rsidRPr="00AF5D58">
              <w:rPr>
                <w:rFonts w:ascii="Calibri" w:hAnsi="Calibri" w:cs="Calibri"/>
                <w:b/>
                <w:sz w:val="20"/>
                <w:szCs w:val="20"/>
                <w:lang w:val="pl-PL"/>
              </w:rPr>
              <w:t xml:space="preserve"> ZAMÓWIENIA</w:t>
            </w:r>
          </w:p>
        </w:tc>
      </w:tr>
    </w:tbl>
    <w:p w14:paraId="3A2B8AFA" w14:textId="77777777" w:rsidR="001A3157" w:rsidRPr="00AF5D58"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AF5D58" w:rsidRPr="00AF5D58" w14:paraId="462628D0" w14:textId="77777777" w:rsidTr="00A20D35">
        <w:tc>
          <w:tcPr>
            <w:tcW w:w="10290" w:type="dxa"/>
            <w:shd w:val="clear" w:color="auto" w:fill="D9D9D9" w:themeFill="background1" w:themeFillShade="D9"/>
          </w:tcPr>
          <w:p w14:paraId="09B6D56B" w14:textId="7691DA4B" w:rsidR="001A3157" w:rsidRPr="00AF5D58" w:rsidRDefault="001A3157" w:rsidP="00A20D35">
            <w:pPr>
              <w:pStyle w:val="Standard"/>
              <w:jc w:val="both"/>
              <w:rPr>
                <w:rFonts w:asciiTheme="minorHAnsi" w:hAnsiTheme="minorHAnsi" w:cstheme="minorHAnsi"/>
                <w:b/>
                <w:bCs/>
                <w:sz w:val="20"/>
                <w:szCs w:val="20"/>
                <w:lang w:val="pl-PL"/>
              </w:rPr>
            </w:pPr>
            <w:r w:rsidRPr="00AF5D58">
              <w:rPr>
                <w:rFonts w:asciiTheme="minorHAnsi" w:hAnsiTheme="minorHAnsi" w:cstheme="minorHAnsi"/>
                <w:b/>
                <w:bCs/>
                <w:sz w:val="20"/>
                <w:szCs w:val="20"/>
                <w:lang w:val="pl-PL"/>
              </w:rPr>
              <w:t>A</w:t>
            </w:r>
            <w:r w:rsidRPr="00AF5D58">
              <w:rPr>
                <w:rFonts w:asciiTheme="minorHAnsi" w:hAnsiTheme="minorHAnsi" w:cstheme="minorHAnsi" w:hint="eastAsia"/>
                <w:b/>
                <w:bCs/>
                <w:sz w:val="20"/>
                <w:szCs w:val="20"/>
                <w:lang w:val="pl-PL"/>
              </w:rPr>
              <w:t xml:space="preserve">. </w:t>
            </w:r>
            <w:r w:rsidR="00C70DAA" w:rsidRPr="00AF5D58">
              <w:rPr>
                <w:rFonts w:asciiTheme="minorHAnsi" w:hAnsiTheme="minorHAnsi" w:cstheme="minorHAnsi"/>
                <w:b/>
                <w:bCs/>
                <w:sz w:val="18"/>
                <w:szCs w:val="18"/>
                <w:lang w:val="pl-PL"/>
              </w:rPr>
              <w:t>INFORMACJA O PRZEDMIOTOWYCH ŚRODKACH DOWODOWYCH</w:t>
            </w:r>
          </w:p>
        </w:tc>
      </w:tr>
    </w:tbl>
    <w:p w14:paraId="675A7E65" w14:textId="77777777" w:rsidR="00AF5D58" w:rsidRPr="0050217C" w:rsidRDefault="00AF5D58" w:rsidP="00AF5D58">
      <w:pPr>
        <w:widowControl w:val="0"/>
        <w:tabs>
          <w:tab w:val="left" w:pos="0"/>
          <w:tab w:val="left" w:pos="284"/>
        </w:tabs>
        <w:autoSpaceDN/>
        <w:jc w:val="both"/>
        <w:rPr>
          <w:rFonts w:asciiTheme="minorHAnsi" w:hAnsiTheme="minorHAnsi" w:cstheme="minorHAnsi"/>
        </w:rPr>
      </w:pPr>
      <w:r w:rsidRPr="0050217C">
        <w:rPr>
          <w:rFonts w:asciiTheme="minorHAnsi" w:hAnsiTheme="minorHAnsi" w:cstheme="minorHAnsi"/>
        </w:rPr>
        <w:t>Zamawiający nie wymaga złożenia przedmiotowych środków dowodowych.</w:t>
      </w:r>
    </w:p>
    <w:p w14:paraId="6960D641" w14:textId="77777777" w:rsidR="00647B0A" w:rsidRPr="00E9714C" w:rsidRDefault="00647B0A"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3F3CA877" w14:textId="77777777" w:rsidTr="00A20D35">
        <w:tc>
          <w:tcPr>
            <w:tcW w:w="10290" w:type="dxa"/>
            <w:shd w:val="clear" w:color="auto" w:fill="D9D9D9" w:themeFill="background1" w:themeFillShade="D9"/>
          </w:tcPr>
          <w:p w14:paraId="27FD65F1" w14:textId="4F976352" w:rsidR="001A3157" w:rsidRPr="00E9714C" w:rsidRDefault="001A3157" w:rsidP="00A20D35">
            <w:pPr>
              <w:pStyle w:val="Standard"/>
              <w:jc w:val="both"/>
              <w:rPr>
                <w:rFonts w:asciiTheme="minorHAnsi" w:hAnsiTheme="minorHAnsi" w:cstheme="minorHAnsi"/>
                <w:b/>
                <w:bCs/>
                <w:color w:val="FF0000"/>
                <w:sz w:val="20"/>
                <w:szCs w:val="20"/>
                <w:lang w:val="pl-PL"/>
              </w:rPr>
            </w:pPr>
            <w:bookmarkStart w:id="4" w:name="_Hlk152848836"/>
            <w:r w:rsidRPr="00AF5D58">
              <w:rPr>
                <w:rFonts w:asciiTheme="minorHAnsi" w:hAnsiTheme="minorHAnsi" w:cstheme="minorHAnsi"/>
                <w:b/>
                <w:bCs/>
                <w:sz w:val="20"/>
                <w:szCs w:val="20"/>
                <w:lang w:val="pl-PL"/>
              </w:rPr>
              <w:t>B</w:t>
            </w:r>
            <w:r w:rsidRPr="00AF5D58">
              <w:rPr>
                <w:rFonts w:asciiTheme="minorHAnsi" w:hAnsiTheme="minorHAnsi" w:cstheme="minorHAnsi" w:hint="eastAsia"/>
                <w:b/>
                <w:bCs/>
                <w:sz w:val="20"/>
                <w:szCs w:val="20"/>
                <w:lang w:val="pl-PL"/>
              </w:rPr>
              <w:t xml:space="preserve">. </w:t>
            </w:r>
            <w:r w:rsidR="00C70DAA" w:rsidRPr="00AF5D58">
              <w:rPr>
                <w:rFonts w:asciiTheme="minorHAnsi" w:hAnsiTheme="minorHAnsi" w:cstheme="minorHAnsi"/>
                <w:b/>
                <w:bCs/>
                <w:sz w:val="18"/>
                <w:szCs w:val="18"/>
                <w:lang w:val="pl-PL"/>
              </w:rPr>
              <w:t>INFORMACJA O PODMIOTOWYCH ŚRODKACH DOWODOWYCH</w:t>
            </w:r>
          </w:p>
        </w:tc>
      </w:tr>
    </w:tbl>
    <w:bookmarkEnd w:id="4"/>
    <w:p w14:paraId="6A34115D" w14:textId="77777777" w:rsidR="00AF5D58" w:rsidRDefault="00AF5D58" w:rsidP="009551CA">
      <w:pPr>
        <w:pStyle w:val="Akapitzlist"/>
        <w:numPr>
          <w:ilvl w:val="0"/>
          <w:numId w:val="48"/>
        </w:numPr>
        <w:tabs>
          <w:tab w:val="left" w:pos="284"/>
        </w:tabs>
        <w:ind w:left="0" w:firstLine="0"/>
        <w:jc w:val="both"/>
        <w:rPr>
          <w:rFonts w:cs="Calibri"/>
          <w:sz w:val="24"/>
          <w:szCs w:val="24"/>
          <w:lang w:val="pl-PL"/>
        </w:rPr>
      </w:pPr>
      <w:r w:rsidRPr="003904BE">
        <w:rPr>
          <w:rFonts w:cs="Calibri"/>
          <w:sz w:val="24"/>
          <w:szCs w:val="24"/>
          <w:lang w:val="pl-PL"/>
        </w:rPr>
        <w:t>Zamawiający nie wymaga złożenia przez Wykonawcę podmiotowych środków dowodowych w</w:t>
      </w:r>
      <w:r>
        <w:rPr>
          <w:rFonts w:cs="Calibri"/>
          <w:sz w:val="24"/>
          <w:szCs w:val="24"/>
          <w:lang w:val="pl-PL"/>
        </w:rPr>
        <w:t> </w:t>
      </w:r>
      <w:r w:rsidRPr="003904BE">
        <w:rPr>
          <w:rFonts w:cs="Calibri"/>
          <w:sz w:val="24"/>
          <w:szCs w:val="24"/>
          <w:lang w:val="pl-PL"/>
        </w:rPr>
        <w:t>zakresie braku podstaw wykluczenia (poprzestaje tylko na oświadczeniu wstępnym).</w:t>
      </w:r>
    </w:p>
    <w:p w14:paraId="67F40780" w14:textId="77777777" w:rsidR="00AF5D58" w:rsidRPr="00451345" w:rsidRDefault="00AF5D58" w:rsidP="009551CA">
      <w:pPr>
        <w:pStyle w:val="Standard"/>
        <w:numPr>
          <w:ilvl w:val="0"/>
          <w:numId w:val="46"/>
        </w:numPr>
        <w:tabs>
          <w:tab w:val="left" w:pos="0"/>
          <w:tab w:val="left" w:pos="284"/>
        </w:tabs>
        <w:ind w:left="0" w:firstLine="0"/>
        <w:jc w:val="both"/>
        <w:rPr>
          <w:rFonts w:asciiTheme="minorHAnsi" w:hAnsiTheme="minorHAnsi" w:cstheme="minorHAnsi"/>
          <w:lang w:val="pl-PL"/>
        </w:rPr>
      </w:pPr>
      <w:r w:rsidRPr="00451345">
        <w:rPr>
          <w:rFonts w:asciiTheme="minorHAnsi" w:eastAsia="Times New Roman" w:hAnsiTheme="minorHAnsi" w:cstheme="minorHAnsi"/>
          <w:kern w:val="0"/>
          <w:lang w:val="pl-PL" w:eastAsia="en-US" w:bidi="ar-SA"/>
        </w:rPr>
        <w:t>Zamawiajacy przed wyborem najkorzystniejszej oferty wezwie Wykonawcę, którego oferta została najwyżej oceniona, do złożenia w wyznaczonym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terminie,</w:t>
      </w:r>
      <w:r w:rsidRPr="00451345">
        <w:rPr>
          <w:rFonts w:asciiTheme="minorHAnsi" w:eastAsia="Times New Roman" w:hAnsiTheme="minorHAnsi" w:cstheme="minorHAnsi"/>
          <w:spacing w:val="-3"/>
          <w:kern w:val="0"/>
          <w:lang w:val="pl-PL" w:eastAsia="en-US" w:bidi="ar-SA"/>
        </w:rPr>
        <w:t xml:space="preserve"> </w:t>
      </w:r>
      <w:r w:rsidRPr="00451345">
        <w:rPr>
          <w:rFonts w:asciiTheme="minorHAnsi" w:eastAsia="Times New Roman" w:hAnsiTheme="minorHAnsi" w:cstheme="minorHAnsi"/>
          <w:kern w:val="0"/>
          <w:lang w:val="pl-PL" w:eastAsia="en-US" w:bidi="ar-SA"/>
        </w:rPr>
        <w:t>nie</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krótszym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niż</w:t>
      </w:r>
      <w:r w:rsidRPr="00451345">
        <w:rPr>
          <w:rFonts w:asciiTheme="minorHAnsi" w:eastAsia="Times New Roman" w:hAnsiTheme="minorHAnsi" w:cstheme="minorHAnsi"/>
          <w:spacing w:val="-5"/>
          <w:kern w:val="0"/>
          <w:lang w:val="pl-PL" w:eastAsia="en-US" w:bidi="ar-SA"/>
        </w:rPr>
        <w:t xml:space="preserve"> </w:t>
      </w:r>
      <w:r w:rsidRPr="00451345">
        <w:rPr>
          <w:rFonts w:asciiTheme="minorHAnsi" w:eastAsia="Times New Roman" w:hAnsiTheme="minorHAnsi" w:cstheme="minorHAnsi"/>
          <w:kern w:val="0"/>
          <w:lang w:val="pl-PL" w:eastAsia="en-US" w:bidi="ar-SA"/>
        </w:rPr>
        <w:t>5</w:t>
      </w:r>
      <w:r w:rsidRPr="00451345">
        <w:rPr>
          <w:rFonts w:asciiTheme="minorHAnsi" w:eastAsia="Times New Roman" w:hAnsiTheme="minorHAnsi" w:cstheme="minorHAnsi"/>
          <w:spacing w:val="1"/>
          <w:kern w:val="0"/>
          <w:lang w:val="pl-PL" w:eastAsia="en-US" w:bidi="ar-SA"/>
        </w:rPr>
        <w:t xml:space="preserve"> </w:t>
      </w:r>
      <w:r w:rsidRPr="00451345">
        <w:rPr>
          <w:rFonts w:asciiTheme="minorHAnsi" w:eastAsia="Times New Roman" w:hAnsiTheme="minorHAnsi" w:cstheme="minorHAnsi"/>
          <w:kern w:val="0"/>
          <w:lang w:val="pl-PL" w:eastAsia="en-US" w:bidi="ar-SA"/>
        </w:rPr>
        <w:t>dni</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od</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dnia</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wezwania, aktualnych na dzień złożenia podmiotowych środków</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 xml:space="preserve">dowodowych: </w:t>
      </w:r>
    </w:p>
    <w:p w14:paraId="17D0B9EE" w14:textId="43C7C060" w:rsidR="00AF5D58" w:rsidRPr="00AF5D58" w:rsidRDefault="00B102B5" w:rsidP="00AF5D58">
      <w:pPr>
        <w:suppressAutoHyphens w:val="0"/>
        <w:autoSpaceDN/>
        <w:spacing w:after="240"/>
        <w:contextualSpacing/>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2</w:t>
      </w:r>
      <w:r w:rsidR="00AF5D58" w:rsidRPr="00451345">
        <w:rPr>
          <w:rFonts w:asciiTheme="minorHAnsi" w:eastAsia="Times New Roman" w:hAnsiTheme="minorHAnsi" w:cstheme="minorHAnsi"/>
          <w:kern w:val="0"/>
          <w:lang w:val="pl-PL" w:bidi="ar-SA"/>
        </w:rPr>
        <w:t xml:space="preserve">.1. </w:t>
      </w:r>
      <w:r w:rsidR="00AF5D58" w:rsidRPr="00451345">
        <w:rPr>
          <w:rFonts w:asciiTheme="minorHAnsi" w:eastAsia="Times New Roman" w:hAnsiTheme="minorHAnsi" w:cstheme="minorHAnsi"/>
          <w:b/>
          <w:kern w:val="0"/>
          <w:lang w:val="pl-PL" w:bidi="ar-SA"/>
        </w:rPr>
        <w:t>Aktualne zezwolenia właściwego organu</w:t>
      </w:r>
      <w:r w:rsidR="00AF5D58" w:rsidRPr="00451345">
        <w:rPr>
          <w:rFonts w:asciiTheme="minorHAnsi" w:eastAsia="Times New Roman" w:hAnsiTheme="minorHAnsi" w:cstheme="minorHAnsi"/>
          <w:kern w:val="0"/>
          <w:lang w:val="pl-PL" w:bidi="ar-SA"/>
        </w:rPr>
        <w:t xml:space="preserve"> na działalność w zakresie odpowiadającym przedmiotowi zamówienia, aktualną umowę z zakładem prowadzącym unieszkodliwianie przedmiotowych odpadów lub zezwolenie właściwego organu na prowadzenie działalności w zakresie unieszkodliwiania odpadów zgodnie z ustawą z dnia 14 grudnia 2012 roku o odpadach </w:t>
      </w:r>
      <w:r w:rsidR="00AF5D58" w:rsidRPr="00AF5D58">
        <w:rPr>
          <w:rFonts w:asciiTheme="minorHAnsi" w:eastAsia="Times New Roman" w:hAnsiTheme="minorHAnsi" w:cstheme="minorHAnsi"/>
          <w:kern w:val="0"/>
          <w:lang w:val="pl-PL" w:bidi="ar-SA"/>
        </w:rPr>
        <w:t>(</w:t>
      </w:r>
      <w:r w:rsidR="00AF5D58" w:rsidRPr="00AF5D58">
        <w:rPr>
          <w:rFonts w:asciiTheme="minorHAnsi" w:eastAsia="Times New Roman" w:hAnsiTheme="minorHAnsi" w:cstheme="minorHAnsi"/>
          <w:kern w:val="0"/>
          <w:lang w:bidi="ar-SA"/>
        </w:rPr>
        <w:t>Dz. U. z 2023 r. poz. 1587</w:t>
      </w:r>
      <w:r w:rsidR="00AF5D58" w:rsidRPr="00AF5D58">
        <w:rPr>
          <w:rFonts w:asciiTheme="minorHAnsi" w:eastAsia="Times New Roman" w:hAnsiTheme="minorHAnsi" w:cstheme="minorHAnsi"/>
          <w:kern w:val="0"/>
          <w:lang w:val="pl-PL" w:bidi="ar-SA"/>
        </w:rPr>
        <w:t>) o kodach odpowiadających przedmiotowi zamówienia - dotyczy pakietu 1.</w:t>
      </w:r>
    </w:p>
    <w:p w14:paraId="3D799FAD" w14:textId="6E265A30" w:rsidR="00AF5D58" w:rsidRPr="00AF5D58" w:rsidRDefault="00B102B5" w:rsidP="00AF5D58">
      <w:pPr>
        <w:suppressAutoHyphens w:val="0"/>
        <w:autoSpaceDN/>
        <w:spacing w:after="240"/>
        <w:contextualSpacing/>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2</w:t>
      </w:r>
      <w:r w:rsidR="00AF5D58" w:rsidRPr="00AF5D58">
        <w:rPr>
          <w:rFonts w:asciiTheme="minorHAnsi" w:eastAsia="Times New Roman" w:hAnsiTheme="minorHAnsi" w:cstheme="minorHAnsi"/>
          <w:kern w:val="0"/>
          <w:lang w:val="pl-PL" w:bidi="ar-SA"/>
        </w:rPr>
        <w:t xml:space="preserve">.2. </w:t>
      </w:r>
      <w:r w:rsidR="00AF5D58" w:rsidRPr="00AF5D58">
        <w:rPr>
          <w:rFonts w:asciiTheme="minorHAnsi" w:eastAsia="Times New Roman" w:hAnsiTheme="minorHAnsi" w:cstheme="minorHAnsi"/>
          <w:b/>
          <w:kern w:val="0"/>
          <w:lang w:val="pl-PL" w:bidi="ar-SA"/>
        </w:rPr>
        <w:t xml:space="preserve">Zezwolenie wydane w drodze decyzji właściwego organu zezwalające na odbiór i transport odpadów </w:t>
      </w:r>
      <w:r w:rsidR="00AF5D58" w:rsidRPr="00AF5D58">
        <w:rPr>
          <w:rFonts w:asciiTheme="minorHAnsi" w:eastAsia="Times New Roman" w:hAnsiTheme="minorHAnsi" w:cstheme="minorHAnsi"/>
          <w:kern w:val="0"/>
          <w:lang w:val="pl-PL" w:bidi="ar-SA"/>
        </w:rPr>
        <w:t>objętych zamówieniem, o której mowa w przepisach ustawy z dnia 14.12.2012 r. o odpadach (</w:t>
      </w:r>
      <w:r w:rsidR="00AF5D58" w:rsidRPr="00AF5D58">
        <w:rPr>
          <w:rFonts w:asciiTheme="minorHAnsi" w:eastAsia="Times New Roman" w:hAnsiTheme="minorHAnsi" w:cstheme="minorHAnsi"/>
          <w:kern w:val="0"/>
          <w:lang w:bidi="ar-SA"/>
        </w:rPr>
        <w:t>Dz. U. z 2023 r. poz. 1587</w:t>
      </w:r>
      <w:r w:rsidR="00AF5D58" w:rsidRPr="00AF5D58">
        <w:rPr>
          <w:rFonts w:asciiTheme="minorHAnsi" w:eastAsia="Times New Roman" w:hAnsiTheme="minorHAnsi" w:cstheme="minorHAnsi"/>
          <w:kern w:val="0"/>
          <w:lang w:val="pl-PL" w:bidi="ar-SA"/>
        </w:rPr>
        <w:t xml:space="preserve">) na rodzaje odpadów zgodnie z opisem przedmiotu zamówienia – dotyczy pakietu 2. </w:t>
      </w:r>
    </w:p>
    <w:p w14:paraId="7DEF7CDF" w14:textId="4D61B98B" w:rsidR="00AF5D58" w:rsidRPr="00AF5D58" w:rsidRDefault="00B102B5" w:rsidP="00AF5D58">
      <w:pPr>
        <w:suppressAutoHyphens w:val="0"/>
        <w:autoSpaceDN/>
        <w:contextualSpacing/>
        <w:jc w:val="both"/>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lang w:val="pl-PL" w:bidi="ar-SA"/>
        </w:rPr>
        <w:t>2</w:t>
      </w:r>
      <w:r w:rsidR="00AF5D58" w:rsidRPr="00AF5D58">
        <w:rPr>
          <w:rFonts w:asciiTheme="minorHAnsi" w:eastAsia="Times New Roman" w:hAnsiTheme="minorHAnsi" w:cstheme="minorHAnsi"/>
          <w:kern w:val="0"/>
          <w:lang w:val="pl-PL" w:bidi="ar-SA"/>
        </w:rPr>
        <w:t>.3.</w:t>
      </w:r>
      <w:r w:rsidR="00AF5D58" w:rsidRPr="00AF5D58">
        <w:rPr>
          <w:rFonts w:asciiTheme="minorHAnsi" w:eastAsia="Times New Roman" w:hAnsiTheme="minorHAnsi" w:cstheme="minorHAnsi"/>
          <w:kern w:val="0"/>
          <w:lang w:bidi="ar-SA"/>
        </w:rPr>
        <w:t xml:space="preserve"> Aktualne zezwolenia właściwego organu na działalność w zakresie odpowiadającym przedmiotowi zamówienia tj.:</w:t>
      </w:r>
    </w:p>
    <w:p w14:paraId="67966CB9" w14:textId="77777777" w:rsidR="00AF5D58" w:rsidRPr="00451345" w:rsidRDefault="00AF5D58" w:rsidP="009551CA">
      <w:pPr>
        <w:widowControl w:val="0"/>
        <w:numPr>
          <w:ilvl w:val="0"/>
          <w:numId w:val="49"/>
        </w:numPr>
        <w:tabs>
          <w:tab w:val="left" w:pos="284"/>
          <w:tab w:val="left" w:pos="851"/>
        </w:tabs>
        <w:suppressAutoHyphens w:val="0"/>
        <w:adjustRightInd w:val="0"/>
        <w:ind w:left="0" w:firstLine="0"/>
        <w:jc w:val="both"/>
        <w:rPr>
          <w:rFonts w:asciiTheme="minorHAnsi" w:eastAsia="Arial" w:hAnsiTheme="minorHAnsi" w:cstheme="minorHAnsi"/>
          <w:lang w:bidi="pl-PL"/>
        </w:rPr>
      </w:pPr>
      <w:r w:rsidRPr="00AF5D58">
        <w:rPr>
          <w:rFonts w:asciiTheme="minorHAnsi" w:eastAsia="Arial" w:hAnsiTheme="minorHAnsi" w:cstheme="minorHAnsi"/>
          <w:b/>
          <w:lang w:bidi="pl-PL"/>
        </w:rPr>
        <w:t>aktualną umowę z zakładem prowadzącym unieszkodliwianie lub odzysk przedmiotowych odpadów lub zezwolenie właściwego organu na prowadzenie działalności w zakresie unieszkodliwiania lub odzysku odpadów</w:t>
      </w:r>
      <w:r w:rsidRPr="00AF5D58">
        <w:rPr>
          <w:rFonts w:asciiTheme="minorHAnsi" w:eastAsia="Arial" w:hAnsiTheme="minorHAnsi" w:cstheme="minorHAnsi"/>
          <w:lang w:bidi="pl-PL"/>
        </w:rPr>
        <w:t xml:space="preserve">, zgodnie z ustawą z dnia 14 grudnia 2012 roku </w:t>
      </w:r>
      <w:r w:rsidRPr="00AF5D58">
        <w:rPr>
          <w:rFonts w:asciiTheme="minorHAnsi" w:eastAsia="Arial" w:hAnsiTheme="minorHAnsi" w:cstheme="minorHAnsi"/>
          <w:lang w:bidi="pl-PL"/>
        </w:rPr>
        <w:br/>
        <w:t xml:space="preserve">o odpadach </w:t>
      </w:r>
      <w:r w:rsidRPr="00AF5D58">
        <w:rPr>
          <w:rFonts w:asciiTheme="minorHAnsi" w:eastAsia="Arial" w:hAnsiTheme="minorHAnsi" w:cstheme="minorHAnsi"/>
          <w:lang w:val="pl-PL" w:bidi="pl-PL"/>
        </w:rPr>
        <w:t>(</w:t>
      </w:r>
      <w:r w:rsidRPr="00AF5D58">
        <w:rPr>
          <w:rFonts w:asciiTheme="minorHAnsi" w:eastAsia="Arial" w:hAnsiTheme="minorHAnsi" w:cstheme="minorHAnsi"/>
          <w:lang w:bidi="pl-PL"/>
        </w:rPr>
        <w:t>Dz. U. z 2023 r. poz. 1587</w:t>
      </w:r>
      <w:r w:rsidRPr="00AF5D58">
        <w:rPr>
          <w:rFonts w:asciiTheme="minorHAnsi" w:eastAsia="Arial" w:hAnsiTheme="minorHAnsi" w:cstheme="minorHAnsi"/>
          <w:lang w:val="pl-PL" w:bidi="pl-PL"/>
        </w:rPr>
        <w:t>)</w:t>
      </w:r>
      <w:r w:rsidRPr="00AF5D58">
        <w:rPr>
          <w:rFonts w:asciiTheme="minorHAnsi" w:eastAsia="Arial" w:hAnsiTheme="minorHAnsi" w:cstheme="minorHAnsi"/>
          <w:lang w:bidi="pl-PL"/>
        </w:rPr>
        <w:t xml:space="preserve"> o kodach odpowiadających prz</w:t>
      </w:r>
      <w:r w:rsidRPr="00451345">
        <w:rPr>
          <w:rFonts w:asciiTheme="minorHAnsi" w:eastAsia="Arial" w:hAnsiTheme="minorHAnsi" w:cstheme="minorHAnsi"/>
          <w:lang w:bidi="pl-PL"/>
        </w:rPr>
        <w:t>edmiotowi zamówienia;</w:t>
      </w:r>
    </w:p>
    <w:p w14:paraId="10D5DCD6" w14:textId="77777777" w:rsidR="00AF5D58" w:rsidRPr="00451345" w:rsidRDefault="00AF5D58" w:rsidP="00AF5D58">
      <w:pPr>
        <w:widowControl w:val="0"/>
        <w:tabs>
          <w:tab w:val="left" w:pos="284"/>
        </w:tabs>
        <w:jc w:val="both"/>
        <w:rPr>
          <w:rFonts w:asciiTheme="minorHAnsi" w:eastAsia="Arial" w:hAnsiTheme="minorHAnsi" w:cstheme="minorHAnsi"/>
          <w:lang w:bidi="pl-PL"/>
        </w:rPr>
      </w:pPr>
      <w:r w:rsidRPr="00451345">
        <w:rPr>
          <w:rFonts w:asciiTheme="minorHAnsi" w:eastAsia="Arial" w:hAnsiTheme="minorHAnsi" w:cstheme="minorHAnsi"/>
          <w:lang w:bidi="pl-PL"/>
        </w:rPr>
        <w:t>lub</w:t>
      </w:r>
    </w:p>
    <w:p w14:paraId="7785B93B" w14:textId="50615189" w:rsidR="00AF5D58" w:rsidRPr="00397BA7" w:rsidRDefault="00AF5D58" w:rsidP="009551CA">
      <w:pPr>
        <w:pStyle w:val="Akapitzlist"/>
        <w:numPr>
          <w:ilvl w:val="0"/>
          <w:numId w:val="49"/>
        </w:numPr>
        <w:tabs>
          <w:tab w:val="left" w:pos="284"/>
        </w:tabs>
        <w:suppressAutoHyphens w:val="0"/>
        <w:adjustRightInd w:val="0"/>
        <w:ind w:left="0" w:firstLine="0"/>
        <w:jc w:val="both"/>
        <w:rPr>
          <w:rFonts w:asciiTheme="minorHAnsi" w:hAnsiTheme="minorHAnsi" w:cstheme="minorHAnsi"/>
          <w:sz w:val="24"/>
          <w:szCs w:val="24"/>
        </w:rPr>
      </w:pPr>
      <w:r w:rsidRPr="00397BA7">
        <w:rPr>
          <w:rFonts w:asciiTheme="minorHAnsi" w:hAnsiTheme="minorHAnsi" w:cstheme="minorHAnsi"/>
          <w:b/>
          <w:sz w:val="24"/>
          <w:szCs w:val="24"/>
        </w:rPr>
        <w:t xml:space="preserve">aktualne zezwolenie na zbieranie odpadów o kodach odpowiadających przedmiotowi zamówienia </w:t>
      </w:r>
      <w:r w:rsidRPr="00397BA7">
        <w:rPr>
          <w:rFonts w:asciiTheme="minorHAnsi" w:hAnsiTheme="minorHAnsi" w:cstheme="minorHAnsi"/>
          <w:sz w:val="24"/>
          <w:szCs w:val="24"/>
        </w:rPr>
        <w:t>- dotyczy pakietu 3</w:t>
      </w:r>
      <w:r w:rsidR="00B102B5">
        <w:rPr>
          <w:rFonts w:asciiTheme="minorHAnsi" w:hAnsiTheme="minorHAnsi" w:cstheme="minorHAnsi"/>
          <w:sz w:val="24"/>
          <w:szCs w:val="24"/>
        </w:rPr>
        <w:t>.</w:t>
      </w:r>
    </w:p>
    <w:p w14:paraId="6020152D" w14:textId="660E79AD" w:rsidR="00AF5D58" w:rsidRPr="00451345" w:rsidRDefault="00B102B5" w:rsidP="00AF5D58">
      <w:pPr>
        <w:suppressAutoHyphens w:val="0"/>
        <w:adjustRightInd w:val="0"/>
        <w:jc w:val="both"/>
        <w:rPr>
          <w:rFonts w:asciiTheme="minorHAnsi" w:hAnsiTheme="minorHAnsi" w:cstheme="minorHAnsi"/>
        </w:rPr>
      </w:pPr>
      <w:r>
        <w:rPr>
          <w:rFonts w:asciiTheme="minorHAnsi" w:hAnsiTheme="minorHAnsi" w:cstheme="minorHAnsi"/>
          <w:bCs/>
        </w:rPr>
        <w:t>4</w:t>
      </w:r>
      <w:r w:rsidR="00AF5D58" w:rsidRPr="00451345">
        <w:rPr>
          <w:rFonts w:asciiTheme="minorHAnsi" w:hAnsiTheme="minorHAnsi" w:cstheme="minorHAnsi"/>
          <w:bCs/>
        </w:rPr>
        <w:t>.</w:t>
      </w:r>
      <w:r w:rsidR="00AF5D58" w:rsidRPr="00451345">
        <w:rPr>
          <w:rFonts w:asciiTheme="minorHAnsi" w:hAnsiTheme="minorHAnsi" w:cstheme="minorHAnsi"/>
        </w:rPr>
        <w:t xml:space="preserve"> </w:t>
      </w:r>
      <w:r w:rsidR="00AF5D58" w:rsidRPr="00451345">
        <w:rPr>
          <w:rFonts w:asciiTheme="minorHAnsi" w:hAnsiTheme="minorHAnsi" w:cstheme="minorHAnsi"/>
          <w:bCs/>
        </w:rPr>
        <w:t xml:space="preserve">W przypadku, gdy dokumenty wymagane np. pozwolenia w zakresie gospodarowania odpadami, umowy na unieszkodliwianie odpadów itp. tracą ważność w trakcie trwania umowy, </w:t>
      </w:r>
      <w:r w:rsidR="00AF5D58" w:rsidRPr="00451345">
        <w:rPr>
          <w:rFonts w:asciiTheme="minorHAnsi" w:hAnsiTheme="minorHAnsi" w:cstheme="minorHAnsi"/>
          <w:bCs/>
        </w:rPr>
        <w:br/>
      </w:r>
      <w:r w:rsidR="00AF5D58" w:rsidRPr="00451345">
        <w:rPr>
          <w:rFonts w:asciiTheme="minorHAnsi" w:hAnsiTheme="minorHAnsi" w:cstheme="minorHAnsi"/>
          <w:bCs/>
        </w:rPr>
        <w:lastRenderedPageBreak/>
        <w:t xml:space="preserve">na Wykonawcy spoczywa obowiązek uzyskania wymaganych aktualnych dokumentów i przekazania ich Zamawiającemu najpóźniej w dniu poprzedzającym ich wygaśnięcie </w:t>
      </w:r>
    </w:p>
    <w:p w14:paraId="49D94C38" w14:textId="562A08DE" w:rsidR="00AF5D58" w:rsidRPr="00451345" w:rsidRDefault="00B102B5" w:rsidP="00AF5D58">
      <w:pPr>
        <w:jc w:val="both"/>
        <w:rPr>
          <w:rFonts w:asciiTheme="minorHAnsi" w:hAnsiTheme="minorHAnsi" w:cstheme="minorHAnsi"/>
          <w:lang w:eastAsia="pl-PL"/>
        </w:rPr>
      </w:pPr>
      <w:r>
        <w:rPr>
          <w:rFonts w:asciiTheme="minorHAnsi" w:hAnsiTheme="minorHAnsi" w:cstheme="minorHAnsi"/>
          <w:lang w:eastAsia="pl-PL"/>
        </w:rPr>
        <w:t>5</w:t>
      </w:r>
      <w:r w:rsidR="00AF5D58" w:rsidRPr="00451345">
        <w:rPr>
          <w:rFonts w:asciiTheme="minorHAnsi" w:hAnsiTheme="minorHAnsi" w:cstheme="minorHAnsi"/>
          <w:lang w:eastAsia="pl-PL"/>
        </w:rPr>
        <w:t>.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6B3DC1B3" w14:textId="77777777" w:rsidR="0094655C" w:rsidRPr="00E9714C"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587492" w14:paraId="3F221ED5" w14:textId="77777777" w:rsidTr="000624E9">
        <w:tc>
          <w:tcPr>
            <w:tcW w:w="10290" w:type="dxa"/>
            <w:shd w:val="clear" w:color="auto" w:fill="D9D9D9" w:themeFill="background1" w:themeFillShade="D9"/>
          </w:tcPr>
          <w:p w14:paraId="639AA7BE" w14:textId="4AE31D5D" w:rsidR="002F17EA" w:rsidRPr="00587492" w:rsidRDefault="002F17EA" w:rsidP="000624E9">
            <w:pPr>
              <w:pStyle w:val="Standard"/>
              <w:jc w:val="both"/>
              <w:rPr>
                <w:rFonts w:asciiTheme="minorHAnsi" w:hAnsiTheme="minorHAnsi" w:cstheme="minorHAnsi"/>
                <w:b/>
                <w:bCs/>
                <w:sz w:val="20"/>
                <w:szCs w:val="20"/>
                <w:lang w:val="pl-PL"/>
              </w:rPr>
            </w:pPr>
            <w:r w:rsidRPr="00587492">
              <w:rPr>
                <w:rFonts w:asciiTheme="minorHAnsi" w:hAnsiTheme="minorHAnsi" w:cstheme="minorHAnsi"/>
                <w:b/>
                <w:bCs/>
                <w:sz w:val="20"/>
                <w:szCs w:val="20"/>
                <w:lang w:val="pl-PL"/>
              </w:rPr>
              <w:t>C</w:t>
            </w:r>
            <w:r w:rsidRPr="00587492">
              <w:rPr>
                <w:rFonts w:asciiTheme="minorHAnsi" w:hAnsiTheme="minorHAnsi" w:cstheme="minorHAnsi" w:hint="eastAsia"/>
                <w:b/>
                <w:bCs/>
                <w:sz w:val="20"/>
                <w:szCs w:val="20"/>
                <w:lang w:val="pl-PL"/>
              </w:rPr>
              <w:t xml:space="preserve">. </w:t>
            </w:r>
            <w:r w:rsidRPr="00587492">
              <w:rPr>
                <w:rFonts w:asciiTheme="minorHAnsi" w:hAnsiTheme="minorHAnsi" w:cstheme="minorHAnsi"/>
                <w:b/>
                <w:bCs/>
                <w:sz w:val="18"/>
                <w:szCs w:val="18"/>
                <w:lang w:val="pl-PL"/>
              </w:rPr>
              <w:t>INNE DOKUMENTY I OŚWIADCZENIA</w:t>
            </w:r>
            <w:r w:rsidRPr="00587492">
              <w:rPr>
                <w:rFonts w:asciiTheme="minorHAnsi" w:hAnsiTheme="minorHAnsi" w:cstheme="minorHAnsi"/>
                <w:b/>
                <w:bCs/>
                <w:sz w:val="20"/>
                <w:szCs w:val="20"/>
                <w:lang w:val="pl-PL"/>
              </w:rPr>
              <w:t xml:space="preserve"> </w:t>
            </w:r>
          </w:p>
        </w:tc>
      </w:tr>
    </w:tbl>
    <w:p w14:paraId="5EC3CE36" w14:textId="5B49DD55" w:rsidR="002F17EA" w:rsidRPr="00587492" w:rsidRDefault="006103D4" w:rsidP="005049CE">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587492">
        <w:rPr>
          <w:rFonts w:asciiTheme="minorHAnsi" w:hAnsiTheme="minorHAnsi" w:cstheme="minorHAnsi"/>
          <w:lang w:val="pl-PL"/>
        </w:rPr>
        <w:t> </w:t>
      </w:r>
      <w:r w:rsidR="002F17EA" w:rsidRPr="00587492">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w:t>
      </w:r>
      <w:r w:rsidR="00587492" w:rsidRPr="00587492">
        <w:rPr>
          <w:rFonts w:asciiTheme="minorHAnsi" w:hAnsiTheme="minorHAnsi" w:cstheme="minorHAnsi"/>
          <w:lang w:val="pl-PL"/>
        </w:rPr>
        <w:t xml:space="preserve">i spełniania warunków udziału w postępowaniu </w:t>
      </w:r>
      <w:r w:rsidR="002F17EA" w:rsidRPr="00587492">
        <w:rPr>
          <w:rFonts w:asciiTheme="minorHAnsi" w:hAnsiTheme="minorHAnsi" w:cstheme="minorHAnsi"/>
          <w:lang w:val="pl-PL"/>
        </w:rPr>
        <w:t xml:space="preserve">– </w:t>
      </w:r>
      <w:r w:rsidR="002F17EA" w:rsidRPr="00587492">
        <w:rPr>
          <w:rFonts w:asciiTheme="minorHAnsi" w:hAnsiTheme="minorHAnsi" w:cstheme="minorHAnsi"/>
          <w:bCs/>
          <w:lang w:val="pl-PL"/>
        </w:rPr>
        <w:t>załącznik nr 3 do SWZ</w:t>
      </w:r>
      <w:r w:rsidR="00587492">
        <w:rPr>
          <w:rFonts w:asciiTheme="minorHAnsi" w:hAnsiTheme="minorHAnsi" w:cstheme="minorHAnsi"/>
          <w:lang w:val="pl-PL"/>
        </w:rPr>
        <w:t xml:space="preserve"> – w </w:t>
      </w:r>
      <w:r w:rsidR="002F17EA" w:rsidRPr="00587492">
        <w:rPr>
          <w:rFonts w:asciiTheme="minorHAnsi" w:hAnsiTheme="minorHAnsi" w:cstheme="minorHAnsi"/>
          <w:lang w:val="pl-PL"/>
        </w:rPr>
        <w:t>postaci elektronicznej opatrzone kwalifikowanym podpisem elektronicznym, podpisem zaufanym lub podpisem osobistym.</w:t>
      </w:r>
    </w:p>
    <w:p w14:paraId="6F70C64C" w14:textId="51F44C50" w:rsidR="002F17EA" w:rsidRPr="00587492" w:rsidRDefault="005049CE" w:rsidP="009551CA">
      <w:pPr>
        <w:pStyle w:val="Standard"/>
        <w:numPr>
          <w:ilvl w:val="3"/>
          <w:numId w:val="43"/>
        </w:numPr>
        <w:tabs>
          <w:tab w:val="left" w:pos="142"/>
        </w:tabs>
        <w:ind w:left="0"/>
        <w:jc w:val="both"/>
        <w:rPr>
          <w:rFonts w:asciiTheme="minorHAnsi" w:hAnsiTheme="minorHAnsi" w:cstheme="minorHAnsi"/>
          <w:lang w:val="pl-PL"/>
        </w:rPr>
      </w:pPr>
      <w:r>
        <w:rPr>
          <w:rFonts w:asciiTheme="minorHAnsi" w:hAnsiTheme="minorHAnsi" w:cstheme="minorHAnsi"/>
          <w:lang w:val="pl-PL"/>
        </w:rPr>
        <w:t xml:space="preserve"> </w:t>
      </w:r>
      <w:r w:rsidR="002F17EA" w:rsidRPr="00587492">
        <w:rPr>
          <w:rFonts w:asciiTheme="minorHAnsi" w:hAnsiTheme="minorHAnsi" w:cstheme="minorHAnsi"/>
          <w:lang w:val="pl-PL"/>
        </w:rPr>
        <w:t>W przypadku wspólnego ubiegania się o zamówienie przez Wykonawców oświadczeni</w:t>
      </w:r>
      <w:r w:rsidR="00EB4B45" w:rsidRPr="00587492">
        <w:rPr>
          <w:rFonts w:asciiTheme="minorHAnsi" w:hAnsiTheme="minorHAnsi" w:cstheme="minorHAnsi"/>
          <w:lang w:val="pl-PL"/>
        </w:rPr>
        <w:t>e</w:t>
      </w:r>
      <w:r w:rsidR="002F17EA" w:rsidRPr="00587492">
        <w:rPr>
          <w:rFonts w:asciiTheme="minorHAnsi" w:hAnsiTheme="minorHAnsi" w:cstheme="minorHAnsi"/>
          <w:lang w:val="pl-PL"/>
        </w:rPr>
        <w:t>, o który</w:t>
      </w:r>
      <w:r w:rsidR="00904BA1" w:rsidRPr="00587492">
        <w:rPr>
          <w:rFonts w:asciiTheme="minorHAnsi" w:hAnsiTheme="minorHAnsi" w:cstheme="minorHAnsi"/>
          <w:lang w:val="pl-PL"/>
        </w:rPr>
        <w:t xml:space="preserve">m </w:t>
      </w:r>
      <w:r w:rsidR="002F17EA" w:rsidRPr="00587492">
        <w:rPr>
          <w:rFonts w:asciiTheme="minorHAnsi" w:hAnsiTheme="minorHAnsi" w:cstheme="minorHAnsi"/>
          <w:lang w:val="pl-PL"/>
        </w:rPr>
        <w:t xml:space="preserve">mowa </w:t>
      </w:r>
      <w:r>
        <w:rPr>
          <w:rFonts w:asciiTheme="minorHAnsi" w:hAnsiTheme="minorHAnsi" w:cstheme="minorHAnsi"/>
          <w:lang w:val="pl-PL"/>
        </w:rPr>
        <w:t>w pkt 1</w:t>
      </w:r>
      <w:r w:rsidR="002F17EA" w:rsidRPr="00587492">
        <w:rPr>
          <w:rFonts w:asciiTheme="minorHAnsi" w:hAnsiTheme="minorHAnsi" w:cstheme="minorHAnsi"/>
          <w:lang w:val="pl-PL"/>
        </w:rPr>
        <w:t>, składa każdy z Wykonawców wspólnie ubiegających się o zamówienie. Oświadczeni</w:t>
      </w:r>
      <w:r w:rsidR="00EB4B45" w:rsidRPr="00587492">
        <w:rPr>
          <w:rFonts w:asciiTheme="minorHAnsi" w:hAnsiTheme="minorHAnsi" w:cstheme="minorHAnsi"/>
          <w:lang w:val="pl-PL"/>
        </w:rPr>
        <w:t>e</w:t>
      </w:r>
      <w:r w:rsidR="002F17EA" w:rsidRPr="00587492">
        <w:rPr>
          <w:rFonts w:asciiTheme="minorHAnsi" w:hAnsiTheme="minorHAnsi" w:cstheme="minorHAnsi"/>
          <w:lang w:val="pl-PL"/>
        </w:rPr>
        <w:t xml:space="preserve"> t</w:t>
      </w:r>
      <w:r w:rsidR="00EB4B45" w:rsidRPr="00587492">
        <w:rPr>
          <w:rFonts w:asciiTheme="minorHAnsi" w:hAnsiTheme="minorHAnsi" w:cstheme="minorHAnsi"/>
          <w:lang w:val="pl-PL"/>
        </w:rPr>
        <w:t>o </w:t>
      </w:r>
      <w:r w:rsidR="002F17EA" w:rsidRPr="00587492">
        <w:rPr>
          <w:rFonts w:asciiTheme="minorHAnsi" w:hAnsiTheme="minorHAnsi" w:cstheme="minorHAnsi"/>
          <w:lang w:val="pl-PL"/>
        </w:rPr>
        <w:t>ma</w:t>
      </w:r>
      <w:r w:rsidR="00D56803" w:rsidRPr="00587492">
        <w:rPr>
          <w:rFonts w:asciiTheme="minorHAnsi" w:hAnsiTheme="minorHAnsi" w:cstheme="minorHAnsi"/>
          <w:lang w:val="pl-PL"/>
        </w:rPr>
        <w:t xml:space="preserve"> </w:t>
      </w:r>
      <w:r w:rsidR="002F17EA" w:rsidRPr="00587492">
        <w:rPr>
          <w:rFonts w:asciiTheme="minorHAnsi" w:hAnsiTheme="minorHAnsi" w:cstheme="minorHAnsi"/>
          <w:lang w:val="pl-PL"/>
        </w:rPr>
        <w:t>potwierdzać brak podstaw wykluczenia z postępowania w zakresie, w którym każdy</w:t>
      </w:r>
      <w:r w:rsidR="00D56803" w:rsidRPr="00587492">
        <w:rPr>
          <w:rFonts w:asciiTheme="minorHAnsi" w:hAnsiTheme="minorHAnsi" w:cstheme="minorHAnsi"/>
          <w:lang w:val="pl-PL"/>
        </w:rPr>
        <w:t xml:space="preserve"> </w:t>
      </w:r>
      <w:r w:rsidR="002F17EA" w:rsidRPr="00587492">
        <w:rPr>
          <w:rFonts w:asciiTheme="minorHAnsi" w:hAnsiTheme="minorHAnsi" w:cstheme="minorHAnsi"/>
          <w:lang w:val="pl-PL"/>
        </w:rPr>
        <w:t>z</w:t>
      </w:r>
      <w:r w:rsidR="00466B73" w:rsidRPr="00587492">
        <w:rPr>
          <w:rFonts w:asciiTheme="minorHAnsi" w:hAnsiTheme="minorHAnsi" w:cstheme="minorHAnsi"/>
          <w:lang w:val="pl-PL"/>
        </w:rPr>
        <w:t> </w:t>
      </w:r>
      <w:r w:rsidR="002F17EA" w:rsidRPr="00587492">
        <w:rPr>
          <w:rFonts w:asciiTheme="minorHAnsi" w:hAnsiTheme="minorHAnsi" w:cstheme="minorHAnsi"/>
          <w:lang w:val="pl-PL"/>
        </w:rPr>
        <w:t>Wykonawców wykazuje brak postaw wykluczenia.</w:t>
      </w:r>
    </w:p>
    <w:p w14:paraId="4B0F2FBF" w14:textId="6D2B802F" w:rsidR="002F17EA"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Jeżeli Wykonawca nie złożył oświadcze</w:t>
      </w:r>
      <w:r w:rsidR="005049CE">
        <w:rPr>
          <w:rFonts w:asciiTheme="minorHAnsi" w:hAnsiTheme="minorHAnsi" w:cstheme="minorHAnsi"/>
          <w:lang w:val="pl-PL"/>
        </w:rPr>
        <w:t>nia</w:t>
      </w:r>
      <w:r w:rsidR="002F17EA" w:rsidRPr="00587492">
        <w:rPr>
          <w:rFonts w:asciiTheme="minorHAnsi" w:hAnsiTheme="minorHAnsi" w:cstheme="minorHAnsi"/>
          <w:lang w:val="pl-PL"/>
        </w:rPr>
        <w:t>, o który</w:t>
      </w:r>
      <w:r w:rsidR="005049CE">
        <w:rPr>
          <w:rFonts w:asciiTheme="minorHAnsi" w:hAnsiTheme="minorHAnsi" w:cstheme="minorHAnsi"/>
          <w:lang w:val="pl-PL"/>
        </w:rPr>
        <w:t>m</w:t>
      </w:r>
      <w:r w:rsidR="002F17EA" w:rsidRPr="00587492">
        <w:rPr>
          <w:rFonts w:asciiTheme="minorHAnsi" w:hAnsiTheme="minorHAnsi" w:cstheme="minorHAnsi"/>
          <w:lang w:val="pl-PL"/>
        </w:rPr>
        <w:t xml:space="preserve"> mowa </w:t>
      </w:r>
      <w:r w:rsidRPr="00587492">
        <w:rPr>
          <w:rFonts w:asciiTheme="minorHAnsi" w:hAnsiTheme="minorHAnsi" w:cstheme="minorHAnsi"/>
          <w:lang w:val="pl-PL"/>
        </w:rPr>
        <w:t>powyżej</w:t>
      </w:r>
      <w:r w:rsidR="005049CE">
        <w:rPr>
          <w:rFonts w:asciiTheme="minorHAnsi" w:hAnsiTheme="minorHAnsi" w:cstheme="minorHAnsi"/>
          <w:lang w:val="pl-PL"/>
        </w:rPr>
        <w:t xml:space="preserve"> lub jest</w:t>
      </w:r>
      <w:r w:rsidR="002F17EA" w:rsidRPr="00587492">
        <w:rPr>
          <w:rFonts w:asciiTheme="minorHAnsi" w:hAnsiTheme="minorHAnsi" w:cstheme="minorHAnsi"/>
          <w:lang w:val="pl-PL"/>
        </w:rPr>
        <w:t xml:space="preserve"> on</w:t>
      </w:r>
      <w:r w:rsidR="005049CE">
        <w:rPr>
          <w:rFonts w:asciiTheme="minorHAnsi" w:hAnsiTheme="minorHAnsi" w:cstheme="minorHAnsi"/>
          <w:lang w:val="pl-PL"/>
        </w:rPr>
        <w:t>o</w:t>
      </w:r>
      <w:r w:rsidR="002F17EA" w:rsidRPr="00587492">
        <w:rPr>
          <w:rFonts w:asciiTheme="minorHAnsi" w:hAnsiTheme="minorHAnsi" w:cstheme="minorHAnsi"/>
          <w:lang w:val="pl-PL"/>
        </w:rPr>
        <w:t xml:space="preserve"> niekompletne lub</w:t>
      </w:r>
      <w:r w:rsidR="00EB4B45" w:rsidRPr="00587492">
        <w:rPr>
          <w:rFonts w:asciiTheme="minorHAnsi" w:hAnsiTheme="minorHAnsi" w:cstheme="minorHAnsi"/>
          <w:lang w:val="pl-PL"/>
        </w:rPr>
        <w:t> </w:t>
      </w:r>
      <w:r w:rsidR="002F17EA" w:rsidRPr="00587492">
        <w:rPr>
          <w:rFonts w:asciiTheme="minorHAnsi" w:hAnsiTheme="minorHAnsi" w:cstheme="minorHAnsi"/>
          <w:lang w:val="pl-PL"/>
        </w:rPr>
        <w:t>zawiera</w:t>
      </w:r>
      <w:r w:rsidR="005049CE">
        <w:rPr>
          <w:rFonts w:asciiTheme="minorHAnsi" w:hAnsiTheme="minorHAnsi" w:cstheme="minorHAnsi"/>
          <w:lang w:val="pl-PL"/>
        </w:rPr>
        <w:t>ja</w:t>
      </w:r>
      <w:r w:rsidR="002F17EA" w:rsidRPr="00587492">
        <w:rPr>
          <w:rFonts w:asciiTheme="minorHAnsi" w:hAnsiTheme="minorHAnsi" w:cstheme="minorHAnsi"/>
          <w:lang w:val="pl-PL"/>
        </w:rPr>
        <w:t xml:space="preserve"> błędy, Zamawiający wezwie Wykonawcę odpowiednio do </w:t>
      </w:r>
      <w:r w:rsidR="005049CE">
        <w:rPr>
          <w:rFonts w:asciiTheme="minorHAnsi" w:hAnsiTheme="minorHAnsi" w:cstheme="minorHAnsi"/>
          <w:lang w:val="pl-PL"/>
        </w:rPr>
        <w:t>jego</w:t>
      </w:r>
      <w:r w:rsidR="002F17EA" w:rsidRPr="00587492">
        <w:rPr>
          <w:rFonts w:asciiTheme="minorHAnsi" w:hAnsiTheme="minorHAnsi" w:cstheme="minorHAnsi"/>
          <w:lang w:val="pl-PL"/>
        </w:rPr>
        <w:t xml:space="preserve"> złożenia, poprawienia</w:t>
      </w:r>
      <w:r w:rsidR="00EB4B45" w:rsidRPr="00587492">
        <w:rPr>
          <w:rFonts w:asciiTheme="minorHAnsi" w:hAnsiTheme="minorHAnsi" w:cstheme="minorHAnsi"/>
          <w:lang w:val="pl-PL"/>
        </w:rPr>
        <w:t xml:space="preserve"> </w:t>
      </w:r>
      <w:r w:rsidR="002F17EA" w:rsidRPr="00587492">
        <w:rPr>
          <w:rFonts w:asciiTheme="minorHAnsi" w:hAnsiTheme="minorHAnsi" w:cstheme="minorHAnsi"/>
          <w:lang w:val="pl-PL"/>
        </w:rPr>
        <w:t>lub</w:t>
      </w:r>
      <w:r w:rsidR="00EB4B45" w:rsidRPr="00587492">
        <w:rPr>
          <w:rFonts w:asciiTheme="minorHAnsi" w:hAnsiTheme="minorHAnsi" w:cstheme="minorHAnsi"/>
          <w:lang w:val="pl-PL"/>
        </w:rPr>
        <w:t> </w:t>
      </w:r>
      <w:r w:rsidR="002F17EA" w:rsidRPr="00587492">
        <w:rPr>
          <w:rFonts w:asciiTheme="minorHAnsi" w:hAnsiTheme="minorHAnsi" w:cstheme="minorHAnsi"/>
          <w:lang w:val="pl-PL"/>
        </w:rPr>
        <w:t>uzupełnienia w wyznaczonym terminie, chyba że oferta Wykonawcy podlega odrzuceniu bez</w:t>
      </w:r>
      <w:r w:rsidR="00EB4B45" w:rsidRPr="00587492">
        <w:rPr>
          <w:rFonts w:asciiTheme="minorHAnsi" w:hAnsiTheme="minorHAnsi" w:cstheme="minorHAnsi"/>
          <w:lang w:val="pl-PL"/>
        </w:rPr>
        <w:t> </w:t>
      </w:r>
      <w:r w:rsidR="002F17EA" w:rsidRPr="00587492">
        <w:rPr>
          <w:rFonts w:asciiTheme="minorHAnsi" w:hAnsiTheme="minorHAnsi" w:cstheme="minorHAnsi"/>
          <w:lang w:val="pl-PL"/>
        </w:rPr>
        <w:t xml:space="preserve">względu na </w:t>
      </w:r>
      <w:r w:rsidR="005049CE">
        <w:rPr>
          <w:rFonts w:asciiTheme="minorHAnsi" w:hAnsiTheme="minorHAnsi" w:cstheme="minorHAnsi"/>
          <w:lang w:val="pl-PL"/>
        </w:rPr>
        <w:t>jego</w:t>
      </w:r>
      <w:r w:rsidR="002F17EA" w:rsidRPr="00587492">
        <w:rPr>
          <w:rFonts w:asciiTheme="minorHAnsi" w:hAnsiTheme="minorHAnsi" w:cstheme="minorHAnsi"/>
          <w:lang w:val="pl-PL"/>
        </w:rPr>
        <w:t xml:space="preserve"> złożenie, uzupełnienie lub poprawienie lub zachodzą przesłanki unieważnienia postępowania.</w:t>
      </w:r>
    </w:p>
    <w:p w14:paraId="550C3224" w14:textId="38744378" w:rsidR="002F17EA"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Zamawiający może żądać od Wykonawców wyjaśnień dotyczących treści złożon</w:t>
      </w:r>
      <w:r w:rsidR="002A0D28" w:rsidRPr="00587492">
        <w:rPr>
          <w:rFonts w:asciiTheme="minorHAnsi" w:hAnsiTheme="minorHAnsi" w:cstheme="minorHAnsi"/>
          <w:lang w:val="pl-PL"/>
        </w:rPr>
        <w:t>ych</w:t>
      </w:r>
      <w:r w:rsidR="002F17EA" w:rsidRPr="00587492">
        <w:rPr>
          <w:rFonts w:asciiTheme="minorHAnsi" w:hAnsiTheme="minorHAnsi" w:cstheme="minorHAnsi"/>
          <w:lang w:val="pl-PL"/>
        </w:rPr>
        <w:t xml:space="preserve"> oświadcze</w:t>
      </w:r>
      <w:r w:rsidR="002A0D28" w:rsidRPr="00587492">
        <w:rPr>
          <w:rFonts w:asciiTheme="minorHAnsi" w:hAnsiTheme="minorHAnsi" w:cstheme="minorHAnsi"/>
          <w:lang w:val="pl-PL"/>
        </w:rPr>
        <w:t>ń</w:t>
      </w:r>
      <w:r w:rsidR="002F17EA" w:rsidRPr="00587492">
        <w:rPr>
          <w:rFonts w:asciiTheme="minorHAnsi" w:hAnsiTheme="minorHAnsi" w:cstheme="minorHAnsi"/>
          <w:lang w:val="pl-PL"/>
        </w:rPr>
        <w:t>, o</w:t>
      </w:r>
      <w:r w:rsidR="00EB4B45" w:rsidRPr="00587492">
        <w:rPr>
          <w:rFonts w:asciiTheme="minorHAnsi" w:hAnsiTheme="minorHAnsi" w:cstheme="minorHAnsi"/>
          <w:lang w:val="pl-PL"/>
        </w:rPr>
        <w:t> </w:t>
      </w:r>
      <w:r w:rsidR="002F17EA" w:rsidRPr="00587492">
        <w:rPr>
          <w:rFonts w:asciiTheme="minorHAnsi" w:hAnsiTheme="minorHAnsi" w:cstheme="minorHAnsi"/>
          <w:lang w:val="pl-PL"/>
        </w:rPr>
        <w:t>który</w:t>
      </w:r>
      <w:r w:rsidR="002A0D28" w:rsidRPr="00587492">
        <w:rPr>
          <w:rFonts w:asciiTheme="minorHAnsi" w:hAnsiTheme="minorHAnsi" w:cstheme="minorHAnsi"/>
          <w:lang w:val="pl-PL"/>
        </w:rPr>
        <w:t>ch</w:t>
      </w:r>
      <w:r w:rsidR="002F17EA" w:rsidRPr="00587492">
        <w:rPr>
          <w:rFonts w:asciiTheme="minorHAnsi" w:hAnsiTheme="minorHAnsi" w:cstheme="minorHAnsi"/>
          <w:lang w:val="pl-PL"/>
        </w:rPr>
        <w:t xml:space="preserve"> mowa w pkt </w:t>
      </w:r>
      <w:r w:rsidRPr="00587492">
        <w:rPr>
          <w:rFonts w:asciiTheme="minorHAnsi" w:hAnsiTheme="minorHAnsi" w:cstheme="minorHAnsi"/>
          <w:lang w:val="pl-PL"/>
        </w:rPr>
        <w:t>powyżej</w:t>
      </w:r>
      <w:r w:rsidR="002F17EA" w:rsidRPr="00587492">
        <w:rPr>
          <w:rFonts w:asciiTheme="minorHAnsi" w:hAnsiTheme="minorHAnsi" w:cstheme="minorHAnsi"/>
          <w:lang w:val="pl-PL"/>
        </w:rPr>
        <w:t>.</w:t>
      </w:r>
    </w:p>
    <w:p w14:paraId="44685AC6" w14:textId="1BADBCB8" w:rsidR="00314F38"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587492">
        <w:rPr>
          <w:rFonts w:asciiTheme="minorHAnsi" w:hAnsiTheme="minorHAnsi" w:cstheme="minorHAnsi"/>
          <w:lang w:val="pl-PL"/>
        </w:rPr>
        <w:t> </w:t>
      </w:r>
      <w:r w:rsidR="002F17EA" w:rsidRPr="00587492">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9714C"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5786424D" w14:textId="77777777" w:rsidTr="0006100A">
        <w:tc>
          <w:tcPr>
            <w:tcW w:w="10290" w:type="dxa"/>
            <w:shd w:val="clear" w:color="auto" w:fill="D9D9D9" w:themeFill="background1" w:themeFillShade="D9"/>
          </w:tcPr>
          <w:p w14:paraId="507299E2" w14:textId="04691663" w:rsidR="0006100A" w:rsidRPr="00E9714C" w:rsidRDefault="00930E76" w:rsidP="00166C58">
            <w:pPr>
              <w:pStyle w:val="Standard"/>
              <w:jc w:val="both"/>
              <w:rPr>
                <w:rFonts w:asciiTheme="minorHAnsi" w:hAnsiTheme="minorHAnsi" w:cstheme="minorHAnsi"/>
                <w:b/>
                <w:bCs/>
                <w:color w:val="FF0000"/>
                <w:sz w:val="20"/>
                <w:szCs w:val="20"/>
                <w:lang w:val="pl-PL"/>
              </w:rPr>
            </w:pPr>
            <w:r w:rsidRPr="00AF5D58">
              <w:rPr>
                <w:rFonts w:asciiTheme="minorHAnsi" w:hAnsiTheme="minorHAnsi" w:cstheme="minorHAnsi"/>
                <w:b/>
                <w:bCs/>
                <w:sz w:val="20"/>
                <w:szCs w:val="20"/>
                <w:lang w:val="pl-PL"/>
              </w:rPr>
              <w:t xml:space="preserve">D. </w:t>
            </w:r>
            <w:r w:rsidR="0006100A" w:rsidRPr="00AF5D58">
              <w:rPr>
                <w:rFonts w:asciiTheme="minorHAnsi" w:hAnsiTheme="minorHAnsi" w:cstheme="minorHAnsi"/>
                <w:b/>
                <w:bCs/>
                <w:sz w:val="20"/>
                <w:szCs w:val="20"/>
                <w:lang w:val="pl-PL"/>
              </w:rPr>
              <w:t>DOKUMENTY SKŁADAJĄCE SI</w:t>
            </w:r>
            <w:r w:rsidR="00466B73" w:rsidRPr="00AF5D58">
              <w:rPr>
                <w:rFonts w:asciiTheme="minorHAnsi" w:hAnsiTheme="minorHAnsi" w:cstheme="minorHAnsi"/>
                <w:b/>
                <w:bCs/>
                <w:sz w:val="20"/>
                <w:szCs w:val="20"/>
                <w:lang w:val="pl-PL"/>
              </w:rPr>
              <w:t>Ę</w:t>
            </w:r>
            <w:r w:rsidR="0006100A" w:rsidRPr="00AF5D58">
              <w:rPr>
                <w:rFonts w:asciiTheme="minorHAnsi" w:hAnsiTheme="minorHAnsi" w:cstheme="minorHAnsi"/>
                <w:b/>
                <w:bCs/>
                <w:sz w:val="20"/>
                <w:szCs w:val="20"/>
                <w:lang w:val="pl-PL"/>
              </w:rPr>
              <w:t xml:space="preserve"> NA OFERTĘ</w:t>
            </w:r>
          </w:p>
        </w:tc>
      </w:tr>
    </w:tbl>
    <w:p w14:paraId="59755AA8" w14:textId="45211978" w:rsidR="002874A8" w:rsidRPr="00AF5D58"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AF5D58">
        <w:rPr>
          <w:rFonts w:asciiTheme="minorHAnsi" w:eastAsia="SimSun" w:hAnsiTheme="minorHAnsi" w:cstheme="minorHAnsi"/>
          <w:b/>
          <w:bCs/>
          <w:sz w:val="24"/>
          <w:szCs w:val="24"/>
          <w:lang w:val="pl-PL" w:bidi="hi-IN"/>
        </w:rPr>
        <w:t>Formularz ofer</w:t>
      </w:r>
      <w:r w:rsidR="00705F9D" w:rsidRPr="00AF5D58">
        <w:rPr>
          <w:rFonts w:asciiTheme="minorHAnsi" w:eastAsia="SimSun" w:hAnsiTheme="minorHAnsi" w:cstheme="minorHAnsi"/>
          <w:b/>
          <w:bCs/>
          <w:sz w:val="24"/>
          <w:szCs w:val="24"/>
          <w:lang w:val="pl-PL" w:bidi="hi-IN"/>
        </w:rPr>
        <w:t>towy</w:t>
      </w:r>
      <w:r w:rsidRPr="00AF5D58">
        <w:rPr>
          <w:rFonts w:asciiTheme="minorHAnsi" w:eastAsia="SimSun" w:hAnsiTheme="minorHAnsi" w:cstheme="minorHAnsi"/>
          <w:b/>
          <w:bCs/>
          <w:sz w:val="24"/>
          <w:szCs w:val="24"/>
          <w:lang w:val="pl-PL" w:bidi="hi-IN"/>
        </w:rPr>
        <w:t xml:space="preserve"> </w:t>
      </w:r>
      <w:r w:rsidR="00B93234" w:rsidRPr="00AF5D58">
        <w:rPr>
          <w:rFonts w:asciiTheme="minorHAnsi" w:eastAsia="SimSun" w:hAnsiTheme="minorHAnsi" w:cstheme="minorHAnsi"/>
          <w:b/>
          <w:bCs/>
          <w:sz w:val="24"/>
          <w:szCs w:val="24"/>
          <w:lang w:val="pl-PL" w:bidi="hi-IN"/>
        </w:rPr>
        <w:t>(z</w:t>
      </w:r>
      <w:r w:rsidRPr="00AF5D58">
        <w:rPr>
          <w:rFonts w:asciiTheme="minorHAnsi" w:eastAsia="SimSun" w:hAnsiTheme="minorHAnsi" w:cstheme="minorHAnsi"/>
          <w:b/>
          <w:bCs/>
          <w:sz w:val="24"/>
          <w:szCs w:val="24"/>
          <w:lang w:val="pl-PL" w:bidi="hi-IN"/>
        </w:rPr>
        <w:t>ałącznik nr 1 do SWZ).</w:t>
      </w:r>
      <w:r w:rsidRPr="00AF5D58">
        <w:rPr>
          <w:rFonts w:asciiTheme="minorHAnsi" w:eastAsia="SimSun" w:hAnsiTheme="minorHAnsi" w:cstheme="minorHAnsi"/>
          <w:sz w:val="24"/>
          <w:szCs w:val="24"/>
          <w:lang w:val="pl-PL" w:bidi="hi-IN"/>
        </w:rPr>
        <w:t xml:space="preserve"> </w:t>
      </w:r>
    </w:p>
    <w:p w14:paraId="77C7534B" w14:textId="33E8C335" w:rsidR="0030315D" w:rsidRPr="00587492" w:rsidRDefault="00A143D1" w:rsidP="00587492">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AF5D58">
        <w:rPr>
          <w:rFonts w:asciiTheme="minorHAnsi" w:hAnsiTheme="minorHAnsi" w:cstheme="minorHAnsi"/>
          <w:b/>
          <w:sz w:val="24"/>
          <w:szCs w:val="24"/>
        </w:rPr>
        <w:t>Formularz cenowy</w:t>
      </w:r>
      <w:r w:rsidR="00B93234" w:rsidRPr="00AF5D58">
        <w:rPr>
          <w:rFonts w:asciiTheme="minorHAnsi" w:hAnsiTheme="minorHAnsi" w:cstheme="minorHAnsi"/>
          <w:sz w:val="24"/>
          <w:szCs w:val="24"/>
        </w:rPr>
        <w:t xml:space="preserve"> </w:t>
      </w:r>
      <w:r w:rsidR="00B93234" w:rsidRPr="00AF5D58">
        <w:rPr>
          <w:rFonts w:asciiTheme="minorHAnsi" w:hAnsiTheme="minorHAnsi" w:cstheme="minorHAnsi"/>
          <w:b/>
          <w:bCs/>
          <w:sz w:val="24"/>
          <w:szCs w:val="24"/>
        </w:rPr>
        <w:t>(z</w:t>
      </w:r>
      <w:r w:rsidRPr="00AF5D58">
        <w:rPr>
          <w:rFonts w:asciiTheme="minorHAnsi" w:hAnsiTheme="minorHAnsi" w:cstheme="minorHAnsi"/>
          <w:b/>
          <w:bCs/>
          <w:sz w:val="24"/>
          <w:szCs w:val="24"/>
        </w:rPr>
        <w:t>ałącznik nr 2 do SWZ).</w:t>
      </w:r>
      <w:r w:rsidRPr="00AF5D58">
        <w:rPr>
          <w:rFonts w:asciiTheme="minorHAnsi" w:eastAsia="Calibri" w:hAnsiTheme="minorHAnsi" w:cstheme="minorHAnsi"/>
          <w:b/>
          <w:bCs/>
          <w:sz w:val="24"/>
          <w:szCs w:val="24"/>
        </w:rPr>
        <w:t xml:space="preserve"> Jeżeli formularz cenowy zostanie złożony w formacie .pdf, należy również załączyć jego edytowalną wersję.</w:t>
      </w:r>
    </w:p>
    <w:p w14:paraId="13A346E1" w14:textId="7709B2CF" w:rsidR="00D82498" w:rsidRPr="00E60D2F"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E60D2F">
        <w:rPr>
          <w:rFonts w:asciiTheme="minorHAnsi" w:hAnsiTheme="minorHAnsi" w:cstheme="minorHAnsi"/>
          <w:b/>
          <w:bCs/>
          <w:lang w:val="pl-PL"/>
        </w:rPr>
        <w:t>Dokumenty, z których wynika prawo do podpisania oferty</w:t>
      </w:r>
      <w:r w:rsidRPr="00E60D2F">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E60D2F">
        <w:rPr>
          <w:rFonts w:asciiTheme="minorHAnsi" w:hAnsiTheme="minorHAnsi" w:cstheme="minorHAnsi"/>
          <w:lang w:val="pl-PL"/>
        </w:rPr>
        <w:t xml:space="preserve">. </w:t>
      </w:r>
      <w:r w:rsidRPr="00E60D2F">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E60D2F">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E60D2F">
        <w:rPr>
          <w:rFonts w:asciiTheme="minorHAnsi" w:hAnsiTheme="minorHAnsi" w:cstheme="minorHAnsi"/>
          <w:lang w:val="pl-PL"/>
        </w:rPr>
        <w:br/>
      </w:r>
      <w:r w:rsidRPr="00E60D2F">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E60D2F">
        <w:rPr>
          <w:rFonts w:asciiTheme="minorHAnsi" w:hAnsiTheme="minorHAnsi" w:cstheme="minorHAnsi"/>
          <w:lang w:val="pl-PL"/>
        </w:rPr>
        <w:br/>
      </w:r>
      <w:r w:rsidRPr="00E60D2F">
        <w:rPr>
          <w:rFonts w:asciiTheme="minorHAnsi" w:hAnsiTheme="minorHAnsi" w:cstheme="minorHAnsi"/>
          <w:lang w:val="pl-PL"/>
        </w:rPr>
        <w:t>za zgodność z oryginałem przez notariusza, tj. opatrzonej kwalifikowanym podpisem elektronicznym osoby posiadającej uprawnienia notariusza.</w:t>
      </w:r>
      <w:r w:rsidR="002F77CB" w:rsidRPr="00E60D2F">
        <w:rPr>
          <w:rFonts w:ascii="Garamond" w:hAnsi="Garamond"/>
          <w:bCs/>
          <w:lang w:val="pl-PL"/>
        </w:rPr>
        <w:t xml:space="preserve"> </w:t>
      </w:r>
    </w:p>
    <w:p w14:paraId="617F355D" w14:textId="5E16EE1A" w:rsidR="00225202" w:rsidRPr="00E60D2F" w:rsidRDefault="002A0D28" w:rsidP="002A0D28">
      <w:pPr>
        <w:pStyle w:val="Standard"/>
        <w:numPr>
          <w:ilvl w:val="0"/>
          <w:numId w:val="33"/>
        </w:numPr>
        <w:tabs>
          <w:tab w:val="left" w:pos="30"/>
          <w:tab w:val="left" w:pos="284"/>
        </w:tabs>
        <w:ind w:left="0" w:firstLine="0"/>
        <w:jc w:val="both"/>
        <w:rPr>
          <w:rFonts w:asciiTheme="minorHAnsi" w:hAnsiTheme="minorHAnsi" w:cstheme="minorHAnsi"/>
          <w:lang w:val="pl-PL"/>
        </w:rPr>
      </w:pPr>
      <w:r w:rsidRPr="00E60D2F">
        <w:rPr>
          <w:rFonts w:asciiTheme="minorHAnsi" w:hAnsiTheme="minorHAnsi" w:cstheme="minorHAnsi"/>
          <w:b/>
          <w:bCs/>
          <w:lang w:val="pl-PL"/>
        </w:rPr>
        <w:t>D</w:t>
      </w:r>
      <w:r w:rsidR="00225202" w:rsidRPr="00E60D2F">
        <w:rPr>
          <w:rFonts w:asciiTheme="minorHAnsi" w:hAnsiTheme="minorHAnsi" w:cstheme="minorHAnsi"/>
          <w:b/>
          <w:bCs/>
          <w:lang w:val="pl-PL"/>
        </w:rPr>
        <w:t xml:space="preserve">okumenty i oświadczenia </w:t>
      </w:r>
      <w:r w:rsidR="00225202" w:rsidRPr="00E60D2F">
        <w:rPr>
          <w:rFonts w:asciiTheme="minorHAnsi" w:hAnsiTheme="minorHAnsi" w:cstheme="minorHAnsi"/>
          <w:bCs/>
          <w:lang w:val="pl-PL"/>
        </w:rPr>
        <w:t>wymienione w niniejszym dziale.</w:t>
      </w:r>
    </w:p>
    <w:p w14:paraId="3A787482" w14:textId="77777777" w:rsidR="00AF5D58" w:rsidRPr="00E60D2F" w:rsidRDefault="00AF5D58" w:rsidP="00AF5D58">
      <w:pPr>
        <w:pStyle w:val="Standard"/>
        <w:tabs>
          <w:tab w:val="left" w:pos="3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60D2F" w14:paraId="447B70F2" w14:textId="77777777" w:rsidTr="0006100A">
        <w:tc>
          <w:tcPr>
            <w:tcW w:w="10290" w:type="dxa"/>
            <w:shd w:val="clear" w:color="auto" w:fill="D9D9D9" w:themeFill="background1" w:themeFillShade="D9"/>
          </w:tcPr>
          <w:p w14:paraId="6A2264A1" w14:textId="12D6A0D3" w:rsidR="0006100A" w:rsidRPr="00E60D2F" w:rsidRDefault="0006100A" w:rsidP="00166C58">
            <w:pPr>
              <w:pStyle w:val="Standard"/>
              <w:jc w:val="both"/>
              <w:rPr>
                <w:rFonts w:asciiTheme="minorHAnsi" w:hAnsiTheme="minorHAnsi" w:cstheme="minorHAnsi"/>
                <w:b/>
                <w:bCs/>
                <w:lang w:val="pl-PL"/>
              </w:rPr>
            </w:pPr>
            <w:r w:rsidRPr="00E60D2F">
              <w:rPr>
                <w:rFonts w:asciiTheme="minorHAnsi" w:hAnsiTheme="minorHAnsi" w:cstheme="minorHAnsi"/>
                <w:b/>
                <w:bCs/>
                <w:lang w:val="pl-PL"/>
              </w:rPr>
              <w:t>X</w:t>
            </w:r>
            <w:r w:rsidRPr="00E60D2F">
              <w:rPr>
                <w:rFonts w:asciiTheme="minorHAnsi" w:hAnsiTheme="minorHAnsi" w:cstheme="minorHAnsi"/>
                <w:b/>
                <w:bCs/>
                <w:sz w:val="20"/>
                <w:szCs w:val="20"/>
                <w:lang w:val="pl-PL"/>
              </w:rPr>
              <w:t>. INFORMACJA DLA WYKONAWCÓW WSPÓLNIE UBIEGAJACYCH SIĘ O UDZIELENIE ZAMÓWIENIA</w:t>
            </w:r>
          </w:p>
        </w:tc>
      </w:tr>
    </w:tbl>
    <w:p w14:paraId="3DC12A80" w14:textId="4C42D286"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w:t>
      </w:r>
      <w:r w:rsidR="00B81346" w:rsidRPr="00E60D2F">
        <w:rPr>
          <w:rFonts w:asciiTheme="minorHAnsi" w:hAnsiTheme="minorHAnsi" w:cstheme="minorHAnsi"/>
          <w:lang w:val="pl-PL"/>
        </w:rPr>
        <w:t>j</w:t>
      </w:r>
      <w:r w:rsidRPr="00E60D2F">
        <w:rPr>
          <w:rFonts w:asciiTheme="minorHAnsi" w:hAnsiTheme="minorHAnsi" w:cstheme="minorHAnsi"/>
          <w:lang w:val="pl-PL"/>
        </w:rPr>
        <w:t xml:space="preserve"> kwalifikowanym podpisem elektronicznym lub w postaci</w:t>
      </w:r>
      <w:r w:rsidR="00B81346" w:rsidRPr="00E60D2F">
        <w:rPr>
          <w:rFonts w:asciiTheme="minorHAnsi" w:hAnsiTheme="minorHAnsi" w:cstheme="minorHAnsi"/>
          <w:lang w:val="pl-PL"/>
        </w:rPr>
        <w:t xml:space="preserve"> </w:t>
      </w:r>
      <w:r w:rsidRPr="00E60D2F">
        <w:rPr>
          <w:rFonts w:asciiTheme="minorHAnsi" w:hAnsiTheme="minorHAnsi" w:cstheme="minorHAnsi"/>
          <w:lang w:val="pl-PL"/>
        </w:rPr>
        <w:t>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 xml:space="preserve">W przypadku Wykonawców wspólnie ubiegających się o udzielenie zamówienia, żaden z nich </w:t>
      </w:r>
      <w:r w:rsidRPr="00E60D2F">
        <w:rPr>
          <w:rFonts w:asciiTheme="minorHAnsi" w:hAnsiTheme="minorHAnsi" w:cstheme="minorHAnsi"/>
          <w:lang w:val="pl-PL"/>
        </w:rPr>
        <w:br/>
        <w:t>nie może podlegać wykluczeniu.</w:t>
      </w:r>
    </w:p>
    <w:p w14:paraId="237F3577"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 xml:space="preserve">W przypadku wspólnego ubiegania się o zamówienie przez Wykonawców, oświadczenie, </w:t>
      </w:r>
      <w:r w:rsidRPr="00E60D2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E9714C"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27A30D69" w14:textId="77777777" w:rsidTr="0006100A">
        <w:tc>
          <w:tcPr>
            <w:tcW w:w="10290" w:type="dxa"/>
            <w:shd w:val="clear" w:color="auto" w:fill="D9D9D9" w:themeFill="background1" w:themeFillShade="D9"/>
          </w:tcPr>
          <w:p w14:paraId="65487450" w14:textId="379CE20C" w:rsidR="0006100A" w:rsidRPr="00247187" w:rsidRDefault="0006100A" w:rsidP="00166C58">
            <w:pPr>
              <w:pStyle w:val="Standard"/>
              <w:jc w:val="both"/>
              <w:rPr>
                <w:rFonts w:asciiTheme="minorHAnsi" w:hAnsiTheme="minorHAnsi" w:cstheme="minorHAnsi"/>
                <w:b/>
                <w:bCs/>
                <w:lang w:val="pl-PL"/>
              </w:rPr>
            </w:pPr>
            <w:r w:rsidRPr="00247187">
              <w:rPr>
                <w:rFonts w:asciiTheme="minorHAnsi" w:hAnsiTheme="minorHAnsi" w:cstheme="minorHAnsi"/>
                <w:b/>
                <w:bCs/>
                <w:lang w:val="pl-PL"/>
              </w:rPr>
              <w:t xml:space="preserve">XI. </w:t>
            </w:r>
            <w:r w:rsidRPr="00247187">
              <w:rPr>
                <w:rFonts w:asciiTheme="minorHAnsi" w:hAnsiTheme="minorHAnsi" w:cstheme="minorHAnsi"/>
                <w:b/>
                <w:bCs/>
                <w:sz w:val="20"/>
                <w:szCs w:val="20"/>
                <w:lang w:val="pl-PL"/>
              </w:rPr>
              <w:t>INFORMACJE NA TEMAT PODWYKONAWCÓW</w:t>
            </w:r>
          </w:p>
        </w:tc>
      </w:tr>
    </w:tbl>
    <w:p w14:paraId="67D7E06A" w14:textId="739A4708"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1. Wykonawca może powierzyć wykonanie części zamówienia </w:t>
      </w:r>
      <w:r w:rsidR="00E720AE" w:rsidRPr="00247187">
        <w:rPr>
          <w:rFonts w:asciiTheme="minorHAnsi" w:hAnsiTheme="minorHAnsi" w:cstheme="minorHAnsi"/>
          <w:lang w:val="pl-PL"/>
        </w:rPr>
        <w:t>P</w:t>
      </w:r>
      <w:r w:rsidRPr="00247187">
        <w:rPr>
          <w:rFonts w:asciiTheme="minorHAnsi" w:hAnsiTheme="minorHAnsi" w:cstheme="minorHAnsi"/>
          <w:lang w:val="pl-PL"/>
        </w:rPr>
        <w:t>odwykonawcy.</w:t>
      </w:r>
    </w:p>
    <w:p w14:paraId="5FC92809" w14:textId="104E9A39"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2. Zamawiaj</w:t>
      </w:r>
      <w:r w:rsidR="00AB4246" w:rsidRPr="00247187">
        <w:rPr>
          <w:rFonts w:asciiTheme="minorHAnsi" w:hAnsiTheme="minorHAnsi" w:cstheme="minorHAnsi"/>
          <w:lang w:val="pl-PL"/>
        </w:rPr>
        <w:t>ą</w:t>
      </w:r>
      <w:r w:rsidRPr="00247187">
        <w:rPr>
          <w:rFonts w:asciiTheme="minorHAnsi" w:hAnsiTheme="minorHAnsi" w:cstheme="minorHAnsi"/>
          <w:lang w:val="pl-PL"/>
        </w:rPr>
        <w:t>cy żąda wskazania przez Wykonawcę w ofercie części zamówienia, których wykonanie z</w:t>
      </w:r>
      <w:r w:rsidR="00622BA1" w:rsidRPr="00247187">
        <w:rPr>
          <w:rFonts w:asciiTheme="minorHAnsi" w:hAnsiTheme="minorHAnsi" w:cstheme="minorHAnsi"/>
          <w:lang w:val="pl-PL"/>
        </w:rPr>
        <w:t xml:space="preserve">amierza powierzyć </w:t>
      </w:r>
      <w:r w:rsidR="000C3EB7" w:rsidRPr="00247187">
        <w:rPr>
          <w:rFonts w:asciiTheme="minorHAnsi" w:hAnsiTheme="minorHAnsi" w:cstheme="minorHAnsi"/>
          <w:lang w:val="pl-PL"/>
        </w:rPr>
        <w:t>P</w:t>
      </w:r>
      <w:r w:rsidR="00622BA1" w:rsidRPr="00247187">
        <w:rPr>
          <w:rFonts w:asciiTheme="minorHAnsi" w:hAnsiTheme="minorHAnsi" w:cstheme="minorHAnsi"/>
          <w:lang w:val="pl-PL"/>
        </w:rPr>
        <w:t>odwykonawcom</w:t>
      </w:r>
      <w:r w:rsidRPr="00247187">
        <w:rPr>
          <w:rFonts w:asciiTheme="minorHAnsi" w:hAnsiTheme="minorHAnsi" w:cstheme="minorHAnsi"/>
          <w:lang w:val="pl-PL"/>
        </w:rPr>
        <w:t xml:space="preserve"> oraz podania nazw ewentualnych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jeżeli są już znani. Należy w tym celu wypełnić odpowiedni punkt </w:t>
      </w:r>
      <w:r w:rsidR="00AB4246" w:rsidRPr="00247187">
        <w:rPr>
          <w:rFonts w:asciiTheme="minorHAnsi" w:hAnsiTheme="minorHAnsi" w:cstheme="minorHAnsi"/>
          <w:lang w:val="pl-PL"/>
        </w:rPr>
        <w:t>f</w:t>
      </w:r>
      <w:r w:rsidRPr="00247187">
        <w:rPr>
          <w:rFonts w:asciiTheme="minorHAnsi" w:hAnsiTheme="minorHAnsi" w:cstheme="minorHAnsi"/>
          <w:lang w:val="pl-PL"/>
        </w:rPr>
        <w:t xml:space="preserve">ormularza </w:t>
      </w:r>
      <w:r w:rsidR="00AB4246" w:rsidRPr="00247187">
        <w:rPr>
          <w:rFonts w:asciiTheme="minorHAnsi" w:hAnsiTheme="minorHAnsi" w:cstheme="minorHAnsi"/>
          <w:lang w:val="pl-PL"/>
        </w:rPr>
        <w:t>o</w:t>
      </w:r>
      <w:r w:rsidR="00AD0A3D" w:rsidRPr="00247187">
        <w:rPr>
          <w:rFonts w:asciiTheme="minorHAnsi" w:hAnsiTheme="minorHAnsi" w:cstheme="minorHAnsi"/>
          <w:lang w:val="pl-PL"/>
        </w:rPr>
        <w:t>fertowego</w:t>
      </w:r>
      <w:r w:rsidRPr="00247187">
        <w:rPr>
          <w:rFonts w:asciiTheme="minorHAnsi" w:hAnsiTheme="minorHAnsi" w:cstheme="minorHAnsi"/>
          <w:lang w:val="pl-PL"/>
        </w:rPr>
        <w:t xml:space="preserve">. W przypadku, gdy Wykonawca nie zamierza wykonywać zamówienia przy udziale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247187">
        <w:rPr>
          <w:rFonts w:asciiTheme="minorHAnsi" w:hAnsiTheme="minorHAnsi" w:cstheme="minorHAnsi"/>
          <w:lang w:val="pl-PL"/>
        </w:rPr>
        <w:t>P</w:t>
      </w:r>
      <w:r w:rsidRPr="00247187">
        <w:rPr>
          <w:rFonts w:asciiTheme="minorHAnsi" w:hAnsiTheme="minorHAnsi" w:cstheme="minorHAnsi"/>
          <w:lang w:val="pl-PL"/>
        </w:rPr>
        <w:t>odwykonawców.</w:t>
      </w:r>
    </w:p>
    <w:p w14:paraId="4311BFD4" w14:textId="652E456D"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3. Zamawiający żąda, aby przed przystąpieniem do wykonania zamówienia Wykonawca, </w:t>
      </w:r>
      <w:r w:rsidR="00B34B94" w:rsidRPr="00247187">
        <w:rPr>
          <w:rFonts w:asciiTheme="minorHAnsi" w:hAnsiTheme="minorHAnsi" w:cstheme="minorHAnsi"/>
          <w:lang w:val="pl-PL"/>
        </w:rPr>
        <w:br/>
      </w:r>
      <w:r w:rsidRPr="00247187">
        <w:rPr>
          <w:rFonts w:asciiTheme="minorHAnsi" w:hAnsiTheme="minorHAnsi" w:cstheme="minorHAnsi"/>
          <w:lang w:val="pl-PL"/>
        </w:rPr>
        <w:t>o ile są już znan</w:t>
      </w:r>
      <w:r w:rsidR="00813C76" w:rsidRPr="00247187">
        <w:rPr>
          <w:rFonts w:asciiTheme="minorHAnsi" w:hAnsiTheme="minorHAnsi" w:cstheme="minorHAnsi"/>
          <w:lang w:val="pl-PL"/>
        </w:rPr>
        <w:t>e</w:t>
      </w:r>
      <w:r w:rsidRPr="00247187">
        <w:rPr>
          <w:rFonts w:asciiTheme="minorHAnsi" w:hAnsiTheme="minorHAnsi" w:cstheme="minorHAnsi"/>
          <w:lang w:val="pl-PL"/>
        </w:rPr>
        <w:t xml:space="preserve">, podał nazwy albo imiona i nazwiska oraz dane kontaktowe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i osób do kontaktu z nimi, zaangażowanych w wykonanie zamówienia. Wykonawca zobowiązany </w:t>
      </w:r>
      <w:r w:rsidR="00B34B94" w:rsidRPr="00247187">
        <w:rPr>
          <w:rFonts w:asciiTheme="minorHAnsi" w:hAnsiTheme="minorHAnsi" w:cstheme="minorHAnsi"/>
          <w:lang w:val="pl-PL"/>
        </w:rPr>
        <w:br/>
      </w:r>
      <w:r w:rsidRPr="00247187">
        <w:rPr>
          <w:rFonts w:asciiTheme="minorHAnsi" w:hAnsiTheme="minorHAnsi" w:cstheme="minorHAnsi"/>
          <w:lang w:val="pl-PL"/>
        </w:rPr>
        <w:t xml:space="preserve">jest do zawiadomienia Zamawiającego o wszelkich zmianach danych, o których mowa w zdaniu pierwszym, w trakcie realizacji zamówienia, a także przekazuje informacje na temat nowych </w:t>
      </w:r>
      <w:r w:rsidR="000C3EB7" w:rsidRPr="00247187">
        <w:rPr>
          <w:rFonts w:asciiTheme="minorHAnsi" w:hAnsiTheme="minorHAnsi" w:cstheme="minorHAnsi"/>
          <w:lang w:val="pl-PL"/>
        </w:rPr>
        <w:t>P</w:t>
      </w:r>
      <w:r w:rsidRPr="00247187">
        <w:rPr>
          <w:rFonts w:asciiTheme="minorHAnsi" w:hAnsiTheme="minorHAnsi" w:cstheme="minorHAnsi"/>
          <w:lang w:val="pl-PL"/>
        </w:rPr>
        <w:t>odwykonawców, którym w późniejszym okresie zamierza powierzyć realizację zamówienia.</w:t>
      </w:r>
    </w:p>
    <w:p w14:paraId="1AF90AB3" w14:textId="3AA2605C"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4. Jeżeli zmiana albo rezygnacja z </w:t>
      </w:r>
      <w:r w:rsidR="000C3EB7" w:rsidRPr="00247187">
        <w:rPr>
          <w:rFonts w:asciiTheme="minorHAnsi" w:hAnsiTheme="minorHAnsi" w:cstheme="minorHAnsi"/>
          <w:lang w:val="pl-PL"/>
        </w:rPr>
        <w:t>P</w:t>
      </w:r>
      <w:r w:rsidRPr="00247187">
        <w:rPr>
          <w:rFonts w:asciiTheme="minorHAnsi" w:hAnsiTheme="minorHAnsi" w:cstheme="minorHAnsi"/>
          <w:lang w:val="pl-PL"/>
        </w:rPr>
        <w:t>odwykonawcy dotyc</w:t>
      </w:r>
      <w:r w:rsidR="005B2C79" w:rsidRPr="00247187">
        <w:rPr>
          <w:rFonts w:asciiTheme="minorHAnsi" w:hAnsiTheme="minorHAnsi" w:cstheme="minorHAnsi"/>
          <w:lang w:val="pl-PL"/>
        </w:rPr>
        <w:t>zy podmiotu, na którego zasoby W</w:t>
      </w:r>
      <w:r w:rsidRPr="00247187">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9714C" w:rsidRDefault="00EC4069" w:rsidP="00166C58">
      <w:pPr>
        <w:pStyle w:val="Standard"/>
        <w:tabs>
          <w:tab w:val="left" w:pos="142"/>
          <w:tab w:val="left" w:pos="284"/>
        </w:tabs>
        <w:jc w:val="both"/>
        <w:rPr>
          <w:rFonts w:asciiTheme="minorHAnsi" w:hAnsiTheme="minorHAnsi" w:cstheme="minorHAnsi"/>
          <w:color w:val="FF0000"/>
          <w:lang w:val="pl-PL"/>
        </w:rPr>
      </w:pPr>
      <w:r w:rsidRPr="00247187">
        <w:rPr>
          <w:rFonts w:asciiTheme="minorHAnsi" w:hAnsiTheme="minorHAnsi" w:cstheme="minorHAnsi"/>
          <w:lang w:val="pl-PL"/>
        </w:rPr>
        <w:t>5.</w:t>
      </w:r>
      <w:r w:rsidR="00893652" w:rsidRPr="00247187">
        <w:rPr>
          <w:rFonts w:asciiTheme="minorHAnsi" w:hAnsiTheme="minorHAnsi" w:cstheme="minorHAnsi"/>
          <w:lang w:val="pl-PL"/>
        </w:rPr>
        <w:t xml:space="preserve"> </w:t>
      </w:r>
      <w:r w:rsidRPr="00247187">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9714C"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3C94D2BB" w14:textId="77777777" w:rsidTr="0006100A">
        <w:tc>
          <w:tcPr>
            <w:tcW w:w="10290" w:type="dxa"/>
            <w:shd w:val="clear" w:color="auto" w:fill="D9D9D9" w:themeFill="background1" w:themeFillShade="D9"/>
          </w:tcPr>
          <w:p w14:paraId="700CF80C" w14:textId="585EA681" w:rsidR="0006100A" w:rsidRPr="00247187" w:rsidRDefault="0006100A" w:rsidP="001D2E7F">
            <w:pPr>
              <w:pStyle w:val="Standard"/>
              <w:jc w:val="both"/>
              <w:rPr>
                <w:rFonts w:asciiTheme="minorHAnsi" w:hAnsiTheme="minorHAnsi" w:cstheme="minorHAnsi"/>
                <w:b/>
                <w:lang w:val="pl-PL"/>
              </w:rPr>
            </w:pPr>
            <w:r w:rsidRPr="00247187">
              <w:rPr>
                <w:rFonts w:asciiTheme="minorHAnsi" w:hAnsiTheme="minorHAnsi" w:cstheme="minorHAnsi"/>
                <w:b/>
                <w:lang w:val="pl-PL"/>
              </w:rPr>
              <w:t xml:space="preserve">XII. </w:t>
            </w:r>
            <w:r w:rsidRPr="00247187">
              <w:rPr>
                <w:rFonts w:asciiTheme="minorHAnsi" w:hAnsiTheme="minorHAnsi" w:cstheme="minorHAnsi"/>
                <w:b/>
                <w:bCs/>
                <w:sz w:val="20"/>
                <w:szCs w:val="20"/>
                <w:lang w:val="pl-PL"/>
              </w:rPr>
              <w:t>INFORMACJE O ŚRODKACH KOMUNIKACJI ELEKTRONICZNEJ, PRZY UŻYCIU KTÓRYCH ZAMAWIAJĄCY BĘDZIE KOMUNIKOWAŁ</w:t>
            </w:r>
            <w:r w:rsidR="001D2E7F" w:rsidRPr="00247187">
              <w:rPr>
                <w:rFonts w:asciiTheme="minorHAnsi" w:hAnsiTheme="minorHAnsi" w:cstheme="minorHAnsi"/>
                <w:b/>
                <w:bCs/>
                <w:sz w:val="20"/>
                <w:szCs w:val="20"/>
                <w:lang w:val="pl-PL"/>
              </w:rPr>
              <w:t xml:space="preserve"> SIĘ</w:t>
            </w:r>
            <w:r w:rsidRPr="00247187">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659457C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w:t>
      </w:r>
      <w:r w:rsidR="003936F5" w:rsidRPr="00247187">
        <w:rPr>
          <w:rFonts w:asciiTheme="minorHAnsi" w:hAnsiTheme="minorHAnsi" w:cstheme="minorHAnsi"/>
          <w:lang w:val="pl-PL"/>
        </w:rPr>
        <w:t xml:space="preserve">Osobami uprawnionymi do kontaktu z Wykonawcami są: </w:t>
      </w:r>
      <w:r w:rsidR="00247187" w:rsidRPr="00247187">
        <w:rPr>
          <w:rFonts w:asciiTheme="minorHAnsi" w:hAnsiTheme="minorHAnsi" w:cstheme="minorHAnsi"/>
          <w:lang w:val="pl-PL"/>
        </w:rPr>
        <w:t>Krystyna Piątek, Dział Zamówień Publicznych oraz Andrzej Dudek, Dział Techniczno-Eksploatacyjny.</w:t>
      </w:r>
    </w:p>
    <w:p w14:paraId="79F77AA8" w14:textId="165B22C7"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lastRenderedPageBreak/>
        <w:t xml:space="preserve">2. </w:t>
      </w:r>
      <w:r w:rsidR="003936F5" w:rsidRPr="00247187">
        <w:rPr>
          <w:rFonts w:asciiTheme="minorHAnsi" w:hAnsiTheme="minorHAnsi" w:cstheme="minorHAnsi"/>
          <w:lang w:val="pl-PL"/>
        </w:rPr>
        <w:t xml:space="preserve">Postępowanie prowadzone jest w języku polskim za pośrednictwem platformzakupowa.pl </w:t>
      </w:r>
      <w:r w:rsidR="0084043A" w:rsidRPr="00247187">
        <w:rPr>
          <w:rFonts w:asciiTheme="minorHAnsi" w:hAnsiTheme="minorHAnsi" w:cstheme="minorHAnsi"/>
          <w:lang w:val="pl-PL"/>
        </w:rPr>
        <w:br/>
      </w:r>
      <w:r w:rsidR="003936F5" w:rsidRPr="00247187">
        <w:rPr>
          <w:rFonts w:asciiTheme="minorHAnsi" w:hAnsiTheme="minorHAnsi" w:cstheme="minorHAnsi"/>
          <w:lang w:val="pl-PL"/>
        </w:rPr>
        <w:t>pod adresem https://platformazakupowa.pl/pn/zozdt.</w:t>
      </w:r>
    </w:p>
    <w:p w14:paraId="1F3CC6FB" w14:textId="3B1537C8"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3. </w:t>
      </w:r>
      <w:r w:rsidR="003936F5" w:rsidRPr="00247187">
        <w:rPr>
          <w:rFonts w:asciiTheme="minorHAnsi" w:hAnsiTheme="minorHAnsi" w:cstheme="minorHAnsi"/>
          <w:lang w:val="pl-PL"/>
        </w:rPr>
        <w:t>W celu skrócenia czasu udzielenia odpowiedzi na pytania komunikacja między Zamawiającym a</w:t>
      </w:r>
      <w:r w:rsidR="006A4453" w:rsidRPr="00247187">
        <w:rPr>
          <w:rFonts w:asciiTheme="minorHAnsi" w:hAnsiTheme="minorHAnsi" w:cstheme="minorHAnsi"/>
          <w:lang w:val="pl-PL"/>
        </w:rPr>
        <w:t> </w:t>
      </w:r>
      <w:r w:rsidR="003936F5" w:rsidRPr="00247187">
        <w:rPr>
          <w:rFonts w:asciiTheme="minorHAnsi" w:hAnsiTheme="minorHAnsi" w:cstheme="minorHAnsi"/>
          <w:lang w:val="pl-PL"/>
        </w:rPr>
        <w:t>Wykonawcami w zakresie:</w:t>
      </w:r>
    </w:p>
    <w:p w14:paraId="79AA4420" w14:textId="75E48981"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Zamawiającemu pytań do treści SWZ; </w:t>
      </w:r>
    </w:p>
    <w:p w14:paraId="140481A1" w14:textId="441D6332" w:rsidR="003936F5" w:rsidRPr="00247187" w:rsidRDefault="003936F5" w:rsidP="009551CA">
      <w:pPr>
        <w:pStyle w:val="Standard"/>
        <w:numPr>
          <w:ilvl w:val="0"/>
          <w:numId w:val="44"/>
        </w:numPr>
        <w:tabs>
          <w:tab w:val="left" w:pos="142"/>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podmiotowych środków dowodowych;</w:t>
      </w:r>
    </w:p>
    <w:p w14:paraId="0BEDB6A9" w14:textId="7F09DDC9"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wyjaśnień dotyczących treści o</w:t>
      </w:r>
      <w:r w:rsidR="003E7F57" w:rsidRPr="00247187">
        <w:rPr>
          <w:rFonts w:asciiTheme="minorHAnsi" w:hAnsiTheme="minorHAnsi" w:cstheme="minorHAnsi"/>
          <w:lang w:val="pl-PL"/>
        </w:rPr>
        <w:t>świadczenia, o którym mowa w ar</w:t>
      </w:r>
      <w:r w:rsidRPr="00247187">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wniosków, informacji, oświadczeń Wykonawcy; </w:t>
      </w:r>
    </w:p>
    <w:p w14:paraId="739C0A8F" w14:textId="7344F27D"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39B4D3B2"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w:t>
      </w:r>
      <w:r w:rsidR="00E720AE" w:rsidRPr="00247187">
        <w:rPr>
          <w:rFonts w:asciiTheme="minorHAnsi" w:hAnsiTheme="minorHAnsi" w:cstheme="minorHAnsi"/>
          <w:caps/>
          <w:lang w:val="pl-PL"/>
        </w:rPr>
        <w:t>Z</w:t>
      </w:r>
      <w:r w:rsidRPr="00247187">
        <w:rPr>
          <w:rFonts w:asciiTheme="minorHAnsi" w:hAnsiTheme="minorHAnsi" w:cstheme="minorHAnsi"/>
          <w:caps/>
          <w:lang w:val="pl-PL"/>
        </w:rPr>
        <w:t>amawiającego</w:t>
      </w:r>
      <w:r w:rsidRPr="00247187">
        <w:rPr>
          <w:rFonts w:asciiTheme="minorHAnsi" w:hAnsiTheme="minorHAnsi" w:cstheme="minorHAnsi"/>
          <w:lang w:val="pl-PL"/>
        </w:rPr>
        <w:t xml:space="preserve">” po których pojawi się komunikat, że wiadomość została wysłana </w:t>
      </w:r>
      <w:r w:rsidR="00717783" w:rsidRPr="00247187">
        <w:rPr>
          <w:rFonts w:asciiTheme="minorHAnsi" w:hAnsiTheme="minorHAnsi" w:cstheme="minorHAnsi"/>
          <w:lang w:val="pl-PL"/>
        </w:rPr>
        <w:br/>
      </w:r>
      <w:r w:rsidRPr="00247187">
        <w:rPr>
          <w:rFonts w:asciiTheme="minorHAnsi" w:hAnsiTheme="minorHAnsi" w:cstheme="minorHAnsi"/>
          <w:lang w:val="pl-PL"/>
        </w:rPr>
        <w:t xml:space="preserve">do Zamawiającego. </w:t>
      </w:r>
    </w:p>
    <w:p w14:paraId="013340E7" w14:textId="732A5BE6"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w:t>
      </w:r>
      <w:r w:rsidR="003936F5" w:rsidRPr="00247187">
        <w:rPr>
          <w:rFonts w:asciiTheme="minorHAnsi" w:hAnsiTheme="minorHAnsi" w:cstheme="minorHAnsi"/>
          <w:lang w:val="pl-PL"/>
        </w:rPr>
        <w:t xml:space="preserve">Zamawiający będzie przekazywał Wykonawcom informacje za pośrednictwem platformazakupowa.pl. Informacje dotyczące odpowiedzi na pytania, zmiany specyfikacji, zmiany terminu składania i otwarcia ofert Zamawiający będzie zamieszczał na platformie w sekcji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Komunikaty”. Korespondencja, której zgodnie z obowiązującymi przepisami adresatem jest konkretny Wykonawca, będzie przekazywana </w:t>
      </w:r>
      <w:r w:rsidR="0084043A" w:rsidRPr="00247187">
        <w:rPr>
          <w:rFonts w:asciiTheme="minorHAnsi" w:hAnsiTheme="minorHAnsi" w:cstheme="minorHAnsi"/>
          <w:lang w:val="pl-PL"/>
        </w:rPr>
        <w:br/>
      </w:r>
      <w:r w:rsidR="003936F5" w:rsidRPr="00247187">
        <w:rPr>
          <w:rFonts w:asciiTheme="minorHAnsi" w:hAnsiTheme="minorHAnsi" w:cstheme="minorHAnsi"/>
          <w:lang w:val="pl-PL"/>
        </w:rPr>
        <w:t>za pośrednictwem platformazakupowa.pl do konkretnego Wykonawcy.</w:t>
      </w:r>
    </w:p>
    <w:p w14:paraId="264D9046" w14:textId="1DF92D71"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5. </w:t>
      </w:r>
      <w:r w:rsidR="003936F5" w:rsidRPr="00247187">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w:t>
      </w:r>
      <w:r w:rsidR="003936F5" w:rsidRPr="00247187">
        <w:rPr>
          <w:rFonts w:asciiTheme="minorHAnsi" w:hAnsiTheme="minorHAnsi" w:cstheme="minorHAnsi"/>
          <w:lang w:val="pl-PL"/>
        </w:rPr>
        <w:t xml:space="preserve">Zamawiający, zgodnie z Rozporządzeniem Prezesa Rady Ministrów z dnia 30 grudnia 2020r. </w:t>
      </w:r>
      <w:r w:rsidR="003F0D58" w:rsidRPr="00247187">
        <w:rPr>
          <w:rFonts w:asciiTheme="minorHAnsi" w:hAnsiTheme="minorHAnsi" w:cstheme="minorHAnsi"/>
          <w:lang w:val="pl-PL"/>
        </w:rPr>
        <w:t xml:space="preserve"> </w:t>
      </w:r>
      <w:r w:rsidR="003936F5" w:rsidRPr="00247187">
        <w:rPr>
          <w:rFonts w:asciiTheme="minorHAnsi" w:hAnsiTheme="minorHAnsi" w:cstheme="minorHAnsi"/>
          <w:lang w:val="pl-PL"/>
        </w:rPr>
        <w:t>w sprawie sposobu sporządzania i przekazywania informacji oraz wymagań technicznych dla dokumentów elektronicznych oraz środków komunikacji</w:t>
      </w:r>
      <w:r w:rsidR="003E7F57" w:rsidRPr="00247187">
        <w:rPr>
          <w:rFonts w:asciiTheme="minorHAnsi" w:hAnsiTheme="minorHAnsi" w:cstheme="minorHAnsi"/>
          <w:lang w:val="pl-PL"/>
        </w:rPr>
        <w:t xml:space="preserve"> elektronicznej w postępowaniu </w:t>
      </w:r>
      <w:r w:rsidR="003936F5" w:rsidRPr="00247187">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a. </w:t>
      </w:r>
      <w:r w:rsidR="003936F5" w:rsidRPr="00247187">
        <w:rPr>
          <w:rFonts w:asciiTheme="minorHAnsi" w:hAnsiTheme="minorHAnsi" w:cstheme="minorHAnsi"/>
          <w:lang w:val="pl-PL"/>
        </w:rPr>
        <w:t>stały dostęp do sieci Internet o gwarantowanej przepustowości nie mniejszej niż 512 kb/s,</w:t>
      </w:r>
    </w:p>
    <w:p w14:paraId="3DDBE709" w14:textId="0764B72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b. </w:t>
      </w:r>
      <w:r w:rsidR="003936F5" w:rsidRPr="00247187">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c. </w:t>
      </w:r>
      <w:r w:rsidR="003936F5" w:rsidRPr="00247187">
        <w:rPr>
          <w:rFonts w:asciiTheme="minorHAnsi" w:hAnsiTheme="minorHAnsi" w:cstheme="minorHAnsi"/>
          <w:lang w:val="pl-PL"/>
        </w:rPr>
        <w:t>zainstalowana dowolna przeglądarka internetowa, w przypadku Internet Explorer minimalnie wersja 10.0.,</w:t>
      </w:r>
    </w:p>
    <w:p w14:paraId="511141F2" w14:textId="70D0228F"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d. </w:t>
      </w:r>
      <w:r w:rsidR="003936F5" w:rsidRPr="00247187">
        <w:rPr>
          <w:rFonts w:asciiTheme="minorHAnsi" w:hAnsiTheme="minorHAnsi" w:cstheme="minorHAnsi"/>
          <w:lang w:val="pl-PL"/>
        </w:rPr>
        <w:t>włączona obsługa JavaScript,</w:t>
      </w:r>
    </w:p>
    <w:p w14:paraId="1E1BBDC1" w14:textId="7BCAB5B7"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e. </w:t>
      </w:r>
      <w:r w:rsidR="003936F5" w:rsidRPr="00247187">
        <w:rPr>
          <w:rFonts w:asciiTheme="minorHAnsi" w:hAnsiTheme="minorHAnsi" w:cstheme="minorHAnsi"/>
          <w:lang w:val="pl-PL"/>
        </w:rPr>
        <w:t>zainstalowany program Adobe Acrobat Reader lub inny obsługujący format plików .pdf,</w:t>
      </w:r>
    </w:p>
    <w:p w14:paraId="294B4A9D" w14:textId="2AAA31BB"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f. </w:t>
      </w:r>
      <w:r w:rsidR="003936F5" w:rsidRPr="00247187">
        <w:rPr>
          <w:rFonts w:asciiTheme="minorHAnsi" w:hAnsiTheme="minorHAnsi" w:cstheme="minorHAnsi"/>
          <w:lang w:val="pl-PL"/>
        </w:rPr>
        <w:t>szyfrowanie na platformazakupowa.pl odbywa się za pomocą protokołu TLS 1.3.</w:t>
      </w:r>
    </w:p>
    <w:p w14:paraId="487A3709" w14:textId="1686575E"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lastRenderedPageBreak/>
        <w:t xml:space="preserve">g. </w:t>
      </w:r>
      <w:r w:rsidR="003936F5" w:rsidRPr="00247187">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7. </w:t>
      </w:r>
      <w:r w:rsidR="003936F5" w:rsidRPr="00247187">
        <w:rPr>
          <w:rFonts w:asciiTheme="minorHAnsi" w:hAnsiTheme="minorHAnsi" w:cstheme="minorHAnsi"/>
          <w:lang w:val="pl-PL"/>
        </w:rPr>
        <w:t>Wykonawca, przystępując do niniejszego postępowania o udzielenie zamówienia publicznego:</w:t>
      </w:r>
    </w:p>
    <w:p w14:paraId="36DD1406" w14:textId="751A6020"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a. </w:t>
      </w:r>
      <w:r w:rsidR="003936F5" w:rsidRPr="00247187">
        <w:rPr>
          <w:rFonts w:asciiTheme="minorHAnsi" w:hAnsiTheme="minorHAnsi" w:cstheme="minorHAnsi"/>
          <w:lang w:val="pl-PL"/>
        </w:rPr>
        <w:t>akceptuje warunki korzystania z platformazakupowa.pl określone w Regulaminie zamieszczonym na</w:t>
      </w:r>
      <w:r w:rsidR="00DB293D" w:rsidRPr="00247187">
        <w:rPr>
          <w:rFonts w:asciiTheme="minorHAnsi" w:hAnsiTheme="minorHAnsi" w:cstheme="minorHAnsi"/>
          <w:lang w:val="pl-PL"/>
        </w:rPr>
        <w:t> </w:t>
      </w:r>
      <w:r w:rsidR="003936F5" w:rsidRPr="00247187">
        <w:rPr>
          <w:rFonts w:asciiTheme="minorHAnsi" w:hAnsiTheme="minorHAnsi" w:cstheme="minorHAnsi"/>
          <w:lang w:val="pl-PL"/>
        </w:rPr>
        <w:t>stronie internetowej pod linkiem w zakładce „Regulamin" oraz uznaje go za wiążący,</w:t>
      </w:r>
    </w:p>
    <w:p w14:paraId="5A5609F0" w14:textId="4C3EC1B2"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b. </w:t>
      </w:r>
      <w:r w:rsidR="003936F5" w:rsidRPr="00247187">
        <w:rPr>
          <w:rFonts w:asciiTheme="minorHAnsi" w:hAnsiTheme="minorHAnsi" w:cstheme="minorHAnsi"/>
          <w:lang w:val="pl-PL"/>
        </w:rPr>
        <w:t>zapoznał i stosuje się do Instrukcji składania ofert/wniosków dostępnej pod linkiem:  https://platformazakupowa.pl/strona/45-instrukcje.</w:t>
      </w:r>
    </w:p>
    <w:p w14:paraId="31C81B46" w14:textId="1A243906"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8. </w:t>
      </w:r>
      <w:r w:rsidR="003936F5" w:rsidRPr="00247187">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247187">
        <w:rPr>
          <w:rFonts w:asciiTheme="minorHAnsi" w:hAnsiTheme="minorHAnsi" w:cstheme="minorHAnsi"/>
          <w:lang w:val="pl-PL"/>
        </w:rPr>
        <w:t> </w:t>
      </w:r>
      <w:r w:rsidR="0084043A" w:rsidRPr="00247187">
        <w:rPr>
          <w:rFonts w:asciiTheme="minorHAnsi" w:hAnsiTheme="minorHAnsi" w:cstheme="minorHAnsi"/>
          <w:lang w:val="pl-PL"/>
        </w:rPr>
        <w:t>Z</w:t>
      </w:r>
      <w:r w:rsidR="003936F5" w:rsidRPr="00247187">
        <w:rPr>
          <w:rFonts w:asciiTheme="minorHAnsi" w:hAnsiTheme="minorHAnsi" w:cstheme="minorHAnsi"/>
          <w:lang w:val="pl-PL"/>
        </w:rPr>
        <w:t xml:space="preserve">amawiającego”). Taka oferta zostanie uznana przez Zamawiającego za ofertę handlową i nie będzie brana pod uwagę w przedmiotowym </w:t>
      </w:r>
      <w:r w:rsidR="00DB293D" w:rsidRPr="00247187">
        <w:rPr>
          <w:rFonts w:asciiTheme="minorHAnsi" w:hAnsiTheme="minorHAnsi" w:cstheme="minorHAnsi"/>
          <w:lang w:val="pl-PL"/>
        </w:rPr>
        <w:t>postępowaniu,</w:t>
      </w:r>
      <w:r w:rsidR="003936F5" w:rsidRPr="00247187">
        <w:rPr>
          <w:rFonts w:asciiTheme="minorHAnsi" w:hAnsiTheme="minorHAnsi" w:cstheme="minorHAnsi"/>
          <w:lang w:val="pl-PL"/>
        </w:rPr>
        <w:t xml:space="preserve"> ponieważ nie został spełniony obowiązek narzucony w art. 221 Ustawy Prawo Zamówień Publicznych.</w:t>
      </w:r>
    </w:p>
    <w:p w14:paraId="64CB1329" w14:textId="4199DA7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9. </w:t>
      </w:r>
      <w:r w:rsidR="003936F5" w:rsidRPr="00247187">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84043A" w:rsidRPr="00247187">
        <w:rPr>
          <w:rFonts w:asciiTheme="minorHAnsi" w:hAnsiTheme="minorHAnsi" w:cstheme="minorHAnsi"/>
          <w:lang w:val="pl-PL"/>
        </w:rPr>
        <w:t xml:space="preserve"> </w:t>
      </w:r>
      <w:r w:rsidR="003936F5" w:rsidRPr="00247187">
        <w:rPr>
          <w:rFonts w:asciiTheme="minorHAnsi" w:hAnsiTheme="minorHAnsi" w:cstheme="minorHAnsi"/>
          <w:lang w:val="pl-PL"/>
        </w:rPr>
        <w:t>https://platformazakupowa.pl/strona/45-instrukcje</w:t>
      </w:r>
    </w:p>
    <w:p w14:paraId="5DAAF7B7" w14:textId="511A7B14"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10. </w:t>
      </w:r>
      <w:r w:rsidR="003936F5" w:rsidRPr="00247187">
        <w:rPr>
          <w:rFonts w:asciiTheme="minorHAnsi" w:hAnsiTheme="minorHAnsi" w:cstheme="minorHAnsi"/>
          <w:lang w:val="pl-PL"/>
        </w:rPr>
        <w:t>Stosownie do art. 284 ustawy PZP Wykonawca może zwrócić się do Zamawiającego z wnioskiem o</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11. </w:t>
      </w:r>
      <w:r w:rsidR="003936F5" w:rsidRPr="00247187">
        <w:rPr>
          <w:rFonts w:asciiTheme="minorHAnsi" w:hAnsiTheme="minorHAnsi" w:cstheme="minorHAnsi"/>
          <w:lang w:val="pl-PL"/>
        </w:rPr>
        <w:t>Zgodnie z art. 284 ust. 4 ustawy Pzp – w przypadku, gdy wniosek o wyjaśnienie treści SWZ nie</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247187">
        <w:rPr>
          <w:rFonts w:asciiTheme="minorHAnsi" w:hAnsiTheme="minorHAnsi" w:cstheme="minorHAnsi"/>
          <w:lang w:val="pl-PL"/>
        </w:rPr>
        <w:t> </w:t>
      </w:r>
      <w:r w:rsidR="003936F5" w:rsidRPr="00247187">
        <w:rPr>
          <w:rFonts w:asciiTheme="minorHAnsi" w:hAnsiTheme="minorHAnsi" w:cstheme="minorHAnsi"/>
          <w:lang w:val="pl-PL"/>
        </w:rPr>
        <w:t xml:space="preserve">wpływa na bieg terminu składania wniosku o wyjaśnienie treści SWZ. </w:t>
      </w:r>
    </w:p>
    <w:p w14:paraId="01E5FF3F" w14:textId="643A7AC8"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12. </w:t>
      </w:r>
      <w:r w:rsidR="003936F5" w:rsidRPr="00247187">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13. </w:t>
      </w:r>
      <w:r w:rsidR="003936F5" w:rsidRPr="00247187">
        <w:rPr>
          <w:rFonts w:asciiTheme="minorHAnsi" w:hAnsiTheme="minorHAnsi" w:cstheme="minorHAnsi"/>
          <w:lang w:val="pl-PL"/>
        </w:rPr>
        <w:t xml:space="preserve">Zamawiający nie przewiduje zwołania zebrania Wykonawców w celu wyjaśnienia wątpliwości dotyczących treści SWZ. </w:t>
      </w:r>
    </w:p>
    <w:p w14:paraId="479280BD" w14:textId="465E4EA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w:t>
      </w:r>
      <w:r w:rsidR="003936F5" w:rsidRPr="00247187">
        <w:rPr>
          <w:rFonts w:asciiTheme="minorHAnsi" w:hAnsiTheme="minorHAnsi" w:cstheme="minorHAnsi"/>
          <w:lang w:val="pl-PL"/>
        </w:rPr>
        <w:t>W przypadku, gdy zmiana treści SWZ jest istotna dla sporządzenia oferty lub wymaga od</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84043A" w:rsidRPr="00247187">
        <w:rPr>
          <w:rFonts w:asciiTheme="minorHAnsi" w:hAnsiTheme="minorHAnsi" w:cstheme="minorHAnsi"/>
          <w:lang w:val="pl-PL"/>
        </w:rPr>
        <w:t xml:space="preserve"> </w:t>
      </w:r>
      <w:r w:rsidR="003936F5" w:rsidRPr="00247187">
        <w:rPr>
          <w:rFonts w:asciiTheme="minorHAnsi" w:hAnsiTheme="minorHAnsi" w:cstheme="minorHAnsi"/>
          <w:lang w:val="pl-PL"/>
        </w:rPr>
        <w:t>286 ust.3 ustawy Pzp).</w:t>
      </w:r>
    </w:p>
    <w:p w14:paraId="5A61B809" w14:textId="2AFC7DEA"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w:t>
      </w:r>
      <w:r w:rsidR="003936F5" w:rsidRPr="00247187">
        <w:rPr>
          <w:rFonts w:asciiTheme="minorHAnsi" w:hAnsiTheme="minorHAnsi" w:cstheme="minorHAnsi"/>
          <w:lang w:val="pl-PL"/>
        </w:rPr>
        <w:t xml:space="preserve">W przypadku rozbieżności pomiędzy treścią niniejszej SWZ, a treścią udzielonych </w:t>
      </w:r>
      <w:r w:rsidR="0072135E" w:rsidRPr="00247187">
        <w:rPr>
          <w:rFonts w:asciiTheme="minorHAnsi" w:hAnsiTheme="minorHAnsi" w:cstheme="minorHAnsi"/>
          <w:lang w:val="pl-PL"/>
        </w:rPr>
        <w:t>odpowiedzi</w:t>
      </w:r>
      <w:r w:rsidR="003936F5" w:rsidRPr="00247187">
        <w:rPr>
          <w:rFonts w:asciiTheme="minorHAnsi" w:hAnsiTheme="minorHAnsi" w:cstheme="minorHAnsi"/>
          <w:lang w:val="pl-PL"/>
        </w:rPr>
        <w:t xml:space="preserve"> </w:t>
      </w:r>
      <w:r w:rsidR="0084043A" w:rsidRPr="00247187">
        <w:rPr>
          <w:rFonts w:asciiTheme="minorHAnsi" w:hAnsiTheme="minorHAnsi" w:cstheme="minorHAnsi"/>
          <w:lang w:val="pl-PL"/>
        </w:rPr>
        <w:br/>
      </w:r>
      <w:r w:rsidR="003936F5" w:rsidRPr="00247187">
        <w:rPr>
          <w:rFonts w:asciiTheme="minorHAnsi" w:hAnsiTheme="minorHAnsi" w:cstheme="minorHAnsi"/>
          <w:lang w:val="pl-PL"/>
        </w:rPr>
        <w:t>jako obowiązującą należy przyjąć treść pisma zawierającego późniejsze oświadczenie Zamawiającego.</w:t>
      </w:r>
    </w:p>
    <w:p w14:paraId="71DE2841" w14:textId="77777777" w:rsidR="003936F5" w:rsidRPr="00247187" w:rsidRDefault="003936F5" w:rsidP="003936F5">
      <w:pPr>
        <w:pStyle w:val="Standard"/>
        <w:tabs>
          <w:tab w:val="left" w:pos="426"/>
        </w:tabs>
        <w:jc w:val="both"/>
        <w:rPr>
          <w:rFonts w:asciiTheme="minorHAnsi" w:hAnsiTheme="minorHAnsi" w:cstheme="minorHAnsi"/>
          <w:lang w:val="pl-PL"/>
        </w:rPr>
      </w:pPr>
    </w:p>
    <w:p w14:paraId="72BB3088" w14:textId="77777777"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ZALECENIA:</w:t>
      </w:r>
    </w:p>
    <w:p w14:paraId="1241D967" w14:textId="66760B0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w:t>
      </w:r>
      <w:r w:rsidR="003936F5" w:rsidRPr="00247187">
        <w:rPr>
          <w:rFonts w:asciiTheme="minorHAnsi" w:hAnsiTheme="minorHAnsi" w:cstheme="minorHAnsi"/>
          <w:lang w:val="pl-PL"/>
        </w:rPr>
        <w:t xml:space="preserve">Formaty plików wykorzystywanych przez </w:t>
      </w:r>
      <w:r w:rsidR="0084043A" w:rsidRPr="00247187">
        <w:rPr>
          <w:rFonts w:asciiTheme="minorHAnsi" w:hAnsiTheme="minorHAnsi" w:cstheme="minorHAnsi"/>
          <w:lang w:val="pl-PL"/>
        </w:rPr>
        <w:t>W</w:t>
      </w:r>
      <w:r w:rsidR="003936F5" w:rsidRPr="00247187">
        <w:rPr>
          <w:rFonts w:asciiTheme="minorHAnsi" w:hAnsiTheme="minorHAnsi" w:cstheme="minorHAnsi"/>
          <w:lang w:val="pl-PL"/>
        </w:rPr>
        <w:t xml:space="preserve">ykonawców powinny być zgodne z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0084043A" w:rsidRPr="00247187">
        <w:rPr>
          <w:rFonts w:asciiTheme="minorHAnsi" w:hAnsiTheme="minorHAnsi" w:cstheme="minorHAnsi"/>
          <w:lang w:val="pl-PL"/>
        </w:rPr>
        <w:br/>
      </w:r>
      <w:r w:rsidR="003936F5" w:rsidRPr="00247187">
        <w:rPr>
          <w:rFonts w:asciiTheme="minorHAnsi" w:hAnsiTheme="minorHAnsi" w:cstheme="minorHAnsi"/>
          <w:lang w:val="pl-PL"/>
        </w:rPr>
        <w:t>dla systemów teleinformatycznych”.</w:t>
      </w:r>
    </w:p>
    <w:p w14:paraId="033E11F9" w14:textId="47A8E84D"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lastRenderedPageBreak/>
        <w:t xml:space="preserve">2. </w:t>
      </w:r>
      <w:r w:rsidR="003936F5" w:rsidRPr="00247187">
        <w:rPr>
          <w:rFonts w:asciiTheme="minorHAnsi" w:hAnsiTheme="minorHAnsi" w:cstheme="minorHAnsi"/>
          <w:lang w:val="pl-PL"/>
        </w:rPr>
        <w:t>Zamawiający rekomenduje wykorzystanie formatów: .pdf .doc .xls .jpg (.jpeg) ze szczególnym wskazaniem na .pdf.</w:t>
      </w:r>
    </w:p>
    <w:p w14:paraId="7F4430DB" w14:textId="35E4AFB5"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3. </w:t>
      </w:r>
      <w:r w:rsidR="003936F5" w:rsidRPr="00247187">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w:t>
      </w:r>
      <w:r w:rsidR="003936F5" w:rsidRPr="00247187">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.zip, .7Z</w:t>
      </w:r>
    </w:p>
    <w:p w14:paraId="2BE36FC1" w14:textId="2D8F3D8D" w:rsidR="003936F5" w:rsidRPr="00247187"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247187">
        <w:rPr>
          <w:rFonts w:asciiTheme="minorHAnsi" w:hAnsiTheme="minorHAnsi" w:cstheme="minorHAnsi"/>
          <w:lang w:val="pl-PL"/>
        </w:rPr>
        <w:t>5.</w:t>
      </w:r>
      <w:r w:rsidR="0072135E" w:rsidRPr="00247187">
        <w:rPr>
          <w:rFonts w:asciiTheme="minorHAnsi" w:hAnsiTheme="minorHAnsi" w:cstheme="minorHAnsi"/>
          <w:lang w:val="pl-PL"/>
        </w:rPr>
        <w:t xml:space="preserve"> </w:t>
      </w:r>
      <w:r w:rsidR="003936F5" w:rsidRPr="00247187">
        <w:rPr>
          <w:rFonts w:asciiTheme="minorHAnsi" w:hAnsiTheme="minorHAnsi" w:cstheme="minorHAnsi"/>
          <w:lang w:val="pl-PL"/>
        </w:rPr>
        <w:t>Wśród formatów powszechnych a nie</w:t>
      </w:r>
      <w:r w:rsidR="00164889" w:rsidRPr="00247187">
        <w:rPr>
          <w:rFonts w:asciiTheme="minorHAnsi" w:hAnsiTheme="minorHAnsi" w:cstheme="minorHAnsi"/>
          <w:lang w:val="pl-PL"/>
        </w:rPr>
        <w:t xml:space="preserve"> występujących w rozporządzeniu</w:t>
      </w:r>
      <w:r w:rsidR="0084043A" w:rsidRPr="00247187">
        <w:rPr>
          <w:rFonts w:asciiTheme="minorHAnsi" w:hAnsiTheme="minorHAnsi" w:cstheme="minorHAnsi"/>
          <w:lang w:val="pl-PL"/>
        </w:rPr>
        <w:t xml:space="preserve"> </w:t>
      </w:r>
      <w:r w:rsidR="003936F5" w:rsidRPr="00247187">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w:t>
      </w:r>
      <w:r w:rsidR="003936F5" w:rsidRPr="00247187">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7. </w:t>
      </w:r>
      <w:r w:rsidR="003936F5" w:rsidRPr="00247187">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247187">
        <w:rPr>
          <w:rFonts w:asciiTheme="minorHAnsi" w:hAnsiTheme="minorHAnsi" w:cstheme="minorHAnsi"/>
          <w:lang w:val="pl-PL"/>
        </w:rPr>
        <w:t>w składających się na ofertę na </w:t>
      </w:r>
      <w:r w:rsidR="003936F5" w:rsidRPr="00247187">
        <w:rPr>
          <w:rFonts w:asciiTheme="minorHAnsi" w:hAnsiTheme="minorHAnsi" w:cstheme="minorHAnsi"/>
          <w:lang w:val="pl-PL"/>
        </w:rPr>
        <w:t xml:space="preserve">format .pdf  i opatrzenie ich podpisem kwalifikowanym PAdES. </w:t>
      </w:r>
    </w:p>
    <w:p w14:paraId="225558BD" w14:textId="2203DF99"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8. </w:t>
      </w:r>
      <w:r w:rsidR="003936F5" w:rsidRPr="00247187">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9. </w:t>
      </w:r>
      <w:r w:rsidR="003936F5" w:rsidRPr="00247187">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10. </w:t>
      </w:r>
      <w:r w:rsidR="003936F5" w:rsidRPr="00247187">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F5D397F"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11. </w:t>
      </w:r>
      <w:r w:rsidR="003936F5" w:rsidRPr="00247187">
        <w:rPr>
          <w:rFonts w:asciiTheme="minorHAnsi" w:hAnsiTheme="minorHAnsi" w:cstheme="minorHAnsi"/>
          <w:lang w:val="pl-PL"/>
        </w:rPr>
        <w:t xml:space="preserve">Zaleca się, aby komunikacja z </w:t>
      </w:r>
      <w:r w:rsidR="0084043A" w:rsidRPr="00247187">
        <w:rPr>
          <w:rFonts w:asciiTheme="minorHAnsi" w:hAnsiTheme="minorHAnsi" w:cstheme="minorHAnsi"/>
          <w:lang w:val="pl-PL"/>
        </w:rPr>
        <w:t>W</w:t>
      </w:r>
      <w:r w:rsidR="003936F5" w:rsidRPr="00247187">
        <w:rPr>
          <w:rFonts w:asciiTheme="minorHAnsi" w:hAnsiTheme="minorHAnsi" w:cstheme="minorHAnsi"/>
          <w:lang w:val="pl-PL"/>
        </w:rPr>
        <w:t xml:space="preserve">ykonawcami odbywała się tylko na Platformie za pośrednictwem formularza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Wyślij wiadomość do </w:t>
      </w:r>
      <w:r w:rsidR="0084043A" w:rsidRPr="00247187">
        <w:rPr>
          <w:rFonts w:asciiTheme="minorHAnsi" w:hAnsiTheme="minorHAnsi" w:cstheme="minorHAnsi"/>
          <w:lang w:val="pl-PL"/>
        </w:rPr>
        <w:t>Z</w:t>
      </w:r>
      <w:r w:rsidR="003936F5" w:rsidRPr="00247187">
        <w:rPr>
          <w:rFonts w:asciiTheme="minorHAnsi" w:hAnsiTheme="minorHAnsi" w:cstheme="minorHAnsi"/>
          <w:lang w:val="pl-PL"/>
        </w:rPr>
        <w:t>amawiającego”, nie za pośrednictwem adresu email.</w:t>
      </w:r>
    </w:p>
    <w:p w14:paraId="2D2C3D54" w14:textId="31F2BCFB"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12. </w:t>
      </w:r>
      <w:r w:rsidR="003936F5" w:rsidRPr="00247187">
        <w:rPr>
          <w:rFonts w:asciiTheme="minorHAnsi" w:hAnsiTheme="minorHAnsi" w:cstheme="minorHAnsi"/>
          <w:lang w:val="pl-PL"/>
        </w:rPr>
        <w:t>Osobą składającą ofertę powinna być osoba kontaktowa podawana w dokumentacji.</w:t>
      </w:r>
    </w:p>
    <w:p w14:paraId="15397CCF" w14:textId="4848C652"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13. </w:t>
      </w:r>
      <w:r w:rsidR="003936F5" w:rsidRPr="00247187">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w:t>
      </w:r>
      <w:r w:rsidR="003936F5" w:rsidRPr="00247187">
        <w:rPr>
          <w:rFonts w:asciiTheme="minorHAnsi" w:hAnsiTheme="minorHAnsi" w:cstheme="minorHAnsi"/>
          <w:lang w:val="pl-PL"/>
        </w:rPr>
        <w:t xml:space="preserve">Podczas podpisywania plików zaleca się stosowanie algorytmu skrótu SHA2 zamiast SHA1.  </w:t>
      </w:r>
    </w:p>
    <w:p w14:paraId="195F8BFC" w14:textId="47C2C3F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w:t>
      </w:r>
      <w:r w:rsidR="003936F5" w:rsidRPr="00247187">
        <w:rPr>
          <w:rFonts w:asciiTheme="minorHAnsi" w:hAnsiTheme="minorHAnsi" w:cstheme="minorHAnsi"/>
          <w:lang w:val="pl-PL"/>
        </w:rPr>
        <w:t>Jeśli Wykonawca pakuje dokumenty np. w plik ZIP zaleca się wcz</w:t>
      </w:r>
      <w:r w:rsidR="00164889" w:rsidRPr="00247187">
        <w:rPr>
          <w:rFonts w:asciiTheme="minorHAnsi" w:hAnsiTheme="minorHAnsi" w:cstheme="minorHAnsi"/>
          <w:lang w:val="pl-PL"/>
        </w:rPr>
        <w:t>eśniejsze podpisanie każdego ze </w:t>
      </w:r>
      <w:r w:rsidR="003936F5" w:rsidRPr="00247187">
        <w:rPr>
          <w:rFonts w:asciiTheme="minorHAnsi" w:hAnsiTheme="minorHAnsi" w:cstheme="minorHAnsi"/>
          <w:lang w:val="pl-PL"/>
        </w:rPr>
        <w:t xml:space="preserve">skompresowanych plików. </w:t>
      </w:r>
    </w:p>
    <w:p w14:paraId="0189F521" w14:textId="2F0583A4"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16. </w:t>
      </w:r>
      <w:r w:rsidR="003936F5" w:rsidRPr="00247187">
        <w:rPr>
          <w:rFonts w:asciiTheme="minorHAnsi" w:hAnsiTheme="minorHAnsi" w:cstheme="minorHAnsi"/>
          <w:lang w:val="pl-PL"/>
        </w:rPr>
        <w:t>Zamawiający rekomenduje wykorzystanie podpisu z kwalifikowanym znacznikiem czasu.</w:t>
      </w:r>
    </w:p>
    <w:p w14:paraId="248D9768" w14:textId="3B34CBA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17. </w:t>
      </w:r>
      <w:r w:rsidR="003936F5" w:rsidRPr="00247187">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247187">
        <w:rPr>
          <w:rFonts w:asciiTheme="minorHAnsi" w:hAnsiTheme="minorHAnsi" w:cstheme="minorHAnsi"/>
          <w:lang w:val="pl-PL"/>
        </w:rPr>
        <w:t>i plików co równoważne będzie z </w:t>
      </w:r>
      <w:r w:rsidR="003936F5" w:rsidRPr="00247187">
        <w:rPr>
          <w:rFonts w:asciiTheme="minorHAnsi" w:hAnsiTheme="minorHAnsi" w:cstheme="minorHAnsi"/>
          <w:lang w:val="pl-PL"/>
        </w:rPr>
        <w:t>koniecznością odrzucenia oferty w postępowaniu.</w:t>
      </w:r>
    </w:p>
    <w:p w14:paraId="16414CBB" w14:textId="77777777" w:rsidR="00C54959" w:rsidRPr="00E9714C"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0EAE67D2" w14:textId="77777777" w:rsidTr="00C54959">
        <w:tc>
          <w:tcPr>
            <w:tcW w:w="10290" w:type="dxa"/>
            <w:shd w:val="clear" w:color="auto" w:fill="D9D9D9" w:themeFill="background1" w:themeFillShade="D9"/>
          </w:tcPr>
          <w:p w14:paraId="52EDFA76" w14:textId="1F5B8D1D" w:rsidR="00C54959" w:rsidRPr="00247187" w:rsidRDefault="00C54959" w:rsidP="00166C58">
            <w:pPr>
              <w:pStyle w:val="Standard"/>
              <w:rPr>
                <w:rFonts w:asciiTheme="minorHAnsi" w:hAnsiTheme="minorHAnsi" w:cstheme="minorHAnsi"/>
                <w:b/>
                <w:sz w:val="10"/>
                <w:szCs w:val="10"/>
              </w:rPr>
            </w:pPr>
            <w:r w:rsidRPr="00247187">
              <w:rPr>
                <w:rFonts w:asciiTheme="minorHAnsi" w:hAnsiTheme="minorHAnsi" w:cstheme="minorHAnsi"/>
                <w:b/>
              </w:rPr>
              <w:t>XIII.</w:t>
            </w:r>
            <w:r w:rsidRPr="00247187">
              <w:rPr>
                <w:rFonts w:asciiTheme="minorHAnsi" w:hAnsiTheme="minorHAnsi" w:cstheme="minorHAnsi"/>
                <w:b/>
                <w:bCs/>
              </w:rPr>
              <w:t xml:space="preserve"> </w:t>
            </w:r>
            <w:r w:rsidRPr="00247187">
              <w:rPr>
                <w:rFonts w:asciiTheme="minorHAnsi" w:hAnsiTheme="minorHAnsi" w:cstheme="minorHAnsi"/>
                <w:b/>
                <w:bCs/>
                <w:sz w:val="20"/>
                <w:szCs w:val="20"/>
              </w:rPr>
              <w:t>TERMIN ZWIĄZANIA OFERTĄ:</w:t>
            </w:r>
          </w:p>
        </w:tc>
      </w:tr>
    </w:tbl>
    <w:p w14:paraId="4636EB70" w14:textId="6D5E6E36" w:rsidR="00EC4069" w:rsidRPr="00247187"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247187">
        <w:rPr>
          <w:rFonts w:asciiTheme="minorHAnsi" w:hAnsiTheme="minorHAnsi" w:cstheme="minorHAnsi"/>
          <w:lang w:val="pl-PL"/>
        </w:rPr>
        <w:t>Wykonawca pozostaje związany ofertą przez 30 dni od upływu terminu składania ofert.</w:t>
      </w:r>
    </w:p>
    <w:p w14:paraId="4264AEB9" w14:textId="77777777" w:rsidR="00E36663" w:rsidRPr="00247187"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247187">
        <w:rPr>
          <w:rFonts w:asciiTheme="minorHAnsi" w:hAnsiTheme="minorHAnsi" w:cstheme="minorHAnsi"/>
          <w:lang w:val="pl-PL"/>
        </w:rPr>
        <w:t xml:space="preserve">Pierwszym dniem terminu związania ofertą jest dzień, w którym upływa termin składania ofert. </w:t>
      </w:r>
    </w:p>
    <w:p w14:paraId="5191304A" w14:textId="284713E6" w:rsidR="009A2530" w:rsidRPr="00247187" w:rsidRDefault="00EC4069" w:rsidP="00151650">
      <w:pPr>
        <w:pStyle w:val="Standard"/>
        <w:tabs>
          <w:tab w:val="left" w:pos="284"/>
          <w:tab w:val="left" w:pos="567"/>
        </w:tabs>
        <w:jc w:val="both"/>
        <w:rPr>
          <w:rFonts w:asciiTheme="minorHAnsi" w:hAnsiTheme="minorHAnsi" w:cstheme="minorHAnsi"/>
          <w:b/>
          <w:lang w:val="pl-PL"/>
        </w:rPr>
      </w:pPr>
      <w:r w:rsidRPr="00247187">
        <w:rPr>
          <w:rFonts w:asciiTheme="minorHAnsi" w:hAnsiTheme="minorHAnsi" w:cstheme="minorHAnsi"/>
          <w:lang w:val="pl-PL"/>
        </w:rPr>
        <w:t xml:space="preserve">Wykonawca jest związany ofertą do dnia </w:t>
      </w:r>
      <w:r w:rsidR="00BE1355">
        <w:rPr>
          <w:rFonts w:asciiTheme="minorHAnsi" w:hAnsiTheme="minorHAnsi" w:cstheme="minorHAnsi"/>
          <w:b/>
          <w:lang w:val="pl-PL"/>
        </w:rPr>
        <w:t>13</w:t>
      </w:r>
      <w:r w:rsidR="00C65324" w:rsidRPr="00247187">
        <w:rPr>
          <w:rFonts w:asciiTheme="minorHAnsi" w:hAnsiTheme="minorHAnsi" w:cstheme="minorHAnsi"/>
          <w:b/>
          <w:lang w:val="pl-PL"/>
        </w:rPr>
        <w:t>.0</w:t>
      </w:r>
      <w:r w:rsidR="00751A70">
        <w:rPr>
          <w:rFonts w:asciiTheme="minorHAnsi" w:hAnsiTheme="minorHAnsi" w:cstheme="minorHAnsi"/>
          <w:b/>
          <w:lang w:val="pl-PL"/>
        </w:rPr>
        <w:t>7</w:t>
      </w:r>
      <w:r w:rsidR="00C65324" w:rsidRPr="00247187">
        <w:rPr>
          <w:rFonts w:asciiTheme="minorHAnsi" w:hAnsiTheme="minorHAnsi" w:cstheme="minorHAnsi"/>
          <w:b/>
          <w:lang w:val="pl-PL"/>
        </w:rPr>
        <w:t>.2024</w:t>
      </w:r>
      <w:r w:rsidR="00524FFB" w:rsidRPr="00247187">
        <w:rPr>
          <w:rFonts w:asciiTheme="minorHAnsi" w:hAnsiTheme="minorHAnsi" w:cstheme="minorHAnsi"/>
          <w:b/>
          <w:lang w:val="pl-PL"/>
        </w:rPr>
        <w:t xml:space="preserve"> </w:t>
      </w:r>
      <w:r w:rsidR="00C65324" w:rsidRPr="00247187">
        <w:rPr>
          <w:rFonts w:asciiTheme="minorHAnsi" w:hAnsiTheme="minorHAnsi" w:cstheme="minorHAnsi"/>
          <w:b/>
          <w:lang w:val="pl-PL"/>
        </w:rPr>
        <w:t>r.</w:t>
      </w:r>
    </w:p>
    <w:p w14:paraId="0E1CEF15" w14:textId="77777777" w:rsidR="006943F7" w:rsidRPr="00E9714C"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57DB6" w14:paraId="17A09AD6" w14:textId="77777777" w:rsidTr="00C54959">
        <w:tc>
          <w:tcPr>
            <w:tcW w:w="10290" w:type="dxa"/>
            <w:shd w:val="clear" w:color="auto" w:fill="D9D9D9" w:themeFill="background1" w:themeFillShade="D9"/>
          </w:tcPr>
          <w:p w14:paraId="1E4351AA" w14:textId="6DC11932" w:rsidR="00C54959" w:rsidRPr="00957DB6" w:rsidRDefault="00C54959" w:rsidP="00166C58">
            <w:pPr>
              <w:pStyle w:val="Standard"/>
              <w:jc w:val="both"/>
              <w:rPr>
                <w:rFonts w:asciiTheme="minorHAnsi" w:hAnsiTheme="minorHAnsi" w:cstheme="minorHAnsi"/>
                <w:b/>
                <w:sz w:val="10"/>
                <w:szCs w:val="10"/>
                <w:lang w:val="pl-PL"/>
              </w:rPr>
            </w:pPr>
            <w:r w:rsidRPr="00957DB6">
              <w:rPr>
                <w:rFonts w:asciiTheme="minorHAnsi" w:hAnsiTheme="minorHAnsi" w:cstheme="minorHAnsi"/>
                <w:b/>
                <w:lang w:val="pl-PL"/>
              </w:rPr>
              <w:t>XIV.</w:t>
            </w:r>
            <w:r w:rsidRPr="00957DB6">
              <w:rPr>
                <w:rFonts w:asciiTheme="minorHAnsi" w:hAnsiTheme="minorHAnsi" w:cstheme="minorHAnsi"/>
                <w:b/>
                <w:bCs/>
                <w:lang w:val="pl-PL"/>
              </w:rPr>
              <w:t xml:space="preserve">  </w:t>
            </w:r>
            <w:r w:rsidRPr="00957DB6">
              <w:rPr>
                <w:rFonts w:asciiTheme="minorHAnsi" w:hAnsiTheme="minorHAnsi" w:cstheme="minorHAnsi"/>
                <w:b/>
                <w:bCs/>
                <w:sz w:val="20"/>
                <w:szCs w:val="20"/>
                <w:lang w:val="pl-PL"/>
              </w:rPr>
              <w:t>OPIS SPOSOBU PRZYGOTOWANIA OFERTY:</w:t>
            </w:r>
          </w:p>
        </w:tc>
      </w:tr>
    </w:tbl>
    <w:p w14:paraId="4EF2D286" w14:textId="52ECFC0F" w:rsidR="00164889" w:rsidRPr="00957DB6" w:rsidRDefault="00164889" w:rsidP="00164889">
      <w:pPr>
        <w:pStyle w:val="Standard"/>
        <w:tabs>
          <w:tab w:val="left" w:pos="142"/>
          <w:tab w:val="left" w:pos="284"/>
        </w:tabs>
        <w:jc w:val="both"/>
        <w:rPr>
          <w:rFonts w:asciiTheme="minorHAnsi" w:hAnsiTheme="minorHAnsi" w:cstheme="minorHAnsi"/>
          <w:lang w:val="pl-PL"/>
        </w:rPr>
      </w:pPr>
      <w:r w:rsidRPr="00957DB6">
        <w:rPr>
          <w:rFonts w:asciiTheme="minorHAnsi" w:hAnsiTheme="minorHAnsi" w:cstheme="minorHAnsi"/>
          <w:lang w:val="pl-PL"/>
        </w:rPr>
        <w:t>1.</w:t>
      </w:r>
      <w:r w:rsidRPr="00957DB6">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w:t>
      </w:r>
      <w:r w:rsidRPr="00957DB6">
        <w:rPr>
          <w:rFonts w:asciiTheme="minorHAnsi" w:hAnsiTheme="minorHAnsi" w:cstheme="minorHAnsi"/>
          <w:lang w:val="pl-PL"/>
        </w:rPr>
        <w:lastRenderedPageBreak/>
        <w:t xml:space="preserve">osobisty Wykonawca składa bezpośrednio na dokumencie, który następnie przesyła do systemu (opcja rekomendowana przez platformazakupowa.pl). </w:t>
      </w:r>
    </w:p>
    <w:p w14:paraId="54833EE3" w14:textId="2357ABE2"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2.</w:t>
      </w:r>
      <w:r w:rsidRPr="00957DB6">
        <w:rPr>
          <w:rFonts w:asciiTheme="minorHAnsi" w:hAnsiTheme="minorHAnsi" w:cstheme="minorHAnsi"/>
          <w:lang w:val="pl-PL"/>
        </w:rPr>
        <w:tab/>
        <w:t xml:space="preserve">Poświadczenia za zgodność z oryginałem dokonuje odpowiednio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24FFB" w:rsidRPr="00957DB6">
        <w:rPr>
          <w:rFonts w:asciiTheme="minorHAnsi" w:hAnsiTheme="minorHAnsi" w:cstheme="minorHAnsi"/>
          <w:lang w:val="pl-PL"/>
        </w:rPr>
        <w:br/>
      </w:r>
      <w:r w:rsidRPr="00957DB6">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3.</w:t>
      </w:r>
      <w:r w:rsidRPr="00957DB6">
        <w:rPr>
          <w:rFonts w:asciiTheme="minorHAnsi" w:hAnsiTheme="minorHAnsi" w:cstheme="minorHAnsi"/>
          <w:lang w:val="pl-PL"/>
        </w:rPr>
        <w:tab/>
        <w:t>Oferta powinna być:</w:t>
      </w:r>
    </w:p>
    <w:p w14:paraId="73324701" w14:textId="77777777" w:rsidR="00164889" w:rsidRPr="00957DB6" w:rsidRDefault="00164889" w:rsidP="00D77A73">
      <w:pPr>
        <w:pStyle w:val="Standard"/>
        <w:tabs>
          <w:tab w:val="left" w:pos="284"/>
          <w:tab w:val="left" w:pos="426"/>
        </w:tabs>
        <w:jc w:val="both"/>
        <w:rPr>
          <w:rFonts w:asciiTheme="minorHAnsi" w:hAnsiTheme="minorHAnsi" w:cstheme="minorHAnsi"/>
          <w:lang w:val="pl-PL"/>
        </w:rPr>
      </w:pPr>
      <w:r w:rsidRPr="00957DB6">
        <w:rPr>
          <w:rFonts w:asciiTheme="minorHAnsi" w:hAnsiTheme="minorHAnsi" w:cstheme="minorHAnsi"/>
          <w:lang w:val="pl-PL"/>
        </w:rPr>
        <w:t>a) sporządzona na podstawie załączników niniejszej SWZ w języku polskim,</w:t>
      </w:r>
    </w:p>
    <w:p w14:paraId="6ADADF6E" w14:textId="06A9EB97" w:rsidR="00164889" w:rsidRPr="00957DB6" w:rsidRDefault="00164889" w:rsidP="00D77A73">
      <w:pPr>
        <w:pStyle w:val="Standard"/>
        <w:tabs>
          <w:tab w:val="left" w:pos="284"/>
          <w:tab w:val="left" w:pos="567"/>
          <w:tab w:val="left" w:pos="709"/>
        </w:tabs>
        <w:jc w:val="both"/>
        <w:rPr>
          <w:rFonts w:asciiTheme="minorHAnsi" w:hAnsiTheme="minorHAnsi" w:cstheme="minorHAnsi"/>
          <w:lang w:val="pl-PL"/>
        </w:rPr>
      </w:pPr>
      <w:r w:rsidRPr="00957DB6">
        <w:rPr>
          <w:rFonts w:asciiTheme="minorHAnsi" w:hAnsiTheme="minorHAnsi" w:cstheme="minorHAnsi"/>
          <w:lang w:val="pl-PL"/>
        </w:rPr>
        <w:t>b) złożona przy użyciu środków komunikacji elektronicznej tzn. za pośrednictwem</w:t>
      </w:r>
      <w:r w:rsidR="00524FFB" w:rsidRPr="00957DB6">
        <w:rPr>
          <w:rFonts w:asciiTheme="minorHAnsi" w:hAnsiTheme="minorHAnsi" w:cstheme="minorHAnsi"/>
          <w:lang w:val="pl-PL"/>
        </w:rPr>
        <w:t xml:space="preserve"> </w:t>
      </w:r>
      <w:r w:rsidRPr="00957DB6">
        <w:rPr>
          <w:rFonts w:asciiTheme="minorHAnsi" w:hAnsiTheme="minorHAnsi" w:cstheme="minorHAnsi"/>
          <w:lang w:val="pl-PL"/>
        </w:rPr>
        <w:t>platformazakupowa.pl,</w:t>
      </w:r>
    </w:p>
    <w:p w14:paraId="69BA78B8" w14:textId="77777777" w:rsidR="00164889"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t>c) podpisana kwalifikowanym podpisem elektronicznym lub podpisem zaufanym lub podpisem osobistym przez osobę/osoby upoważnioną/upoważnione.</w:t>
      </w:r>
    </w:p>
    <w:p w14:paraId="31B60B21" w14:textId="04A5C2C6"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4.</w:t>
      </w:r>
      <w:r w:rsidRPr="00957DB6">
        <w:rPr>
          <w:rFonts w:asciiTheme="minorHAnsi" w:hAnsiTheme="minorHAnsi" w:cstheme="minorHAnsi"/>
          <w:lang w:val="pl-PL"/>
        </w:rPr>
        <w:tab/>
        <w:t xml:space="preserve">Podpisy kwalifikowane wykorzystywane przez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ykonawców do podpisywania wszelkich plików muszą spełniać </w:t>
      </w:r>
      <w:r w:rsidR="00524FFB" w:rsidRPr="00957DB6">
        <w:rPr>
          <w:rFonts w:asciiTheme="minorHAnsi" w:hAnsiTheme="minorHAnsi" w:cstheme="minorHAnsi"/>
          <w:lang w:val="pl-PL"/>
        </w:rPr>
        <w:t>„</w:t>
      </w:r>
      <w:r w:rsidRPr="00957DB6">
        <w:rPr>
          <w:rFonts w:asciiTheme="minorHAnsi" w:hAnsiTheme="minorHAnsi" w:cstheme="minorHAnsi"/>
          <w:lang w:val="pl-PL"/>
        </w:rPr>
        <w:t>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5.</w:t>
      </w:r>
      <w:r w:rsidRPr="00957DB6">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3FBFA253"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6.</w:t>
      </w:r>
      <w:r w:rsidRPr="00957DB6">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ykonawca, </w:t>
      </w:r>
      <w:r w:rsidR="00524FFB" w:rsidRPr="00957DB6">
        <w:rPr>
          <w:rFonts w:asciiTheme="minorHAnsi" w:hAnsiTheme="minorHAnsi" w:cstheme="minorHAnsi"/>
          <w:lang w:val="pl-PL"/>
        </w:rPr>
        <w:br/>
      </w:r>
      <w:r w:rsidRPr="00957DB6">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17B9366F"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7.</w:t>
      </w:r>
      <w:r w:rsidRPr="00957DB6">
        <w:rPr>
          <w:rFonts w:asciiTheme="minorHAnsi" w:hAnsiTheme="minorHAnsi" w:cstheme="minorHAnsi"/>
          <w:lang w:val="pl-PL"/>
        </w:rPr>
        <w:tab/>
        <w:t>Wykonawca, za pośrednictwem platformazakupowa.pl może przed upływem terminu do składania ofert zmienić lub wycofać ofertę. Sposób dokonywania zmiany lub wycofania oferty zamieszczono w instrukcji zamieszczonej na stronie internetowej pod adresem:</w:t>
      </w:r>
      <w:r w:rsidR="00524FFB" w:rsidRPr="00957DB6">
        <w:rPr>
          <w:rFonts w:asciiTheme="minorHAnsi" w:hAnsiTheme="minorHAnsi" w:cstheme="minorHAnsi"/>
          <w:lang w:val="pl-PL"/>
        </w:rPr>
        <w:t xml:space="preserve"> </w:t>
      </w:r>
      <w:r w:rsidRPr="00957DB6">
        <w:rPr>
          <w:rFonts w:asciiTheme="minorHAnsi" w:hAnsiTheme="minorHAnsi" w:cstheme="minorHAnsi"/>
          <w:lang w:val="pl-PL"/>
        </w:rPr>
        <w:t xml:space="preserve">https://platformazakupowa.pl/strona/45-instrukcje </w:t>
      </w:r>
    </w:p>
    <w:p w14:paraId="0138E44F"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8.</w:t>
      </w:r>
      <w:r w:rsidRPr="00957DB6">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9.</w:t>
      </w:r>
      <w:r w:rsidRPr="00957DB6">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376A063C"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10.</w:t>
      </w:r>
      <w:r w:rsidRPr="00957DB6">
        <w:rPr>
          <w:rFonts w:asciiTheme="minorHAnsi" w:hAnsiTheme="minorHAnsi" w:cstheme="minorHAnsi"/>
          <w:lang w:val="pl-PL"/>
        </w:rPr>
        <w:tab/>
        <w:t xml:space="preserve">Dokumenty i oświadczenia składane przez </w:t>
      </w:r>
      <w:r w:rsidR="00E130CE" w:rsidRPr="00957DB6">
        <w:rPr>
          <w:rFonts w:asciiTheme="minorHAnsi" w:hAnsiTheme="minorHAnsi" w:cstheme="minorHAnsi"/>
          <w:lang w:val="pl-PL"/>
        </w:rPr>
        <w:t>W</w:t>
      </w:r>
      <w:r w:rsidRPr="00957DB6">
        <w:rPr>
          <w:rFonts w:asciiTheme="minorHAnsi" w:hAnsiTheme="minorHAnsi" w:cstheme="minorHAnsi"/>
          <w:lang w:val="pl-PL"/>
        </w:rPr>
        <w:t>ykonawcę powinny być w języku polskim, chyba że</w:t>
      </w:r>
      <w:r w:rsidR="00E130CE" w:rsidRPr="00957DB6">
        <w:rPr>
          <w:rFonts w:asciiTheme="minorHAnsi" w:hAnsiTheme="minorHAnsi" w:cstheme="minorHAnsi"/>
          <w:lang w:val="pl-PL"/>
        </w:rPr>
        <w:t> </w:t>
      </w:r>
      <w:r w:rsidRPr="00957DB6">
        <w:rPr>
          <w:rFonts w:asciiTheme="minorHAnsi" w:hAnsiTheme="minorHAnsi" w:cstheme="minorHAnsi"/>
          <w:lang w:val="pl-PL"/>
        </w:rPr>
        <w:t xml:space="preserve">w SWZ dopuszczono inaczej. W przypadku załączenia dokumentów sporządzonych w innym </w:t>
      </w:r>
      <w:r w:rsidR="006943F7" w:rsidRPr="00957DB6">
        <w:rPr>
          <w:rFonts w:asciiTheme="minorHAnsi" w:hAnsiTheme="minorHAnsi" w:cstheme="minorHAnsi"/>
          <w:lang w:val="pl-PL"/>
        </w:rPr>
        <w:t xml:space="preserve">języku </w:t>
      </w:r>
      <w:r w:rsidR="00524FFB" w:rsidRPr="00957DB6">
        <w:rPr>
          <w:rFonts w:asciiTheme="minorHAnsi" w:hAnsiTheme="minorHAnsi" w:cstheme="minorHAnsi"/>
          <w:lang w:val="pl-PL"/>
        </w:rPr>
        <w:br/>
      </w:r>
      <w:r w:rsidR="006943F7" w:rsidRPr="00957DB6">
        <w:rPr>
          <w:rFonts w:asciiTheme="minorHAnsi" w:hAnsiTheme="minorHAnsi" w:cstheme="minorHAnsi"/>
          <w:lang w:val="pl-PL"/>
        </w:rPr>
        <w:t>niż dopuszczony, W</w:t>
      </w:r>
      <w:r w:rsidRPr="00957DB6">
        <w:rPr>
          <w:rFonts w:asciiTheme="minorHAnsi" w:hAnsiTheme="minorHAnsi" w:cstheme="minorHAnsi"/>
          <w:lang w:val="pl-PL"/>
        </w:rPr>
        <w:t>ykonawca zobowiązany jest załączyć tłumaczenie na język polski.</w:t>
      </w:r>
    </w:p>
    <w:p w14:paraId="2F14B3C3" w14:textId="76D0D41C"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11.</w:t>
      </w:r>
      <w:r w:rsidRPr="00957DB6">
        <w:rPr>
          <w:rFonts w:asciiTheme="minorHAnsi" w:hAnsiTheme="minorHAnsi" w:cstheme="minorHAnsi"/>
          <w:lang w:val="pl-PL"/>
        </w:rPr>
        <w:tab/>
        <w:t>Zgodnie z definicją dokumentu elektronicznego z art.</w:t>
      </w:r>
      <w:r w:rsidR="00705F04" w:rsidRPr="00957DB6">
        <w:rPr>
          <w:rFonts w:asciiTheme="minorHAnsi" w:hAnsiTheme="minorHAnsi" w:cstheme="minorHAnsi"/>
          <w:lang w:val="pl-PL"/>
        </w:rPr>
        <w:t xml:space="preserve"> </w:t>
      </w:r>
      <w:r w:rsidRPr="00957DB6">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797DF154"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lastRenderedPageBreak/>
        <w:t>12.</w:t>
      </w:r>
      <w:r w:rsidRPr="00957DB6">
        <w:rPr>
          <w:rFonts w:asciiTheme="minorHAnsi" w:hAnsiTheme="minorHAnsi" w:cstheme="minorHAnsi"/>
          <w:lang w:val="pl-PL"/>
        </w:rPr>
        <w:tab/>
        <w:t xml:space="preserve">Maksymalny rozmiar jednego pliku przesyłanego za pośrednictwem dedykowanych formularzy </w:t>
      </w:r>
      <w:r w:rsidR="00524FFB" w:rsidRPr="00957DB6">
        <w:rPr>
          <w:rFonts w:asciiTheme="minorHAnsi" w:hAnsiTheme="minorHAnsi" w:cstheme="minorHAnsi"/>
          <w:lang w:val="pl-PL"/>
        </w:rPr>
        <w:br/>
      </w:r>
      <w:r w:rsidRPr="00957DB6">
        <w:rPr>
          <w:rFonts w:asciiTheme="minorHAnsi" w:hAnsiTheme="minorHAnsi" w:cstheme="minorHAnsi"/>
          <w:lang w:val="pl-PL"/>
        </w:rPr>
        <w:t>do: złożenia, zmiany, wycofania oferty wynosi 150 MB natomiast przy komunikacji wielkość pliku to</w:t>
      </w:r>
      <w:r w:rsidR="00E130CE" w:rsidRPr="00957DB6">
        <w:rPr>
          <w:rFonts w:asciiTheme="minorHAnsi" w:hAnsiTheme="minorHAnsi" w:cstheme="minorHAnsi"/>
          <w:lang w:val="pl-PL"/>
        </w:rPr>
        <w:t> </w:t>
      </w:r>
      <w:r w:rsidRPr="00957DB6">
        <w:rPr>
          <w:rFonts w:asciiTheme="minorHAnsi" w:hAnsiTheme="minorHAnsi" w:cstheme="minorHAnsi"/>
          <w:lang w:val="pl-PL"/>
        </w:rPr>
        <w:t>maksymalnie 500 MB.</w:t>
      </w:r>
    </w:p>
    <w:p w14:paraId="05045411" w14:textId="52CE9AF8"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13.</w:t>
      </w:r>
      <w:r w:rsidRPr="00957DB6">
        <w:rPr>
          <w:rFonts w:asciiTheme="minorHAnsi" w:hAnsiTheme="minorHAnsi" w:cstheme="minorHAnsi"/>
          <w:lang w:val="pl-PL"/>
        </w:rPr>
        <w:tab/>
        <w:t xml:space="preserve">W przypadku, kiedy ofertę składa kilka podmiotów, oferta tych </w:t>
      </w:r>
      <w:r w:rsidR="00E130CE" w:rsidRPr="00957DB6">
        <w:rPr>
          <w:rFonts w:asciiTheme="minorHAnsi" w:hAnsiTheme="minorHAnsi" w:cstheme="minorHAnsi"/>
          <w:lang w:val="pl-PL"/>
        </w:rPr>
        <w:t>W</w:t>
      </w:r>
      <w:r w:rsidRPr="00957DB6">
        <w:rPr>
          <w:rFonts w:asciiTheme="minorHAnsi" w:hAnsiTheme="minorHAnsi" w:cstheme="minorHAnsi"/>
          <w:lang w:val="pl-PL"/>
        </w:rPr>
        <w:t>ykonawców musi spełniać następujące warunki:</w:t>
      </w:r>
    </w:p>
    <w:p w14:paraId="1219C993" w14:textId="213AADCE" w:rsidR="00164889"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t xml:space="preserve">a) oferta winna być podpisana przez każdego z </w:t>
      </w:r>
      <w:r w:rsidR="00E130CE" w:rsidRPr="00957DB6">
        <w:rPr>
          <w:rFonts w:asciiTheme="minorHAnsi" w:hAnsiTheme="minorHAnsi" w:cstheme="minorHAnsi"/>
          <w:lang w:val="pl-PL"/>
        </w:rPr>
        <w:t>W</w:t>
      </w:r>
      <w:r w:rsidRPr="00957DB6">
        <w:rPr>
          <w:rFonts w:asciiTheme="minorHAnsi" w:hAnsiTheme="minorHAnsi" w:cstheme="minorHAnsi"/>
          <w:lang w:val="pl-PL"/>
        </w:rPr>
        <w:t>ykonawców występujących wspólnie lub</w:t>
      </w:r>
      <w:r w:rsidR="00E130CE" w:rsidRPr="00957DB6">
        <w:rPr>
          <w:rFonts w:asciiTheme="minorHAnsi" w:hAnsiTheme="minorHAnsi" w:cstheme="minorHAnsi"/>
          <w:lang w:val="pl-PL"/>
        </w:rPr>
        <w:t> </w:t>
      </w:r>
      <w:r w:rsidRPr="00957DB6">
        <w:rPr>
          <w:rFonts w:asciiTheme="minorHAnsi" w:hAnsiTheme="minorHAnsi" w:cstheme="minorHAnsi"/>
          <w:lang w:val="pl-PL"/>
        </w:rPr>
        <w:t>upoważnionego przedstawiciela/ lidera.</w:t>
      </w:r>
    </w:p>
    <w:p w14:paraId="20AD0B30" w14:textId="6FF3103F" w:rsidR="00E01781"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t>b) podmioty występujące wspólnie ponoszą solidarną odpowiedzialność za niewykonanie lub</w:t>
      </w:r>
      <w:r w:rsidR="00E130CE" w:rsidRPr="00957DB6">
        <w:rPr>
          <w:rFonts w:asciiTheme="minorHAnsi" w:hAnsiTheme="minorHAnsi" w:cstheme="minorHAnsi"/>
          <w:lang w:val="pl-PL"/>
        </w:rPr>
        <w:t> </w:t>
      </w:r>
      <w:r w:rsidRPr="00957DB6">
        <w:rPr>
          <w:rFonts w:asciiTheme="minorHAnsi" w:hAnsiTheme="minorHAnsi" w:cstheme="minorHAnsi"/>
          <w:lang w:val="pl-PL"/>
        </w:rPr>
        <w:t>nienależyte wykonanie zobowiązań.</w:t>
      </w:r>
    </w:p>
    <w:p w14:paraId="7F95133D" w14:textId="77777777" w:rsidR="00164889" w:rsidRPr="00E9714C"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1C2AB7E2" w14:textId="77777777" w:rsidTr="00D62A99">
        <w:tc>
          <w:tcPr>
            <w:tcW w:w="10290" w:type="dxa"/>
            <w:shd w:val="clear" w:color="auto" w:fill="D9D9D9" w:themeFill="background1" w:themeFillShade="D9"/>
          </w:tcPr>
          <w:p w14:paraId="6D3EC57A" w14:textId="3F7AE90B" w:rsidR="00D62A99" w:rsidRPr="00990217" w:rsidRDefault="00D62A99" w:rsidP="000350AA">
            <w:pPr>
              <w:pStyle w:val="Standard"/>
              <w:jc w:val="both"/>
              <w:rPr>
                <w:rFonts w:asciiTheme="minorHAnsi" w:hAnsiTheme="minorHAnsi" w:cstheme="minorHAnsi"/>
                <w:b/>
                <w:lang w:val="pl-PL"/>
              </w:rPr>
            </w:pPr>
            <w:r w:rsidRPr="00990217">
              <w:rPr>
                <w:rFonts w:asciiTheme="minorHAnsi" w:hAnsiTheme="minorHAnsi" w:cstheme="minorHAnsi"/>
                <w:b/>
                <w:lang w:val="pl-PL"/>
              </w:rPr>
              <w:t>XV.</w:t>
            </w:r>
            <w:r w:rsidR="00E36663" w:rsidRPr="00990217">
              <w:rPr>
                <w:rFonts w:asciiTheme="minorHAnsi" w:hAnsiTheme="minorHAnsi" w:cstheme="minorHAnsi"/>
                <w:b/>
                <w:lang w:val="pl-PL"/>
              </w:rPr>
              <w:t xml:space="preserve"> </w:t>
            </w:r>
            <w:r w:rsidR="00F30E65" w:rsidRPr="00990217">
              <w:rPr>
                <w:rFonts w:asciiTheme="minorHAnsi" w:hAnsiTheme="minorHAnsi" w:cstheme="minorHAnsi"/>
                <w:b/>
                <w:bCs/>
                <w:sz w:val="20"/>
                <w:szCs w:val="20"/>
                <w:lang w:val="pl-PL"/>
              </w:rPr>
              <w:t xml:space="preserve">SPOSÓB </w:t>
            </w:r>
            <w:r w:rsidR="000350AA" w:rsidRPr="00990217">
              <w:rPr>
                <w:rFonts w:asciiTheme="minorHAnsi" w:hAnsiTheme="minorHAnsi" w:cstheme="minorHAnsi"/>
                <w:b/>
                <w:bCs/>
                <w:sz w:val="20"/>
                <w:szCs w:val="20"/>
                <w:lang w:val="pl-PL"/>
              </w:rPr>
              <w:t xml:space="preserve">ORAZ </w:t>
            </w:r>
            <w:r w:rsidR="00F30E65" w:rsidRPr="00990217">
              <w:rPr>
                <w:rFonts w:asciiTheme="minorHAnsi" w:hAnsiTheme="minorHAnsi" w:cstheme="minorHAnsi"/>
                <w:b/>
                <w:bCs/>
                <w:sz w:val="20"/>
                <w:szCs w:val="20"/>
                <w:lang w:val="pl-PL"/>
              </w:rPr>
              <w:t>T</w:t>
            </w:r>
            <w:r w:rsidRPr="00990217">
              <w:rPr>
                <w:rFonts w:asciiTheme="minorHAnsi" w:hAnsiTheme="minorHAnsi" w:cstheme="minorHAnsi"/>
                <w:b/>
                <w:bCs/>
                <w:sz w:val="20"/>
                <w:szCs w:val="20"/>
                <w:lang w:val="pl-PL"/>
              </w:rPr>
              <w:t>ERMIN SKŁADANIA OFERT</w:t>
            </w:r>
          </w:p>
        </w:tc>
      </w:tr>
    </w:tbl>
    <w:p w14:paraId="206562C9" w14:textId="34969F7F"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1. Ofertę wraz z wymaganymi dokumentami należy umieścić </w:t>
      </w:r>
      <w:r w:rsidR="00E130CE" w:rsidRPr="00990217">
        <w:rPr>
          <w:rFonts w:asciiTheme="minorHAnsi" w:hAnsiTheme="minorHAnsi" w:cstheme="minorHAnsi"/>
          <w:lang w:val="pl-PL"/>
        </w:rPr>
        <w:t>na platformie zakupowej</w:t>
      </w:r>
      <w:r w:rsidRPr="00990217">
        <w:rPr>
          <w:rFonts w:asciiTheme="minorHAnsi" w:hAnsiTheme="minorHAnsi" w:cstheme="minorHAnsi"/>
          <w:lang w:val="pl-PL"/>
        </w:rPr>
        <w:t xml:space="preserve"> pod adresem: </w:t>
      </w:r>
      <w:r w:rsidR="00E130CE" w:rsidRPr="00990217">
        <w:rPr>
          <w:rFonts w:asciiTheme="minorHAnsi" w:hAnsiTheme="minorHAnsi" w:cstheme="minorHAnsi"/>
          <w:u w:val="single"/>
          <w:lang w:val="pl-PL"/>
        </w:rPr>
        <w:t>https://platformazakupowa.pl/pn/zozdt</w:t>
      </w:r>
      <w:r w:rsidR="00E130CE" w:rsidRPr="00990217">
        <w:rPr>
          <w:rFonts w:asciiTheme="minorHAnsi" w:hAnsiTheme="minorHAnsi" w:cstheme="minorHAnsi"/>
          <w:lang w:val="pl-PL"/>
        </w:rPr>
        <w:t xml:space="preserve"> do</w:t>
      </w:r>
      <w:r w:rsidRPr="00990217">
        <w:rPr>
          <w:rFonts w:asciiTheme="minorHAnsi" w:hAnsiTheme="minorHAnsi" w:cstheme="minorHAnsi"/>
          <w:lang w:val="pl-PL"/>
        </w:rPr>
        <w:t xml:space="preserve"> dnia </w:t>
      </w:r>
      <w:r w:rsidR="00BE1355">
        <w:rPr>
          <w:rFonts w:asciiTheme="minorHAnsi" w:hAnsiTheme="minorHAnsi" w:cstheme="minorHAnsi"/>
          <w:b/>
          <w:lang w:val="pl-PL"/>
        </w:rPr>
        <w:t>14</w:t>
      </w:r>
      <w:r w:rsidR="00C65324" w:rsidRPr="00990217">
        <w:rPr>
          <w:rFonts w:asciiTheme="minorHAnsi" w:hAnsiTheme="minorHAnsi" w:cstheme="minorHAnsi"/>
          <w:b/>
          <w:lang w:val="pl-PL"/>
        </w:rPr>
        <w:t>.0</w:t>
      </w:r>
      <w:r w:rsidR="00990217" w:rsidRPr="00990217">
        <w:rPr>
          <w:rFonts w:asciiTheme="minorHAnsi" w:hAnsiTheme="minorHAnsi" w:cstheme="minorHAnsi"/>
          <w:b/>
          <w:lang w:val="pl-PL"/>
        </w:rPr>
        <w:t>6</w:t>
      </w:r>
      <w:r w:rsidR="00C65324" w:rsidRPr="00990217">
        <w:rPr>
          <w:rFonts w:asciiTheme="minorHAnsi" w:hAnsiTheme="minorHAnsi" w:cstheme="minorHAnsi"/>
          <w:b/>
          <w:lang w:val="pl-PL"/>
        </w:rPr>
        <w:t>.</w:t>
      </w:r>
      <w:r w:rsidR="000F733B" w:rsidRPr="00990217">
        <w:rPr>
          <w:rFonts w:asciiTheme="minorHAnsi" w:hAnsiTheme="minorHAnsi" w:cstheme="minorHAnsi"/>
          <w:b/>
          <w:lang w:val="pl-PL"/>
        </w:rPr>
        <w:t>202</w:t>
      </w:r>
      <w:r w:rsidR="00225202" w:rsidRPr="00990217">
        <w:rPr>
          <w:rFonts w:asciiTheme="minorHAnsi" w:hAnsiTheme="minorHAnsi" w:cstheme="minorHAnsi"/>
          <w:b/>
          <w:lang w:val="pl-PL"/>
        </w:rPr>
        <w:t>4</w:t>
      </w:r>
      <w:r w:rsidR="000F733B" w:rsidRPr="00990217">
        <w:rPr>
          <w:rFonts w:asciiTheme="minorHAnsi" w:hAnsiTheme="minorHAnsi" w:cstheme="minorHAnsi"/>
          <w:b/>
          <w:lang w:val="pl-PL"/>
        </w:rPr>
        <w:t xml:space="preserve"> r. do godz. </w:t>
      </w:r>
      <w:r w:rsidR="00BE1355">
        <w:rPr>
          <w:rFonts w:asciiTheme="minorHAnsi" w:hAnsiTheme="minorHAnsi" w:cstheme="minorHAnsi"/>
          <w:b/>
          <w:lang w:val="pl-PL"/>
        </w:rPr>
        <w:t>08</w:t>
      </w:r>
      <w:r w:rsidR="00AD2628" w:rsidRPr="00990217">
        <w:rPr>
          <w:rFonts w:asciiTheme="minorHAnsi" w:hAnsiTheme="minorHAnsi" w:cstheme="minorHAnsi"/>
          <w:b/>
          <w:lang w:val="pl-PL"/>
        </w:rPr>
        <w:t>:</w:t>
      </w:r>
      <w:r w:rsidRPr="00990217">
        <w:rPr>
          <w:rFonts w:asciiTheme="minorHAnsi" w:hAnsiTheme="minorHAnsi" w:cstheme="minorHAnsi"/>
          <w:b/>
          <w:lang w:val="pl-PL"/>
        </w:rPr>
        <w:t>00</w:t>
      </w:r>
      <w:r w:rsidR="00AD2628" w:rsidRPr="00990217">
        <w:rPr>
          <w:rFonts w:asciiTheme="minorHAnsi" w:hAnsiTheme="minorHAnsi" w:cstheme="minorHAnsi"/>
          <w:b/>
          <w:lang w:val="pl-PL"/>
        </w:rPr>
        <w:t xml:space="preserve">:00. </w:t>
      </w:r>
    </w:p>
    <w:p w14:paraId="6C8B8FB6" w14:textId="17AB993F"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2. Do oferty należy dołączyć wszystkie wymagane w SWZ dokumenty.</w:t>
      </w:r>
    </w:p>
    <w:p w14:paraId="41151907" w14:textId="5C0891B0"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3. Po wypełnieniu </w:t>
      </w:r>
      <w:r w:rsidR="006D615F" w:rsidRPr="00990217">
        <w:rPr>
          <w:rFonts w:asciiTheme="minorHAnsi" w:hAnsiTheme="minorHAnsi" w:cstheme="minorHAnsi"/>
          <w:lang w:val="pl-PL"/>
        </w:rPr>
        <w:t>f</w:t>
      </w:r>
      <w:r w:rsidRPr="00990217">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20BEED78"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990217">
        <w:rPr>
          <w:rFonts w:asciiTheme="minorHAnsi" w:hAnsiTheme="minorHAnsi" w:cstheme="minorHAnsi"/>
          <w:lang w:val="pl-PL"/>
        </w:rPr>
        <w:t>W</w:t>
      </w:r>
      <w:r w:rsidRPr="00990217">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D77A73" w:rsidRPr="00990217">
        <w:rPr>
          <w:rFonts w:asciiTheme="minorHAnsi" w:hAnsiTheme="minorHAnsi" w:cstheme="minorHAnsi"/>
          <w:lang w:val="pl-PL"/>
        </w:rPr>
        <w:t xml:space="preserve"> </w:t>
      </w:r>
      <w:r w:rsidRPr="00990217">
        <w:rPr>
          <w:rFonts w:asciiTheme="minorHAnsi" w:hAnsiTheme="minorHAnsi" w:cstheme="minorHAnsi"/>
          <w:lang w:val="pl-PL"/>
        </w:rPr>
        <w:t>2 Pzp, gdzie zaznaczono, iż oferty, wnioski o dopuszczenie do udziału w postępowaniu oraz oświadczenie, o którym mowa w art. 125 ust.</w:t>
      </w:r>
      <w:r w:rsidR="00D77A73" w:rsidRPr="00990217">
        <w:rPr>
          <w:rFonts w:asciiTheme="minorHAnsi" w:hAnsiTheme="minorHAnsi" w:cstheme="minorHAnsi"/>
          <w:lang w:val="pl-PL"/>
        </w:rPr>
        <w:t xml:space="preserve"> </w:t>
      </w:r>
      <w:r w:rsidR="00A64931" w:rsidRPr="00990217">
        <w:rPr>
          <w:rFonts w:asciiTheme="minorHAnsi" w:hAnsiTheme="minorHAnsi" w:cstheme="minorHAnsi"/>
          <w:lang w:val="pl-PL"/>
        </w:rPr>
        <w:t xml:space="preserve"> </w:t>
      </w:r>
      <w:r w:rsidRPr="00990217">
        <w:rPr>
          <w:rFonts w:asciiTheme="minorHAnsi" w:hAnsiTheme="minorHAnsi" w:cstheme="minorHAnsi"/>
          <w:lang w:val="pl-PL"/>
        </w:rPr>
        <w:t>1 sporządza się, pod rygorem nieważności, w pos</w:t>
      </w:r>
      <w:r w:rsidR="00EE25B3" w:rsidRPr="00990217">
        <w:rPr>
          <w:rFonts w:asciiTheme="minorHAnsi" w:hAnsiTheme="minorHAnsi" w:cstheme="minorHAnsi"/>
          <w:lang w:val="pl-PL"/>
        </w:rPr>
        <w:t xml:space="preserve">taci lub formie elektronicznej </w:t>
      </w:r>
      <w:r w:rsidR="00E130CE" w:rsidRPr="00990217">
        <w:rPr>
          <w:rFonts w:asciiTheme="minorHAnsi" w:hAnsiTheme="minorHAnsi" w:cstheme="minorHAnsi"/>
          <w:lang w:val="pl-PL"/>
        </w:rPr>
        <w:t>i</w:t>
      </w:r>
      <w:r w:rsidR="00EE25B3" w:rsidRPr="00990217">
        <w:rPr>
          <w:rFonts w:asciiTheme="minorHAnsi" w:hAnsiTheme="minorHAnsi" w:cstheme="minorHAnsi"/>
          <w:lang w:val="pl-PL"/>
        </w:rPr>
        <w:t> </w:t>
      </w:r>
      <w:r w:rsidRPr="00990217">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7E1911E5"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B6E3B" w:rsidRPr="00990217">
        <w:rPr>
          <w:rFonts w:asciiTheme="minorHAnsi" w:hAnsiTheme="minorHAnsi" w:cstheme="minorHAnsi"/>
          <w:lang w:val="pl-PL"/>
        </w:rPr>
        <w:t>„</w:t>
      </w:r>
      <w:r w:rsidRPr="00990217">
        <w:rPr>
          <w:rFonts w:asciiTheme="minorHAnsi" w:hAnsiTheme="minorHAnsi" w:cstheme="minorHAnsi"/>
          <w:lang w:val="pl-PL"/>
        </w:rPr>
        <w:t>Złóż ofertę” i wyświetlenie się komunikatu, że oferta została zaszyfrowana i złożona.</w:t>
      </w:r>
    </w:p>
    <w:p w14:paraId="397A62CF" w14:textId="2E0EEB0D"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6. Szczegółowa instrukcja dla Wykonawców dotycząca złożenia, zmiany i w</w:t>
      </w:r>
      <w:r w:rsidR="00EE25B3" w:rsidRPr="00990217">
        <w:rPr>
          <w:rFonts w:asciiTheme="minorHAnsi" w:hAnsiTheme="minorHAnsi" w:cstheme="minorHAnsi"/>
          <w:lang w:val="pl-PL"/>
        </w:rPr>
        <w:t>ycofania oferty</w:t>
      </w:r>
      <w:r w:rsidR="00EE25B3" w:rsidRPr="00E9714C">
        <w:rPr>
          <w:rFonts w:asciiTheme="minorHAnsi" w:hAnsiTheme="minorHAnsi" w:cstheme="minorHAnsi"/>
          <w:color w:val="FF0000"/>
          <w:lang w:val="pl-PL"/>
        </w:rPr>
        <w:t xml:space="preserve"> </w:t>
      </w:r>
      <w:r w:rsidR="00EE25B3" w:rsidRPr="00990217">
        <w:rPr>
          <w:rFonts w:asciiTheme="minorHAnsi" w:hAnsiTheme="minorHAnsi" w:cstheme="minorHAnsi"/>
          <w:lang w:val="pl-PL"/>
        </w:rPr>
        <w:t xml:space="preserve">znajduje </w:t>
      </w:r>
      <w:r w:rsidR="00015858" w:rsidRPr="00990217">
        <w:rPr>
          <w:rFonts w:asciiTheme="minorHAnsi" w:hAnsiTheme="minorHAnsi" w:cstheme="minorHAnsi"/>
          <w:lang w:val="pl-PL"/>
        </w:rPr>
        <w:br/>
      </w:r>
      <w:r w:rsidR="00EE25B3" w:rsidRPr="00990217">
        <w:rPr>
          <w:rFonts w:asciiTheme="minorHAnsi" w:hAnsiTheme="minorHAnsi" w:cstheme="minorHAnsi"/>
          <w:lang w:val="pl-PL"/>
        </w:rPr>
        <w:t>się na </w:t>
      </w:r>
      <w:r w:rsidRPr="00990217">
        <w:rPr>
          <w:rFonts w:asciiTheme="minorHAnsi" w:hAnsiTheme="minorHAnsi" w:cstheme="minorHAnsi"/>
          <w:lang w:val="pl-PL"/>
        </w:rPr>
        <w:t>stronie internetowej pod adresem: https://platformazakupowa.pl/strona/45-instrukcje</w:t>
      </w:r>
    </w:p>
    <w:p w14:paraId="60791287" w14:textId="77777777" w:rsidR="00EC4069" w:rsidRPr="00E9714C"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755C880C" w14:textId="77777777" w:rsidTr="00D62A99">
        <w:tc>
          <w:tcPr>
            <w:tcW w:w="10290" w:type="dxa"/>
            <w:shd w:val="clear" w:color="auto" w:fill="D9D9D9" w:themeFill="background1" w:themeFillShade="D9"/>
          </w:tcPr>
          <w:p w14:paraId="16632A5A" w14:textId="3690C4A4" w:rsidR="00D62A99" w:rsidRPr="00990217" w:rsidRDefault="00D62A99" w:rsidP="00166C58">
            <w:pPr>
              <w:pStyle w:val="Standard"/>
              <w:jc w:val="both"/>
              <w:rPr>
                <w:rFonts w:asciiTheme="minorHAnsi" w:hAnsiTheme="minorHAnsi" w:cstheme="minorHAnsi"/>
                <w:b/>
              </w:rPr>
            </w:pPr>
            <w:r w:rsidRPr="00990217">
              <w:rPr>
                <w:rFonts w:asciiTheme="minorHAnsi" w:hAnsiTheme="minorHAnsi" w:cstheme="minorHAnsi"/>
                <w:b/>
              </w:rPr>
              <w:t xml:space="preserve">XVI. </w:t>
            </w:r>
            <w:r w:rsidRPr="00990217">
              <w:rPr>
                <w:rFonts w:asciiTheme="minorHAnsi" w:hAnsiTheme="minorHAnsi" w:cstheme="minorHAnsi"/>
                <w:b/>
                <w:bCs/>
                <w:sz w:val="20"/>
                <w:szCs w:val="20"/>
              </w:rPr>
              <w:t>TERMIN OTWARCIA OFERT</w:t>
            </w:r>
          </w:p>
        </w:tc>
      </w:tr>
    </w:tbl>
    <w:p w14:paraId="6566CFA1" w14:textId="6B120646"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b/>
          <w:lang w:val="pl-PL"/>
        </w:rPr>
      </w:pPr>
      <w:r w:rsidRPr="00990217">
        <w:rPr>
          <w:rFonts w:asciiTheme="minorHAnsi" w:hAnsiTheme="minorHAnsi" w:cstheme="minorHAnsi"/>
          <w:lang w:val="pl-PL"/>
        </w:rPr>
        <w:t xml:space="preserve">Otwarcie ofert następuje niezwłocznie po upływie terminu składania ofert, nie później </w:t>
      </w:r>
      <w:r w:rsidR="00015858" w:rsidRPr="00990217">
        <w:rPr>
          <w:rFonts w:asciiTheme="minorHAnsi" w:hAnsiTheme="minorHAnsi" w:cstheme="minorHAnsi"/>
          <w:lang w:val="pl-PL"/>
        </w:rPr>
        <w:br/>
      </w:r>
      <w:r w:rsidRPr="00990217">
        <w:rPr>
          <w:rFonts w:asciiTheme="minorHAnsi" w:hAnsiTheme="minorHAnsi" w:cstheme="minorHAnsi"/>
          <w:lang w:val="pl-PL"/>
        </w:rPr>
        <w:t xml:space="preserve">niż następnego dnia po dniu, w którym upłynął termin składania ofert tj. </w:t>
      </w:r>
      <w:r w:rsidR="00B53AE7">
        <w:rPr>
          <w:rFonts w:asciiTheme="minorHAnsi" w:hAnsiTheme="minorHAnsi" w:cstheme="minorHAnsi"/>
          <w:b/>
          <w:lang w:val="pl-PL"/>
        </w:rPr>
        <w:t>14</w:t>
      </w:r>
      <w:r w:rsidR="00C65324" w:rsidRPr="00990217">
        <w:rPr>
          <w:rFonts w:asciiTheme="minorHAnsi" w:hAnsiTheme="minorHAnsi" w:cstheme="minorHAnsi"/>
          <w:b/>
          <w:lang w:val="pl-PL"/>
        </w:rPr>
        <w:t>.0</w:t>
      </w:r>
      <w:r w:rsidR="00990217" w:rsidRPr="00990217">
        <w:rPr>
          <w:rFonts w:asciiTheme="minorHAnsi" w:hAnsiTheme="minorHAnsi" w:cstheme="minorHAnsi"/>
          <w:b/>
          <w:lang w:val="pl-PL"/>
        </w:rPr>
        <w:t>6</w:t>
      </w:r>
      <w:r w:rsidR="00C65324" w:rsidRPr="00990217">
        <w:rPr>
          <w:rFonts w:asciiTheme="minorHAnsi" w:hAnsiTheme="minorHAnsi" w:cstheme="minorHAnsi"/>
          <w:b/>
          <w:lang w:val="pl-PL"/>
        </w:rPr>
        <w:t>.</w:t>
      </w:r>
      <w:r w:rsidR="000F733B" w:rsidRPr="00990217">
        <w:rPr>
          <w:rFonts w:asciiTheme="minorHAnsi" w:hAnsiTheme="minorHAnsi" w:cstheme="minorHAnsi"/>
          <w:b/>
          <w:lang w:val="pl-PL"/>
        </w:rPr>
        <w:t>202</w:t>
      </w:r>
      <w:r w:rsidR="00225202" w:rsidRPr="00990217">
        <w:rPr>
          <w:rFonts w:asciiTheme="minorHAnsi" w:hAnsiTheme="minorHAnsi" w:cstheme="minorHAnsi"/>
          <w:b/>
          <w:lang w:val="pl-PL"/>
        </w:rPr>
        <w:t>4</w:t>
      </w:r>
      <w:r w:rsidR="000F733B" w:rsidRPr="00990217">
        <w:rPr>
          <w:rFonts w:asciiTheme="minorHAnsi" w:hAnsiTheme="minorHAnsi" w:cstheme="minorHAnsi"/>
          <w:b/>
          <w:lang w:val="pl-PL"/>
        </w:rPr>
        <w:t xml:space="preserve"> r. godz. </w:t>
      </w:r>
      <w:r w:rsidR="00B53AE7">
        <w:rPr>
          <w:rFonts w:asciiTheme="minorHAnsi" w:hAnsiTheme="minorHAnsi" w:cstheme="minorHAnsi"/>
          <w:b/>
          <w:lang w:val="pl-PL"/>
        </w:rPr>
        <w:t>08</w:t>
      </w:r>
      <w:r w:rsidR="00E01B84" w:rsidRPr="00990217">
        <w:rPr>
          <w:rFonts w:asciiTheme="minorHAnsi" w:hAnsiTheme="minorHAnsi" w:cstheme="minorHAnsi"/>
          <w:b/>
          <w:lang w:val="pl-PL"/>
        </w:rPr>
        <w:t>:</w:t>
      </w:r>
      <w:r w:rsidRPr="00990217">
        <w:rPr>
          <w:rFonts w:asciiTheme="minorHAnsi" w:hAnsiTheme="minorHAnsi" w:cstheme="minorHAnsi"/>
          <w:b/>
          <w:lang w:val="pl-PL"/>
        </w:rPr>
        <w:t>15</w:t>
      </w:r>
      <w:r w:rsidR="00E01B84" w:rsidRPr="00990217">
        <w:rPr>
          <w:rFonts w:asciiTheme="minorHAnsi" w:hAnsiTheme="minorHAnsi" w:cstheme="minorHAnsi"/>
          <w:b/>
          <w:lang w:val="pl-PL"/>
        </w:rPr>
        <w:t>:00.</w:t>
      </w:r>
    </w:p>
    <w:p w14:paraId="34384874" w14:textId="34A8AAC9"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990217">
        <w:rPr>
          <w:rFonts w:asciiTheme="minorHAnsi" w:hAnsiTheme="minorHAnsi" w:cstheme="minorHAnsi"/>
          <w:lang w:val="pl-PL"/>
        </w:rPr>
        <w:t>Z</w:t>
      </w:r>
      <w:r w:rsidRPr="00990217">
        <w:rPr>
          <w:rFonts w:asciiTheme="minorHAnsi" w:hAnsiTheme="minorHAnsi" w:cstheme="minorHAnsi"/>
          <w:lang w:val="pl-PL"/>
        </w:rPr>
        <w:t>amawiającego, otwarcie ofert następuje niezwłocznie po usunięciu awarii.</w:t>
      </w:r>
    </w:p>
    <w:p w14:paraId="6E40525E" w14:textId="60D5FBC7"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niezwłocznie po otwarciu ofert, udostępnia na stronie internetowej prowadzonego postępowania informacje o:</w:t>
      </w:r>
    </w:p>
    <w:p w14:paraId="706187B8" w14:textId="36C1CFBB"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 xml:space="preserve">1) nazwach albo imionach i nazwiskach oraz siedzibach lub miejscach prowadzonej działalności gospodarczej albo miejscach zamieszkania </w:t>
      </w:r>
      <w:r w:rsidR="00A36C84" w:rsidRPr="00990217">
        <w:rPr>
          <w:rFonts w:asciiTheme="minorHAnsi" w:hAnsiTheme="minorHAnsi" w:cstheme="minorHAnsi"/>
          <w:lang w:val="pl-PL"/>
        </w:rPr>
        <w:t>W</w:t>
      </w:r>
      <w:r w:rsidRPr="00990217">
        <w:rPr>
          <w:rFonts w:asciiTheme="minorHAnsi" w:hAnsiTheme="minorHAnsi" w:cstheme="minorHAnsi"/>
          <w:lang w:val="pl-PL"/>
        </w:rPr>
        <w:t>ykonawców, których oferty zostały otwarte;</w:t>
      </w:r>
    </w:p>
    <w:p w14:paraId="68A0A1CA" w14:textId="77777777"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2) cenach lub kosztach zawartych w ofertach.</w:t>
      </w:r>
    </w:p>
    <w:p w14:paraId="756BBDA3" w14:textId="04FC5342"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Informacja zostanie opublikowana na stronie postępowania</w:t>
      </w:r>
      <w:r w:rsidR="001C5D64" w:rsidRPr="00990217">
        <w:rPr>
          <w:rFonts w:asciiTheme="minorHAnsi" w:hAnsiTheme="minorHAnsi" w:cstheme="minorHAnsi"/>
          <w:lang w:val="pl-PL"/>
        </w:rPr>
        <w:t xml:space="preserve"> </w:t>
      </w:r>
      <w:r w:rsidR="001C5D64" w:rsidRPr="00990217">
        <w:rPr>
          <w:rFonts w:asciiTheme="minorHAnsi" w:hAnsiTheme="minorHAnsi" w:cstheme="minorHAnsi"/>
          <w:lang w:val="pl-PL"/>
        </w:rPr>
        <w:br/>
      </w:r>
      <w:r w:rsidRPr="00990217">
        <w:rPr>
          <w:rFonts w:asciiTheme="minorHAnsi" w:hAnsiTheme="minorHAnsi" w:cstheme="minorHAnsi"/>
          <w:lang w:val="pl-PL"/>
        </w:rPr>
        <w:t>na</w:t>
      </w:r>
      <w:hyperlink r:id="rId12" w:history="1">
        <w:r w:rsidR="00015858" w:rsidRPr="00990217">
          <w:rPr>
            <w:rStyle w:val="Hipercze"/>
            <w:rFonts w:asciiTheme="minorHAnsi" w:hAnsiTheme="minorHAnsi" w:cstheme="minorHAnsi"/>
            <w:color w:val="auto"/>
            <w:lang w:val="pl-PL"/>
          </w:rPr>
          <w:t xml:space="preserve"> </w:t>
        </w:r>
        <w:r w:rsidRPr="00990217">
          <w:rPr>
            <w:rStyle w:val="Hipercze"/>
            <w:rFonts w:asciiTheme="minorHAnsi" w:hAnsiTheme="minorHAnsi" w:cstheme="minorHAnsi"/>
            <w:color w:val="auto"/>
            <w:lang w:val="pl-PL"/>
          </w:rPr>
          <w:t>platformazakupowa.pl</w:t>
        </w:r>
      </w:hyperlink>
      <w:r w:rsidR="00D56201" w:rsidRPr="00990217">
        <w:rPr>
          <w:rFonts w:asciiTheme="minorHAnsi" w:hAnsiTheme="minorHAnsi" w:cstheme="minorHAnsi"/>
          <w:lang w:val="pl-PL"/>
        </w:rPr>
        <w:t xml:space="preserve">  </w:t>
      </w:r>
      <w:r w:rsidRPr="00990217">
        <w:rPr>
          <w:rFonts w:asciiTheme="minorHAnsi" w:hAnsiTheme="minorHAnsi" w:cstheme="minorHAnsi"/>
          <w:lang w:val="pl-PL"/>
        </w:rPr>
        <w:t>w sekcji</w:t>
      </w:r>
      <w:r w:rsidR="00614E5D" w:rsidRPr="00990217">
        <w:rPr>
          <w:rFonts w:asciiTheme="minorHAnsi" w:hAnsiTheme="minorHAnsi" w:cstheme="minorHAnsi"/>
          <w:lang w:val="pl-PL"/>
        </w:rPr>
        <w:t xml:space="preserve"> ,,</w:t>
      </w:r>
      <w:r w:rsidRPr="00990217">
        <w:rPr>
          <w:rFonts w:asciiTheme="minorHAnsi" w:hAnsiTheme="minorHAnsi" w:cstheme="minorHAnsi"/>
          <w:lang w:val="pl-PL"/>
        </w:rPr>
        <w:t>Komunikaty”.</w:t>
      </w:r>
    </w:p>
    <w:p w14:paraId="41570EB3" w14:textId="59440833" w:rsidR="00EE25B3" w:rsidRPr="00990217" w:rsidRDefault="00EE25B3" w:rsidP="009551CA">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lastRenderedPageBreak/>
        <w:t xml:space="preserve">W przypadku ofert, które podlegają negocjacjom, </w:t>
      </w:r>
      <w:r w:rsidR="00D56201" w:rsidRPr="00990217">
        <w:rPr>
          <w:rFonts w:asciiTheme="minorHAnsi" w:hAnsiTheme="minorHAnsi" w:cstheme="minorHAnsi"/>
          <w:lang w:val="pl-PL"/>
        </w:rPr>
        <w:t>Z</w:t>
      </w:r>
      <w:r w:rsidRPr="00990217">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31CA37D" w:rsidR="00EE25B3" w:rsidRPr="00990217" w:rsidRDefault="00EE25B3" w:rsidP="009551CA">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Zamawiający nie przewiduje </w:t>
      </w:r>
      <w:r w:rsidR="00A36C84" w:rsidRPr="00990217">
        <w:rPr>
          <w:rFonts w:asciiTheme="minorHAnsi" w:hAnsiTheme="minorHAnsi" w:cstheme="minorHAnsi"/>
          <w:lang w:val="pl-PL"/>
        </w:rPr>
        <w:t>p</w:t>
      </w:r>
      <w:r w:rsidRPr="00990217">
        <w:rPr>
          <w:rFonts w:asciiTheme="minorHAnsi" w:hAnsiTheme="minorHAnsi" w:cstheme="minorHAnsi"/>
          <w:lang w:val="pl-PL"/>
        </w:rPr>
        <w:t xml:space="preserve">ublicznej </w:t>
      </w:r>
      <w:r w:rsidR="00A36C84" w:rsidRPr="00990217">
        <w:rPr>
          <w:rFonts w:asciiTheme="minorHAnsi" w:hAnsiTheme="minorHAnsi" w:cstheme="minorHAnsi"/>
          <w:lang w:val="pl-PL"/>
        </w:rPr>
        <w:t>s</w:t>
      </w:r>
      <w:r w:rsidRPr="00990217">
        <w:rPr>
          <w:rFonts w:asciiTheme="minorHAnsi" w:hAnsiTheme="minorHAnsi" w:cstheme="minorHAnsi"/>
          <w:lang w:val="pl-PL"/>
        </w:rPr>
        <w:t xml:space="preserve">esji </w:t>
      </w:r>
      <w:r w:rsidR="00A36C84" w:rsidRPr="00990217">
        <w:rPr>
          <w:rFonts w:asciiTheme="minorHAnsi" w:hAnsiTheme="minorHAnsi" w:cstheme="minorHAnsi"/>
          <w:lang w:val="pl-PL"/>
        </w:rPr>
        <w:t>o</w:t>
      </w:r>
      <w:r w:rsidRPr="00990217">
        <w:rPr>
          <w:rFonts w:asciiTheme="minorHAnsi" w:hAnsiTheme="minorHAnsi" w:cstheme="minorHAnsi"/>
          <w:lang w:val="pl-PL"/>
        </w:rPr>
        <w:t xml:space="preserve">twarcia ofert. </w:t>
      </w:r>
    </w:p>
    <w:p w14:paraId="29BD2E2E" w14:textId="77777777" w:rsidR="00F762C4" w:rsidRPr="00990217" w:rsidRDefault="00F762C4"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54BCF6E3" w14:textId="77777777" w:rsidTr="00D62A99">
        <w:tc>
          <w:tcPr>
            <w:tcW w:w="10290" w:type="dxa"/>
            <w:shd w:val="clear" w:color="auto" w:fill="D9D9D9" w:themeFill="background1" w:themeFillShade="D9"/>
          </w:tcPr>
          <w:p w14:paraId="3235CB17" w14:textId="4F57A590" w:rsidR="00D62A99" w:rsidRPr="00990217" w:rsidRDefault="00D62A99" w:rsidP="00166C58">
            <w:pPr>
              <w:pStyle w:val="Standard"/>
              <w:jc w:val="both"/>
              <w:rPr>
                <w:rFonts w:ascii="Calibri" w:hAnsi="Calibri" w:cs="Calibri"/>
                <w:b/>
              </w:rPr>
            </w:pPr>
            <w:r w:rsidRPr="00990217">
              <w:rPr>
                <w:rFonts w:ascii="Calibri" w:hAnsi="Calibri" w:cs="Calibri"/>
                <w:b/>
              </w:rPr>
              <w:t xml:space="preserve">XVII. </w:t>
            </w:r>
            <w:r w:rsidRPr="00990217">
              <w:rPr>
                <w:rFonts w:ascii="Calibri" w:hAnsi="Calibri" w:cs="Calibri"/>
                <w:b/>
                <w:bCs/>
                <w:sz w:val="20"/>
              </w:rPr>
              <w:t>WYMAGANIA DOTYCZĄCE WADIUM</w:t>
            </w:r>
          </w:p>
        </w:tc>
      </w:tr>
    </w:tbl>
    <w:p w14:paraId="6097EB17" w14:textId="50863052" w:rsidR="00F762C4" w:rsidRPr="00990217" w:rsidRDefault="009A2530" w:rsidP="00166C58">
      <w:pPr>
        <w:pStyle w:val="Standard"/>
        <w:tabs>
          <w:tab w:val="left" w:pos="284"/>
        </w:tabs>
        <w:jc w:val="both"/>
        <w:rPr>
          <w:rFonts w:ascii="Calibri" w:hAnsi="Calibri" w:cs="Calibri"/>
          <w:lang w:val="pl-PL"/>
        </w:rPr>
      </w:pPr>
      <w:r w:rsidRPr="00990217">
        <w:rPr>
          <w:rFonts w:ascii="Calibri" w:hAnsi="Calibri" w:cs="Calibri"/>
          <w:lang w:val="pl-PL"/>
        </w:rPr>
        <w:t>Zamawiający nie wymaga wniesienia wadium.</w:t>
      </w:r>
    </w:p>
    <w:p w14:paraId="49D9D26F" w14:textId="77777777" w:rsidR="009A2530" w:rsidRPr="00990217"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1E39F261" w14:textId="77777777" w:rsidTr="00D62A99">
        <w:tc>
          <w:tcPr>
            <w:tcW w:w="10290" w:type="dxa"/>
            <w:shd w:val="clear" w:color="auto" w:fill="D9D9D9" w:themeFill="background1" w:themeFillShade="D9"/>
          </w:tcPr>
          <w:p w14:paraId="2D3D2826" w14:textId="5E69D0AD" w:rsidR="00D62A99" w:rsidRPr="00990217" w:rsidRDefault="00D62A99" w:rsidP="00166C58">
            <w:pPr>
              <w:pStyle w:val="Standard"/>
              <w:jc w:val="both"/>
              <w:rPr>
                <w:rFonts w:asciiTheme="minorHAnsi" w:hAnsiTheme="minorHAnsi" w:cstheme="minorHAnsi"/>
                <w:b/>
                <w:bCs/>
              </w:rPr>
            </w:pPr>
            <w:r w:rsidRPr="00990217">
              <w:rPr>
                <w:rFonts w:asciiTheme="minorHAnsi" w:hAnsiTheme="minorHAnsi" w:cstheme="minorHAnsi"/>
                <w:b/>
                <w:bCs/>
              </w:rPr>
              <w:t xml:space="preserve">XVIII. </w:t>
            </w:r>
            <w:r w:rsidRPr="00990217">
              <w:rPr>
                <w:rFonts w:asciiTheme="minorHAnsi" w:hAnsiTheme="minorHAnsi" w:cstheme="minorHAnsi"/>
                <w:b/>
                <w:bCs/>
                <w:sz w:val="20"/>
                <w:szCs w:val="20"/>
              </w:rPr>
              <w:t>SPOSÓB OBLICZENIA CENY</w:t>
            </w:r>
          </w:p>
        </w:tc>
      </w:tr>
    </w:tbl>
    <w:p w14:paraId="589A80AB" w14:textId="77777777" w:rsidR="00E01B84" w:rsidRPr="00B617B7"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B617B7">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A470068" w14:textId="2BB3CC8C" w:rsidR="00E01B84" w:rsidRPr="00E9714C"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FF0000"/>
          <w:kern w:val="0"/>
          <w:lang w:val="pl-PL" w:eastAsia="en-US" w:bidi="ar-SA"/>
        </w:rPr>
      </w:pPr>
      <w:r w:rsidRPr="00B617B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B617B7">
        <w:rPr>
          <w:rFonts w:asciiTheme="minorHAnsi" w:eastAsia="Times New Roman" w:hAnsiTheme="minorHAnsi" w:cstheme="minorHAnsi"/>
          <w:kern w:val="0"/>
          <w:lang w:val="pl-PL" w:eastAsia="en-US" w:bidi="ar-SA"/>
        </w:rPr>
        <w:br/>
        <w:t>w formularzu cenowym stanowiącym załącznik nr 2 do SWZ – wypełniając przedmiotowy formularz</w:t>
      </w:r>
      <w:r w:rsidR="001C5D64" w:rsidRPr="00B617B7">
        <w:rPr>
          <w:rFonts w:asciiTheme="minorHAnsi" w:eastAsia="Times New Roman" w:hAnsiTheme="minorHAnsi" w:cstheme="minorHAnsi"/>
          <w:kern w:val="0"/>
          <w:lang w:val="pl-PL" w:eastAsia="en-US" w:bidi="ar-SA"/>
        </w:rPr>
        <w:t xml:space="preserve"> </w:t>
      </w:r>
      <w:r w:rsidR="001C5D64" w:rsidRPr="00B617B7">
        <w:rPr>
          <w:rFonts w:asciiTheme="minorHAnsi" w:eastAsia="Times New Roman" w:hAnsiTheme="minorHAnsi" w:cstheme="minorHAnsi"/>
          <w:kern w:val="0"/>
          <w:lang w:val="pl-PL" w:eastAsia="en-US" w:bidi="ar-SA"/>
        </w:rPr>
        <w:br/>
        <w:t>w ramach poszczególnych pakietów</w:t>
      </w:r>
      <w:r w:rsidRPr="00B617B7">
        <w:rPr>
          <w:rFonts w:asciiTheme="minorHAnsi" w:eastAsia="Times New Roman" w:hAnsiTheme="minorHAnsi" w:cstheme="minorHAnsi"/>
          <w:kern w:val="0"/>
          <w:lang w:val="pl-PL" w:eastAsia="en-US" w:bidi="ar-SA"/>
        </w:rPr>
        <w:t xml:space="preserve">. Cena </w:t>
      </w:r>
      <w:r w:rsidR="00B617B7" w:rsidRPr="00B617B7">
        <w:rPr>
          <w:rFonts w:asciiTheme="minorHAnsi" w:eastAsia="Times New Roman" w:hAnsiTheme="minorHAnsi" w:cstheme="minorHAnsi"/>
          <w:kern w:val="0"/>
          <w:lang w:val="pl-PL" w:eastAsia="en-US" w:bidi="ar-SA"/>
        </w:rPr>
        <w:t xml:space="preserve">pakietu </w:t>
      </w:r>
      <w:r w:rsidRPr="00B617B7">
        <w:rPr>
          <w:rFonts w:asciiTheme="minorHAnsi" w:eastAsia="Times New Roman" w:hAnsiTheme="minorHAnsi" w:cstheme="minorHAnsi"/>
          <w:kern w:val="0"/>
          <w:lang w:val="pl-PL" w:eastAsia="en-US" w:bidi="ar-SA"/>
        </w:rPr>
        <w:t xml:space="preserve">brutto będzie </w:t>
      </w:r>
      <w:r w:rsidR="00B617B7">
        <w:rPr>
          <w:rFonts w:asciiTheme="minorHAnsi" w:eastAsia="Times New Roman" w:hAnsiTheme="minorHAnsi" w:cstheme="minorHAnsi"/>
          <w:kern w:val="0"/>
          <w:lang w:val="pl-PL" w:eastAsia="en-US" w:bidi="ar-SA"/>
        </w:rPr>
        <w:t>brana pod uwagę przez Komisję w </w:t>
      </w:r>
      <w:r w:rsidRPr="00B617B7">
        <w:rPr>
          <w:rFonts w:asciiTheme="minorHAnsi" w:eastAsia="Times New Roman" w:hAnsiTheme="minorHAnsi" w:cstheme="minorHAnsi"/>
          <w:kern w:val="0"/>
          <w:lang w:val="pl-PL" w:eastAsia="en-US" w:bidi="ar-SA"/>
        </w:rPr>
        <w:t>trakcie wyboru najkorzystniejszej oferty</w:t>
      </w:r>
      <w:r w:rsidR="00B617B7" w:rsidRPr="00B617B7">
        <w:rPr>
          <w:rFonts w:asciiTheme="minorHAnsi" w:eastAsia="Times New Roman" w:hAnsiTheme="minorHAnsi" w:cstheme="minorHAnsi"/>
          <w:kern w:val="0"/>
          <w:lang w:val="pl-PL" w:eastAsia="en-US" w:bidi="ar-SA"/>
        </w:rPr>
        <w:t xml:space="preserve"> -</w:t>
      </w:r>
      <w:r w:rsidR="001C5D64" w:rsidRPr="00B617B7">
        <w:rPr>
          <w:rFonts w:asciiTheme="minorHAnsi" w:eastAsia="Times New Roman" w:hAnsiTheme="minorHAnsi" w:cstheme="minorHAnsi"/>
          <w:kern w:val="0"/>
          <w:lang w:val="pl-PL" w:eastAsia="en-US" w:bidi="ar-SA"/>
        </w:rPr>
        <w:t xml:space="preserve"> danego pakietu</w:t>
      </w:r>
      <w:r w:rsidRPr="00B617B7">
        <w:rPr>
          <w:rFonts w:asciiTheme="minorHAnsi" w:eastAsia="Times New Roman" w:hAnsiTheme="minorHAnsi" w:cstheme="minorHAnsi"/>
          <w:kern w:val="0"/>
          <w:lang w:val="pl-PL" w:eastAsia="en-US" w:bidi="ar-SA"/>
        </w:rPr>
        <w:t>.</w:t>
      </w:r>
      <w:r w:rsidRPr="00B617B7">
        <w:rPr>
          <w:rFonts w:asciiTheme="minorHAnsi" w:eastAsia="Arial" w:hAnsiTheme="minorHAnsi" w:cstheme="minorHAnsi"/>
          <w:lang w:val="pl-PL" w:bidi="pl-PL"/>
        </w:rPr>
        <w:t xml:space="preserve"> </w:t>
      </w:r>
      <w:r w:rsidRPr="003F387E">
        <w:rPr>
          <w:rFonts w:asciiTheme="minorHAnsi" w:eastAsia="Arial" w:hAnsiTheme="minorHAnsi" w:cstheme="minorHAnsi"/>
          <w:lang w:val="pl-PL" w:bidi="pl-PL"/>
        </w:rPr>
        <w:t>Ro</w:t>
      </w:r>
      <w:r w:rsidR="00B617B7" w:rsidRPr="003F387E">
        <w:rPr>
          <w:rFonts w:asciiTheme="minorHAnsi" w:eastAsia="Arial" w:hAnsiTheme="minorHAnsi" w:cstheme="minorHAnsi"/>
          <w:lang w:val="pl-PL" w:bidi="pl-PL"/>
        </w:rPr>
        <w:t>zliczenia między Zamawiającym a </w:t>
      </w:r>
      <w:r w:rsidRPr="003F387E">
        <w:rPr>
          <w:rFonts w:asciiTheme="minorHAnsi" w:eastAsia="Arial" w:hAnsiTheme="minorHAnsi" w:cstheme="minorHAnsi"/>
          <w:lang w:val="pl-PL" w:bidi="pl-PL"/>
        </w:rPr>
        <w:t>Wykonawcą prowadzone będą w złotych polskich z dokładnością do dwóch miejsc po przecinku.</w:t>
      </w:r>
    </w:p>
    <w:p w14:paraId="50E758EB" w14:textId="345FCE8B" w:rsidR="00E01B84" w:rsidRPr="00E9714C"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FF0000"/>
          <w:kern w:val="0"/>
          <w:lang w:val="pl-PL" w:eastAsia="en-US" w:bidi="ar-SA"/>
        </w:rPr>
      </w:pPr>
      <w:r w:rsidRPr="00B617B7">
        <w:rPr>
          <w:rFonts w:asciiTheme="minorHAnsi" w:hAnsiTheme="minorHAnsi" w:cstheme="minorHAnsi"/>
          <w:lang w:val="pl-PL"/>
        </w:rPr>
        <w:t>Podana cena oferty</w:t>
      </w:r>
      <w:r w:rsidR="001C5D64" w:rsidRPr="00B617B7">
        <w:rPr>
          <w:rFonts w:asciiTheme="minorHAnsi" w:hAnsiTheme="minorHAnsi" w:cstheme="minorHAnsi"/>
          <w:lang w:val="pl-PL"/>
        </w:rPr>
        <w:t>/pakietu</w:t>
      </w:r>
      <w:r w:rsidRPr="00B617B7">
        <w:rPr>
          <w:rFonts w:asciiTheme="minorHAnsi" w:hAnsiTheme="minorHAnsi" w:cstheme="minorHAnsi"/>
          <w:lang w:val="pl-PL"/>
        </w:rPr>
        <w:t xml:space="preserve"> winna zawierać wszystkie elementy związane z ewentualnymi upustami, </w:t>
      </w:r>
      <w:r w:rsidRPr="003D5539">
        <w:rPr>
          <w:rFonts w:asciiTheme="minorHAnsi" w:hAnsiTheme="minorHAnsi" w:cstheme="minorHAnsi"/>
          <w:lang w:val="pl-PL"/>
        </w:rPr>
        <w:t>kosz</w:t>
      </w:r>
      <w:r w:rsidR="003D5539" w:rsidRPr="003D5539">
        <w:rPr>
          <w:rFonts w:asciiTheme="minorHAnsi" w:hAnsiTheme="minorHAnsi" w:cstheme="minorHAnsi"/>
          <w:lang w:val="pl-PL"/>
        </w:rPr>
        <w:t xml:space="preserve">tami transportu, ubezpieczenia </w:t>
      </w:r>
      <w:r w:rsidRPr="003D5539">
        <w:rPr>
          <w:rFonts w:asciiTheme="minorHAnsi" w:hAnsiTheme="minorHAnsi" w:cstheme="minorHAnsi"/>
          <w:lang w:val="pl-PL"/>
        </w:rPr>
        <w:t>oraz wszelkie inne.</w:t>
      </w:r>
    </w:p>
    <w:p w14:paraId="564AFF9E" w14:textId="490EB77E"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t>Wykonawca określi ceny na wszystkie</w:t>
      </w:r>
      <w:r w:rsidR="003D5539">
        <w:rPr>
          <w:rFonts w:asciiTheme="minorHAnsi" w:eastAsia="Times New Roman" w:hAnsiTheme="minorHAnsi" w:cstheme="minorHAnsi"/>
          <w:lang w:val="pl-PL"/>
        </w:rPr>
        <w:t xml:space="preserve"> elementy zamówienia wymienione</w:t>
      </w:r>
      <w:r w:rsidRPr="00B617B7">
        <w:rPr>
          <w:rFonts w:asciiTheme="minorHAnsi" w:eastAsia="Times New Roman" w:hAnsiTheme="minorHAnsi" w:cstheme="minorHAnsi"/>
          <w:lang w:val="pl-PL"/>
        </w:rPr>
        <w:t xml:space="preserve"> w druku „Formularz cenowy”</w:t>
      </w:r>
      <w:r w:rsidR="001C5D64" w:rsidRPr="00B617B7">
        <w:rPr>
          <w:rFonts w:asciiTheme="minorHAnsi" w:eastAsia="Times New Roman" w:hAnsiTheme="minorHAnsi" w:cstheme="minorHAnsi"/>
          <w:lang w:val="pl-PL"/>
        </w:rPr>
        <w:t xml:space="preserve"> w ramach określonych pakietów. </w:t>
      </w:r>
    </w:p>
    <w:p w14:paraId="163D3ED8" w14:textId="082CF754"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w:t>
      </w:r>
      <w:r w:rsidR="001C5D64" w:rsidRPr="00B617B7">
        <w:rPr>
          <w:rFonts w:asciiTheme="minorHAnsi" w:eastAsia="Times New Roman" w:hAnsiTheme="minorHAnsi" w:cstheme="minorHAnsi"/>
          <w:lang w:val="pl-PL"/>
        </w:rPr>
        <w:t xml:space="preserve"> </w:t>
      </w:r>
      <w:r w:rsidRPr="00B617B7">
        <w:rPr>
          <w:rFonts w:asciiTheme="minorHAnsi" w:eastAsia="Times New Roman" w:hAnsiTheme="minorHAnsi" w:cstheme="minorHAnsi"/>
          <w:lang w:val="pl-PL"/>
        </w:rPr>
        <w:t>pozycji - cenę oferty</w:t>
      </w:r>
      <w:r w:rsidR="001C5D64" w:rsidRPr="00B617B7">
        <w:rPr>
          <w:rFonts w:asciiTheme="minorHAnsi" w:eastAsia="Times New Roman" w:hAnsiTheme="minorHAnsi" w:cstheme="minorHAnsi"/>
          <w:lang w:val="pl-PL"/>
        </w:rPr>
        <w:t>/pakietu</w:t>
      </w:r>
      <w:r w:rsidRPr="00B617B7">
        <w:rPr>
          <w:rFonts w:asciiTheme="minorHAnsi" w:eastAsia="Times New Roman" w:hAnsiTheme="minorHAnsi" w:cstheme="minorHAnsi"/>
          <w:lang w:val="pl-PL"/>
        </w:rPr>
        <w:t xml:space="preserve">. W </w:t>
      </w:r>
      <w:r w:rsidR="00C855E5" w:rsidRPr="00B617B7">
        <w:rPr>
          <w:rFonts w:asciiTheme="minorHAnsi" w:eastAsia="Times New Roman" w:hAnsiTheme="minorHAnsi" w:cstheme="minorHAnsi"/>
          <w:lang w:val="pl-PL"/>
        </w:rPr>
        <w:t>p</w:t>
      </w:r>
      <w:r w:rsidRPr="00B617B7">
        <w:rPr>
          <w:rFonts w:asciiTheme="minorHAnsi" w:eastAsia="Times New Roman" w:hAnsiTheme="minorHAnsi" w:cstheme="minorHAnsi"/>
          <w:lang w:val="pl-PL"/>
        </w:rPr>
        <w:t>akiecie zawierającym więcej niż jedną pozycję należy zsumować wartości netto oraz wartości brutto poszczególnych pozycji. W ten sposób wyliczona „wartość brutto” o wielu pozycjach - stanowić będzie cenę oferty</w:t>
      </w:r>
      <w:r w:rsidR="001C5D64" w:rsidRPr="00B617B7">
        <w:rPr>
          <w:rFonts w:asciiTheme="minorHAnsi" w:eastAsia="Times New Roman" w:hAnsiTheme="minorHAnsi" w:cstheme="minorHAnsi"/>
          <w:lang w:val="pl-PL"/>
        </w:rPr>
        <w:t>/ pakietu</w:t>
      </w:r>
      <w:r w:rsidRPr="00B617B7">
        <w:rPr>
          <w:rFonts w:asciiTheme="minorHAnsi" w:eastAsia="Times New Roman" w:hAnsiTheme="minorHAnsi" w:cstheme="minorHAnsi"/>
          <w:lang w:val="pl-PL"/>
        </w:rPr>
        <w:t xml:space="preserve">. </w:t>
      </w:r>
    </w:p>
    <w:p w14:paraId="46A0B444" w14:textId="77777777"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t xml:space="preserve">Zamawiający zastrzega sobie brak obowiązku do złożenia zamówienia do pełnej wartości zawartej umowy. </w:t>
      </w:r>
    </w:p>
    <w:p w14:paraId="1E307FB4" w14:textId="77777777"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B617B7">
        <w:rPr>
          <w:rFonts w:asciiTheme="minorHAnsi" w:eastAsia="Times New Roman" w:hAnsiTheme="minorHAnsi" w:cstheme="minorHAnsi"/>
          <w:kern w:val="0"/>
          <w:lang w:val="pl-PL" w:eastAsia="en-US" w:bidi="ar-SA"/>
        </w:rPr>
        <w:br/>
        <w:t>do dwóch miejsc po przecinku.</w:t>
      </w:r>
    </w:p>
    <w:p w14:paraId="2129AFFA" w14:textId="77777777" w:rsidR="00E01B84" w:rsidRPr="003F387E" w:rsidRDefault="00E01B84" w:rsidP="00E01B84">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Wykonawca zobowiązany jest zastosować stawkę VAT zgodnie z obowiązującymi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przepisami ustawy </w:t>
      </w:r>
      <w:r w:rsidRPr="00E9714C">
        <w:rPr>
          <w:rStyle w:val="markedcontent"/>
          <w:rFonts w:asciiTheme="minorHAnsi" w:hAnsiTheme="minorHAnsi" w:cstheme="minorHAnsi"/>
          <w:color w:val="FF0000"/>
          <w:sz w:val="24"/>
          <w:szCs w:val="24"/>
          <w:lang w:val="pl-PL"/>
        </w:rPr>
        <w:br/>
      </w:r>
      <w:r w:rsidRPr="003F387E">
        <w:rPr>
          <w:rStyle w:val="markedcontent"/>
          <w:rFonts w:asciiTheme="minorHAnsi" w:hAnsiTheme="minorHAnsi" w:cstheme="minorHAnsi"/>
          <w:sz w:val="24"/>
          <w:szCs w:val="24"/>
          <w:lang w:val="pl-PL"/>
        </w:rPr>
        <w:t>z 11 marca 2004 r. o podatku od towarów i usług.</w:t>
      </w:r>
    </w:p>
    <w:p w14:paraId="5750BABF" w14:textId="77777777" w:rsidR="00E01B84" w:rsidRPr="003F387E" w:rsidRDefault="00E01B84" w:rsidP="00E01B84">
      <w:pPr>
        <w:pStyle w:val="Akapitzlist"/>
        <w:numPr>
          <w:ilvl w:val="0"/>
          <w:numId w:val="31"/>
        </w:numPr>
        <w:tabs>
          <w:tab w:val="left" w:pos="0"/>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Jeżeli złożona zostanie oferta, której wybór prowadziłby do powstania u Zamawiającego</w:t>
      </w:r>
      <w:r w:rsidRPr="003F387E">
        <w:rPr>
          <w:rFonts w:asciiTheme="minorHAnsi" w:hAnsiTheme="minorHAnsi" w:cstheme="minorHAnsi"/>
          <w:sz w:val="24"/>
          <w:szCs w:val="24"/>
          <w:lang w:val="pl-PL"/>
        </w:rPr>
        <w:br/>
      </w:r>
      <w:r w:rsidRPr="003F387E">
        <w:rPr>
          <w:rStyle w:val="markedcontent"/>
          <w:rFonts w:asciiTheme="minorHAnsi" w:hAnsiTheme="minorHAnsi" w:cstheme="minorHAnsi"/>
          <w:sz w:val="24"/>
          <w:szCs w:val="24"/>
          <w:lang w:val="pl-PL"/>
        </w:rPr>
        <w:t xml:space="preserve">obowiązku podatkowego zgodnie z ustawą z 11 marca 2004 r. o podatku od towarów </w:t>
      </w:r>
      <w:r w:rsidRPr="003F387E">
        <w:rPr>
          <w:rStyle w:val="markedcontent"/>
          <w:rFonts w:asciiTheme="minorHAnsi" w:hAnsiTheme="minorHAnsi" w:cstheme="minorHAnsi"/>
          <w:sz w:val="24"/>
          <w:szCs w:val="24"/>
          <w:lang w:val="pl-PL"/>
        </w:rPr>
        <w:br/>
        <w:t>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usług, dla celów zastosowania kryterium ceny Zamawiający doliczy do przedstawionej </w:t>
      </w:r>
      <w:r w:rsidRPr="003F387E">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E9714C" w:rsidRDefault="00614E5D" w:rsidP="00614E5D">
      <w:pPr>
        <w:tabs>
          <w:tab w:val="left" w:pos="284"/>
        </w:tabs>
        <w:suppressAutoHyphens w:val="0"/>
        <w:autoSpaceDN/>
        <w:contextualSpacing/>
        <w:jc w:val="both"/>
        <w:textAlignment w:val="auto"/>
        <w:rPr>
          <w:rFonts w:asciiTheme="minorHAnsi" w:eastAsia="Times New Roman" w:hAnsiTheme="minorHAnsi" w:cstheme="minorHAnsi"/>
          <w:color w:val="FF0000"/>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E9714C" w:rsidRPr="00E9714C" w14:paraId="2E8F2B7D" w14:textId="77777777" w:rsidTr="00610834">
        <w:tc>
          <w:tcPr>
            <w:tcW w:w="10314" w:type="dxa"/>
            <w:shd w:val="clear" w:color="auto" w:fill="D9D9D9" w:themeFill="background1" w:themeFillShade="D9"/>
          </w:tcPr>
          <w:p w14:paraId="1ECCB6D7" w14:textId="311A87B1" w:rsidR="00D62A99" w:rsidRPr="00E9714C" w:rsidRDefault="00D62A99" w:rsidP="00166C58">
            <w:pPr>
              <w:pStyle w:val="Standard"/>
              <w:jc w:val="both"/>
              <w:rPr>
                <w:rFonts w:asciiTheme="minorHAnsi" w:hAnsiTheme="minorHAnsi" w:cstheme="minorHAnsi"/>
                <w:b/>
                <w:bCs/>
                <w:color w:val="FF0000"/>
                <w:lang w:val="pl-PL"/>
              </w:rPr>
            </w:pPr>
            <w:r w:rsidRPr="003F387E">
              <w:rPr>
                <w:rFonts w:asciiTheme="minorHAnsi" w:hAnsiTheme="minorHAnsi" w:cstheme="minorHAnsi"/>
                <w:b/>
                <w:bCs/>
                <w:lang w:val="pl-PL"/>
              </w:rPr>
              <w:t xml:space="preserve">XIX. </w:t>
            </w:r>
            <w:r w:rsidRPr="003F387E">
              <w:rPr>
                <w:rFonts w:asciiTheme="minorHAnsi" w:hAnsiTheme="minorHAnsi" w:cstheme="minorHAnsi"/>
                <w:b/>
                <w:bCs/>
                <w:sz w:val="20"/>
                <w:szCs w:val="20"/>
                <w:lang w:val="pl-PL"/>
              </w:rPr>
              <w:t>OPIS KRYTERIÓW OCENY OFERT WRAZ Z PODANIEM WAG TYCH KRYTERIÓW I SPOSOBU OCENY OFERT</w:t>
            </w:r>
          </w:p>
        </w:tc>
      </w:tr>
    </w:tbl>
    <w:p w14:paraId="77AADCBD" w14:textId="77777777" w:rsidR="003F387E" w:rsidRPr="00C800FD" w:rsidRDefault="003F387E" w:rsidP="003F387E">
      <w:pPr>
        <w:pStyle w:val="Standard"/>
        <w:jc w:val="both"/>
        <w:rPr>
          <w:rFonts w:asciiTheme="minorHAnsi" w:hAnsiTheme="minorHAnsi" w:cstheme="minorHAnsi"/>
          <w:lang w:val="pl-PL"/>
        </w:rPr>
      </w:pPr>
      <w:r w:rsidRPr="00C800FD">
        <w:rPr>
          <w:rFonts w:asciiTheme="minorHAnsi" w:hAnsiTheme="minorHAnsi" w:cstheme="minorHAnsi"/>
          <w:lang w:val="pl-PL"/>
        </w:rPr>
        <w:t>Zamawiający dokona oceny ofert na podstawie następujących kryteriów:</w:t>
      </w:r>
    </w:p>
    <w:p w14:paraId="70E33FD5" w14:textId="77777777" w:rsidR="003F387E" w:rsidRPr="001D4287" w:rsidRDefault="003F387E" w:rsidP="003F387E">
      <w:pPr>
        <w:autoSpaceDE w:val="0"/>
        <w:autoSpaceDN/>
        <w:ind w:left="360" w:hanging="360"/>
        <w:jc w:val="both"/>
        <w:textAlignment w:val="auto"/>
        <w:rPr>
          <w:rFonts w:asciiTheme="minorHAnsi" w:eastAsia="Times New Roman" w:hAnsiTheme="minorHAnsi" w:cstheme="minorHAnsi"/>
          <w:kern w:val="0"/>
          <w:sz w:val="10"/>
          <w:szCs w:val="10"/>
          <w:lang w:val="pl-PL" w:bidi="ar-SA"/>
        </w:rPr>
      </w:pPr>
    </w:p>
    <w:tbl>
      <w:tblPr>
        <w:tblW w:w="0" w:type="auto"/>
        <w:tblInd w:w="58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3F387E" w:rsidRPr="003F62EF" w14:paraId="6AC4106C" w14:textId="77777777" w:rsidTr="00302F51">
        <w:trPr>
          <w:trHeight w:val="266"/>
        </w:trPr>
        <w:tc>
          <w:tcPr>
            <w:tcW w:w="7054" w:type="dxa"/>
            <w:tcBorders>
              <w:top w:val="single" w:sz="4" w:space="0" w:color="000000"/>
              <w:bottom w:val="single" w:sz="4" w:space="0" w:color="000000"/>
              <w:right w:val="single" w:sz="4" w:space="0" w:color="000000"/>
            </w:tcBorders>
          </w:tcPr>
          <w:p w14:paraId="5914D446" w14:textId="77777777" w:rsidR="003F387E" w:rsidRPr="003F62EF" w:rsidRDefault="003F387E" w:rsidP="00302F51">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Opis kryterium</w:t>
            </w:r>
          </w:p>
        </w:tc>
        <w:tc>
          <w:tcPr>
            <w:tcW w:w="2158" w:type="dxa"/>
            <w:tcBorders>
              <w:top w:val="single" w:sz="4" w:space="0" w:color="000000"/>
              <w:left w:val="single" w:sz="4" w:space="0" w:color="000000"/>
              <w:bottom w:val="single" w:sz="4" w:space="0" w:color="000000"/>
            </w:tcBorders>
          </w:tcPr>
          <w:p w14:paraId="0F20720D" w14:textId="77777777" w:rsidR="003F387E" w:rsidRPr="003F62EF" w:rsidRDefault="003F387E" w:rsidP="00302F51">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Waga kryterium</w:t>
            </w:r>
          </w:p>
        </w:tc>
      </w:tr>
      <w:tr w:rsidR="003F387E" w:rsidRPr="003F62EF" w14:paraId="60975534" w14:textId="77777777" w:rsidTr="00302F51">
        <w:trPr>
          <w:trHeight w:val="288"/>
        </w:trPr>
        <w:tc>
          <w:tcPr>
            <w:tcW w:w="7054" w:type="dxa"/>
            <w:tcBorders>
              <w:top w:val="single" w:sz="4" w:space="0" w:color="000000"/>
              <w:bottom w:val="single" w:sz="4" w:space="0" w:color="000000"/>
              <w:right w:val="single" w:sz="4" w:space="0" w:color="000000"/>
            </w:tcBorders>
          </w:tcPr>
          <w:p w14:paraId="7EB6E5CF"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Cena brutto oferty</w:t>
            </w:r>
          </w:p>
        </w:tc>
        <w:tc>
          <w:tcPr>
            <w:tcW w:w="2158" w:type="dxa"/>
            <w:tcBorders>
              <w:top w:val="single" w:sz="4" w:space="0" w:color="000000"/>
              <w:left w:val="single" w:sz="4" w:space="0" w:color="000000"/>
              <w:bottom w:val="single" w:sz="4" w:space="0" w:color="000000"/>
            </w:tcBorders>
          </w:tcPr>
          <w:p w14:paraId="499B2997"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60 %</w:t>
            </w:r>
          </w:p>
        </w:tc>
      </w:tr>
      <w:tr w:rsidR="003F387E" w:rsidRPr="003F62EF" w14:paraId="65DF4DB0" w14:textId="77777777" w:rsidTr="00302F51">
        <w:trPr>
          <w:trHeight w:val="310"/>
        </w:trPr>
        <w:tc>
          <w:tcPr>
            <w:tcW w:w="7054" w:type="dxa"/>
            <w:tcBorders>
              <w:top w:val="single" w:sz="4" w:space="0" w:color="000000"/>
              <w:bottom w:val="single" w:sz="4" w:space="0" w:color="000000"/>
              <w:right w:val="single" w:sz="4" w:space="0" w:color="000000"/>
            </w:tcBorders>
          </w:tcPr>
          <w:p w14:paraId="28AC9371" w14:textId="77777777" w:rsidR="003F387E" w:rsidRPr="00A672E3" w:rsidRDefault="003F387E" w:rsidP="00302F51">
            <w:pPr>
              <w:jc w:val="center"/>
              <w:rPr>
                <w:rFonts w:asciiTheme="minorHAnsi" w:hAnsiTheme="minorHAnsi" w:cstheme="minorHAnsi"/>
              </w:rPr>
            </w:pPr>
            <w:r w:rsidRPr="00A672E3">
              <w:rPr>
                <w:rFonts w:asciiTheme="minorHAnsi" w:hAnsiTheme="minorHAnsi" w:cstheme="minorHAnsi"/>
              </w:rPr>
              <w:t>Termin płatności (w dniach)</w:t>
            </w:r>
          </w:p>
        </w:tc>
        <w:tc>
          <w:tcPr>
            <w:tcW w:w="2158" w:type="dxa"/>
            <w:tcBorders>
              <w:top w:val="single" w:sz="4" w:space="0" w:color="000000"/>
              <w:left w:val="single" w:sz="4" w:space="0" w:color="000000"/>
              <w:bottom w:val="single" w:sz="4" w:space="0" w:color="000000"/>
            </w:tcBorders>
          </w:tcPr>
          <w:p w14:paraId="7FA130EF"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40 %</w:t>
            </w:r>
          </w:p>
        </w:tc>
      </w:tr>
    </w:tbl>
    <w:p w14:paraId="42B4455C" w14:textId="77777777" w:rsidR="003F387E" w:rsidRPr="00A672E3" w:rsidRDefault="003F387E" w:rsidP="003F387E">
      <w:pPr>
        <w:rPr>
          <w:rFonts w:asciiTheme="minorHAnsi" w:hAnsiTheme="minorHAnsi" w:cstheme="minorHAnsi"/>
          <w:b/>
        </w:rPr>
      </w:pPr>
      <w:r w:rsidRPr="00A672E3">
        <w:rPr>
          <w:rFonts w:asciiTheme="minorHAnsi" w:hAnsiTheme="minorHAnsi" w:cstheme="minorHAnsi"/>
          <w:b/>
        </w:rPr>
        <w:t>Ocena ofert dokonywana będzie w ramach poszczególnych pakietów.</w:t>
      </w:r>
    </w:p>
    <w:p w14:paraId="18D5ADE5" w14:textId="7008BE88" w:rsidR="003F387E" w:rsidRPr="00A672E3" w:rsidRDefault="003F387E" w:rsidP="003F387E">
      <w:pPr>
        <w:jc w:val="both"/>
        <w:rPr>
          <w:rFonts w:asciiTheme="minorHAnsi" w:hAnsiTheme="minorHAnsi" w:cstheme="minorHAnsi"/>
        </w:rPr>
      </w:pPr>
      <w:r w:rsidRPr="00A672E3">
        <w:rPr>
          <w:rFonts w:asciiTheme="minorHAnsi" w:hAnsiTheme="minorHAnsi" w:cstheme="minorHAnsi"/>
        </w:rPr>
        <w:t>Ocena ofert zostanie przeprowadzona w</w:t>
      </w:r>
      <w:r>
        <w:rPr>
          <w:rFonts w:asciiTheme="minorHAnsi" w:hAnsiTheme="minorHAnsi" w:cstheme="minorHAnsi"/>
        </w:rPr>
        <w:t>y</w:t>
      </w:r>
      <w:r w:rsidRPr="00A672E3">
        <w:rPr>
          <w:rFonts w:asciiTheme="minorHAnsi" w:hAnsiTheme="minorHAnsi" w:cstheme="minorHAnsi"/>
        </w:rPr>
        <w:t>łącznie w oparciu o przedstawione wyżej kryteria. Oferty będą oceniane w odniesieniu do najkorzystniejszych warunków przedstawionych przez Wykonawców wobec każdego z kryterium w danym pakiecie.</w:t>
      </w:r>
    </w:p>
    <w:p w14:paraId="587CEB01" w14:textId="77777777" w:rsidR="003F387E" w:rsidRPr="00A672E3" w:rsidRDefault="003F387E" w:rsidP="003F387E">
      <w:pPr>
        <w:jc w:val="both"/>
        <w:rPr>
          <w:rFonts w:asciiTheme="minorHAnsi" w:hAnsiTheme="minorHAnsi" w:cstheme="minorHAnsi"/>
        </w:rPr>
      </w:pPr>
      <w:r w:rsidRPr="00A672E3">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w:t>
      </w:r>
      <w:r>
        <w:rPr>
          <w:rFonts w:asciiTheme="minorHAnsi" w:hAnsiTheme="minorHAnsi" w:cstheme="minorHAnsi"/>
        </w:rPr>
        <w:t>.</w:t>
      </w:r>
    </w:p>
    <w:p w14:paraId="4B5063C6" w14:textId="77777777" w:rsidR="003F387E" w:rsidRDefault="003F387E" w:rsidP="003F387E">
      <w:pPr>
        <w:jc w:val="center"/>
        <w:rPr>
          <w:rFonts w:asciiTheme="minorHAnsi" w:hAnsiTheme="minorHAnsi" w:cstheme="minorHAnsi"/>
          <w:b/>
          <w:sz w:val="10"/>
          <w:szCs w:val="10"/>
        </w:rPr>
      </w:pPr>
    </w:p>
    <w:p w14:paraId="250124C6" w14:textId="77777777" w:rsidR="0014165A" w:rsidRDefault="0014165A" w:rsidP="003F387E">
      <w:pPr>
        <w:jc w:val="center"/>
        <w:rPr>
          <w:rFonts w:asciiTheme="minorHAnsi" w:hAnsiTheme="minorHAnsi" w:cstheme="minorHAnsi"/>
          <w:b/>
          <w:sz w:val="10"/>
          <w:szCs w:val="10"/>
        </w:rPr>
      </w:pPr>
    </w:p>
    <w:p w14:paraId="37EC8C18" w14:textId="77777777" w:rsidR="0014165A" w:rsidRDefault="0014165A" w:rsidP="003F387E">
      <w:pPr>
        <w:jc w:val="center"/>
        <w:rPr>
          <w:rFonts w:asciiTheme="minorHAnsi" w:hAnsiTheme="minorHAnsi" w:cstheme="minorHAnsi"/>
          <w:b/>
          <w:sz w:val="10"/>
          <w:szCs w:val="10"/>
        </w:rPr>
      </w:pPr>
    </w:p>
    <w:p w14:paraId="08C753D8" w14:textId="77777777" w:rsidR="0014165A" w:rsidRPr="00A672E3" w:rsidRDefault="0014165A" w:rsidP="003F387E">
      <w:pPr>
        <w:jc w:val="center"/>
        <w:rPr>
          <w:rFonts w:asciiTheme="minorHAnsi" w:hAnsiTheme="minorHAnsi" w:cstheme="minorHAnsi"/>
          <w:b/>
          <w:sz w:val="10"/>
          <w:szCs w:val="10"/>
        </w:rPr>
      </w:pPr>
    </w:p>
    <w:p w14:paraId="661077AC" w14:textId="3BF0488F"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lastRenderedPageBreak/>
        <w:t>Wzór obliczenia</w:t>
      </w:r>
      <w:r w:rsidR="0014165A">
        <w:rPr>
          <w:rFonts w:asciiTheme="minorHAnsi" w:hAnsiTheme="minorHAnsi" w:cstheme="minorHAnsi"/>
          <w:b/>
        </w:rPr>
        <w:t xml:space="preserve"> pkt w kryterium cena</w:t>
      </w:r>
      <w:r w:rsidRPr="00A672E3">
        <w:rPr>
          <w:rFonts w:asciiTheme="minorHAnsi" w:hAnsiTheme="minorHAnsi" w:cstheme="minorHAnsi"/>
          <w:b/>
        </w:rPr>
        <w:t xml:space="preserve">: </w:t>
      </w:r>
    </w:p>
    <w:p w14:paraId="20CBEC09" w14:textId="77777777" w:rsidR="003F387E" w:rsidRPr="00A672E3" w:rsidRDefault="003F387E" w:rsidP="003F387E">
      <w:pPr>
        <w:jc w:val="center"/>
        <w:rPr>
          <w:rFonts w:asciiTheme="minorHAnsi" w:hAnsiTheme="minorHAnsi" w:cstheme="minorHAnsi"/>
          <w:b/>
          <w:sz w:val="10"/>
          <w:szCs w:val="10"/>
        </w:rPr>
      </w:pPr>
    </w:p>
    <w:p w14:paraId="4A2AD3FC" w14:textId="77777777" w:rsidR="003F387E" w:rsidRPr="00A672E3" w:rsidRDefault="003F387E" w:rsidP="003F387E">
      <w:pPr>
        <w:jc w:val="center"/>
        <w:rPr>
          <w:rFonts w:asciiTheme="minorHAnsi" w:hAnsiTheme="minorHAnsi" w:cstheme="minorHAnsi"/>
          <w:b/>
          <w:u w:val="single"/>
        </w:rPr>
      </w:pPr>
      <w:r w:rsidRPr="00A672E3">
        <w:rPr>
          <w:rFonts w:asciiTheme="minorHAnsi" w:hAnsiTheme="minorHAnsi" w:cstheme="minorHAnsi"/>
          <w:b/>
        </w:rPr>
        <w:t xml:space="preserve">    </w:t>
      </w:r>
      <w:r w:rsidRPr="00A672E3">
        <w:rPr>
          <w:rFonts w:asciiTheme="minorHAnsi" w:hAnsiTheme="minorHAnsi" w:cstheme="minorHAnsi"/>
          <w:b/>
          <w:u w:val="single"/>
        </w:rPr>
        <w:t>(cena min x max ilość pkt 100)</w:t>
      </w:r>
      <w:r w:rsidRPr="00A672E3">
        <w:rPr>
          <w:rFonts w:asciiTheme="minorHAnsi" w:hAnsiTheme="minorHAnsi" w:cstheme="minorHAnsi"/>
          <w:b/>
        </w:rPr>
        <w:t xml:space="preserve">  x 60%</w:t>
      </w:r>
    </w:p>
    <w:p w14:paraId="681345A8" w14:textId="0E9A8856" w:rsidR="003F387E" w:rsidRPr="00A672E3" w:rsidRDefault="003F387E" w:rsidP="003F387E">
      <w:pPr>
        <w:pStyle w:val="Tekstpodstawowy"/>
        <w:rPr>
          <w:rFonts w:asciiTheme="minorHAnsi" w:hAnsiTheme="minorHAnsi" w:cstheme="minorHAnsi"/>
          <w:b/>
          <w:szCs w:val="24"/>
        </w:rPr>
      </w:pPr>
      <w:r w:rsidRPr="00A672E3">
        <w:rPr>
          <w:rFonts w:asciiTheme="minorHAnsi" w:hAnsiTheme="minorHAnsi" w:cstheme="minorHAnsi"/>
          <w:b/>
          <w:szCs w:val="24"/>
        </w:rPr>
        <w:t xml:space="preserve">                                                       </w:t>
      </w:r>
      <w:r>
        <w:rPr>
          <w:rFonts w:asciiTheme="minorHAnsi" w:hAnsiTheme="minorHAnsi" w:cstheme="minorHAnsi"/>
          <w:b/>
          <w:szCs w:val="24"/>
        </w:rPr>
        <w:t xml:space="preserve">         </w:t>
      </w:r>
      <w:r w:rsidRPr="00A672E3">
        <w:rPr>
          <w:rFonts w:asciiTheme="minorHAnsi" w:hAnsiTheme="minorHAnsi" w:cstheme="minorHAnsi"/>
          <w:b/>
          <w:szCs w:val="24"/>
        </w:rPr>
        <w:t xml:space="preserve">     (cena oferty badanej)</w:t>
      </w:r>
    </w:p>
    <w:p w14:paraId="46643970" w14:textId="77777777"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t>obliczenia będą dokonywane z dokładnością do dwóch miejsc po przecinku.</w:t>
      </w:r>
    </w:p>
    <w:p w14:paraId="0DFC5DC0" w14:textId="77777777" w:rsidR="003F387E" w:rsidRPr="00A672E3" w:rsidRDefault="003F387E" w:rsidP="003F387E">
      <w:pPr>
        <w:jc w:val="center"/>
        <w:rPr>
          <w:rFonts w:asciiTheme="minorHAnsi" w:hAnsiTheme="minorHAnsi" w:cstheme="minorHAnsi"/>
        </w:rPr>
      </w:pPr>
      <w:r w:rsidRPr="00A672E3">
        <w:rPr>
          <w:rFonts w:asciiTheme="minorHAnsi" w:hAnsiTheme="minorHAnsi" w:cstheme="minorHAnsi"/>
        </w:rPr>
        <w:t>Jeżeli obliczana cena ma więcej miejsc po przecinku należy ją zaokrąglić w ten sposób, że cyfry od 1 do 4 należy zaokrąglić w dół, natomiast cyfry od 5 do 9 należy zaokrąglić w górę.</w:t>
      </w:r>
    </w:p>
    <w:p w14:paraId="25A53CFC" w14:textId="77777777" w:rsidR="003F387E" w:rsidRPr="00A672E3" w:rsidRDefault="003F387E" w:rsidP="003F387E">
      <w:pPr>
        <w:pStyle w:val="Tekstpodstawowy"/>
        <w:rPr>
          <w:rFonts w:asciiTheme="minorHAnsi" w:hAnsiTheme="minorHAnsi" w:cstheme="minorHAnsi"/>
          <w:b/>
          <w:sz w:val="10"/>
          <w:szCs w:val="10"/>
        </w:rPr>
      </w:pPr>
    </w:p>
    <w:p w14:paraId="4F2145CB" w14:textId="77777777" w:rsidR="003F387E" w:rsidRPr="00A672E3" w:rsidRDefault="003F387E" w:rsidP="003F387E">
      <w:pPr>
        <w:pStyle w:val="NormalnyWeb"/>
        <w:rPr>
          <w:rFonts w:asciiTheme="minorHAnsi" w:hAnsiTheme="minorHAnsi" w:cstheme="minorHAnsi"/>
          <w:u w:val="single"/>
        </w:rPr>
      </w:pPr>
      <w:r w:rsidRPr="00A672E3">
        <w:rPr>
          <w:rFonts w:asciiTheme="minorHAnsi" w:hAnsiTheme="minorHAnsi" w:cstheme="minorHAnsi"/>
          <w:u w:val="single"/>
        </w:rPr>
        <w:t>Wykonawca może zaoferować terminy płatności tj. 30 dni, 45 dni, 60 dni.</w:t>
      </w:r>
    </w:p>
    <w:p w14:paraId="4A7F6A11"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Wytyczne do obliczenia punktacji w kryterium termin płatności:</w:t>
      </w:r>
    </w:p>
    <w:p w14:paraId="1514E88B"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30 dni – 3 pkt</w:t>
      </w:r>
    </w:p>
    <w:p w14:paraId="5E29D238"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45 dni – 5 pkt</w:t>
      </w:r>
    </w:p>
    <w:p w14:paraId="05729141"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60 dni – 10 pkt</w:t>
      </w:r>
    </w:p>
    <w:p w14:paraId="173B151A"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Obliczenia ilości przyznanych punktów w kryterium termin płatności nastąpi na podstawie poniższego wzoru.</w:t>
      </w:r>
    </w:p>
    <w:p w14:paraId="50A5398C" w14:textId="020FD280"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t>Wzór obliczenia</w:t>
      </w:r>
      <w:r w:rsidR="00D973A0">
        <w:rPr>
          <w:rFonts w:asciiTheme="minorHAnsi" w:hAnsiTheme="minorHAnsi" w:cstheme="minorHAnsi"/>
          <w:b/>
        </w:rPr>
        <w:t xml:space="preserve"> pkt w kryterium termin</w:t>
      </w:r>
      <w:r w:rsidRPr="00A672E3">
        <w:rPr>
          <w:rFonts w:asciiTheme="minorHAnsi" w:hAnsiTheme="minorHAnsi" w:cstheme="minorHAnsi"/>
          <w:b/>
        </w:rPr>
        <w:t xml:space="preserve"> płatności: </w:t>
      </w:r>
    </w:p>
    <w:p w14:paraId="6D9D850D" w14:textId="77777777" w:rsidR="003F387E" w:rsidRPr="00A672E3" w:rsidRDefault="003F387E" w:rsidP="003F387E">
      <w:pPr>
        <w:jc w:val="center"/>
        <w:rPr>
          <w:rFonts w:asciiTheme="minorHAnsi" w:hAnsiTheme="minorHAnsi" w:cstheme="minorHAnsi"/>
          <w:b/>
          <w:sz w:val="10"/>
          <w:szCs w:val="10"/>
        </w:rPr>
      </w:pPr>
    </w:p>
    <w:p w14:paraId="4F0631B7" w14:textId="77777777" w:rsidR="003F387E" w:rsidRPr="00A672E3" w:rsidRDefault="003F387E" w:rsidP="003F387E">
      <w:pPr>
        <w:jc w:val="center"/>
        <w:rPr>
          <w:rFonts w:asciiTheme="minorHAnsi" w:hAnsiTheme="minorHAnsi" w:cstheme="minorHAnsi"/>
          <w:b/>
          <w:u w:val="single"/>
        </w:rPr>
      </w:pPr>
      <w:r w:rsidRPr="00A672E3">
        <w:rPr>
          <w:rFonts w:asciiTheme="minorHAnsi" w:hAnsiTheme="minorHAnsi" w:cstheme="minorHAnsi"/>
          <w:b/>
        </w:rPr>
        <w:t xml:space="preserve">                   </w:t>
      </w:r>
      <w:r w:rsidRPr="00A672E3">
        <w:rPr>
          <w:rFonts w:asciiTheme="minorHAnsi" w:hAnsiTheme="minorHAnsi" w:cstheme="minorHAnsi"/>
          <w:b/>
          <w:u w:val="single"/>
        </w:rPr>
        <w:t>(punkty za termin oferty badanej x max ilość pkt 100)</w:t>
      </w:r>
      <w:r w:rsidRPr="00A672E3">
        <w:rPr>
          <w:rFonts w:asciiTheme="minorHAnsi" w:hAnsiTheme="minorHAnsi" w:cstheme="minorHAnsi"/>
          <w:b/>
        </w:rPr>
        <w:t xml:space="preserve"> x 40%     </w:t>
      </w:r>
    </w:p>
    <w:p w14:paraId="3BAE2C32" w14:textId="77777777" w:rsidR="003F387E" w:rsidRPr="00A672E3" w:rsidRDefault="003F387E" w:rsidP="003F387E">
      <w:pPr>
        <w:pStyle w:val="Tekstpodstawowy"/>
        <w:rPr>
          <w:rFonts w:asciiTheme="minorHAnsi" w:hAnsiTheme="minorHAnsi" w:cstheme="minorHAnsi"/>
          <w:b/>
          <w:szCs w:val="24"/>
        </w:rPr>
      </w:pPr>
      <w:r w:rsidRPr="00A672E3">
        <w:rPr>
          <w:rFonts w:asciiTheme="minorHAnsi" w:hAnsiTheme="minorHAnsi" w:cstheme="minorHAnsi"/>
          <w:b/>
          <w:szCs w:val="24"/>
        </w:rPr>
        <w:t xml:space="preserve">                                       </w:t>
      </w:r>
      <w:r>
        <w:rPr>
          <w:rFonts w:asciiTheme="minorHAnsi" w:hAnsiTheme="minorHAnsi" w:cstheme="minorHAnsi"/>
          <w:b/>
          <w:szCs w:val="24"/>
        </w:rPr>
        <w:t xml:space="preserve">                 </w:t>
      </w:r>
      <w:r w:rsidRPr="00A672E3">
        <w:rPr>
          <w:rFonts w:asciiTheme="minorHAnsi" w:hAnsiTheme="minorHAnsi" w:cstheme="minorHAnsi"/>
          <w:b/>
          <w:szCs w:val="24"/>
        </w:rPr>
        <w:t xml:space="preserve">    (punkty za termin oferty najkorzystniejszej)</w:t>
      </w:r>
    </w:p>
    <w:p w14:paraId="23E25787" w14:textId="77777777" w:rsidR="003F387E" w:rsidRPr="00A672E3" w:rsidRDefault="003F387E" w:rsidP="003F387E">
      <w:pPr>
        <w:keepNext/>
        <w:keepLines/>
        <w:tabs>
          <w:tab w:val="left" w:pos="0"/>
        </w:tabs>
        <w:ind w:right="-56"/>
        <w:jc w:val="both"/>
        <w:rPr>
          <w:rFonts w:asciiTheme="minorHAnsi" w:hAnsiTheme="minorHAnsi" w:cstheme="minorHAnsi"/>
          <w:lang w:eastAsia="ar-SA"/>
        </w:rPr>
      </w:pPr>
      <w:r w:rsidRPr="00A672E3">
        <w:rPr>
          <w:rFonts w:asciiTheme="minorHAnsi" w:hAnsiTheme="minorHAnsi" w:cstheme="minorHAnsi"/>
          <w:lang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A672E3">
        <w:rPr>
          <w:rFonts w:asciiTheme="minorHAnsi" w:hAnsiTheme="minorHAnsi" w:cstheme="minorHAnsi"/>
          <w:b/>
          <w:lang w:eastAsia="ar-SA"/>
        </w:rPr>
        <w:t>odrzuci oferty</w:t>
      </w:r>
      <w:r w:rsidRPr="00A672E3">
        <w:rPr>
          <w:rFonts w:asciiTheme="minorHAnsi" w:hAnsiTheme="minorHAnsi" w:cstheme="minorHAnsi"/>
          <w:lang w:eastAsia="ar-SA"/>
        </w:rPr>
        <w:t xml:space="preserve">, które będą zakładały termin płatności krótszy niż minimalny określony przez Zamawiającego. W przypadku niepodania w ofercie terminu płatności Zamawiający przyjmie do oceny ofert okres minimalny. </w:t>
      </w:r>
    </w:p>
    <w:p w14:paraId="3D4495F5"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Punktację dla każdego z kryteriów określa się w zakresie od 0 do 100 pkt max.</w:t>
      </w:r>
    </w:p>
    <w:p w14:paraId="0B39AF86"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Oferta wypełniająca w najwyższym stopniu wymagania określone w każdym kryterium</w:t>
      </w:r>
      <w:r>
        <w:rPr>
          <w:rFonts w:asciiTheme="minorHAnsi" w:hAnsiTheme="minorHAnsi" w:cstheme="minorHAnsi"/>
          <w:lang w:val="pl-PL" w:eastAsia="ar-SA"/>
        </w:rPr>
        <w:t xml:space="preserve"> (w danym pakiecie)</w:t>
      </w:r>
      <w:r w:rsidRPr="00565FAD">
        <w:rPr>
          <w:rFonts w:asciiTheme="minorHAnsi" w:hAnsiTheme="minorHAnsi" w:cstheme="minorHAnsi"/>
          <w:lang w:val="pl-PL" w:eastAsia="ar-SA"/>
        </w:rPr>
        <w:t xml:space="preserve"> otrzyma maksymalną ilość punktów.</w:t>
      </w:r>
    </w:p>
    <w:p w14:paraId="3F0F6126"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 xml:space="preserve">Ocena ogólna danego kryterium jest iloczynem sumy punktów przyznanych przez oceniających dla danego kryterium i znaczenia procentowego przedmiotowego kryterium. </w:t>
      </w:r>
    </w:p>
    <w:p w14:paraId="4C0ED4DB" w14:textId="77777777" w:rsidR="003F387E" w:rsidRDefault="003F387E" w:rsidP="003F387E">
      <w:pPr>
        <w:jc w:val="both"/>
        <w:rPr>
          <w:rFonts w:asciiTheme="minorHAnsi" w:hAnsiTheme="minorHAnsi" w:cstheme="minorHAnsi"/>
        </w:rPr>
      </w:pPr>
      <w:r w:rsidRPr="00A672E3">
        <w:rPr>
          <w:rFonts w:asciiTheme="minorHAnsi" w:hAnsiTheme="minorHAnsi" w:cstheme="minorHAnsi"/>
        </w:rPr>
        <w:t>Ocena ogólna danej oferty – pakietu jest sumą ocen poszczególnych kryteriów dokonanych zgodnie z powyższymi założeniami.</w:t>
      </w:r>
    </w:p>
    <w:p w14:paraId="13D1C47A" w14:textId="287DA4E2" w:rsidR="00A24436" w:rsidRPr="003F387E" w:rsidRDefault="00614E5D" w:rsidP="003F387E">
      <w:pPr>
        <w:tabs>
          <w:tab w:val="left" w:pos="284"/>
        </w:tabs>
        <w:jc w:val="both"/>
        <w:rPr>
          <w:rFonts w:asciiTheme="minorHAnsi" w:hAnsiTheme="minorHAnsi" w:cstheme="minorHAnsi"/>
          <w:lang w:val="pl-PL"/>
        </w:rPr>
      </w:pPr>
      <w:r w:rsidRPr="003F387E">
        <w:rPr>
          <w:rFonts w:asciiTheme="minorHAnsi" w:hAnsiTheme="minorHAnsi" w:cstheme="minorHAnsi"/>
          <w:lang w:val="pl-PL"/>
        </w:rPr>
        <w:t xml:space="preserve">Jeżeli Zamawiający nie będzie mógł dokonać wyboru najkorzystniejszej oferty ze względu </w:t>
      </w:r>
      <w:r w:rsidR="00DB5CD0" w:rsidRPr="003F387E">
        <w:rPr>
          <w:rFonts w:asciiTheme="minorHAnsi" w:hAnsiTheme="minorHAnsi" w:cstheme="minorHAnsi"/>
          <w:lang w:val="pl-PL"/>
        </w:rPr>
        <w:br/>
      </w:r>
      <w:r w:rsidRPr="003F387E">
        <w:rPr>
          <w:rFonts w:asciiTheme="minorHAnsi" w:hAnsiTheme="minorHAnsi" w:cstheme="minorHAnsi"/>
          <w:lang w:val="pl-PL"/>
        </w:rPr>
        <w:t>na to, że zostały złożone oferty o takiej samej cenie, to wezwie Wykonawców, którzy złożyli te oferty do złożenia ofert dodatkowych (art. 248 ust. 3 P</w:t>
      </w:r>
      <w:r w:rsidR="008B3925" w:rsidRPr="003F387E">
        <w:rPr>
          <w:rFonts w:asciiTheme="minorHAnsi" w:hAnsiTheme="minorHAnsi" w:cstheme="minorHAnsi"/>
          <w:lang w:val="pl-PL"/>
        </w:rPr>
        <w:t>zp</w:t>
      </w:r>
      <w:r w:rsidRPr="003F387E">
        <w:rPr>
          <w:rFonts w:asciiTheme="minorHAnsi" w:hAnsiTheme="minorHAnsi" w:cstheme="minorHAnsi"/>
          <w:lang w:val="pl-PL"/>
        </w:rPr>
        <w:t>)</w:t>
      </w:r>
      <w:r w:rsidR="00DA550F" w:rsidRPr="003F387E">
        <w:rPr>
          <w:rFonts w:asciiTheme="minorHAnsi" w:hAnsiTheme="minorHAnsi" w:cstheme="minorHAnsi"/>
          <w:lang w:val="pl-PL"/>
        </w:rPr>
        <w:t>.</w:t>
      </w:r>
    </w:p>
    <w:p w14:paraId="514CC266" w14:textId="77777777" w:rsidR="00DB5F46" w:rsidRPr="00E9714C" w:rsidRDefault="00DB5F46" w:rsidP="00DB5F4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E9714C" w:rsidRPr="003F387E" w14:paraId="39B6497B" w14:textId="77777777" w:rsidTr="00032320">
        <w:tc>
          <w:tcPr>
            <w:tcW w:w="10140" w:type="dxa"/>
            <w:shd w:val="clear" w:color="auto" w:fill="D9D9D9" w:themeFill="background1" w:themeFillShade="D9"/>
          </w:tcPr>
          <w:p w14:paraId="1751D71E" w14:textId="5EC428F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 </w:t>
            </w:r>
            <w:r w:rsidRPr="003F387E">
              <w:rPr>
                <w:rFonts w:asciiTheme="minorHAnsi" w:hAnsiTheme="minorHAnsi" w:cstheme="minorHAnsi"/>
                <w:b/>
                <w:bCs/>
                <w:sz w:val="20"/>
                <w:szCs w:val="20"/>
                <w:lang w:val="pl-PL"/>
              </w:rPr>
              <w:t>INFORMACJE O FORMALNOŚCIACH, JAKIE MUSZĄ ZOSTAĆ DOPEŁNIONE PO WYBORZE OFERTY W CELU ZAWARCIA UMOWY W SPRAWIE ZAM</w:t>
            </w:r>
            <w:r w:rsidRPr="003F387E">
              <w:rPr>
                <w:rFonts w:asciiTheme="minorHAnsi" w:hAnsiTheme="minorHAnsi" w:cstheme="minorHAnsi" w:hint="eastAsia"/>
                <w:b/>
                <w:bCs/>
                <w:sz w:val="20"/>
                <w:szCs w:val="20"/>
                <w:lang w:val="pl-PL"/>
              </w:rPr>
              <w:t>Ó</w:t>
            </w:r>
            <w:r w:rsidRPr="003F387E">
              <w:rPr>
                <w:rFonts w:asciiTheme="minorHAnsi" w:hAnsiTheme="minorHAnsi" w:cstheme="minorHAnsi"/>
                <w:b/>
                <w:bCs/>
                <w:sz w:val="20"/>
                <w:szCs w:val="20"/>
                <w:lang w:val="pl-PL"/>
              </w:rPr>
              <w:t>WIENIA PUBLICZNEGO</w:t>
            </w:r>
          </w:p>
        </w:tc>
      </w:tr>
    </w:tbl>
    <w:p w14:paraId="2BB49EB4" w14:textId="7D539E87" w:rsidR="00B52E9A" w:rsidRPr="003F387E"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3F387E">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3F387E">
        <w:rPr>
          <w:rFonts w:asciiTheme="minorHAnsi" w:hAnsiTheme="minorHAnsi" w:cstheme="minorHAnsi"/>
          <w:lang w:val="pl-PL"/>
        </w:rPr>
        <w:t>ch </w:t>
      </w:r>
      <w:r w:rsidRPr="003F387E">
        <w:rPr>
          <w:rFonts w:asciiTheme="minorHAnsi" w:hAnsiTheme="minorHAnsi" w:cstheme="minorHAnsi"/>
          <w:lang w:val="pl-PL"/>
        </w:rPr>
        <w:t xml:space="preserve">Wykonawców. </w:t>
      </w:r>
    </w:p>
    <w:p w14:paraId="74CE8803" w14:textId="330E2B63" w:rsidR="00AF2D95" w:rsidRPr="003F387E" w:rsidRDefault="00792FC6" w:rsidP="00AF2D95">
      <w:pPr>
        <w:pStyle w:val="Standard"/>
        <w:numPr>
          <w:ilvl w:val="0"/>
          <w:numId w:val="35"/>
        </w:numPr>
        <w:tabs>
          <w:tab w:val="left" w:pos="0"/>
          <w:tab w:val="left" w:pos="284"/>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Brak przekazania </w:t>
      </w:r>
      <w:r w:rsidR="00A2130F" w:rsidRPr="003F387E">
        <w:rPr>
          <w:rFonts w:asciiTheme="minorHAnsi" w:hAnsiTheme="minorHAnsi" w:cstheme="minorHAnsi"/>
          <w:lang w:val="pl-PL"/>
        </w:rPr>
        <w:t>ww. dokumentu</w:t>
      </w:r>
      <w:r w:rsidRPr="003F387E">
        <w:rPr>
          <w:rFonts w:asciiTheme="minorHAnsi" w:hAnsiTheme="minorHAnsi" w:cstheme="minorHAnsi"/>
          <w:lang w:val="pl-PL"/>
        </w:rPr>
        <w:t xml:space="preserve"> na wezwanie będzie jednoznaczne z faktem, iż</w:t>
      </w:r>
      <w:r w:rsidR="00156BE0" w:rsidRPr="003F387E">
        <w:rPr>
          <w:rFonts w:asciiTheme="minorHAnsi" w:hAnsiTheme="minorHAnsi" w:cstheme="minorHAnsi"/>
          <w:lang w:val="pl-PL"/>
        </w:rPr>
        <w:t xml:space="preserve"> zawarcie umowy stało się niemoż</w:t>
      </w:r>
      <w:r w:rsidRPr="003F387E">
        <w:rPr>
          <w:rFonts w:asciiTheme="minorHAnsi" w:hAnsiTheme="minorHAnsi" w:cstheme="minorHAnsi"/>
          <w:lang w:val="pl-PL"/>
        </w:rPr>
        <w:t xml:space="preserve">liwe z przyczyn leżących po stronie Wykonawcy. </w:t>
      </w:r>
    </w:p>
    <w:p w14:paraId="556C936A" w14:textId="77777777" w:rsidR="00156BE0" w:rsidRPr="003F387E"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5A6A0AA9" w14:textId="77777777" w:rsidTr="00D62A99">
        <w:tc>
          <w:tcPr>
            <w:tcW w:w="10290" w:type="dxa"/>
            <w:shd w:val="clear" w:color="auto" w:fill="D9D9D9" w:themeFill="background1" w:themeFillShade="D9"/>
          </w:tcPr>
          <w:p w14:paraId="672A3CC4" w14:textId="02537C60"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 </w:t>
            </w:r>
            <w:r w:rsidRPr="003F387E">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3F387E"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Wykonawcom, a także innemu podmiotowi, jeżeli ma lub miał interes w uzyskaniu zamówienia </w:t>
      </w:r>
      <w:r w:rsidR="00591933" w:rsidRPr="003F387E">
        <w:rPr>
          <w:rFonts w:asciiTheme="minorHAnsi" w:hAnsiTheme="minorHAnsi" w:cstheme="minorHAnsi"/>
          <w:lang w:val="pl-PL"/>
        </w:rPr>
        <w:t>oraz </w:t>
      </w:r>
      <w:r w:rsidRPr="003F387E">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3F387E"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lastRenderedPageBreak/>
        <w:t xml:space="preserve">Środki ochrony prawnej wobec ogłoszenia wszczynającego postępowanie o udzielenie zamówienia oraz dokumentów zamówienia przysługują również organizacjom wpisanym na listę, </w:t>
      </w:r>
      <w:r w:rsidR="00591933" w:rsidRPr="003F387E">
        <w:rPr>
          <w:rFonts w:asciiTheme="minorHAnsi" w:hAnsiTheme="minorHAnsi" w:cstheme="minorHAnsi"/>
          <w:lang w:val="pl-PL"/>
        </w:rPr>
        <w:t>o której mowa w </w:t>
      </w:r>
      <w:r w:rsidRPr="003F387E">
        <w:rPr>
          <w:rFonts w:asciiTheme="minorHAnsi" w:hAnsiTheme="minorHAnsi" w:cstheme="minorHAnsi"/>
          <w:lang w:val="pl-PL"/>
        </w:rPr>
        <w:t>art. 469 pkt 15 ustawy Pzp oraz Rzecznikowi Małych i Średnich Przedsiębiorców.</w:t>
      </w:r>
    </w:p>
    <w:p w14:paraId="34696ACA" w14:textId="77777777" w:rsidR="00502922" w:rsidRPr="003F387E"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0497103" w14:textId="77777777" w:rsidTr="00D62A99">
        <w:tc>
          <w:tcPr>
            <w:tcW w:w="10290" w:type="dxa"/>
            <w:shd w:val="clear" w:color="auto" w:fill="D9D9D9" w:themeFill="background1" w:themeFillShade="D9"/>
          </w:tcPr>
          <w:p w14:paraId="50A18A74" w14:textId="67EB4A74"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XXII. </w:t>
            </w:r>
            <w:r w:rsidRPr="003F387E">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wymaga wniesienia należytego wykonania umowy.</w:t>
      </w:r>
    </w:p>
    <w:p w14:paraId="02837BF3" w14:textId="77777777" w:rsidR="00001345" w:rsidRPr="00E9714C"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9C41E2F" w14:textId="77777777" w:rsidTr="00D62A99">
        <w:tc>
          <w:tcPr>
            <w:tcW w:w="10290" w:type="dxa"/>
            <w:shd w:val="clear" w:color="auto" w:fill="D9D9D9" w:themeFill="background1" w:themeFillShade="D9"/>
          </w:tcPr>
          <w:p w14:paraId="4FF6CA85" w14:textId="15CE0F45" w:rsidR="00D62A99" w:rsidRPr="003F387E" w:rsidRDefault="00096CC1"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XXIII. </w:t>
            </w:r>
            <w:r w:rsidR="00D62A99" w:rsidRPr="003F387E">
              <w:rPr>
                <w:rFonts w:asciiTheme="minorHAnsi" w:hAnsiTheme="minorHAnsi" w:cstheme="minorHAnsi"/>
                <w:b/>
                <w:bCs/>
                <w:sz w:val="20"/>
                <w:szCs w:val="20"/>
                <w:lang w:val="pl-PL"/>
              </w:rPr>
              <w:t>PROJEKTOWANE POSTANOWIENIA UMOWY W SPRAWIE ZAMÓWIENIA PUBLICZNEGO, KTÓRE ZOSTANĄ</w:t>
            </w:r>
            <w:r w:rsidR="005869DB" w:rsidRPr="003F387E">
              <w:rPr>
                <w:rFonts w:asciiTheme="minorHAnsi" w:hAnsiTheme="minorHAnsi" w:cstheme="minorHAnsi"/>
                <w:b/>
                <w:bCs/>
                <w:sz w:val="20"/>
                <w:szCs w:val="20"/>
                <w:lang w:val="pl-PL"/>
              </w:rPr>
              <w:t xml:space="preserve"> </w:t>
            </w:r>
            <w:r w:rsidR="00D62A99" w:rsidRPr="003F387E">
              <w:rPr>
                <w:rFonts w:asciiTheme="minorHAnsi" w:hAnsiTheme="minorHAnsi" w:cstheme="minorHAnsi"/>
                <w:b/>
                <w:bCs/>
                <w:sz w:val="20"/>
                <w:szCs w:val="20"/>
                <w:lang w:val="pl-PL"/>
              </w:rPr>
              <w:t xml:space="preserve">WPROWADZONE </w:t>
            </w:r>
            <w:r w:rsidRPr="003F387E">
              <w:rPr>
                <w:rFonts w:asciiTheme="minorHAnsi" w:hAnsiTheme="minorHAnsi" w:cstheme="minorHAnsi"/>
                <w:b/>
                <w:bCs/>
                <w:sz w:val="20"/>
                <w:szCs w:val="20"/>
                <w:lang w:val="pl-PL"/>
              </w:rPr>
              <w:t>DO TREŚCI TEJ UMOWY</w:t>
            </w:r>
          </w:p>
        </w:tc>
      </w:tr>
    </w:tbl>
    <w:p w14:paraId="6B42626E" w14:textId="77777777" w:rsidR="00096CC1" w:rsidRPr="003F387E" w:rsidRDefault="00096CC1" w:rsidP="00096CC1">
      <w:pPr>
        <w:jc w:val="both"/>
        <w:rPr>
          <w:rFonts w:asciiTheme="minorHAnsi" w:hAnsiTheme="minorHAnsi" w:cstheme="minorHAnsi"/>
          <w:lang w:val="pl-PL"/>
        </w:rPr>
      </w:pPr>
      <w:r w:rsidRPr="003F387E">
        <w:rPr>
          <w:rFonts w:asciiTheme="minorHAnsi" w:hAnsiTheme="minorHAnsi" w:cstheme="minorHAnsi"/>
          <w:lang w:val="pl-PL"/>
        </w:rPr>
        <w:t>Projekt umowy stanowi załącznik nr 4 do SWZ.</w:t>
      </w:r>
    </w:p>
    <w:p w14:paraId="27540999" w14:textId="77777777" w:rsidR="00001345" w:rsidRPr="003F387E"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9C061E1" w14:textId="77777777" w:rsidTr="00D62A99">
        <w:tc>
          <w:tcPr>
            <w:tcW w:w="10290" w:type="dxa"/>
            <w:shd w:val="clear" w:color="auto" w:fill="D9D9D9" w:themeFill="background1" w:themeFillShade="D9"/>
          </w:tcPr>
          <w:p w14:paraId="04E8959D" w14:textId="024D980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XXIV. </w:t>
            </w:r>
            <w:r w:rsidRPr="003F387E">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Default="00001345" w:rsidP="00C72B17">
      <w:pPr>
        <w:pStyle w:val="Standard"/>
        <w:jc w:val="both"/>
        <w:rPr>
          <w:rFonts w:asciiTheme="minorHAnsi" w:hAnsiTheme="minorHAnsi" w:cstheme="minorHAnsi"/>
          <w:lang w:val="pl-PL"/>
        </w:rPr>
      </w:pPr>
      <w:r w:rsidRPr="003F387E">
        <w:rPr>
          <w:rFonts w:asciiTheme="minorHAnsi" w:hAnsiTheme="minorHAnsi" w:cstheme="minorHAnsi"/>
          <w:lang w:val="pl-PL"/>
        </w:rPr>
        <w:t>Zamawiający dopuszcza składanie ofert częściowych na poszczególne części</w:t>
      </w:r>
      <w:r w:rsidR="00FA1F1A" w:rsidRPr="003F387E">
        <w:rPr>
          <w:rFonts w:asciiTheme="minorHAnsi" w:hAnsiTheme="minorHAnsi" w:cstheme="minorHAnsi"/>
          <w:lang w:val="pl-PL"/>
        </w:rPr>
        <w:t xml:space="preserve"> (pakiety)</w:t>
      </w:r>
      <w:r w:rsidRPr="003F387E">
        <w:rPr>
          <w:rFonts w:asciiTheme="minorHAnsi" w:hAnsiTheme="minorHAnsi" w:cstheme="minorHAnsi"/>
          <w:lang w:val="pl-PL"/>
        </w:rPr>
        <w:t xml:space="preserve"> zamówienia. Zamawiający nie dopuszcza składania ofert częściowych na wybrane pozycje z pakietu. </w:t>
      </w:r>
      <w:r w:rsidR="00C72B17" w:rsidRPr="003F387E">
        <w:rPr>
          <w:rFonts w:asciiTheme="minorHAnsi" w:hAnsiTheme="minorHAnsi" w:cstheme="minorHAnsi"/>
          <w:lang w:val="pl-PL"/>
        </w:rPr>
        <w:t>Wykaz wymaganego asortymentu jest przedstawiony w załączniku nr 2 do SWZ.</w:t>
      </w:r>
    </w:p>
    <w:p w14:paraId="2779AD07" w14:textId="256D3B6D" w:rsidR="009E7EA0" w:rsidRPr="003F387E" w:rsidRDefault="009E7EA0" w:rsidP="00C72B17">
      <w:pPr>
        <w:pStyle w:val="Standard"/>
        <w:jc w:val="both"/>
        <w:rPr>
          <w:rFonts w:asciiTheme="minorHAnsi" w:hAnsiTheme="minorHAnsi" w:cstheme="minorHAnsi"/>
          <w:lang w:val="pl-PL"/>
        </w:rPr>
      </w:pPr>
      <w:r>
        <w:rPr>
          <w:rFonts w:asciiTheme="minorHAnsi" w:hAnsiTheme="minorHAnsi" w:cstheme="minorHAnsi"/>
          <w:lang w:val="pl-PL"/>
        </w:rPr>
        <w:t>Zamawiający wskazuje następiujące powody niedokonania podziału</w:t>
      </w:r>
      <w:r w:rsidR="00BF5A5B">
        <w:rPr>
          <w:rFonts w:asciiTheme="minorHAnsi" w:hAnsiTheme="minorHAnsi" w:cstheme="minorHAnsi"/>
          <w:lang w:val="pl-PL"/>
        </w:rPr>
        <w:t xml:space="preserve"> zamówienia</w:t>
      </w:r>
      <w:r>
        <w:rPr>
          <w:rFonts w:asciiTheme="minorHAnsi" w:hAnsiTheme="minorHAnsi" w:cstheme="minorHAnsi"/>
          <w:lang w:val="pl-PL"/>
        </w:rPr>
        <w:t xml:space="preserve"> na części: nie dotyczy.</w:t>
      </w:r>
    </w:p>
    <w:p w14:paraId="67920083" w14:textId="77777777" w:rsidR="00C72B17" w:rsidRPr="00E9714C"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3D5B3946" w14:textId="77777777" w:rsidTr="00D62A99">
        <w:tc>
          <w:tcPr>
            <w:tcW w:w="10290" w:type="dxa"/>
            <w:shd w:val="clear" w:color="auto" w:fill="D9D9D9" w:themeFill="background1" w:themeFillShade="D9"/>
          </w:tcPr>
          <w:p w14:paraId="5C7CDDF0" w14:textId="11871CA8" w:rsidR="00D62A99" w:rsidRPr="00E9714C" w:rsidRDefault="00D62A99" w:rsidP="00166C58">
            <w:pPr>
              <w:pStyle w:val="Standard"/>
              <w:jc w:val="both"/>
              <w:rPr>
                <w:rFonts w:asciiTheme="minorHAnsi" w:hAnsiTheme="minorHAnsi" w:cstheme="minorHAnsi"/>
                <w:b/>
                <w:bCs/>
                <w:color w:val="FF0000"/>
                <w:lang w:val="pl-PL"/>
              </w:rPr>
            </w:pPr>
            <w:r w:rsidRPr="003F387E">
              <w:rPr>
                <w:rFonts w:asciiTheme="minorHAnsi" w:hAnsiTheme="minorHAnsi" w:cstheme="minorHAnsi"/>
                <w:b/>
                <w:bCs/>
                <w:lang w:val="pl-PL"/>
              </w:rPr>
              <w:t xml:space="preserve">XXV. </w:t>
            </w:r>
            <w:r w:rsidRPr="003F387E">
              <w:rPr>
                <w:rFonts w:asciiTheme="minorHAnsi" w:hAnsiTheme="minorHAnsi" w:cstheme="minorHAnsi"/>
                <w:b/>
                <w:bCs/>
                <w:sz w:val="20"/>
                <w:szCs w:val="20"/>
                <w:lang w:val="pl-PL"/>
              </w:rPr>
              <w:t>INFORMACJE O SPOS</w:t>
            </w:r>
            <w:r w:rsidR="005C4A06" w:rsidRPr="003F387E">
              <w:rPr>
                <w:rFonts w:asciiTheme="minorHAnsi" w:hAnsiTheme="minorHAnsi" w:cstheme="minorHAnsi"/>
                <w:b/>
                <w:bCs/>
                <w:sz w:val="20"/>
                <w:szCs w:val="20"/>
                <w:lang w:val="pl-PL"/>
              </w:rPr>
              <w:t>OBIE KOMUNIKOWANIA SIĘ ZAMAWIAJĄ</w:t>
            </w:r>
            <w:r w:rsidRPr="003F387E">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3F387E">
              <w:rPr>
                <w:rFonts w:asciiTheme="minorHAnsi" w:hAnsiTheme="minorHAnsi" w:cstheme="minorHAnsi"/>
                <w:b/>
                <w:bCs/>
                <w:sz w:val="20"/>
                <w:szCs w:val="20"/>
                <w:lang w:val="pl-PL"/>
              </w:rPr>
              <w:t xml:space="preserve">I </w:t>
            </w:r>
            <w:r w:rsidRPr="003F387E">
              <w:rPr>
                <w:rFonts w:asciiTheme="minorHAnsi" w:hAnsiTheme="minorHAnsi" w:cstheme="minorHAnsi"/>
                <w:b/>
                <w:bCs/>
                <w:sz w:val="20"/>
                <w:szCs w:val="20"/>
                <w:lang w:val="pl-PL"/>
              </w:rPr>
              <w:t>ART. 69 USTAWY PZP</w:t>
            </w:r>
          </w:p>
        </w:tc>
      </w:tr>
    </w:tbl>
    <w:p w14:paraId="14CE1FE0" w14:textId="77777777" w:rsidR="003F387E" w:rsidRPr="003F387E" w:rsidRDefault="003F387E" w:rsidP="003F387E">
      <w:pPr>
        <w:jc w:val="both"/>
        <w:rPr>
          <w:rFonts w:asciiTheme="minorHAnsi" w:hAnsiTheme="minorHAnsi" w:cstheme="minorHAnsi"/>
        </w:rPr>
      </w:pPr>
      <w:r w:rsidRPr="003F387E">
        <w:rPr>
          <w:rFonts w:asciiTheme="minorHAnsi" w:hAnsiTheme="minorHAnsi" w:cstheme="minorHAnsi"/>
        </w:rPr>
        <w:t xml:space="preserve">Nie dotyczy. </w:t>
      </w:r>
    </w:p>
    <w:p w14:paraId="582EA801" w14:textId="77777777" w:rsidR="00C72B17" w:rsidRPr="00E9714C"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7292999" w14:textId="77777777" w:rsidTr="00D62A99">
        <w:tc>
          <w:tcPr>
            <w:tcW w:w="10290" w:type="dxa"/>
            <w:shd w:val="clear" w:color="auto" w:fill="D9D9D9" w:themeFill="background1" w:themeFillShade="D9"/>
          </w:tcPr>
          <w:p w14:paraId="56E91721" w14:textId="4FED02C1"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 </w:t>
            </w:r>
            <w:r w:rsidRPr="003F387E">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005869DB" w:rsidRPr="003F387E">
              <w:rPr>
                <w:rFonts w:asciiTheme="minorHAnsi" w:hAnsiTheme="minorHAnsi" w:cstheme="minorHAnsi"/>
                <w:b/>
                <w:bCs/>
                <w:sz w:val="20"/>
                <w:szCs w:val="20"/>
                <w:lang w:val="pl-PL"/>
              </w:rPr>
              <w:br/>
            </w:r>
            <w:r w:rsidRPr="003F387E">
              <w:rPr>
                <w:rFonts w:asciiTheme="minorHAnsi" w:hAnsiTheme="minorHAnsi" w:cstheme="minorHAnsi"/>
                <w:b/>
                <w:bCs/>
                <w:sz w:val="20"/>
                <w:szCs w:val="20"/>
                <w:lang w:val="pl-PL"/>
              </w:rPr>
              <w:t>W PRZYPADKU WYBORU JEGO OFERTY W WIĘKSZEJ NIŻ MAKSYMALNA LICZBA CZĘŚCI</w:t>
            </w:r>
          </w:p>
        </w:tc>
      </w:tr>
    </w:tbl>
    <w:p w14:paraId="3A843434" w14:textId="77777777" w:rsidR="00001345" w:rsidRPr="003F387E" w:rsidRDefault="00001345" w:rsidP="00166C58">
      <w:pPr>
        <w:pStyle w:val="Standard"/>
        <w:rPr>
          <w:rFonts w:asciiTheme="minorHAnsi" w:hAnsiTheme="minorHAnsi" w:cstheme="minorHAnsi"/>
        </w:rPr>
      </w:pPr>
      <w:r w:rsidRPr="003F387E">
        <w:rPr>
          <w:rFonts w:asciiTheme="minorHAnsi" w:hAnsiTheme="minorHAnsi" w:cstheme="minorHAnsi"/>
        </w:rPr>
        <w:t xml:space="preserve">Nie dotyczy. </w:t>
      </w:r>
    </w:p>
    <w:p w14:paraId="672A9547" w14:textId="77777777" w:rsidR="00C72B17" w:rsidRPr="003F387E"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E9714C" w:rsidRPr="003F387E" w14:paraId="7726B0DC" w14:textId="77777777" w:rsidTr="00D62A99">
        <w:tc>
          <w:tcPr>
            <w:tcW w:w="10290" w:type="dxa"/>
            <w:shd w:val="clear" w:color="auto" w:fill="D9D9D9" w:themeFill="background1" w:themeFillShade="D9"/>
          </w:tcPr>
          <w:p w14:paraId="5DA752F7" w14:textId="779888DC" w:rsidR="00D62A99" w:rsidRPr="003F387E" w:rsidRDefault="00D62A99" w:rsidP="00C72B17">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XXVII. </w:t>
            </w:r>
            <w:r w:rsidRPr="003F387E">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zawarci</w:t>
      </w:r>
      <w:r w:rsidR="00792FC6" w:rsidRPr="003F387E">
        <w:rPr>
          <w:rFonts w:asciiTheme="minorHAnsi" w:hAnsiTheme="minorHAnsi" w:cstheme="minorHAnsi"/>
          <w:lang w:val="pl-PL"/>
        </w:rPr>
        <w:t>a</w:t>
      </w:r>
      <w:r w:rsidRPr="003F387E">
        <w:rPr>
          <w:rFonts w:asciiTheme="minorHAnsi" w:hAnsiTheme="minorHAnsi" w:cstheme="minorHAnsi"/>
          <w:lang w:val="pl-PL"/>
        </w:rPr>
        <w:t xml:space="preserve"> umowy ramowej.</w:t>
      </w:r>
    </w:p>
    <w:p w14:paraId="67ADB003" w14:textId="77777777" w:rsidR="00C72B17" w:rsidRPr="00E9714C"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290B7B6" w14:textId="77777777" w:rsidTr="00D62A99">
        <w:tc>
          <w:tcPr>
            <w:tcW w:w="10290" w:type="dxa"/>
            <w:shd w:val="clear" w:color="auto" w:fill="D9D9D9" w:themeFill="background1" w:themeFillShade="D9"/>
          </w:tcPr>
          <w:p w14:paraId="575B3F1A" w14:textId="7C887018"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XXVIII. </w:t>
            </w:r>
            <w:r w:rsidR="005C4A06" w:rsidRPr="003F387E">
              <w:rPr>
                <w:rFonts w:asciiTheme="minorHAnsi" w:hAnsiTheme="minorHAnsi" w:cstheme="minorHAnsi"/>
                <w:b/>
                <w:bCs/>
                <w:sz w:val="20"/>
                <w:szCs w:val="20"/>
                <w:lang w:val="pl-PL"/>
              </w:rPr>
              <w:t>INFORMACJE DOTYCZĄCE</w:t>
            </w:r>
            <w:r w:rsidRPr="003F387E">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dopuszcza składania ofert wariantowych.</w:t>
      </w:r>
    </w:p>
    <w:p w14:paraId="443C33D7"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6B4848D" w14:textId="77777777" w:rsidTr="00D62A99">
        <w:tc>
          <w:tcPr>
            <w:tcW w:w="10290" w:type="dxa"/>
            <w:shd w:val="clear" w:color="auto" w:fill="D9D9D9" w:themeFill="background1" w:themeFillShade="D9"/>
          </w:tcPr>
          <w:p w14:paraId="484CD5D7" w14:textId="51E01878"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XXIX. </w:t>
            </w:r>
            <w:r w:rsidRPr="003F387E">
              <w:rPr>
                <w:rFonts w:asciiTheme="minorHAnsi" w:hAnsiTheme="minorHAnsi" w:cstheme="minorHAnsi"/>
                <w:b/>
                <w:bCs/>
                <w:sz w:val="20"/>
                <w:szCs w:val="20"/>
                <w:lang w:val="pl-PL"/>
              </w:rPr>
              <w:t xml:space="preserve">INFORMACJA O PRZEWIDYWANYCH ZAMÓWIENIACH, O KTÓRYCH MOWA W ART. 214 UST. 1 PKT 7 </w:t>
            </w:r>
            <w:r w:rsidR="00B5111D" w:rsidRPr="003F387E">
              <w:rPr>
                <w:rFonts w:asciiTheme="minorHAnsi" w:hAnsiTheme="minorHAnsi" w:cstheme="minorHAnsi"/>
                <w:b/>
                <w:bCs/>
                <w:sz w:val="20"/>
                <w:szCs w:val="20"/>
                <w:lang w:val="pl-PL"/>
              </w:rPr>
              <w:t>I</w:t>
            </w:r>
            <w:r w:rsidRPr="003F387E">
              <w:rPr>
                <w:rFonts w:asciiTheme="minorHAnsi" w:hAnsiTheme="minorHAnsi" w:cstheme="minorHAnsi"/>
                <w:b/>
                <w:bCs/>
                <w:sz w:val="20"/>
                <w:szCs w:val="20"/>
                <w:lang w:val="pl-PL"/>
              </w:rPr>
              <w:t> 8</w:t>
            </w:r>
            <w:r w:rsidR="00792FC6" w:rsidRPr="003F387E">
              <w:rPr>
                <w:rFonts w:asciiTheme="minorHAnsi" w:hAnsiTheme="minorHAnsi" w:cstheme="minorHAnsi"/>
                <w:b/>
                <w:bCs/>
                <w:sz w:val="20"/>
                <w:szCs w:val="20"/>
                <w:lang w:val="pl-PL"/>
              </w:rPr>
              <w:t xml:space="preserve"> </w:t>
            </w:r>
            <w:r w:rsidRPr="003F387E">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udzielenia zamówień, o których mowa w art. 214 ust. 1 pkt 7 i 8 ustawy</w:t>
      </w:r>
      <w:r w:rsidR="00A46E30" w:rsidRPr="003F387E">
        <w:rPr>
          <w:rFonts w:asciiTheme="minorHAnsi" w:hAnsiTheme="minorHAnsi" w:cstheme="minorHAnsi"/>
          <w:lang w:val="pl-PL"/>
        </w:rPr>
        <w:t>.</w:t>
      </w:r>
    </w:p>
    <w:p w14:paraId="549D8E87"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0AF588C3" w14:textId="77777777" w:rsidTr="00D62A99">
        <w:tc>
          <w:tcPr>
            <w:tcW w:w="10290" w:type="dxa"/>
            <w:shd w:val="clear" w:color="auto" w:fill="D9D9D9" w:themeFill="background1" w:themeFillShade="D9"/>
          </w:tcPr>
          <w:p w14:paraId="212B0899" w14:textId="3E6E0CC0"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 </w:t>
            </w:r>
            <w:r w:rsidRPr="003F387E">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3F387E">
              <w:rPr>
                <w:rFonts w:asciiTheme="minorHAnsi" w:hAnsiTheme="minorHAnsi" w:cstheme="minorHAnsi"/>
                <w:b/>
                <w:bCs/>
                <w:sz w:val="20"/>
                <w:szCs w:val="20"/>
                <w:lang w:val="pl-PL"/>
              </w:rPr>
              <w:br/>
            </w:r>
            <w:r w:rsidRPr="003F387E">
              <w:rPr>
                <w:rFonts w:asciiTheme="minorHAnsi" w:hAnsiTheme="minorHAnsi" w:cstheme="minorHAnsi"/>
                <w:b/>
                <w:bCs/>
                <w:sz w:val="20"/>
                <w:szCs w:val="20"/>
                <w:lang w:val="pl-PL"/>
              </w:rPr>
              <w:t>LUB SPRAWDZENIU TYCH DOKUMENTÓW</w:t>
            </w:r>
          </w:p>
        </w:tc>
      </w:tr>
    </w:tbl>
    <w:p w14:paraId="7CA0DC75" w14:textId="54DBB0DB" w:rsidR="00001345" w:rsidRPr="003F387E" w:rsidRDefault="00001345" w:rsidP="00166C58">
      <w:pPr>
        <w:pStyle w:val="Standard"/>
        <w:jc w:val="both"/>
        <w:rPr>
          <w:rFonts w:asciiTheme="minorHAnsi" w:hAnsiTheme="minorHAnsi" w:cstheme="minorHAnsi"/>
        </w:rPr>
      </w:pPr>
      <w:r w:rsidRPr="003F387E">
        <w:rPr>
          <w:rFonts w:asciiTheme="minorHAnsi" w:hAnsiTheme="minorHAnsi" w:cstheme="minorHAnsi"/>
        </w:rPr>
        <w:t>Nie dotyczy</w:t>
      </w:r>
      <w:r w:rsidR="00A46E30" w:rsidRPr="003F387E">
        <w:rPr>
          <w:rFonts w:asciiTheme="minorHAnsi" w:hAnsiTheme="minorHAnsi" w:cstheme="minorHAnsi"/>
        </w:rPr>
        <w:t>.</w:t>
      </w:r>
    </w:p>
    <w:p w14:paraId="3B71BF90" w14:textId="77777777" w:rsidR="00384618" w:rsidRPr="00E9714C"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E9714C" w:rsidRPr="003F387E" w14:paraId="3679DFF0" w14:textId="77777777" w:rsidTr="00D62A99">
        <w:tc>
          <w:tcPr>
            <w:tcW w:w="10290" w:type="dxa"/>
            <w:shd w:val="clear" w:color="auto" w:fill="D9D9D9" w:themeFill="background1" w:themeFillShade="D9"/>
          </w:tcPr>
          <w:p w14:paraId="51DD6BB5" w14:textId="6A525B4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XXXI. </w:t>
            </w:r>
            <w:r w:rsidRPr="003F387E">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68558013" w14:textId="4A7FA80C" w:rsidR="00713689"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rozliczenia w walutach obcych.</w:t>
      </w:r>
    </w:p>
    <w:p w14:paraId="15CECE15"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085569E0" w14:textId="77777777" w:rsidTr="00675168">
        <w:tc>
          <w:tcPr>
            <w:tcW w:w="10290" w:type="dxa"/>
            <w:shd w:val="clear" w:color="auto" w:fill="D9D9D9" w:themeFill="background1" w:themeFillShade="D9"/>
          </w:tcPr>
          <w:p w14:paraId="1DF9844E" w14:textId="1EEC0A5A" w:rsidR="00675168" w:rsidRPr="003F387E" w:rsidRDefault="00675168"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XXXII. </w:t>
            </w:r>
            <w:r w:rsidRPr="003F387E">
              <w:rPr>
                <w:rFonts w:asciiTheme="minorHAnsi" w:hAnsiTheme="minorHAnsi" w:cstheme="minorHAnsi"/>
                <w:b/>
                <w:bCs/>
                <w:sz w:val="20"/>
                <w:szCs w:val="20"/>
                <w:lang w:val="pl-PL"/>
              </w:rPr>
              <w:t>INFORMACJE O PRZEWIDYWANYM WYBORZE NAJKORZYSTNIEJSZEJ OFERTY Z ZASTOSOWANIE</w:t>
            </w:r>
            <w:r w:rsidR="00E716E3" w:rsidRPr="003F387E">
              <w:rPr>
                <w:rFonts w:asciiTheme="minorHAnsi" w:hAnsiTheme="minorHAnsi" w:cstheme="minorHAnsi"/>
                <w:b/>
                <w:bCs/>
                <w:sz w:val="20"/>
                <w:szCs w:val="20"/>
                <w:lang w:val="pl-PL"/>
              </w:rPr>
              <w:t>M</w:t>
            </w:r>
            <w:r w:rsidRPr="003F387E">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 xml:space="preserve">Zamawiający nie przewiduje przeprowadzenia aukcji elektronicznej. </w:t>
      </w:r>
    </w:p>
    <w:p w14:paraId="23125DFC" w14:textId="77777777" w:rsidR="00712639" w:rsidRPr="003F387E" w:rsidRDefault="00712639" w:rsidP="00166C58">
      <w:pPr>
        <w:pStyle w:val="Standard"/>
        <w:jc w:val="both"/>
        <w:rPr>
          <w:rFonts w:asciiTheme="minorHAnsi" w:hAnsiTheme="minorHAnsi" w:cstheme="minorHAnsi"/>
          <w:lang w:val="pl-PL"/>
        </w:rPr>
      </w:pPr>
    </w:p>
    <w:p w14:paraId="39C4BC25"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AC51D7B" w14:textId="77777777" w:rsidTr="00675168">
        <w:tc>
          <w:tcPr>
            <w:tcW w:w="10290" w:type="dxa"/>
            <w:shd w:val="clear" w:color="auto" w:fill="D9D9D9" w:themeFill="background1" w:themeFillShade="D9"/>
          </w:tcPr>
          <w:p w14:paraId="1C2822A0" w14:textId="452DF591" w:rsidR="00675168" w:rsidRPr="003F387E" w:rsidRDefault="00675168" w:rsidP="00166C58">
            <w:pPr>
              <w:pStyle w:val="Standard"/>
              <w:rPr>
                <w:rFonts w:asciiTheme="minorHAnsi" w:hAnsiTheme="minorHAnsi" w:cstheme="minorHAnsi"/>
                <w:b/>
                <w:bCs/>
                <w:lang w:val="pl-PL"/>
              </w:rPr>
            </w:pPr>
            <w:r w:rsidRPr="003F387E">
              <w:rPr>
                <w:rFonts w:asciiTheme="minorHAnsi" w:hAnsiTheme="minorHAnsi" w:cstheme="minorHAnsi"/>
                <w:b/>
                <w:bCs/>
                <w:lang w:val="pl-PL"/>
              </w:rPr>
              <w:lastRenderedPageBreak/>
              <w:t xml:space="preserve">XXXIII. </w:t>
            </w:r>
            <w:r w:rsidRPr="003F387E">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3F387E" w:rsidRDefault="00220AAA" w:rsidP="00166C58">
      <w:pPr>
        <w:pStyle w:val="Standard"/>
        <w:rPr>
          <w:rFonts w:asciiTheme="minorHAnsi" w:hAnsiTheme="minorHAnsi" w:cstheme="minorHAnsi"/>
          <w:lang w:val="pl-PL"/>
        </w:rPr>
      </w:pPr>
      <w:r w:rsidRPr="003F387E">
        <w:rPr>
          <w:rFonts w:asciiTheme="minorHAnsi" w:hAnsiTheme="minorHAnsi" w:cstheme="minorHAnsi"/>
          <w:lang w:val="pl-PL"/>
        </w:rPr>
        <w:t>Zamawiający nie przewiduj</w:t>
      </w:r>
      <w:r w:rsidR="00285D9B" w:rsidRPr="003F387E">
        <w:rPr>
          <w:rFonts w:asciiTheme="minorHAnsi" w:hAnsiTheme="minorHAnsi" w:cstheme="minorHAnsi"/>
          <w:lang w:val="pl-PL"/>
        </w:rPr>
        <w:t>e zwrotu kosztów udziału w postę</w:t>
      </w:r>
      <w:r w:rsidRPr="003F387E">
        <w:rPr>
          <w:rFonts w:asciiTheme="minorHAnsi" w:hAnsiTheme="minorHAnsi" w:cstheme="minorHAnsi"/>
          <w:lang w:val="pl-PL"/>
        </w:rPr>
        <w:t xml:space="preserve">powaniu. </w:t>
      </w:r>
    </w:p>
    <w:p w14:paraId="4B7299FA" w14:textId="77777777" w:rsidR="00384618" w:rsidRPr="00E9714C"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4CA46A40" w14:textId="77777777" w:rsidTr="00675168">
        <w:tc>
          <w:tcPr>
            <w:tcW w:w="10290" w:type="dxa"/>
            <w:shd w:val="clear" w:color="auto" w:fill="D9D9D9" w:themeFill="background1" w:themeFillShade="D9"/>
          </w:tcPr>
          <w:p w14:paraId="6DAE23E8" w14:textId="0E80252A"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XXXIV. </w:t>
            </w:r>
            <w:r w:rsidRPr="00D10662">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przewiduje wymagań, o których mowa w art. 95 ustawy.</w:t>
      </w:r>
    </w:p>
    <w:p w14:paraId="0689F10D" w14:textId="08064231" w:rsidR="00384618" w:rsidRPr="00E9714C" w:rsidRDefault="00D10662" w:rsidP="00D10662">
      <w:pPr>
        <w:pStyle w:val="Standard"/>
        <w:tabs>
          <w:tab w:val="left" w:pos="3729"/>
        </w:tabs>
        <w:jc w:val="both"/>
        <w:rPr>
          <w:rFonts w:asciiTheme="minorHAnsi" w:hAnsiTheme="minorHAnsi" w:cstheme="minorHAnsi"/>
          <w:color w:val="FF0000"/>
          <w:sz w:val="10"/>
          <w:szCs w:val="10"/>
          <w:lang w:val="pl-PL"/>
        </w:rPr>
      </w:pPr>
      <w:r w:rsidRPr="00D10662">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E9714C" w:rsidRPr="00D10662" w14:paraId="0BE3E704" w14:textId="77777777" w:rsidTr="00675168">
        <w:tc>
          <w:tcPr>
            <w:tcW w:w="10290" w:type="dxa"/>
            <w:shd w:val="clear" w:color="auto" w:fill="D9D9D9" w:themeFill="background1" w:themeFillShade="D9"/>
          </w:tcPr>
          <w:p w14:paraId="71BA1C7D" w14:textId="42EC6629"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 </w:t>
            </w:r>
            <w:r w:rsidRPr="00D10662">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przewiduje wymagań, o których mowa w art. 96 ust. 2 pkt 2 ustawy.</w:t>
      </w:r>
    </w:p>
    <w:p w14:paraId="74F14268"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213FD571" w14:textId="77777777" w:rsidTr="00675168">
        <w:tc>
          <w:tcPr>
            <w:tcW w:w="10290" w:type="dxa"/>
            <w:shd w:val="clear" w:color="auto" w:fill="D9D9D9" w:themeFill="background1" w:themeFillShade="D9"/>
          </w:tcPr>
          <w:p w14:paraId="6A643485" w14:textId="194C47C3"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 </w:t>
            </w:r>
            <w:r w:rsidRPr="00D10662">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D1066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082827E7" w14:textId="77777777" w:rsidTr="00675168">
        <w:tc>
          <w:tcPr>
            <w:tcW w:w="10290" w:type="dxa"/>
            <w:shd w:val="clear" w:color="auto" w:fill="D9D9D9" w:themeFill="background1" w:themeFillShade="D9"/>
          </w:tcPr>
          <w:p w14:paraId="15F8E2F9" w14:textId="2BD241B1"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XXXVII. </w:t>
            </w:r>
            <w:r w:rsidRPr="00D10662">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D10662">
              <w:rPr>
                <w:rFonts w:asciiTheme="minorHAnsi" w:hAnsiTheme="minorHAnsi" w:cstheme="minorHAnsi"/>
                <w:b/>
                <w:bCs/>
                <w:sz w:val="20"/>
                <w:szCs w:val="20"/>
                <w:lang w:val="pl-PL"/>
              </w:rPr>
              <w:t xml:space="preserve">I </w:t>
            </w:r>
            <w:r w:rsidRPr="00D10662">
              <w:rPr>
                <w:rFonts w:asciiTheme="minorHAnsi" w:hAnsiTheme="minorHAnsi" w:cstheme="minorHAnsi"/>
                <w:b/>
                <w:bCs/>
                <w:sz w:val="20"/>
                <w:szCs w:val="20"/>
                <w:lang w:val="pl-PL"/>
              </w:rPr>
              <w:t>121 USTAWY PZP</w:t>
            </w:r>
          </w:p>
        </w:tc>
      </w:tr>
    </w:tbl>
    <w:p w14:paraId="57CDF783" w14:textId="321FF81D" w:rsidR="00001345" w:rsidRPr="00D10662" w:rsidRDefault="00DB42AD" w:rsidP="00166C58">
      <w:pPr>
        <w:pStyle w:val="Standard"/>
        <w:jc w:val="both"/>
        <w:rPr>
          <w:rFonts w:asciiTheme="minorHAnsi" w:hAnsiTheme="minorHAnsi" w:cstheme="minorHAnsi"/>
        </w:rPr>
      </w:pPr>
      <w:r w:rsidRPr="00D10662">
        <w:rPr>
          <w:rFonts w:asciiTheme="minorHAnsi" w:hAnsiTheme="minorHAnsi" w:cstheme="minorHAnsi"/>
        </w:rPr>
        <w:t>Nie dotyczy.</w:t>
      </w:r>
    </w:p>
    <w:p w14:paraId="43728CA1" w14:textId="77777777" w:rsidR="00384618" w:rsidRPr="00D10662"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E9714C" w:rsidRPr="00D10662" w14:paraId="57DADBA4" w14:textId="77777777" w:rsidTr="00675168">
        <w:tc>
          <w:tcPr>
            <w:tcW w:w="10290" w:type="dxa"/>
            <w:shd w:val="clear" w:color="auto" w:fill="D9D9D9" w:themeFill="background1" w:themeFillShade="D9"/>
          </w:tcPr>
          <w:p w14:paraId="2F75DE38" w14:textId="70988A69"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XXXVIII. </w:t>
            </w:r>
            <w:r w:rsidRPr="00D10662">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218E0" w:rsidRPr="00C218E0" w14:paraId="37AB5169" w14:textId="77777777" w:rsidTr="00E710A2">
        <w:tc>
          <w:tcPr>
            <w:tcW w:w="10290" w:type="dxa"/>
            <w:shd w:val="clear" w:color="auto" w:fill="D9D9D9" w:themeFill="background1" w:themeFillShade="D9"/>
          </w:tcPr>
          <w:p w14:paraId="1CD8791F" w14:textId="15F34F89" w:rsidR="00B5111D" w:rsidRPr="00C218E0" w:rsidRDefault="00B5111D" w:rsidP="00C006CF">
            <w:pPr>
              <w:pStyle w:val="Standard"/>
              <w:jc w:val="both"/>
              <w:rPr>
                <w:rFonts w:asciiTheme="minorHAnsi" w:hAnsiTheme="minorHAnsi" w:cstheme="minorHAnsi"/>
                <w:b/>
                <w:bCs/>
                <w:lang w:val="pl-PL"/>
              </w:rPr>
            </w:pPr>
            <w:r w:rsidRPr="00C218E0">
              <w:rPr>
                <w:rFonts w:asciiTheme="minorHAnsi" w:hAnsiTheme="minorHAnsi" w:cstheme="minorHAnsi"/>
                <w:b/>
                <w:bCs/>
                <w:lang w:val="pl-PL"/>
              </w:rPr>
              <w:t>X</w:t>
            </w:r>
            <w:r w:rsidR="00F30E65" w:rsidRPr="00C218E0">
              <w:rPr>
                <w:rFonts w:asciiTheme="minorHAnsi" w:hAnsiTheme="minorHAnsi" w:cstheme="minorHAnsi"/>
                <w:b/>
                <w:bCs/>
                <w:lang w:val="pl-PL"/>
              </w:rPr>
              <w:t>XXIX</w:t>
            </w:r>
            <w:r w:rsidRPr="00C218E0">
              <w:rPr>
                <w:rFonts w:asciiTheme="minorHAnsi" w:hAnsiTheme="minorHAnsi" w:cstheme="minorHAnsi"/>
                <w:b/>
                <w:bCs/>
                <w:lang w:val="pl-PL"/>
              </w:rPr>
              <w:t xml:space="preserve">. </w:t>
            </w:r>
            <w:r w:rsidRPr="00C218E0">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C218E0" w:rsidRDefault="00B5111D" w:rsidP="00166C58">
      <w:pPr>
        <w:pStyle w:val="Standard"/>
        <w:rPr>
          <w:rFonts w:asciiTheme="minorHAnsi" w:hAnsiTheme="minorHAnsi" w:cstheme="minorHAnsi"/>
          <w:lang w:val="pl-PL"/>
        </w:rPr>
      </w:pPr>
      <w:r w:rsidRPr="00C218E0">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9714C"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218E0" w:rsidRPr="00C218E0" w14:paraId="2C99F829" w14:textId="77777777" w:rsidTr="00675168">
        <w:tc>
          <w:tcPr>
            <w:tcW w:w="10290" w:type="dxa"/>
            <w:shd w:val="clear" w:color="auto" w:fill="D9D9D9" w:themeFill="background1" w:themeFillShade="D9"/>
          </w:tcPr>
          <w:p w14:paraId="1D8FB185" w14:textId="323EEA93" w:rsidR="00675168" w:rsidRPr="00C218E0" w:rsidRDefault="005B1DA9" w:rsidP="00166C58">
            <w:pPr>
              <w:pStyle w:val="Standard"/>
              <w:rPr>
                <w:rFonts w:asciiTheme="minorHAnsi" w:hAnsiTheme="minorHAnsi" w:cstheme="minorHAnsi"/>
                <w:b/>
                <w:bCs/>
                <w:lang w:val="pl-PL"/>
              </w:rPr>
            </w:pPr>
            <w:r w:rsidRPr="00C218E0">
              <w:rPr>
                <w:rFonts w:asciiTheme="minorHAnsi" w:hAnsiTheme="minorHAnsi" w:cstheme="minorHAnsi"/>
                <w:b/>
                <w:bCs/>
                <w:lang w:val="pl-PL"/>
              </w:rPr>
              <w:t>XL</w:t>
            </w:r>
            <w:r w:rsidR="00675168" w:rsidRPr="00C218E0">
              <w:rPr>
                <w:rFonts w:asciiTheme="minorHAnsi" w:hAnsiTheme="minorHAnsi" w:cstheme="minorHAnsi"/>
                <w:b/>
                <w:bCs/>
                <w:lang w:val="pl-PL"/>
              </w:rPr>
              <w:t xml:space="preserve">. </w:t>
            </w:r>
            <w:r w:rsidR="00675168" w:rsidRPr="00C218E0">
              <w:rPr>
                <w:rFonts w:asciiTheme="minorHAnsi" w:hAnsiTheme="minorHAnsi" w:cstheme="minorHAnsi"/>
                <w:b/>
                <w:bCs/>
                <w:sz w:val="20"/>
                <w:szCs w:val="20"/>
                <w:lang w:val="pl-PL"/>
              </w:rPr>
              <w:t>SPIS ZAŁACZNIKÓW DO SWZ</w:t>
            </w:r>
          </w:p>
        </w:tc>
      </w:tr>
    </w:tbl>
    <w:p w14:paraId="6CE1BD36" w14:textId="5F2B2239"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1 do SWZ – Formularz ofertowy.</w:t>
      </w:r>
    </w:p>
    <w:p w14:paraId="2B24BE46" w14:textId="0F0CE325"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2 do SWZ – Formularz cenowy.</w:t>
      </w:r>
    </w:p>
    <w:p w14:paraId="0BC722EB" w14:textId="4D32D9DF" w:rsidR="00EB2D19" w:rsidRPr="00EB2D19" w:rsidRDefault="00001345" w:rsidP="00EB2D19">
      <w:pPr>
        <w:tabs>
          <w:tab w:val="left" w:pos="30"/>
        </w:tabs>
        <w:jc w:val="both"/>
        <w:rPr>
          <w:rFonts w:asciiTheme="minorHAnsi" w:hAnsiTheme="minorHAnsi" w:cstheme="minorHAnsi"/>
          <w:b/>
          <w:bCs/>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3 do SWZ –</w:t>
      </w:r>
      <w:r w:rsidR="00C218E0" w:rsidRPr="00C218E0">
        <w:rPr>
          <w:rFonts w:asciiTheme="minorHAnsi" w:hAnsiTheme="minorHAnsi" w:cstheme="minorHAnsi"/>
          <w:lang w:val="pl-PL"/>
        </w:rPr>
        <w:t xml:space="preserve"> </w:t>
      </w:r>
      <w:r w:rsidR="00EB2D19" w:rsidRPr="00EB2D19">
        <w:rPr>
          <w:rFonts w:asciiTheme="minorHAnsi" w:hAnsiTheme="minorHAnsi" w:cstheme="minorHAnsi"/>
          <w:bCs/>
          <w:lang w:val="pl-PL"/>
        </w:rPr>
        <w:t>Oświadczenie Wykonawcy dotyczące braku pods</w:t>
      </w:r>
      <w:r w:rsidR="00EB2D19">
        <w:rPr>
          <w:rFonts w:asciiTheme="minorHAnsi" w:hAnsiTheme="minorHAnsi" w:cstheme="minorHAnsi"/>
          <w:bCs/>
          <w:lang w:val="pl-PL"/>
        </w:rPr>
        <w:t>taw wykluczenia z </w:t>
      </w:r>
      <w:r w:rsidR="00EB2D19" w:rsidRPr="00EB2D19">
        <w:rPr>
          <w:rFonts w:asciiTheme="minorHAnsi" w:hAnsiTheme="minorHAnsi" w:cstheme="minorHAnsi"/>
          <w:bCs/>
          <w:lang w:val="pl-PL"/>
        </w:rPr>
        <w:t>postępowania i spełniania warunków udziału w postępowaniu</w:t>
      </w:r>
      <w:r w:rsidR="00EB2D19">
        <w:rPr>
          <w:rFonts w:asciiTheme="minorHAnsi" w:hAnsiTheme="minorHAnsi" w:cstheme="minorHAnsi"/>
          <w:bCs/>
          <w:lang w:val="pl-PL"/>
        </w:rPr>
        <w:t>.</w:t>
      </w:r>
    </w:p>
    <w:p w14:paraId="2961CB59" w14:textId="318B265A"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4 do SWZ – Projekt</w:t>
      </w:r>
      <w:r w:rsidR="002E4A6C" w:rsidRPr="00C218E0">
        <w:rPr>
          <w:rFonts w:asciiTheme="minorHAnsi" w:hAnsiTheme="minorHAnsi" w:cstheme="minorHAnsi"/>
          <w:lang w:val="pl-PL"/>
        </w:rPr>
        <w:t xml:space="preserve"> umowy. </w:t>
      </w:r>
    </w:p>
    <w:p w14:paraId="5D5902C6" w14:textId="77777777" w:rsidR="00834669" w:rsidRDefault="00834669">
      <w:pPr>
        <w:pStyle w:val="Standard"/>
        <w:tabs>
          <w:tab w:val="left" w:pos="30"/>
        </w:tabs>
        <w:jc w:val="right"/>
        <w:rPr>
          <w:rFonts w:asciiTheme="minorHAnsi" w:hAnsiTheme="minorHAnsi" w:cstheme="minorHAnsi"/>
          <w:color w:val="FF0000"/>
          <w:lang w:val="pl-PL"/>
        </w:rPr>
      </w:pPr>
    </w:p>
    <w:p w14:paraId="12AC595A" w14:textId="77777777" w:rsidR="00712639" w:rsidRDefault="00712639">
      <w:pPr>
        <w:pStyle w:val="Standard"/>
        <w:tabs>
          <w:tab w:val="left" w:pos="30"/>
        </w:tabs>
        <w:jc w:val="right"/>
        <w:rPr>
          <w:rFonts w:asciiTheme="minorHAnsi" w:hAnsiTheme="minorHAnsi" w:cstheme="minorHAnsi"/>
          <w:color w:val="FF0000"/>
          <w:lang w:val="pl-PL"/>
        </w:rPr>
      </w:pPr>
    </w:p>
    <w:p w14:paraId="78EC8C23" w14:textId="77777777" w:rsidR="00712639" w:rsidRDefault="00712639">
      <w:pPr>
        <w:pStyle w:val="Standard"/>
        <w:tabs>
          <w:tab w:val="left" w:pos="30"/>
        </w:tabs>
        <w:jc w:val="right"/>
        <w:rPr>
          <w:rFonts w:asciiTheme="minorHAnsi" w:hAnsiTheme="minorHAnsi" w:cstheme="minorHAnsi"/>
          <w:color w:val="FF0000"/>
          <w:lang w:val="pl-PL"/>
        </w:rPr>
      </w:pPr>
    </w:p>
    <w:p w14:paraId="25C90EA1" w14:textId="77777777" w:rsidR="00712639" w:rsidRDefault="00712639">
      <w:pPr>
        <w:pStyle w:val="Standard"/>
        <w:tabs>
          <w:tab w:val="left" w:pos="30"/>
        </w:tabs>
        <w:jc w:val="right"/>
        <w:rPr>
          <w:rFonts w:asciiTheme="minorHAnsi" w:hAnsiTheme="minorHAnsi" w:cstheme="minorHAnsi"/>
          <w:color w:val="FF0000"/>
          <w:lang w:val="pl-PL"/>
        </w:rPr>
      </w:pPr>
    </w:p>
    <w:p w14:paraId="2D431054" w14:textId="77777777" w:rsidR="00712639" w:rsidRDefault="00712639">
      <w:pPr>
        <w:pStyle w:val="Standard"/>
        <w:tabs>
          <w:tab w:val="left" w:pos="30"/>
        </w:tabs>
        <w:jc w:val="right"/>
        <w:rPr>
          <w:rFonts w:asciiTheme="minorHAnsi" w:hAnsiTheme="minorHAnsi" w:cstheme="minorHAnsi"/>
          <w:color w:val="FF0000"/>
          <w:lang w:val="pl-PL"/>
        </w:rPr>
      </w:pPr>
    </w:p>
    <w:p w14:paraId="00D63831" w14:textId="77777777" w:rsidR="00712639" w:rsidRDefault="00712639">
      <w:pPr>
        <w:pStyle w:val="Standard"/>
        <w:tabs>
          <w:tab w:val="left" w:pos="30"/>
        </w:tabs>
        <w:jc w:val="right"/>
        <w:rPr>
          <w:rFonts w:asciiTheme="minorHAnsi" w:hAnsiTheme="minorHAnsi" w:cstheme="minorHAnsi"/>
          <w:color w:val="FF0000"/>
          <w:lang w:val="pl-PL"/>
        </w:rPr>
      </w:pPr>
    </w:p>
    <w:p w14:paraId="353662D4" w14:textId="77777777" w:rsidR="00712639" w:rsidRDefault="00712639">
      <w:pPr>
        <w:pStyle w:val="Standard"/>
        <w:tabs>
          <w:tab w:val="left" w:pos="30"/>
        </w:tabs>
        <w:jc w:val="right"/>
        <w:rPr>
          <w:rFonts w:asciiTheme="minorHAnsi" w:hAnsiTheme="minorHAnsi" w:cstheme="minorHAnsi"/>
          <w:color w:val="FF0000"/>
          <w:lang w:val="pl-PL"/>
        </w:rPr>
      </w:pPr>
    </w:p>
    <w:p w14:paraId="027A2D3F" w14:textId="77777777" w:rsidR="00712639" w:rsidRDefault="00712639">
      <w:pPr>
        <w:pStyle w:val="Standard"/>
        <w:tabs>
          <w:tab w:val="left" w:pos="30"/>
        </w:tabs>
        <w:jc w:val="right"/>
        <w:rPr>
          <w:rFonts w:asciiTheme="minorHAnsi" w:hAnsiTheme="minorHAnsi" w:cstheme="minorHAnsi"/>
          <w:color w:val="FF0000"/>
          <w:lang w:val="pl-PL"/>
        </w:rPr>
      </w:pPr>
    </w:p>
    <w:p w14:paraId="24267AC8" w14:textId="77777777" w:rsidR="00712639" w:rsidRDefault="00712639">
      <w:pPr>
        <w:pStyle w:val="Standard"/>
        <w:tabs>
          <w:tab w:val="left" w:pos="30"/>
        </w:tabs>
        <w:jc w:val="right"/>
        <w:rPr>
          <w:rFonts w:asciiTheme="minorHAnsi" w:hAnsiTheme="minorHAnsi" w:cstheme="minorHAnsi"/>
          <w:color w:val="FF0000"/>
          <w:lang w:val="pl-PL"/>
        </w:rPr>
      </w:pPr>
    </w:p>
    <w:p w14:paraId="7340FEEB" w14:textId="77777777" w:rsidR="00712639" w:rsidRDefault="00712639">
      <w:pPr>
        <w:pStyle w:val="Standard"/>
        <w:tabs>
          <w:tab w:val="left" w:pos="30"/>
        </w:tabs>
        <w:jc w:val="right"/>
        <w:rPr>
          <w:rFonts w:asciiTheme="minorHAnsi" w:hAnsiTheme="minorHAnsi" w:cstheme="minorHAnsi"/>
          <w:color w:val="FF0000"/>
          <w:lang w:val="pl-PL"/>
        </w:rPr>
      </w:pPr>
    </w:p>
    <w:p w14:paraId="1F8075AC" w14:textId="77777777" w:rsidR="00712639" w:rsidRDefault="00712639">
      <w:pPr>
        <w:pStyle w:val="Standard"/>
        <w:tabs>
          <w:tab w:val="left" w:pos="30"/>
        </w:tabs>
        <w:jc w:val="right"/>
        <w:rPr>
          <w:rFonts w:asciiTheme="minorHAnsi" w:hAnsiTheme="minorHAnsi" w:cstheme="minorHAnsi"/>
          <w:color w:val="FF0000"/>
          <w:lang w:val="pl-PL"/>
        </w:rPr>
      </w:pPr>
    </w:p>
    <w:p w14:paraId="1E2EFFC2" w14:textId="77777777" w:rsidR="00712639" w:rsidRDefault="00712639">
      <w:pPr>
        <w:pStyle w:val="Standard"/>
        <w:tabs>
          <w:tab w:val="left" w:pos="30"/>
        </w:tabs>
        <w:jc w:val="right"/>
        <w:rPr>
          <w:rFonts w:asciiTheme="minorHAnsi" w:hAnsiTheme="minorHAnsi" w:cstheme="minorHAnsi"/>
          <w:color w:val="FF0000"/>
          <w:lang w:val="pl-PL"/>
        </w:rPr>
      </w:pPr>
    </w:p>
    <w:p w14:paraId="0C1678C4" w14:textId="77777777" w:rsidR="00712639" w:rsidRDefault="00712639">
      <w:pPr>
        <w:pStyle w:val="Standard"/>
        <w:tabs>
          <w:tab w:val="left" w:pos="30"/>
        </w:tabs>
        <w:jc w:val="right"/>
        <w:rPr>
          <w:rFonts w:asciiTheme="minorHAnsi" w:hAnsiTheme="minorHAnsi" w:cstheme="minorHAnsi"/>
          <w:color w:val="FF0000"/>
          <w:lang w:val="pl-PL"/>
        </w:rPr>
      </w:pPr>
    </w:p>
    <w:p w14:paraId="5523AF06" w14:textId="77777777" w:rsidR="00712639" w:rsidRDefault="00712639">
      <w:pPr>
        <w:pStyle w:val="Standard"/>
        <w:tabs>
          <w:tab w:val="left" w:pos="30"/>
        </w:tabs>
        <w:jc w:val="right"/>
        <w:rPr>
          <w:rFonts w:asciiTheme="minorHAnsi" w:hAnsiTheme="minorHAnsi" w:cstheme="minorHAnsi"/>
          <w:color w:val="FF0000"/>
          <w:lang w:val="pl-PL"/>
        </w:rPr>
      </w:pPr>
    </w:p>
    <w:p w14:paraId="54FE5F62" w14:textId="77777777" w:rsidR="00712639" w:rsidRPr="00E9714C" w:rsidRDefault="00712639">
      <w:pPr>
        <w:pStyle w:val="Standard"/>
        <w:tabs>
          <w:tab w:val="left" w:pos="30"/>
        </w:tabs>
        <w:jc w:val="right"/>
        <w:rPr>
          <w:rFonts w:asciiTheme="minorHAnsi" w:hAnsiTheme="minorHAnsi" w:cstheme="minorHAnsi"/>
          <w:color w:val="FF0000"/>
          <w:lang w:val="pl-PL"/>
        </w:rPr>
      </w:pPr>
    </w:p>
    <w:p w14:paraId="79230424" w14:textId="77777777" w:rsidR="00C218E0" w:rsidRDefault="00C218E0">
      <w:pPr>
        <w:pStyle w:val="Standard"/>
        <w:tabs>
          <w:tab w:val="left" w:pos="30"/>
        </w:tabs>
        <w:jc w:val="right"/>
        <w:rPr>
          <w:rFonts w:asciiTheme="minorHAnsi" w:hAnsiTheme="minorHAnsi" w:cstheme="minorHAnsi"/>
          <w:lang w:val="pl-PL"/>
        </w:rPr>
      </w:pPr>
    </w:p>
    <w:p w14:paraId="5529CD90" w14:textId="77777777" w:rsidR="00C218E0" w:rsidRDefault="00C218E0">
      <w:pPr>
        <w:pStyle w:val="Standard"/>
        <w:tabs>
          <w:tab w:val="left" w:pos="30"/>
        </w:tabs>
        <w:jc w:val="right"/>
        <w:rPr>
          <w:rFonts w:asciiTheme="minorHAnsi" w:hAnsiTheme="minorHAnsi" w:cstheme="minorHAnsi"/>
          <w:lang w:val="pl-PL"/>
        </w:rPr>
      </w:pPr>
    </w:p>
    <w:p w14:paraId="0D14F066" w14:textId="465661D2" w:rsidR="00803B6A" w:rsidRPr="00D10662" w:rsidRDefault="003821E3">
      <w:pPr>
        <w:pStyle w:val="Standard"/>
        <w:tabs>
          <w:tab w:val="left" w:pos="30"/>
        </w:tabs>
        <w:jc w:val="right"/>
        <w:rPr>
          <w:rFonts w:asciiTheme="minorHAnsi" w:hAnsiTheme="minorHAnsi" w:cstheme="minorHAnsi"/>
          <w:lang w:val="pl-PL"/>
        </w:rPr>
      </w:pPr>
      <w:r w:rsidRPr="00D10662">
        <w:rPr>
          <w:rFonts w:asciiTheme="minorHAnsi" w:hAnsiTheme="minorHAnsi" w:cstheme="minorHAnsi"/>
          <w:lang w:val="pl-PL"/>
        </w:rPr>
        <w:lastRenderedPageBreak/>
        <w:t>Załącznik nr 1 do SWZ</w:t>
      </w:r>
    </w:p>
    <w:p w14:paraId="7757440E" w14:textId="65780998" w:rsidR="00F54C83" w:rsidRPr="00D10662" w:rsidRDefault="00D43DA4">
      <w:pPr>
        <w:pStyle w:val="Standard"/>
        <w:tabs>
          <w:tab w:val="left" w:pos="30"/>
        </w:tabs>
        <w:jc w:val="right"/>
        <w:rPr>
          <w:rFonts w:asciiTheme="minorHAnsi" w:hAnsiTheme="minorHAnsi" w:cstheme="minorHAnsi"/>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D10662" w:rsidRDefault="003821E3">
      <w:pPr>
        <w:pStyle w:val="Standard"/>
        <w:tabs>
          <w:tab w:val="left" w:pos="30"/>
        </w:tabs>
        <w:rPr>
          <w:rFonts w:asciiTheme="minorHAnsi" w:hAnsiTheme="minorHAnsi" w:cstheme="minorHAnsi"/>
          <w:b/>
          <w:bCs/>
          <w:lang w:val="pl-PL"/>
        </w:rPr>
      </w:pPr>
      <w:r w:rsidRPr="00D10662">
        <w:rPr>
          <w:rFonts w:asciiTheme="minorHAnsi" w:hAnsiTheme="minorHAnsi" w:cstheme="minorHAnsi"/>
          <w:b/>
          <w:bCs/>
          <w:lang w:val="pl-PL"/>
        </w:rPr>
        <w:t>Zamawiający:</w:t>
      </w:r>
    </w:p>
    <w:p w14:paraId="08FCCD54" w14:textId="1B4C2CE9" w:rsidR="00803B6A" w:rsidRPr="00D10662" w:rsidRDefault="00D43DA4">
      <w:pPr>
        <w:pStyle w:val="Standard"/>
        <w:tabs>
          <w:tab w:val="left" w:pos="30"/>
        </w:tabs>
        <w:rPr>
          <w:rFonts w:asciiTheme="minorHAnsi" w:hAnsiTheme="minorHAnsi" w:cstheme="minorHAnsi"/>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D10662">
        <w:rPr>
          <w:rFonts w:asciiTheme="minorHAnsi" w:hAnsiTheme="minorHAnsi" w:cstheme="minorHAnsi"/>
          <w:lang w:val="pl-PL"/>
        </w:rPr>
        <w:t>Zespół Opieki Zdrowotnej</w:t>
      </w:r>
    </w:p>
    <w:p w14:paraId="13A112F1" w14:textId="1DEBFA80" w:rsidR="00F84B16" w:rsidRPr="00D10662" w:rsidRDefault="00F84B16">
      <w:pPr>
        <w:pStyle w:val="Standard"/>
        <w:tabs>
          <w:tab w:val="left" w:pos="30"/>
        </w:tabs>
        <w:rPr>
          <w:rFonts w:asciiTheme="minorHAnsi" w:hAnsiTheme="minorHAnsi" w:cstheme="minorHAnsi"/>
          <w:lang w:val="pl-PL"/>
        </w:rPr>
      </w:pPr>
      <w:r w:rsidRPr="00D10662">
        <w:rPr>
          <w:rFonts w:asciiTheme="minorHAnsi" w:hAnsiTheme="minorHAnsi" w:cstheme="minorHAnsi"/>
          <w:lang w:val="pl-PL"/>
        </w:rPr>
        <w:t>w Dąbrowie Tarnowskiej</w:t>
      </w:r>
    </w:p>
    <w:p w14:paraId="655DB9EC" w14:textId="70ED048A" w:rsidR="00803B6A" w:rsidRPr="00CB2C0D" w:rsidRDefault="00D43DA4">
      <w:pPr>
        <w:pStyle w:val="Standard"/>
        <w:tabs>
          <w:tab w:val="left" w:pos="30"/>
        </w:tabs>
        <w:rPr>
          <w:rFonts w:asciiTheme="minorHAnsi" w:hAnsiTheme="minorHAnsi" w:cstheme="minorHAnsi"/>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D10662">
        <w:rPr>
          <w:rFonts w:asciiTheme="minorHAnsi" w:hAnsiTheme="minorHAnsi" w:cstheme="minorHAnsi"/>
          <w:lang w:val="pl-PL"/>
        </w:rPr>
        <w:t>ul. Szpitalna 1</w:t>
      </w:r>
    </w:p>
    <w:p w14:paraId="57B28B98" w14:textId="77777777" w:rsidR="00803B6A" w:rsidRPr="00CB2C0D" w:rsidRDefault="003821E3">
      <w:pPr>
        <w:pStyle w:val="Standard"/>
        <w:tabs>
          <w:tab w:val="left" w:pos="30"/>
        </w:tabs>
        <w:rPr>
          <w:rFonts w:asciiTheme="minorHAnsi" w:hAnsiTheme="minorHAnsi" w:cstheme="minorHAnsi"/>
          <w:lang w:val="pl-PL"/>
        </w:rPr>
      </w:pPr>
      <w:r w:rsidRPr="00CB2C0D">
        <w:rPr>
          <w:rFonts w:asciiTheme="minorHAnsi" w:hAnsiTheme="minorHAnsi" w:cstheme="minorHAnsi"/>
          <w:lang w:val="pl-PL"/>
        </w:rPr>
        <w:t>33-200 Dąbrowa Tarnowska</w:t>
      </w:r>
    </w:p>
    <w:p w14:paraId="21A09207" w14:textId="30062B7B" w:rsidR="00AD52E1" w:rsidRPr="00CB2C0D" w:rsidRDefault="00D43DA4" w:rsidP="001769CD">
      <w:pPr>
        <w:pStyle w:val="Standard"/>
        <w:tabs>
          <w:tab w:val="left" w:pos="30"/>
        </w:tabs>
        <w:jc w:val="center"/>
        <w:rPr>
          <w:rFonts w:asciiTheme="minorHAnsi" w:hAnsiTheme="minorHAnsi" w:cstheme="minorHAnsi"/>
          <w:b/>
          <w:bCs/>
          <w:lang w:val="pl-PL"/>
        </w:rPr>
      </w:pPr>
      <w:r w:rsidRPr="00CB2C0D">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CB2C0D">
        <w:rPr>
          <w:rFonts w:asciiTheme="minorHAnsi" w:hAnsiTheme="minorHAnsi" w:cstheme="minorHAnsi"/>
          <w:b/>
          <w:bCs/>
          <w:lang w:val="pl-PL"/>
        </w:rPr>
        <w:t>FORMULARZ OFERTOWY</w:t>
      </w:r>
    </w:p>
    <w:p w14:paraId="280EE67E" w14:textId="625169FA" w:rsidR="00803B6A" w:rsidRPr="00CB2C0D" w:rsidRDefault="00D43DA4">
      <w:pPr>
        <w:pStyle w:val="Standard"/>
        <w:tabs>
          <w:tab w:val="left" w:pos="30"/>
        </w:tabs>
        <w:rPr>
          <w:rFonts w:asciiTheme="minorHAnsi" w:hAnsiTheme="minorHAnsi" w:cstheme="minorHAnsi"/>
          <w:b/>
          <w:bCs/>
          <w:lang w:val="pl-PL"/>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CB2C0D">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9"/>
        <w:gridCol w:w="3805"/>
        <w:gridCol w:w="3365"/>
        <w:gridCol w:w="2357"/>
      </w:tblGrid>
      <w:tr w:rsidR="00E9714C" w:rsidRPr="00CB2C0D" w14:paraId="02475791" w14:textId="77777777" w:rsidTr="00273959">
        <w:trPr>
          <w:trHeight w:val="735"/>
        </w:trPr>
        <w:tc>
          <w:tcPr>
            <w:tcW w:w="839" w:type="dxa"/>
          </w:tcPr>
          <w:p w14:paraId="448A375F" w14:textId="62630770" w:rsidR="00D43DA4" w:rsidRPr="00CB2C0D" w:rsidRDefault="00D43DA4" w:rsidP="00450AEA">
            <w:pPr>
              <w:pStyle w:val="Standard"/>
              <w:tabs>
                <w:tab w:val="left" w:pos="30"/>
              </w:tabs>
              <w:jc w:val="center"/>
              <w:rPr>
                <w:rFonts w:ascii="Calibri" w:hAnsi="Calibri" w:cs="Calibri"/>
                <w:b/>
                <w:bCs/>
              </w:rPr>
            </w:pPr>
            <w:r w:rsidRPr="00CB2C0D">
              <w:rPr>
                <w:rFonts w:ascii="Calibri" w:hAnsi="Calibri" w:cs="Calibri"/>
              </w:rPr>
              <w:t>L.p</w:t>
            </w:r>
            <w:r w:rsidR="001B3ACE" w:rsidRPr="00CB2C0D">
              <w:rPr>
                <w:rFonts w:ascii="Calibri" w:hAnsi="Calibri" w:cs="Calibri"/>
              </w:rPr>
              <w:t>.</w:t>
            </w:r>
          </w:p>
        </w:tc>
        <w:tc>
          <w:tcPr>
            <w:tcW w:w="3805" w:type="dxa"/>
          </w:tcPr>
          <w:p w14:paraId="057B0A9C" w14:textId="5E14DA62" w:rsidR="00D43DA4" w:rsidRPr="00CB2C0D" w:rsidRDefault="00D43DA4" w:rsidP="00450AEA">
            <w:pPr>
              <w:pStyle w:val="Standard"/>
              <w:tabs>
                <w:tab w:val="left" w:pos="30"/>
              </w:tabs>
              <w:jc w:val="center"/>
              <w:rPr>
                <w:rFonts w:ascii="Calibri" w:hAnsi="Calibri" w:cs="Calibri"/>
                <w:b/>
                <w:bCs/>
              </w:rPr>
            </w:pPr>
            <w:r w:rsidRPr="00CB2C0D">
              <w:rPr>
                <w:rFonts w:ascii="Calibri" w:hAnsi="Calibri" w:cs="Calibri"/>
              </w:rPr>
              <w:t>Nazwa(</w:t>
            </w:r>
            <w:r w:rsidR="000F396F" w:rsidRPr="00CB2C0D">
              <w:rPr>
                <w:rFonts w:ascii="Calibri" w:hAnsi="Calibri" w:cs="Calibri"/>
              </w:rPr>
              <w:t>y) Wykonawcy</w:t>
            </w:r>
            <w:r w:rsidRPr="00CB2C0D">
              <w:rPr>
                <w:rFonts w:ascii="Calibri" w:hAnsi="Calibri" w:cs="Calibri"/>
              </w:rPr>
              <w:t>(ów)</w:t>
            </w:r>
          </w:p>
        </w:tc>
        <w:tc>
          <w:tcPr>
            <w:tcW w:w="3365" w:type="dxa"/>
          </w:tcPr>
          <w:p w14:paraId="5C52C701" w14:textId="77777777" w:rsidR="00D43DA4" w:rsidRPr="00CB2C0D" w:rsidRDefault="00D43DA4" w:rsidP="00450AEA">
            <w:pPr>
              <w:pStyle w:val="Standard"/>
              <w:tabs>
                <w:tab w:val="left" w:pos="30"/>
              </w:tabs>
              <w:jc w:val="center"/>
              <w:rPr>
                <w:rFonts w:ascii="Calibri" w:hAnsi="Calibri" w:cs="Calibri"/>
                <w:lang w:val="pl-PL"/>
              </w:rPr>
            </w:pPr>
            <w:r w:rsidRPr="00CB2C0D">
              <w:rPr>
                <w:rFonts w:ascii="Calibri" w:hAnsi="Calibri" w:cs="Calibri"/>
                <w:lang w:val="pl-PL"/>
              </w:rPr>
              <w:t>Adres(y) siedziby Wykonawcy(ów)</w:t>
            </w:r>
          </w:p>
          <w:p w14:paraId="6EA96460" w14:textId="4D3D39EF" w:rsidR="00D43DA4" w:rsidRPr="00CB2C0D" w:rsidRDefault="00D43DA4" w:rsidP="00450AEA">
            <w:pPr>
              <w:pStyle w:val="Standard"/>
              <w:tabs>
                <w:tab w:val="left" w:pos="30"/>
              </w:tabs>
              <w:jc w:val="center"/>
              <w:rPr>
                <w:rFonts w:ascii="Calibri" w:hAnsi="Calibri" w:cs="Calibri"/>
                <w:b/>
                <w:bCs/>
                <w:lang w:val="pl-PL"/>
              </w:rPr>
            </w:pPr>
            <w:r w:rsidRPr="00CB2C0D">
              <w:rPr>
                <w:rFonts w:ascii="Calibri" w:hAnsi="Calibri" w:cs="Calibri"/>
                <w:sz w:val="16"/>
                <w:szCs w:val="16"/>
                <w:lang w:val="pl-PL"/>
              </w:rPr>
              <w:t>(</w:t>
            </w:r>
            <w:r w:rsidR="000F396F" w:rsidRPr="00CB2C0D">
              <w:rPr>
                <w:rFonts w:ascii="Calibri" w:hAnsi="Calibri" w:cs="Calibri"/>
                <w:sz w:val="16"/>
                <w:szCs w:val="16"/>
                <w:lang w:val="pl-PL"/>
              </w:rPr>
              <w:t>ulica</w:t>
            </w:r>
            <w:r w:rsidRPr="00CB2C0D">
              <w:rPr>
                <w:rFonts w:ascii="Calibri" w:hAnsi="Calibri" w:cs="Calibri"/>
                <w:sz w:val="16"/>
                <w:szCs w:val="16"/>
                <w:lang w:val="pl-PL"/>
              </w:rPr>
              <w:t>, nr, kod pocztowy, miejscowość, województwo)</w:t>
            </w:r>
          </w:p>
        </w:tc>
        <w:tc>
          <w:tcPr>
            <w:tcW w:w="2357" w:type="dxa"/>
          </w:tcPr>
          <w:p w14:paraId="7E44EC6E" w14:textId="77777777" w:rsidR="00D43DA4" w:rsidRPr="00CB2C0D" w:rsidRDefault="00D43DA4" w:rsidP="00172390">
            <w:pPr>
              <w:pStyle w:val="Standard"/>
              <w:tabs>
                <w:tab w:val="left" w:pos="30"/>
              </w:tabs>
              <w:jc w:val="center"/>
              <w:rPr>
                <w:rFonts w:ascii="Calibri" w:hAnsi="Calibri" w:cs="Calibri"/>
                <w:bCs/>
                <w:lang w:val="pl-PL"/>
              </w:rPr>
            </w:pPr>
            <w:r w:rsidRPr="00CB2C0D">
              <w:rPr>
                <w:rFonts w:ascii="Calibri" w:hAnsi="Calibri" w:cs="Calibri"/>
                <w:bCs/>
                <w:lang w:val="pl-PL"/>
              </w:rPr>
              <w:t>NIP</w:t>
            </w:r>
            <w:r w:rsidR="00172390" w:rsidRPr="00CB2C0D">
              <w:rPr>
                <w:rFonts w:ascii="Calibri" w:hAnsi="Calibri" w:cs="Calibri"/>
                <w:bCs/>
                <w:lang w:val="pl-PL"/>
              </w:rPr>
              <w:t xml:space="preserve"> i </w:t>
            </w:r>
            <w:r w:rsidRPr="00CB2C0D">
              <w:rPr>
                <w:rFonts w:ascii="Calibri" w:hAnsi="Calibri" w:cs="Calibri"/>
                <w:bCs/>
                <w:lang w:val="pl-PL"/>
              </w:rPr>
              <w:t>KRS</w:t>
            </w:r>
          </w:p>
          <w:p w14:paraId="117CF81E" w14:textId="0C2BE442" w:rsidR="00172390" w:rsidRPr="00CB2C0D" w:rsidRDefault="00172390" w:rsidP="00172390">
            <w:pPr>
              <w:pStyle w:val="Standard"/>
              <w:tabs>
                <w:tab w:val="left" w:pos="30"/>
              </w:tabs>
              <w:jc w:val="center"/>
              <w:rPr>
                <w:rFonts w:ascii="Calibri" w:hAnsi="Calibri" w:cs="Calibri"/>
                <w:bCs/>
                <w:lang w:val="pl-PL"/>
              </w:rPr>
            </w:pPr>
            <w:r w:rsidRPr="00CB2C0D">
              <w:rPr>
                <w:rFonts w:ascii="Calibri" w:hAnsi="Calibri" w:cs="Calibri"/>
                <w:bCs/>
                <w:lang w:val="pl-PL"/>
              </w:rPr>
              <w:t>Wykonawcy(ów)</w:t>
            </w:r>
          </w:p>
        </w:tc>
      </w:tr>
      <w:tr w:rsidR="00E9714C" w:rsidRPr="00CB2C0D" w14:paraId="4B1E7F2A" w14:textId="77777777" w:rsidTr="00273959">
        <w:trPr>
          <w:trHeight w:val="376"/>
        </w:trPr>
        <w:tc>
          <w:tcPr>
            <w:tcW w:w="839" w:type="dxa"/>
          </w:tcPr>
          <w:p w14:paraId="05F6FFCA" w14:textId="2BAB6B56" w:rsidR="00D43DA4" w:rsidRPr="00CB2C0D" w:rsidRDefault="00273959" w:rsidP="00273959">
            <w:pPr>
              <w:pStyle w:val="Standard"/>
              <w:tabs>
                <w:tab w:val="left" w:pos="30"/>
              </w:tabs>
              <w:jc w:val="center"/>
              <w:rPr>
                <w:rFonts w:ascii="Calibri" w:hAnsi="Calibri" w:cs="Calibri"/>
                <w:lang w:val="pl-PL"/>
              </w:rPr>
            </w:pPr>
            <w:r w:rsidRPr="00CB2C0D">
              <w:rPr>
                <w:rFonts w:ascii="Calibri" w:hAnsi="Calibri" w:cs="Calibri"/>
                <w:lang w:val="pl-PL"/>
              </w:rPr>
              <w:t>1.</w:t>
            </w:r>
          </w:p>
        </w:tc>
        <w:tc>
          <w:tcPr>
            <w:tcW w:w="3805" w:type="dxa"/>
          </w:tcPr>
          <w:p w14:paraId="6FBF9F01" w14:textId="5661D132" w:rsidR="00A91E46" w:rsidRPr="00CB2C0D" w:rsidRDefault="00A91E46" w:rsidP="00273959">
            <w:pPr>
              <w:pStyle w:val="Standard"/>
              <w:tabs>
                <w:tab w:val="left" w:pos="30"/>
              </w:tabs>
              <w:jc w:val="center"/>
              <w:rPr>
                <w:rFonts w:ascii="Calibri" w:hAnsi="Calibri" w:cs="Calibri"/>
                <w:lang w:val="pl-PL"/>
              </w:rPr>
            </w:pPr>
          </w:p>
        </w:tc>
        <w:tc>
          <w:tcPr>
            <w:tcW w:w="3365" w:type="dxa"/>
          </w:tcPr>
          <w:p w14:paraId="2543EA28" w14:textId="25485F60" w:rsidR="00D43DA4" w:rsidRPr="00CB2C0D" w:rsidRDefault="00D43DA4" w:rsidP="007228F7">
            <w:pPr>
              <w:pStyle w:val="Standard"/>
              <w:ind w:left="-110"/>
              <w:jc w:val="center"/>
              <w:rPr>
                <w:rFonts w:ascii="Calibri" w:hAnsi="Calibri" w:cs="Calibri"/>
                <w:lang w:val="pl-PL"/>
              </w:rPr>
            </w:pPr>
            <w:r w:rsidRPr="00CB2C0D">
              <w:rPr>
                <w:rFonts w:ascii="Calibri" w:hAnsi="Calibri" w:cs="Calibri"/>
                <w:lang w:val="pl-PL"/>
              </w:rPr>
              <w:t>ulica: ………………….…………</w:t>
            </w:r>
            <w:r w:rsidR="0072615F" w:rsidRPr="00CB2C0D">
              <w:rPr>
                <w:rFonts w:ascii="Calibri" w:hAnsi="Calibri" w:cs="Calibri"/>
                <w:lang w:val="pl-PL"/>
              </w:rPr>
              <w:t>……….</w:t>
            </w:r>
          </w:p>
          <w:p w14:paraId="397AD460" w14:textId="0E1529C9" w:rsidR="00D43DA4" w:rsidRPr="00CB2C0D" w:rsidRDefault="00D43DA4" w:rsidP="007228F7">
            <w:pPr>
              <w:pStyle w:val="Standard"/>
              <w:ind w:left="-110"/>
              <w:jc w:val="center"/>
              <w:rPr>
                <w:rFonts w:ascii="Calibri" w:hAnsi="Calibri" w:cs="Calibri"/>
                <w:lang w:val="pl-PL"/>
              </w:rPr>
            </w:pPr>
            <w:r w:rsidRPr="00CB2C0D">
              <w:rPr>
                <w:rFonts w:ascii="Calibri" w:hAnsi="Calibri" w:cs="Calibri"/>
                <w:lang w:val="pl-PL"/>
              </w:rPr>
              <w:t xml:space="preserve">kod </w:t>
            </w:r>
            <w:r w:rsidR="000F396F" w:rsidRPr="00CB2C0D">
              <w:rPr>
                <w:rFonts w:ascii="Calibri" w:hAnsi="Calibri" w:cs="Calibri"/>
                <w:lang w:val="pl-PL"/>
              </w:rPr>
              <w:t>pocztowy:</w:t>
            </w:r>
            <w:r w:rsidRPr="00CB2C0D">
              <w:rPr>
                <w:rFonts w:ascii="Calibri" w:hAnsi="Calibri" w:cs="Calibri"/>
                <w:lang w:val="pl-PL"/>
              </w:rPr>
              <w:t>……………..…</w:t>
            </w:r>
            <w:r w:rsidR="0072615F" w:rsidRPr="00CB2C0D">
              <w:rPr>
                <w:rFonts w:ascii="Calibri" w:hAnsi="Calibri" w:cs="Calibri"/>
                <w:lang w:val="pl-PL"/>
              </w:rPr>
              <w:t>…….</w:t>
            </w:r>
            <w:r w:rsidRPr="00CB2C0D">
              <w:rPr>
                <w:rFonts w:ascii="Calibri" w:hAnsi="Calibri" w:cs="Calibri"/>
                <w:lang w:val="pl-PL"/>
              </w:rPr>
              <w:t>.</w:t>
            </w:r>
          </w:p>
          <w:p w14:paraId="38324A88" w14:textId="7C667C3F" w:rsidR="00D43DA4" w:rsidRPr="00CB2C0D" w:rsidRDefault="000F396F" w:rsidP="007228F7">
            <w:pPr>
              <w:pStyle w:val="Standard"/>
              <w:ind w:left="-110"/>
              <w:jc w:val="center"/>
              <w:rPr>
                <w:rFonts w:ascii="Calibri" w:hAnsi="Calibri" w:cs="Calibri"/>
                <w:lang w:val="pl-PL"/>
              </w:rPr>
            </w:pPr>
            <w:r w:rsidRPr="00CB2C0D">
              <w:rPr>
                <w:rFonts w:ascii="Calibri" w:hAnsi="Calibri" w:cs="Calibri"/>
                <w:lang w:val="pl-PL"/>
              </w:rPr>
              <w:t>miejscowość:</w:t>
            </w:r>
            <w:r w:rsidR="00D43DA4" w:rsidRPr="00CB2C0D">
              <w:rPr>
                <w:rFonts w:ascii="Calibri" w:hAnsi="Calibri" w:cs="Calibri"/>
                <w:lang w:val="pl-PL"/>
              </w:rPr>
              <w:t>………………..…</w:t>
            </w:r>
            <w:r w:rsidR="0072615F" w:rsidRPr="00CB2C0D">
              <w:rPr>
                <w:rFonts w:ascii="Calibri" w:hAnsi="Calibri" w:cs="Calibri"/>
                <w:lang w:val="pl-PL"/>
              </w:rPr>
              <w:t>…….</w:t>
            </w:r>
          </w:p>
          <w:p w14:paraId="7C620D35" w14:textId="701B7F0E" w:rsidR="00D43DA4" w:rsidRPr="00CB2C0D" w:rsidRDefault="000F396F" w:rsidP="007228F7">
            <w:pPr>
              <w:pStyle w:val="Standard"/>
              <w:ind w:left="-110"/>
              <w:jc w:val="center"/>
              <w:rPr>
                <w:rFonts w:ascii="Calibri" w:hAnsi="Calibri" w:cs="Calibri"/>
                <w:lang w:val="pl-PL"/>
              </w:rPr>
            </w:pPr>
            <w:r w:rsidRPr="00CB2C0D">
              <w:rPr>
                <w:rFonts w:ascii="Calibri" w:hAnsi="Calibri" w:cs="Calibri"/>
                <w:lang w:val="pl-PL"/>
              </w:rPr>
              <w:t>województwo:</w:t>
            </w:r>
            <w:r w:rsidR="00D43DA4" w:rsidRPr="00CB2C0D">
              <w:rPr>
                <w:rFonts w:ascii="Calibri" w:hAnsi="Calibri" w:cs="Calibri"/>
                <w:lang w:val="pl-PL"/>
              </w:rPr>
              <w:t>………………</w:t>
            </w:r>
            <w:r w:rsidR="0072615F" w:rsidRPr="00CB2C0D">
              <w:rPr>
                <w:rFonts w:ascii="Calibri" w:hAnsi="Calibri" w:cs="Calibri"/>
                <w:lang w:val="pl-PL"/>
              </w:rPr>
              <w:t>……….</w:t>
            </w:r>
          </w:p>
        </w:tc>
        <w:tc>
          <w:tcPr>
            <w:tcW w:w="2357" w:type="dxa"/>
          </w:tcPr>
          <w:p w14:paraId="58A1A73C" w14:textId="28DBAF43" w:rsidR="00D43DA4" w:rsidRPr="00CB2C0D" w:rsidRDefault="00A417FA" w:rsidP="00273959">
            <w:pPr>
              <w:pStyle w:val="Standard"/>
              <w:tabs>
                <w:tab w:val="left" w:pos="30"/>
              </w:tabs>
              <w:jc w:val="center"/>
              <w:rPr>
                <w:rFonts w:ascii="Calibri" w:hAnsi="Calibri" w:cs="Calibri"/>
              </w:rPr>
            </w:pPr>
            <w:r w:rsidRPr="00CB2C0D">
              <w:rPr>
                <w:rFonts w:ascii="Calibri" w:hAnsi="Calibri" w:cs="Calibri"/>
              </w:rPr>
              <w:t>NIP</w:t>
            </w:r>
            <w:r w:rsidR="00D43DA4" w:rsidRPr="00CB2C0D">
              <w:rPr>
                <w:rFonts w:ascii="Calibri" w:hAnsi="Calibri" w:cs="Calibri"/>
              </w:rPr>
              <w:t>…………………..………</w:t>
            </w:r>
          </w:p>
          <w:p w14:paraId="4C9981BC" w14:textId="0EDF75AF" w:rsidR="00D43DA4" w:rsidRPr="00CB2C0D" w:rsidRDefault="00A417FA" w:rsidP="00273959">
            <w:pPr>
              <w:pStyle w:val="Standard"/>
              <w:tabs>
                <w:tab w:val="left" w:pos="30"/>
              </w:tabs>
              <w:jc w:val="center"/>
              <w:rPr>
                <w:rFonts w:ascii="Calibri" w:hAnsi="Calibri" w:cs="Calibri"/>
              </w:rPr>
            </w:pPr>
            <w:r w:rsidRPr="00CB2C0D">
              <w:rPr>
                <w:rFonts w:ascii="Calibri" w:hAnsi="Calibri" w:cs="Calibri"/>
              </w:rPr>
              <w:t>KRS</w:t>
            </w:r>
            <w:r w:rsidR="00D43DA4" w:rsidRPr="00CB2C0D">
              <w:rPr>
                <w:rFonts w:ascii="Calibri" w:hAnsi="Calibri" w:cs="Calibri"/>
              </w:rPr>
              <w:t>…………………..………</w:t>
            </w:r>
          </w:p>
          <w:p w14:paraId="3812FA70" w14:textId="77777777" w:rsidR="00D43DA4" w:rsidRPr="00CB2C0D" w:rsidRDefault="00D43DA4" w:rsidP="00273959">
            <w:pPr>
              <w:pStyle w:val="Standard"/>
              <w:tabs>
                <w:tab w:val="left" w:pos="30"/>
              </w:tabs>
              <w:jc w:val="center"/>
              <w:rPr>
                <w:rFonts w:ascii="Calibri" w:hAnsi="Calibri" w:cs="Calibri"/>
              </w:rPr>
            </w:pPr>
          </w:p>
        </w:tc>
      </w:tr>
    </w:tbl>
    <w:p w14:paraId="32A03387" w14:textId="579B0D29" w:rsidR="00803B6A" w:rsidRPr="00CB2C0D" w:rsidRDefault="003821E3">
      <w:pPr>
        <w:pStyle w:val="Standard"/>
        <w:tabs>
          <w:tab w:val="left" w:pos="30"/>
        </w:tabs>
        <w:rPr>
          <w:rFonts w:asciiTheme="minorHAnsi" w:hAnsiTheme="minorHAnsi" w:cstheme="minorHAnsi"/>
          <w:b/>
          <w:bCs/>
          <w:lang w:val="pl-PL"/>
        </w:rPr>
      </w:pPr>
      <w:r w:rsidRPr="00CB2C0D">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E9714C" w:rsidRPr="00CB2C0D" w14:paraId="2093C0E5" w14:textId="77777777" w:rsidTr="00D43DA4">
        <w:trPr>
          <w:trHeight w:val="323"/>
        </w:trPr>
        <w:tc>
          <w:tcPr>
            <w:tcW w:w="3397" w:type="dxa"/>
          </w:tcPr>
          <w:p w14:paraId="46E58E78" w14:textId="77777777" w:rsidR="00AD52E1" w:rsidRPr="00CB2C0D" w:rsidRDefault="00AD52E1">
            <w:pPr>
              <w:pStyle w:val="Standard"/>
              <w:tabs>
                <w:tab w:val="left" w:pos="30"/>
              </w:tabs>
              <w:rPr>
                <w:rFonts w:asciiTheme="minorHAnsi" w:hAnsiTheme="minorHAnsi" w:cstheme="minorHAnsi"/>
                <w:b/>
                <w:bCs/>
              </w:rPr>
            </w:pPr>
            <w:r w:rsidRPr="00CB2C0D">
              <w:rPr>
                <w:rFonts w:asciiTheme="minorHAnsi" w:hAnsiTheme="minorHAnsi" w:cstheme="minorHAnsi"/>
              </w:rPr>
              <w:t>Imię i nazwisko</w:t>
            </w:r>
          </w:p>
        </w:tc>
        <w:tc>
          <w:tcPr>
            <w:tcW w:w="7027" w:type="dxa"/>
          </w:tcPr>
          <w:p w14:paraId="6F9775EC" w14:textId="77777777" w:rsidR="00AD52E1" w:rsidRPr="00CB2C0D" w:rsidRDefault="00AD52E1">
            <w:pPr>
              <w:pStyle w:val="Standard"/>
              <w:tabs>
                <w:tab w:val="left" w:pos="30"/>
              </w:tabs>
              <w:rPr>
                <w:rFonts w:asciiTheme="minorHAnsi" w:hAnsiTheme="minorHAnsi" w:cstheme="minorHAnsi"/>
                <w:b/>
                <w:bCs/>
              </w:rPr>
            </w:pPr>
          </w:p>
        </w:tc>
      </w:tr>
      <w:tr w:rsidR="00E9714C" w:rsidRPr="00CB2C0D" w14:paraId="310F48C3" w14:textId="77777777" w:rsidTr="00D43DA4">
        <w:trPr>
          <w:trHeight w:val="309"/>
        </w:trPr>
        <w:tc>
          <w:tcPr>
            <w:tcW w:w="3397" w:type="dxa"/>
          </w:tcPr>
          <w:p w14:paraId="5F5BC2DE" w14:textId="77777777" w:rsidR="00AD52E1" w:rsidRPr="00CB2C0D" w:rsidRDefault="00AD52E1">
            <w:pPr>
              <w:pStyle w:val="Standard"/>
              <w:tabs>
                <w:tab w:val="left" w:pos="30"/>
              </w:tabs>
              <w:rPr>
                <w:rFonts w:asciiTheme="minorHAnsi" w:hAnsiTheme="minorHAnsi" w:cstheme="minorHAnsi"/>
                <w:b/>
                <w:bCs/>
              </w:rPr>
            </w:pPr>
            <w:r w:rsidRPr="00CB2C0D">
              <w:rPr>
                <w:rFonts w:asciiTheme="minorHAnsi" w:hAnsiTheme="minorHAnsi" w:cstheme="minorHAnsi"/>
              </w:rPr>
              <w:t>Adres</w:t>
            </w:r>
          </w:p>
        </w:tc>
        <w:tc>
          <w:tcPr>
            <w:tcW w:w="7027" w:type="dxa"/>
          </w:tcPr>
          <w:p w14:paraId="5E4FA8E5" w14:textId="77777777" w:rsidR="00AD52E1" w:rsidRPr="00CB2C0D" w:rsidRDefault="00AD52E1">
            <w:pPr>
              <w:pStyle w:val="Standard"/>
              <w:tabs>
                <w:tab w:val="left" w:pos="30"/>
              </w:tabs>
              <w:rPr>
                <w:rFonts w:asciiTheme="minorHAnsi" w:hAnsiTheme="minorHAnsi" w:cstheme="minorHAnsi"/>
                <w:b/>
                <w:bCs/>
              </w:rPr>
            </w:pPr>
          </w:p>
        </w:tc>
      </w:tr>
      <w:tr w:rsidR="00E9714C" w:rsidRPr="00CB2C0D" w14:paraId="5762558F" w14:textId="77777777" w:rsidTr="00D43DA4">
        <w:trPr>
          <w:trHeight w:val="323"/>
        </w:trPr>
        <w:tc>
          <w:tcPr>
            <w:tcW w:w="3397" w:type="dxa"/>
          </w:tcPr>
          <w:p w14:paraId="32672613" w14:textId="77777777" w:rsidR="00AD52E1" w:rsidRPr="00CB2C0D" w:rsidRDefault="00AD52E1">
            <w:pPr>
              <w:pStyle w:val="Standard"/>
              <w:tabs>
                <w:tab w:val="left" w:pos="30"/>
              </w:tabs>
              <w:rPr>
                <w:rFonts w:asciiTheme="minorHAnsi" w:hAnsiTheme="minorHAnsi" w:cstheme="minorHAnsi"/>
              </w:rPr>
            </w:pPr>
            <w:r w:rsidRPr="00CB2C0D">
              <w:rPr>
                <w:rFonts w:asciiTheme="minorHAnsi" w:hAnsiTheme="minorHAnsi" w:cstheme="minorHAnsi"/>
              </w:rPr>
              <w:t>Nr telefonu</w:t>
            </w:r>
          </w:p>
        </w:tc>
        <w:tc>
          <w:tcPr>
            <w:tcW w:w="7027" w:type="dxa"/>
          </w:tcPr>
          <w:p w14:paraId="3A2C7A73" w14:textId="1334D2E8" w:rsidR="00AD52E1" w:rsidRPr="00CB2C0D" w:rsidRDefault="00D43DA4">
            <w:pPr>
              <w:pStyle w:val="Standard"/>
              <w:tabs>
                <w:tab w:val="left" w:pos="30"/>
              </w:tabs>
              <w:rPr>
                <w:rFonts w:asciiTheme="minorHAnsi" w:hAnsiTheme="minorHAnsi" w:cstheme="minorHAnsi"/>
                <w:b/>
                <w:bCs/>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E9714C" w:rsidRPr="00CB2C0D" w14:paraId="206F30D2" w14:textId="77777777" w:rsidTr="00D43DA4">
        <w:trPr>
          <w:trHeight w:val="323"/>
        </w:trPr>
        <w:tc>
          <w:tcPr>
            <w:tcW w:w="3397" w:type="dxa"/>
          </w:tcPr>
          <w:p w14:paraId="7279293C" w14:textId="77777777" w:rsidR="00AD52E1" w:rsidRPr="00CB2C0D" w:rsidRDefault="00AD52E1">
            <w:pPr>
              <w:pStyle w:val="Standard"/>
              <w:tabs>
                <w:tab w:val="left" w:pos="30"/>
              </w:tabs>
              <w:rPr>
                <w:rFonts w:asciiTheme="minorHAnsi" w:hAnsiTheme="minorHAnsi" w:cstheme="minorHAnsi"/>
              </w:rPr>
            </w:pPr>
            <w:r w:rsidRPr="00CB2C0D">
              <w:rPr>
                <w:rFonts w:asciiTheme="minorHAnsi" w:hAnsiTheme="minorHAnsi" w:cstheme="minorHAnsi"/>
              </w:rPr>
              <w:t>Nr faksu</w:t>
            </w:r>
          </w:p>
        </w:tc>
        <w:tc>
          <w:tcPr>
            <w:tcW w:w="7027" w:type="dxa"/>
          </w:tcPr>
          <w:p w14:paraId="2D2FDE48" w14:textId="3CA3DC22" w:rsidR="00AD52E1" w:rsidRPr="00CB2C0D" w:rsidRDefault="00D43DA4">
            <w:pPr>
              <w:pStyle w:val="Standard"/>
              <w:tabs>
                <w:tab w:val="left" w:pos="30"/>
              </w:tabs>
              <w:rPr>
                <w:rFonts w:asciiTheme="minorHAnsi" w:hAnsiTheme="minorHAnsi" w:cstheme="minorHAnsi"/>
                <w:b/>
                <w:bCs/>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E9714C" w:rsidRPr="00CB2C0D" w14:paraId="072CA174" w14:textId="77777777" w:rsidTr="00D43DA4">
        <w:trPr>
          <w:trHeight w:val="323"/>
        </w:trPr>
        <w:tc>
          <w:tcPr>
            <w:tcW w:w="3397" w:type="dxa"/>
          </w:tcPr>
          <w:p w14:paraId="64B0B8C3" w14:textId="77777777" w:rsidR="00AD52E1" w:rsidRPr="00CB2C0D" w:rsidRDefault="00AD52E1" w:rsidP="00AD52E1">
            <w:pPr>
              <w:pStyle w:val="TableContents"/>
              <w:rPr>
                <w:rFonts w:asciiTheme="minorHAnsi" w:hAnsiTheme="minorHAnsi" w:cstheme="minorHAnsi"/>
              </w:rPr>
            </w:pPr>
            <w:r w:rsidRPr="00CB2C0D">
              <w:rPr>
                <w:rFonts w:asciiTheme="minorHAnsi" w:hAnsiTheme="minorHAnsi" w:cstheme="minorHAnsi"/>
              </w:rPr>
              <w:t>e-mail</w:t>
            </w:r>
          </w:p>
        </w:tc>
        <w:tc>
          <w:tcPr>
            <w:tcW w:w="7027" w:type="dxa"/>
          </w:tcPr>
          <w:p w14:paraId="6AACEDD3" w14:textId="77777777" w:rsidR="00AD52E1" w:rsidRPr="00CB2C0D" w:rsidRDefault="00AD52E1">
            <w:pPr>
              <w:pStyle w:val="Standard"/>
              <w:tabs>
                <w:tab w:val="left" w:pos="30"/>
              </w:tabs>
              <w:rPr>
                <w:rFonts w:asciiTheme="minorHAnsi" w:hAnsiTheme="minorHAnsi" w:cstheme="minorHAnsi"/>
                <w:b/>
                <w:bCs/>
              </w:rPr>
            </w:pPr>
          </w:p>
        </w:tc>
      </w:tr>
    </w:tbl>
    <w:p w14:paraId="563AA4E6" w14:textId="08E3F855" w:rsidR="00803B6A" w:rsidRPr="00CB2C0D" w:rsidRDefault="003821E3" w:rsidP="009551CA">
      <w:pPr>
        <w:pStyle w:val="Akapitzlist"/>
        <w:numPr>
          <w:ilvl w:val="0"/>
          <w:numId w:val="42"/>
        </w:numPr>
        <w:tabs>
          <w:tab w:val="left" w:pos="284"/>
        </w:tabs>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Ubiegając się o udzielenie zamówienia publicznego na: </w:t>
      </w:r>
      <w:r w:rsidR="00F84B16" w:rsidRPr="00CB2C0D">
        <w:rPr>
          <w:rFonts w:asciiTheme="minorHAnsi" w:hAnsiTheme="minorHAnsi" w:cstheme="minorHAnsi"/>
          <w:sz w:val="24"/>
          <w:szCs w:val="24"/>
          <w:lang w:val="pl-PL"/>
        </w:rPr>
        <w:t>„</w:t>
      </w:r>
      <w:r w:rsidR="00D10662" w:rsidRPr="00CB2C0D">
        <w:rPr>
          <w:rFonts w:asciiTheme="minorHAnsi" w:hAnsiTheme="minorHAnsi" w:cstheme="minorHAnsi"/>
          <w:i/>
          <w:iCs/>
          <w:sz w:val="24"/>
          <w:szCs w:val="24"/>
          <w:lang w:val="pl-PL"/>
        </w:rPr>
        <w:t>Odbiór, transport, unieszkodliwianie odpadów medycznych niebezpiecznych, odpadów komunalnych oraz pozostałych odpadów niebezpiecznych lub innych niż niebezpieczne</w:t>
      </w:r>
      <w:r w:rsidR="00F84B16" w:rsidRPr="00CB2C0D">
        <w:rPr>
          <w:rFonts w:asciiTheme="minorHAnsi" w:hAnsiTheme="minorHAnsi" w:cstheme="minorHAnsi"/>
          <w:bCs/>
          <w:i/>
          <w:sz w:val="24"/>
          <w:szCs w:val="24"/>
          <w:lang w:val="pl-PL"/>
        </w:rPr>
        <w:t xml:space="preserve">” </w:t>
      </w:r>
      <w:r w:rsidR="0025088E" w:rsidRPr="00CB2C0D">
        <w:rPr>
          <w:rFonts w:asciiTheme="minorHAnsi" w:hAnsiTheme="minorHAnsi" w:cstheme="minorHAnsi"/>
          <w:sz w:val="24"/>
          <w:szCs w:val="24"/>
          <w:lang w:val="pl-PL"/>
        </w:rPr>
        <w:t>o</w:t>
      </w:r>
      <w:r w:rsidR="00150000" w:rsidRPr="00CB2C0D">
        <w:rPr>
          <w:rFonts w:asciiTheme="minorHAnsi" w:hAnsiTheme="minorHAnsi" w:cstheme="minorHAnsi"/>
          <w:sz w:val="24"/>
          <w:szCs w:val="24"/>
          <w:lang w:val="pl-PL"/>
        </w:rPr>
        <w:t>f</w:t>
      </w:r>
      <w:r w:rsidR="0080367F" w:rsidRPr="00CB2C0D">
        <w:rPr>
          <w:rFonts w:asciiTheme="minorHAnsi" w:hAnsiTheme="minorHAnsi" w:cstheme="minorHAnsi"/>
          <w:sz w:val="24"/>
          <w:szCs w:val="24"/>
          <w:lang w:val="pl-PL"/>
        </w:rPr>
        <w:t>erujemy wykonanie zamówienia w </w:t>
      </w:r>
      <w:r w:rsidRPr="00CB2C0D">
        <w:rPr>
          <w:rFonts w:asciiTheme="minorHAnsi" w:hAnsiTheme="minorHAnsi" w:cstheme="minorHAnsi"/>
          <w:sz w:val="24"/>
          <w:szCs w:val="24"/>
          <w:lang w:val="pl-PL"/>
        </w:rPr>
        <w:t>zakresie objętym Spec</w:t>
      </w:r>
      <w:r w:rsidR="00AF2B1B" w:rsidRPr="00CB2C0D">
        <w:rPr>
          <w:rFonts w:asciiTheme="minorHAnsi" w:hAnsiTheme="minorHAnsi" w:cstheme="minorHAnsi"/>
          <w:sz w:val="24"/>
          <w:szCs w:val="24"/>
          <w:lang w:val="pl-PL"/>
        </w:rPr>
        <w:t xml:space="preserve">yfikacją Warunków </w:t>
      </w:r>
      <w:r w:rsidR="00150000" w:rsidRPr="00CB2C0D">
        <w:rPr>
          <w:rFonts w:asciiTheme="minorHAnsi" w:hAnsiTheme="minorHAnsi" w:cstheme="minorHAnsi"/>
          <w:sz w:val="24"/>
          <w:szCs w:val="24"/>
          <w:lang w:val="pl-PL"/>
        </w:rPr>
        <w:t>Z</w:t>
      </w:r>
      <w:r w:rsidR="00AF2B1B" w:rsidRPr="00CB2C0D">
        <w:rPr>
          <w:rFonts w:asciiTheme="minorHAnsi" w:hAnsiTheme="minorHAnsi" w:cstheme="minorHAnsi"/>
          <w:sz w:val="24"/>
          <w:szCs w:val="24"/>
          <w:lang w:val="pl-PL"/>
        </w:rPr>
        <w:t>amówienia za </w:t>
      </w:r>
      <w:r w:rsidRPr="00CB2C0D">
        <w:rPr>
          <w:rFonts w:asciiTheme="minorHAnsi" w:hAnsiTheme="minorHAnsi" w:cstheme="minorHAnsi"/>
          <w:sz w:val="24"/>
          <w:szCs w:val="24"/>
          <w:lang w:val="pl-PL"/>
        </w:rPr>
        <w:t>łączną cenę:</w:t>
      </w:r>
    </w:p>
    <w:tbl>
      <w:tblPr>
        <w:tblStyle w:val="Tabela-Siatka"/>
        <w:tblW w:w="0" w:type="auto"/>
        <w:tblLook w:val="04A0" w:firstRow="1" w:lastRow="0" w:firstColumn="1" w:lastColumn="0" w:noHBand="0" w:noVBand="1"/>
      </w:tblPr>
      <w:tblGrid>
        <w:gridCol w:w="1668"/>
        <w:gridCol w:w="4252"/>
        <w:gridCol w:w="4370"/>
      </w:tblGrid>
      <w:tr w:rsidR="00E9714C" w:rsidRPr="00CB2C0D" w14:paraId="5BD090E3" w14:textId="77777777" w:rsidTr="00474623">
        <w:tc>
          <w:tcPr>
            <w:tcW w:w="1668" w:type="dxa"/>
          </w:tcPr>
          <w:p w14:paraId="4784B42F" w14:textId="3053274A"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Pakiet 1</w:t>
            </w:r>
          </w:p>
        </w:tc>
        <w:tc>
          <w:tcPr>
            <w:tcW w:w="4252" w:type="dxa"/>
          </w:tcPr>
          <w:p w14:paraId="4901550D" w14:textId="736C190C"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netto:……………………………………………</w:t>
            </w:r>
          </w:p>
        </w:tc>
        <w:tc>
          <w:tcPr>
            <w:tcW w:w="4370" w:type="dxa"/>
          </w:tcPr>
          <w:p w14:paraId="5328B5BA" w14:textId="36336DAA"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brutto:……………………………………………</w:t>
            </w:r>
          </w:p>
        </w:tc>
      </w:tr>
      <w:tr w:rsidR="00E9714C" w:rsidRPr="00CB2C0D" w14:paraId="7050F0E3" w14:textId="77777777" w:rsidTr="00474623">
        <w:tc>
          <w:tcPr>
            <w:tcW w:w="1668" w:type="dxa"/>
          </w:tcPr>
          <w:p w14:paraId="32181CB4" w14:textId="58600342"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Pakiet 2</w:t>
            </w:r>
          </w:p>
        </w:tc>
        <w:tc>
          <w:tcPr>
            <w:tcW w:w="4252" w:type="dxa"/>
          </w:tcPr>
          <w:p w14:paraId="621204EC" w14:textId="305A8F21"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netto:……………………………………………</w:t>
            </w:r>
          </w:p>
        </w:tc>
        <w:tc>
          <w:tcPr>
            <w:tcW w:w="4370" w:type="dxa"/>
          </w:tcPr>
          <w:p w14:paraId="6853C246" w14:textId="29F3897D"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brutto:……………………………………………</w:t>
            </w:r>
          </w:p>
        </w:tc>
      </w:tr>
      <w:tr w:rsidR="007A4D7A" w:rsidRPr="00CB2C0D" w14:paraId="2537A7FA" w14:textId="77777777" w:rsidTr="00474623">
        <w:tc>
          <w:tcPr>
            <w:tcW w:w="1668" w:type="dxa"/>
          </w:tcPr>
          <w:p w14:paraId="311A190C" w14:textId="1660502C" w:rsidR="007A4D7A" w:rsidRPr="00CB2C0D" w:rsidRDefault="007A4D7A" w:rsidP="00474623">
            <w:pPr>
              <w:pStyle w:val="Akapitzlist"/>
              <w:numPr>
                <w:ilvl w:val="0"/>
                <w:numId w:val="0"/>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Pakiet 3</w:t>
            </w:r>
          </w:p>
        </w:tc>
        <w:tc>
          <w:tcPr>
            <w:tcW w:w="4252" w:type="dxa"/>
          </w:tcPr>
          <w:p w14:paraId="513FAF82" w14:textId="7FAC7FA1" w:rsidR="007A4D7A" w:rsidRPr="00CB2C0D" w:rsidRDefault="007A4D7A"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netto:……………………………………………</w:t>
            </w:r>
          </w:p>
        </w:tc>
        <w:tc>
          <w:tcPr>
            <w:tcW w:w="4370" w:type="dxa"/>
          </w:tcPr>
          <w:p w14:paraId="133CF961" w14:textId="17A949B0" w:rsidR="007A4D7A" w:rsidRPr="00CB2C0D" w:rsidRDefault="007A4D7A"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brutto:……………………………………………</w:t>
            </w:r>
          </w:p>
        </w:tc>
      </w:tr>
    </w:tbl>
    <w:p w14:paraId="6B0F0D8C" w14:textId="6822B693" w:rsidR="00474623" w:rsidRPr="00CB2C0D" w:rsidRDefault="00474623" w:rsidP="00273959">
      <w:pPr>
        <w:autoSpaceDE w:val="0"/>
        <w:autoSpaceDN/>
        <w:jc w:val="both"/>
        <w:textAlignment w:val="auto"/>
        <w:rPr>
          <w:rFonts w:asciiTheme="minorHAnsi" w:eastAsia="Times New Roman" w:hAnsiTheme="minorHAnsi" w:cstheme="minorHAnsi"/>
          <w:kern w:val="0"/>
          <w:sz w:val="16"/>
          <w:szCs w:val="16"/>
          <w:lang w:val="pl-PL" w:bidi="ar-SA"/>
        </w:rPr>
      </w:pPr>
      <w:r w:rsidRPr="00CB2C0D">
        <w:rPr>
          <w:rFonts w:asciiTheme="minorHAnsi" w:eastAsia="Times New Roman" w:hAnsiTheme="minorHAnsi" w:cstheme="minorHAnsi"/>
          <w:kern w:val="0"/>
          <w:sz w:val="16"/>
          <w:szCs w:val="16"/>
          <w:lang w:val="pl-PL" w:bidi="ar-SA"/>
        </w:rPr>
        <w:t xml:space="preserve">W razie potrzeby wiersze powielić.  </w:t>
      </w:r>
    </w:p>
    <w:p w14:paraId="5A5A1884" w14:textId="693654DB" w:rsidR="003F2C0D" w:rsidRPr="00CB2C0D" w:rsidRDefault="003821E3" w:rsidP="00F35A8D">
      <w:pPr>
        <w:pStyle w:val="Textbodyindent"/>
        <w:ind w:left="0" w:firstLine="0"/>
        <w:rPr>
          <w:rFonts w:asciiTheme="minorHAnsi" w:hAnsiTheme="minorHAnsi" w:cstheme="minorHAnsi"/>
          <w:color w:val="auto"/>
          <w:lang w:val="pl-PL"/>
        </w:rPr>
      </w:pPr>
      <w:r w:rsidRPr="00CB2C0D">
        <w:rPr>
          <w:rFonts w:asciiTheme="minorHAnsi" w:hAnsiTheme="minorHAnsi" w:cstheme="minorHAnsi"/>
          <w:color w:val="auto"/>
          <w:lang w:val="pl-PL"/>
        </w:rPr>
        <w:t>Wartość powinna być podana do dwóch miejsc po przecinku.</w:t>
      </w:r>
    </w:p>
    <w:p w14:paraId="113AEBB6" w14:textId="3DFC923D" w:rsidR="00A87983" w:rsidRPr="00CB2C0D" w:rsidRDefault="00AE0CD1"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 </w:t>
      </w:r>
      <w:r w:rsidR="009547FC" w:rsidRPr="00CB2C0D">
        <w:rPr>
          <w:rFonts w:asciiTheme="minorHAnsi" w:hAnsiTheme="minorHAnsi" w:cstheme="minorHAnsi"/>
          <w:sz w:val="24"/>
          <w:szCs w:val="24"/>
          <w:lang w:val="pl-PL"/>
        </w:rPr>
        <w:t>Termin płatnośc</w:t>
      </w:r>
      <w:r w:rsidR="00A87983" w:rsidRPr="00CB2C0D">
        <w:rPr>
          <w:rFonts w:asciiTheme="minorHAnsi" w:hAnsiTheme="minorHAnsi" w:cstheme="minorHAnsi"/>
          <w:sz w:val="24"/>
          <w:szCs w:val="24"/>
          <w:lang w:val="pl-PL"/>
        </w:rPr>
        <w:t>i</w:t>
      </w:r>
      <w:r w:rsidR="00D10662" w:rsidRPr="00CB2C0D">
        <w:rPr>
          <w:rFonts w:asciiTheme="minorHAnsi" w:hAnsiTheme="minorHAnsi" w:cstheme="minorHAnsi"/>
          <w:sz w:val="24"/>
          <w:szCs w:val="24"/>
          <w:lang w:val="pl-PL"/>
        </w:rPr>
        <w:t xml:space="preserve"> </w:t>
      </w:r>
      <w:r w:rsidR="00A87983" w:rsidRPr="00CB2C0D">
        <w:rPr>
          <w:rFonts w:asciiTheme="minorHAnsi" w:hAnsiTheme="minorHAnsi" w:cstheme="minorHAnsi"/>
          <w:sz w:val="24"/>
          <w:szCs w:val="24"/>
          <w:lang w:val="pl-PL"/>
        </w:rPr>
        <w:t xml:space="preserve">wynosi: ………. dni (30 dni, 45 dni, 60 dni). </w:t>
      </w:r>
    </w:p>
    <w:p w14:paraId="04A753A4" w14:textId="30806003" w:rsidR="00803B6A" w:rsidRPr="00CB2C0D" w:rsidRDefault="004B039B"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Stwierdzamy, </w:t>
      </w:r>
      <w:r w:rsidR="003821E3" w:rsidRPr="00CB2C0D">
        <w:rPr>
          <w:rFonts w:asciiTheme="minorHAnsi" w:hAnsiTheme="minorHAnsi" w:cstheme="minorHAnsi"/>
          <w:sz w:val="24"/>
          <w:szCs w:val="24"/>
          <w:lang w:val="pl-PL"/>
        </w:rPr>
        <w:t>że w cenie oferty zostały uwzględnione wszystkie koszty wykonania zamówienia</w:t>
      </w:r>
      <w:r w:rsidR="001769CD" w:rsidRPr="00CB2C0D">
        <w:rPr>
          <w:rFonts w:asciiTheme="minorHAnsi" w:hAnsiTheme="minorHAnsi" w:cstheme="minorHAnsi"/>
          <w:sz w:val="24"/>
          <w:szCs w:val="24"/>
          <w:lang w:val="pl-PL"/>
        </w:rPr>
        <w:t xml:space="preserve"> </w:t>
      </w:r>
      <w:r w:rsidR="003821E3" w:rsidRPr="00CB2C0D">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CB2C0D" w:rsidRDefault="003821E3"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Stwierdzamy, że zapoznaliśmy się z istotnymi dla Zamawiającego postanowieniami (wzorem umowy) </w:t>
      </w:r>
      <w:r w:rsidR="00A20CB4" w:rsidRPr="00CB2C0D">
        <w:rPr>
          <w:rFonts w:asciiTheme="minorHAnsi" w:hAnsiTheme="minorHAnsi" w:cstheme="minorHAnsi"/>
          <w:sz w:val="24"/>
          <w:szCs w:val="24"/>
          <w:lang w:val="pl-PL"/>
        </w:rPr>
        <w:br/>
      </w:r>
      <w:r w:rsidRPr="00CB2C0D">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C68F162" w14:textId="08F4D825" w:rsidR="00775D55" w:rsidRPr="00775D55" w:rsidRDefault="00775D55" w:rsidP="00775D55">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Oświadczamy, że przedstawione w naszej ofercie usługi posiadają wymagane pr</w:t>
      </w:r>
      <w:r>
        <w:rPr>
          <w:rFonts w:asciiTheme="minorHAnsi" w:hAnsiTheme="minorHAnsi" w:cstheme="minorHAnsi"/>
          <w:sz w:val="24"/>
          <w:szCs w:val="24"/>
          <w:lang w:val="pl-PL"/>
        </w:rPr>
        <w:t>awem dopuszczenia na terenie RP***)</w:t>
      </w:r>
    </w:p>
    <w:p w14:paraId="56E6CB62" w14:textId="7D4E8F11" w:rsidR="00775D55" w:rsidRDefault="00775D55" w:rsidP="00775D55">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 xml:space="preserve">Oświadczamy, że przedłożymy wyżej wymienione dokumenty na każde żądanie Zamawiającego, </w:t>
      </w:r>
      <w:r>
        <w:rPr>
          <w:rFonts w:asciiTheme="minorHAnsi" w:hAnsiTheme="minorHAnsi" w:cstheme="minorHAnsi" w:hint="eastAsia"/>
          <w:sz w:val="24"/>
          <w:szCs w:val="24"/>
          <w:lang w:val="pl-PL"/>
        </w:rPr>
        <w:t>we</w:t>
      </w:r>
      <w:r>
        <w:rPr>
          <w:rFonts w:asciiTheme="minorHAnsi" w:hAnsiTheme="minorHAnsi" w:cstheme="minorHAnsi"/>
          <w:sz w:val="24"/>
          <w:szCs w:val="24"/>
          <w:lang w:val="pl-PL"/>
        </w:rPr>
        <w:t> </w:t>
      </w:r>
      <w:r w:rsidRPr="00775D55">
        <w:rPr>
          <w:rFonts w:asciiTheme="minorHAnsi" w:hAnsiTheme="minorHAnsi" w:cstheme="minorHAnsi" w:hint="eastAsia"/>
          <w:sz w:val="24"/>
          <w:szCs w:val="24"/>
          <w:lang w:val="pl-PL"/>
        </w:rPr>
        <w:t>wskazanym terminie.</w:t>
      </w:r>
    </w:p>
    <w:p w14:paraId="7876E243" w14:textId="2B378DEB" w:rsidR="00775D55" w:rsidRPr="00775D55" w:rsidRDefault="00775D55" w:rsidP="002E271E">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Oświadczamy, że transportujący odpady</w:t>
      </w:r>
      <w:r>
        <w:rPr>
          <w:rFonts w:asciiTheme="minorHAnsi" w:hAnsiTheme="minorHAnsi" w:cstheme="minorHAnsi"/>
          <w:sz w:val="24"/>
          <w:szCs w:val="24"/>
          <w:lang w:val="pl-PL"/>
        </w:rPr>
        <w:t xml:space="preserve"> ……………………………………………………………………</w:t>
      </w:r>
      <w:r w:rsidRPr="00775D55">
        <w:rPr>
          <w:rFonts w:asciiTheme="minorHAnsi" w:hAnsiTheme="minorHAnsi" w:cstheme="minorHAnsi" w:hint="eastAsia"/>
          <w:sz w:val="24"/>
          <w:szCs w:val="24"/>
          <w:lang w:val="pl-PL"/>
        </w:rPr>
        <w:t>………………………</w:t>
      </w:r>
      <w:r>
        <w:rPr>
          <w:rFonts w:asciiTheme="minorHAnsi" w:hAnsiTheme="minorHAnsi" w:cstheme="minorHAnsi"/>
          <w:sz w:val="24"/>
          <w:szCs w:val="24"/>
          <w:lang w:val="pl-PL"/>
        </w:rPr>
        <w:t xml:space="preserve"> </w:t>
      </w:r>
      <w:r w:rsidRPr="00775D55">
        <w:rPr>
          <w:rFonts w:asciiTheme="minorHAnsi" w:hAnsiTheme="minorHAnsi" w:cstheme="minorHAnsi"/>
          <w:sz w:val="24"/>
          <w:szCs w:val="24"/>
          <w:lang w:val="pl-PL"/>
        </w:rPr>
        <w:t>jest wpisany (w zakresie dotyczącym transportu odpad</w:t>
      </w:r>
      <w:r w:rsidRPr="00775D55">
        <w:rPr>
          <w:rFonts w:asciiTheme="minorHAnsi" w:hAnsiTheme="minorHAnsi" w:cstheme="minorHAnsi" w:hint="eastAsia"/>
          <w:sz w:val="24"/>
          <w:szCs w:val="24"/>
          <w:lang w:val="pl-PL"/>
        </w:rPr>
        <w:t>ó</w:t>
      </w:r>
      <w:r w:rsidRPr="00775D55">
        <w:rPr>
          <w:rFonts w:asciiTheme="minorHAnsi" w:hAnsiTheme="minorHAnsi" w:cstheme="minorHAnsi"/>
          <w:sz w:val="24"/>
          <w:szCs w:val="24"/>
          <w:lang w:val="pl-PL"/>
        </w:rPr>
        <w:t>w objętych umową) do Rejestru podmiot</w:t>
      </w:r>
      <w:r w:rsidRPr="00775D55">
        <w:rPr>
          <w:rFonts w:asciiTheme="minorHAnsi" w:hAnsiTheme="minorHAnsi" w:cstheme="minorHAnsi" w:hint="eastAsia"/>
          <w:sz w:val="24"/>
          <w:szCs w:val="24"/>
          <w:lang w:val="pl-PL"/>
        </w:rPr>
        <w:t>ó</w:t>
      </w:r>
      <w:r w:rsidRPr="00775D55">
        <w:rPr>
          <w:rFonts w:asciiTheme="minorHAnsi" w:hAnsiTheme="minorHAnsi" w:cstheme="minorHAnsi"/>
          <w:sz w:val="24"/>
          <w:szCs w:val="24"/>
          <w:lang w:val="pl-PL"/>
        </w:rPr>
        <w:t xml:space="preserve">w </w:t>
      </w:r>
      <w:r w:rsidRPr="00775D55">
        <w:rPr>
          <w:rFonts w:asciiTheme="minorHAnsi" w:hAnsiTheme="minorHAnsi" w:cstheme="minorHAnsi"/>
          <w:sz w:val="24"/>
          <w:szCs w:val="24"/>
          <w:lang w:val="pl-PL"/>
        </w:rPr>
        <w:lastRenderedPageBreak/>
        <w:t xml:space="preserve">wprowadzających produkty, produkty w opakowaniach i gospodarujących odpadami, pod numerem </w:t>
      </w:r>
      <w:r w:rsidRPr="00775D55">
        <w:rPr>
          <w:rFonts w:asciiTheme="minorHAnsi" w:hAnsiTheme="minorHAnsi" w:cstheme="minorHAnsi" w:hint="eastAsia"/>
          <w:sz w:val="24"/>
          <w:szCs w:val="24"/>
          <w:lang w:val="pl-PL"/>
        </w:rPr>
        <w:t>……………</w:t>
      </w:r>
      <w:r w:rsidR="005049CE">
        <w:rPr>
          <w:rFonts w:asciiTheme="minorHAnsi" w:hAnsiTheme="minorHAnsi" w:cstheme="minorHAnsi" w:hint="eastAsia"/>
          <w:sz w:val="24"/>
          <w:szCs w:val="24"/>
          <w:lang w:val="pl-PL"/>
        </w:rPr>
        <w:t>………………………………………………………………………………</w:t>
      </w:r>
      <w:r w:rsidR="005049CE">
        <w:rPr>
          <w:rFonts w:asciiTheme="minorHAnsi" w:hAnsiTheme="minorHAnsi" w:cstheme="minorHAnsi"/>
          <w:sz w:val="24"/>
          <w:szCs w:val="24"/>
          <w:lang w:val="pl-PL"/>
        </w:rPr>
        <w:t>..</w:t>
      </w:r>
      <w:r w:rsidR="002E271E">
        <w:rPr>
          <w:rFonts w:asciiTheme="minorHAnsi" w:hAnsiTheme="minorHAnsi" w:cstheme="minorHAnsi" w:hint="eastAsia"/>
          <w:sz w:val="24"/>
          <w:szCs w:val="24"/>
          <w:lang w:val="pl-PL"/>
        </w:rPr>
        <w:t>………</w:t>
      </w:r>
      <w:r w:rsidRPr="00775D55">
        <w:rPr>
          <w:rFonts w:asciiTheme="minorHAnsi" w:hAnsiTheme="minorHAnsi" w:cstheme="minorHAnsi" w:hint="eastAsia"/>
          <w:sz w:val="24"/>
          <w:szCs w:val="24"/>
          <w:lang w:val="pl-PL"/>
        </w:rPr>
        <w:t>……</w:t>
      </w:r>
      <w:r w:rsidR="005049CE">
        <w:rPr>
          <w:rFonts w:asciiTheme="minorHAnsi" w:hAnsiTheme="minorHAnsi" w:cstheme="minorHAnsi"/>
          <w:sz w:val="24"/>
          <w:szCs w:val="24"/>
          <w:lang w:val="pl-PL"/>
        </w:rPr>
        <w:t xml:space="preserve"> (dotyczy pakietu 1, 2, 3)</w:t>
      </w:r>
    </w:p>
    <w:p w14:paraId="709326E8" w14:textId="14BA1EA7" w:rsidR="00775D55" w:rsidRDefault="00775D55" w:rsidP="002E271E">
      <w:pPr>
        <w:pStyle w:val="Akapitzlist4"/>
        <w:tabs>
          <w:tab w:val="left" w:pos="284"/>
        </w:tabs>
        <w:ind w:left="360"/>
        <w:jc w:val="center"/>
        <w:rPr>
          <w:rFonts w:asciiTheme="minorHAnsi" w:hAnsiTheme="minorHAnsi" w:cstheme="minorHAnsi"/>
          <w:sz w:val="16"/>
          <w:szCs w:val="16"/>
          <w:lang w:val="pl-PL"/>
        </w:rPr>
      </w:pPr>
      <w:r w:rsidRPr="002E271E">
        <w:rPr>
          <w:rFonts w:asciiTheme="minorHAnsi" w:hAnsiTheme="minorHAnsi" w:cstheme="minorHAnsi" w:hint="eastAsia"/>
          <w:sz w:val="16"/>
          <w:szCs w:val="16"/>
          <w:lang w:val="pl-PL"/>
        </w:rPr>
        <w:t>( numer BDO)</w:t>
      </w:r>
    </w:p>
    <w:p w14:paraId="18BF5794" w14:textId="4BDB54C2" w:rsidR="002E271E" w:rsidRDefault="002E271E"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2E271E">
        <w:rPr>
          <w:rFonts w:asciiTheme="minorHAnsi" w:hAnsiTheme="minorHAnsi" w:cstheme="minorHAnsi"/>
          <w:sz w:val="24"/>
          <w:szCs w:val="24"/>
          <w:lang w:val="pl-PL"/>
        </w:rPr>
        <w:t xml:space="preserve">Oświadczamy, że unieszkodliwianie zakaźnych odpadów medycznych pochodzących z Zespołu Opieki Zdrowotnej w Dąbrowie Tarnowskiej (objętych </w:t>
      </w:r>
      <w:r>
        <w:rPr>
          <w:rFonts w:asciiTheme="minorHAnsi" w:hAnsiTheme="minorHAnsi" w:cstheme="minorHAnsi"/>
          <w:sz w:val="24"/>
          <w:szCs w:val="24"/>
          <w:lang w:val="pl-PL"/>
        </w:rPr>
        <w:t>niniejszym postępowaniem</w:t>
      </w:r>
      <w:r w:rsidRPr="002E271E">
        <w:rPr>
          <w:rFonts w:asciiTheme="minorHAnsi" w:hAnsiTheme="minorHAnsi" w:cstheme="minorHAnsi"/>
          <w:sz w:val="24"/>
          <w:szCs w:val="24"/>
          <w:lang w:val="pl-PL"/>
        </w:rPr>
        <w:t xml:space="preserve">) realizowane będzie zgodnie </w:t>
      </w:r>
      <w:r w:rsidRPr="002E271E">
        <w:rPr>
          <w:rFonts w:asciiTheme="minorHAnsi" w:hAnsiTheme="minorHAnsi" w:cstheme="minorHAnsi"/>
          <w:sz w:val="24"/>
          <w:szCs w:val="24"/>
          <w:lang w:val="pl-PL"/>
        </w:rPr>
        <w:br/>
        <w:t>z warunkami określonymi w decyzji (</w:t>
      </w:r>
      <w:r w:rsidR="005049CE">
        <w:rPr>
          <w:rFonts w:asciiTheme="minorHAnsi" w:hAnsiTheme="minorHAnsi" w:cstheme="minorHAnsi"/>
          <w:sz w:val="24"/>
          <w:szCs w:val="24"/>
          <w:lang w:val="pl-PL"/>
        </w:rPr>
        <w:t>dotyczy pakietu 1</w:t>
      </w:r>
      <w:r w:rsidRPr="002E271E">
        <w:rPr>
          <w:rFonts w:asciiTheme="minorHAnsi" w:hAnsiTheme="minorHAnsi" w:cstheme="minorHAnsi"/>
          <w:sz w:val="24"/>
          <w:szCs w:val="24"/>
          <w:lang w:val="pl-PL"/>
        </w:rPr>
        <w:t>)</w:t>
      </w:r>
      <w:r>
        <w:rPr>
          <w:rFonts w:asciiTheme="minorHAnsi" w:hAnsiTheme="minorHAnsi" w:cstheme="minorHAnsi"/>
          <w:sz w:val="24"/>
          <w:szCs w:val="24"/>
          <w:lang w:val="pl-PL"/>
        </w:rPr>
        <w:t>.</w:t>
      </w:r>
    </w:p>
    <w:p w14:paraId="106DF844" w14:textId="72D88D01" w:rsidR="002E271E" w:rsidRPr="002E271E" w:rsidRDefault="002E271E" w:rsidP="002E271E">
      <w:pPr>
        <w:pStyle w:val="Akapitzlist4"/>
        <w:numPr>
          <w:ilvl w:val="0"/>
          <w:numId w:val="41"/>
        </w:numPr>
        <w:tabs>
          <w:tab w:val="left" w:pos="284"/>
        </w:tabs>
        <w:jc w:val="both"/>
        <w:rPr>
          <w:rFonts w:asciiTheme="minorHAnsi" w:hAnsiTheme="minorHAnsi" w:cstheme="minorHAnsi"/>
          <w:sz w:val="24"/>
          <w:szCs w:val="24"/>
          <w:lang w:val="pl-PL"/>
        </w:rPr>
      </w:pPr>
      <w:r>
        <w:rPr>
          <w:rFonts w:asciiTheme="minorHAnsi" w:hAnsiTheme="minorHAnsi" w:cstheme="minorHAnsi"/>
          <w:sz w:val="24"/>
          <w:szCs w:val="24"/>
          <w:lang w:val="pl-PL"/>
        </w:rPr>
        <w:t>Oświadczamy</w:t>
      </w:r>
      <w:r w:rsidR="005049CE">
        <w:rPr>
          <w:rFonts w:asciiTheme="minorHAnsi" w:hAnsiTheme="minorHAnsi" w:cstheme="minorHAnsi"/>
          <w:sz w:val="24"/>
          <w:szCs w:val="24"/>
          <w:lang w:val="pl-PL"/>
        </w:rPr>
        <w:t>, że u</w:t>
      </w:r>
      <w:r w:rsidRPr="002E271E">
        <w:rPr>
          <w:rFonts w:asciiTheme="minorHAnsi" w:hAnsiTheme="minorHAnsi" w:cstheme="minorHAnsi"/>
          <w:sz w:val="24"/>
          <w:szCs w:val="24"/>
          <w:lang w:val="pl-PL"/>
        </w:rPr>
        <w:t>nieszkodliwianie zakaźnych odpad</w:t>
      </w:r>
      <w:r w:rsidRPr="002E271E">
        <w:rPr>
          <w:rFonts w:asciiTheme="minorHAnsi" w:hAnsiTheme="minorHAnsi" w:cstheme="minorHAnsi" w:hint="eastAsia"/>
          <w:sz w:val="24"/>
          <w:szCs w:val="24"/>
          <w:lang w:val="pl-PL"/>
        </w:rPr>
        <w:t>ó</w:t>
      </w:r>
      <w:r w:rsidRPr="002E271E">
        <w:rPr>
          <w:rFonts w:asciiTheme="minorHAnsi" w:hAnsiTheme="minorHAnsi" w:cstheme="minorHAnsi"/>
          <w:sz w:val="24"/>
          <w:szCs w:val="24"/>
          <w:lang w:val="pl-PL"/>
        </w:rPr>
        <w:t xml:space="preserve">w medycznych odbywać się będzie </w:t>
      </w:r>
    </w:p>
    <w:p w14:paraId="65D9F116" w14:textId="51D62BD2" w:rsidR="002E271E" w:rsidRPr="002E271E" w:rsidRDefault="002E271E" w:rsidP="005049CE">
      <w:pPr>
        <w:pStyle w:val="Akapitzlist4"/>
        <w:tabs>
          <w:tab w:val="left" w:pos="284"/>
        </w:tabs>
        <w:ind w:left="0"/>
        <w:jc w:val="both"/>
        <w:rPr>
          <w:rFonts w:asciiTheme="minorHAnsi" w:hAnsiTheme="minorHAnsi" w:cstheme="minorHAnsi"/>
          <w:sz w:val="24"/>
          <w:szCs w:val="24"/>
          <w:lang w:val="pl-PL"/>
        </w:rPr>
      </w:pPr>
      <w:r w:rsidRPr="002E271E">
        <w:rPr>
          <w:rFonts w:asciiTheme="minorHAnsi" w:hAnsiTheme="minorHAnsi" w:cstheme="minorHAnsi"/>
          <w:sz w:val="24"/>
          <w:szCs w:val="24"/>
          <w:lang w:val="pl-PL"/>
        </w:rPr>
        <w:t xml:space="preserve">w spalarni/zakładzie utylizacji w </w:t>
      </w:r>
      <w:r w:rsidRPr="002E271E">
        <w:rPr>
          <w:rFonts w:asciiTheme="minorHAnsi" w:hAnsiTheme="minorHAnsi" w:cstheme="minorHAnsi" w:hint="eastAsia"/>
          <w:sz w:val="24"/>
          <w:szCs w:val="24"/>
          <w:lang w:val="pl-PL"/>
        </w:rPr>
        <w:t>………………</w:t>
      </w:r>
      <w:r w:rsidR="005049CE">
        <w:rPr>
          <w:rFonts w:asciiTheme="minorHAnsi" w:hAnsiTheme="minorHAnsi" w:cstheme="minorHAnsi"/>
          <w:sz w:val="24"/>
          <w:szCs w:val="24"/>
          <w:lang w:val="pl-PL"/>
        </w:rPr>
        <w:t>……………</w:t>
      </w:r>
      <w:r w:rsidRPr="002E271E">
        <w:rPr>
          <w:rFonts w:asciiTheme="minorHAnsi" w:hAnsiTheme="minorHAnsi" w:cstheme="minorHAnsi" w:hint="eastAsia"/>
          <w:sz w:val="24"/>
          <w:szCs w:val="24"/>
          <w:lang w:val="pl-PL"/>
        </w:rPr>
        <w:t>…………………………………………………</w:t>
      </w:r>
      <w:r w:rsidRPr="002E271E">
        <w:rPr>
          <w:rFonts w:asciiTheme="minorHAnsi" w:hAnsiTheme="minorHAnsi" w:cstheme="minorHAnsi"/>
          <w:sz w:val="24"/>
          <w:szCs w:val="24"/>
          <w:lang w:val="pl-PL"/>
        </w:rPr>
        <w:t>.</w:t>
      </w:r>
      <w:r w:rsidRPr="002E271E">
        <w:rPr>
          <w:rFonts w:asciiTheme="minorHAnsi" w:hAnsiTheme="minorHAnsi" w:cstheme="minorHAnsi" w:hint="eastAsia"/>
          <w:sz w:val="24"/>
          <w:szCs w:val="24"/>
          <w:lang w:val="pl-PL"/>
        </w:rPr>
        <w:t>……………</w:t>
      </w:r>
      <w:r w:rsidRPr="002E271E">
        <w:rPr>
          <w:rFonts w:asciiTheme="minorHAnsi" w:hAnsiTheme="minorHAnsi" w:cstheme="minorHAnsi"/>
          <w:sz w:val="24"/>
          <w:szCs w:val="24"/>
          <w:lang w:val="pl-PL"/>
        </w:rPr>
        <w:t>.</w:t>
      </w:r>
      <w:r w:rsidRPr="002E271E">
        <w:rPr>
          <w:rFonts w:asciiTheme="minorHAnsi" w:hAnsiTheme="minorHAnsi" w:cstheme="minorHAnsi" w:hint="eastAsia"/>
          <w:sz w:val="24"/>
          <w:szCs w:val="24"/>
          <w:lang w:val="pl-PL"/>
        </w:rPr>
        <w:t>………</w:t>
      </w:r>
      <w:r w:rsidRPr="002E271E">
        <w:rPr>
          <w:rFonts w:asciiTheme="minorHAnsi" w:hAnsiTheme="minorHAnsi" w:cstheme="minorHAnsi"/>
          <w:sz w:val="24"/>
          <w:szCs w:val="24"/>
          <w:lang w:val="pl-PL"/>
        </w:rPr>
        <w:t>.</w:t>
      </w:r>
      <w:r w:rsidRPr="002E271E">
        <w:rPr>
          <w:rFonts w:asciiTheme="minorHAnsi" w:hAnsiTheme="minorHAnsi" w:cstheme="minorHAnsi" w:hint="eastAsia"/>
          <w:sz w:val="24"/>
          <w:szCs w:val="24"/>
          <w:lang w:val="pl-PL"/>
        </w:rPr>
        <w:t>………</w:t>
      </w:r>
      <w:r w:rsidRPr="002E271E">
        <w:rPr>
          <w:rFonts w:asciiTheme="minorHAnsi" w:hAnsiTheme="minorHAnsi" w:cstheme="minorHAnsi"/>
          <w:sz w:val="24"/>
          <w:szCs w:val="24"/>
          <w:lang w:val="pl-PL"/>
        </w:rPr>
        <w:t xml:space="preserve">.                  </w:t>
      </w:r>
    </w:p>
    <w:p w14:paraId="7502D585" w14:textId="77777777" w:rsidR="002E271E" w:rsidRPr="005049CE" w:rsidRDefault="002E271E" w:rsidP="005049CE">
      <w:pPr>
        <w:pStyle w:val="Akapitzlist4"/>
        <w:tabs>
          <w:tab w:val="left" w:pos="284"/>
        </w:tabs>
        <w:ind w:left="360"/>
        <w:jc w:val="both"/>
        <w:rPr>
          <w:rFonts w:asciiTheme="minorHAnsi" w:hAnsiTheme="minorHAnsi" w:cstheme="minorHAnsi"/>
          <w:sz w:val="16"/>
          <w:szCs w:val="16"/>
          <w:lang w:val="pl-PL"/>
        </w:rPr>
      </w:pPr>
      <w:r w:rsidRPr="002E271E">
        <w:rPr>
          <w:rFonts w:asciiTheme="minorHAnsi" w:hAnsiTheme="minorHAnsi" w:cstheme="minorHAnsi" w:hint="eastAsia"/>
          <w:sz w:val="24"/>
          <w:szCs w:val="24"/>
          <w:lang w:val="pl-PL"/>
        </w:rPr>
        <w:t xml:space="preserve">                                                                                  </w:t>
      </w:r>
      <w:r w:rsidRPr="005049CE">
        <w:rPr>
          <w:rFonts w:asciiTheme="minorHAnsi" w:hAnsiTheme="minorHAnsi" w:cstheme="minorHAnsi" w:hint="eastAsia"/>
          <w:sz w:val="16"/>
          <w:szCs w:val="16"/>
          <w:lang w:val="pl-PL"/>
        </w:rPr>
        <w:t>(adres spalarni)</w:t>
      </w:r>
    </w:p>
    <w:p w14:paraId="67B56742" w14:textId="48E9E48B" w:rsidR="002E271E" w:rsidRPr="002E271E" w:rsidRDefault="002E271E" w:rsidP="005049CE">
      <w:pPr>
        <w:pStyle w:val="Akapitzlist4"/>
        <w:tabs>
          <w:tab w:val="left" w:pos="284"/>
        </w:tabs>
        <w:spacing w:after="0" w:line="240" w:lineRule="auto"/>
        <w:ind w:left="0"/>
        <w:jc w:val="both"/>
        <w:rPr>
          <w:rFonts w:asciiTheme="minorHAnsi" w:hAnsiTheme="minorHAnsi" w:cstheme="minorHAnsi"/>
          <w:sz w:val="24"/>
          <w:szCs w:val="24"/>
          <w:lang w:val="pl-PL"/>
        </w:rPr>
      </w:pPr>
      <w:r w:rsidRPr="002E271E">
        <w:rPr>
          <w:rFonts w:asciiTheme="minorHAnsi" w:hAnsiTheme="minorHAnsi" w:cstheme="minorHAnsi"/>
          <w:sz w:val="24"/>
          <w:szCs w:val="24"/>
          <w:lang w:val="pl-PL"/>
        </w:rPr>
        <w:t>Wyżej wymieniona instalacja posiada moce przerobowe pozwalające w całości unieszkodliwić odpady odebrane od Zamawiającego</w:t>
      </w:r>
      <w:r w:rsidR="005049CE">
        <w:rPr>
          <w:rFonts w:asciiTheme="minorHAnsi" w:hAnsiTheme="minorHAnsi" w:cstheme="minorHAnsi"/>
          <w:sz w:val="24"/>
          <w:szCs w:val="24"/>
          <w:lang w:val="pl-PL"/>
        </w:rPr>
        <w:t xml:space="preserve"> (dotyczy pakietu 1)</w:t>
      </w:r>
    </w:p>
    <w:p w14:paraId="1531129B" w14:textId="77777777" w:rsidR="00B21BAF" w:rsidRPr="00CB2C0D" w:rsidRDefault="003821E3" w:rsidP="002E271E">
      <w:pPr>
        <w:pStyle w:val="Akapitzlist4"/>
        <w:numPr>
          <w:ilvl w:val="0"/>
          <w:numId w:val="41"/>
        </w:numPr>
        <w:tabs>
          <w:tab w:val="left" w:pos="284"/>
          <w:tab w:val="left" w:pos="426"/>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E9714C" w:rsidRPr="00CB2C0D" w14:paraId="3827870D" w14:textId="77777777" w:rsidTr="00B40B39">
        <w:tc>
          <w:tcPr>
            <w:tcW w:w="4777" w:type="dxa"/>
          </w:tcPr>
          <w:p w14:paraId="3F23CC34" w14:textId="2A1E78E6"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imię i nazwisko: …………………………………………</w:t>
            </w:r>
            <w:r w:rsidR="00B40B39" w:rsidRPr="00CB2C0D">
              <w:rPr>
                <w:rFonts w:asciiTheme="minorHAnsi" w:eastAsia="Arial" w:hAnsiTheme="minorHAnsi" w:cstheme="minorHAnsi"/>
                <w:lang w:bidi="pl-PL"/>
              </w:rPr>
              <w:t>…..</w:t>
            </w:r>
          </w:p>
        </w:tc>
        <w:tc>
          <w:tcPr>
            <w:tcW w:w="5429" w:type="dxa"/>
          </w:tcPr>
          <w:p w14:paraId="5B5DCA52" w14:textId="0866B2A4"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oznaczenie funkcji: …………………………………………</w:t>
            </w:r>
            <w:r w:rsidR="00F84B16" w:rsidRPr="00CB2C0D">
              <w:rPr>
                <w:rFonts w:asciiTheme="minorHAnsi" w:eastAsia="Arial" w:hAnsiTheme="minorHAnsi" w:cstheme="minorHAnsi"/>
                <w:lang w:bidi="pl-PL"/>
              </w:rPr>
              <w:t>…………</w:t>
            </w:r>
          </w:p>
        </w:tc>
      </w:tr>
    </w:tbl>
    <w:p w14:paraId="7051F585" w14:textId="241A1B2A" w:rsidR="00803B6A" w:rsidRPr="00CB2C0D" w:rsidRDefault="008532E7"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Imię, n</w:t>
      </w:r>
      <w:r w:rsidR="003821E3" w:rsidRPr="00CB2C0D">
        <w:rPr>
          <w:rFonts w:asciiTheme="minorHAnsi" w:hAnsiTheme="minorHAnsi" w:cstheme="minorHAnsi"/>
          <w:sz w:val="24"/>
          <w:szCs w:val="24"/>
          <w:lang w:val="pl-PL"/>
        </w:rPr>
        <w:t>azwisko i stanowisko osoby/osób, z którymi można ko</w:t>
      </w:r>
      <w:r w:rsidRPr="00CB2C0D">
        <w:rPr>
          <w:rFonts w:asciiTheme="minorHAnsi" w:hAnsiTheme="minorHAnsi" w:cstheme="minorHAnsi"/>
          <w:sz w:val="24"/>
          <w:szCs w:val="24"/>
          <w:lang w:val="pl-PL"/>
        </w:rPr>
        <w:t>ntaktować się przez cały okres</w:t>
      </w:r>
      <w:r w:rsidR="003821E3" w:rsidRPr="00CB2C0D">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529"/>
        <w:gridCol w:w="2128"/>
        <w:gridCol w:w="2549"/>
      </w:tblGrid>
      <w:tr w:rsidR="00E9714C" w:rsidRPr="00CB2C0D" w14:paraId="711CAEAB" w14:textId="77777777" w:rsidTr="00B40B39">
        <w:tc>
          <w:tcPr>
            <w:tcW w:w="5529" w:type="dxa"/>
          </w:tcPr>
          <w:p w14:paraId="48CCFE99" w14:textId="723C7E56" w:rsidR="00B21BAF" w:rsidRPr="00CB2C0D" w:rsidRDefault="00B21BAF" w:rsidP="00B21BAF">
            <w:pPr>
              <w:suppressAutoHyphens w:val="0"/>
              <w:jc w:val="both"/>
              <w:rPr>
                <w:rFonts w:asciiTheme="minorHAnsi" w:eastAsia="Arial" w:hAnsiTheme="minorHAnsi" w:cstheme="minorHAnsi"/>
                <w:lang w:val="pl-PL" w:bidi="pl-PL"/>
              </w:rPr>
            </w:pPr>
            <w:r w:rsidRPr="00CB2C0D">
              <w:rPr>
                <w:rFonts w:asciiTheme="minorHAnsi" w:eastAsia="Arial" w:hAnsiTheme="minorHAnsi" w:cstheme="minorHAnsi"/>
                <w:lang w:val="pl-PL" w:bidi="pl-PL"/>
              </w:rPr>
              <w:t>imię i nazwisko: …………………………………………………………</w:t>
            </w:r>
          </w:p>
          <w:p w14:paraId="7B501369" w14:textId="397C5891" w:rsidR="00B21BAF" w:rsidRPr="00CB2C0D" w:rsidRDefault="00B6461A"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s</w:t>
            </w:r>
            <w:r w:rsidR="00B21BAF" w:rsidRPr="00CB2C0D">
              <w:rPr>
                <w:rFonts w:asciiTheme="minorHAnsi" w:eastAsia="Arial" w:hAnsiTheme="minorHAnsi" w:cstheme="minorHAnsi"/>
                <w:lang w:bidi="pl-PL"/>
              </w:rPr>
              <w:t>tanowisko: …………………………………………………………</w:t>
            </w:r>
            <w:r w:rsidR="00B40B39" w:rsidRPr="00CB2C0D">
              <w:rPr>
                <w:rFonts w:asciiTheme="minorHAnsi" w:eastAsia="Arial" w:hAnsiTheme="minorHAnsi" w:cstheme="minorHAnsi"/>
                <w:lang w:bidi="pl-PL"/>
              </w:rPr>
              <w:t>……</w:t>
            </w:r>
            <w:r w:rsidR="004952BF" w:rsidRPr="00CB2C0D">
              <w:rPr>
                <w:rFonts w:asciiTheme="minorHAnsi" w:eastAsia="Arial" w:hAnsiTheme="minorHAnsi" w:cstheme="minorHAnsi"/>
                <w:lang w:bidi="pl-PL"/>
              </w:rPr>
              <w:t>.</w:t>
            </w:r>
          </w:p>
        </w:tc>
        <w:tc>
          <w:tcPr>
            <w:tcW w:w="2128" w:type="dxa"/>
          </w:tcPr>
          <w:p w14:paraId="4A05AF8F" w14:textId="4AAFA8EC"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val="pl-PL" w:bidi="pl-PL"/>
              </w:rPr>
              <w:t>tel. ..................</w:t>
            </w:r>
            <w:r w:rsidR="00674E59" w:rsidRPr="00CB2C0D">
              <w:rPr>
                <w:rFonts w:asciiTheme="minorHAnsi" w:eastAsia="Arial" w:hAnsiTheme="minorHAnsi" w:cstheme="minorHAnsi"/>
                <w:lang w:val="pl-PL" w:bidi="pl-PL"/>
              </w:rPr>
              <w:t>....</w:t>
            </w:r>
            <w:r w:rsidRPr="00CB2C0D">
              <w:rPr>
                <w:rFonts w:asciiTheme="minorHAnsi" w:eastAsia="Arial" w:hAnsiTheme="minorHAnsi" w:cstheme="minorHAnsi"/>
                <w:lang w:val="pl-PL" w:bidi="pl-PL"/>
              </w:rPr>
              <w:t>.</w:t>
            </w:r>
          </w:p>
        </w:tc>
        <w:tc>
          <w:tcPr>
            <w:tcW w:w="2549" w:type="dxa"/>
          </w:tcPr>
          <w:p w14:paraId="572CEA13" w14:textId="5BBC3510"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e-mail: .</w:t>
            </w:r>
            <w:r w:rsidRPr="00CB2C0D">
              <w:rPr>
                <w:rFonts w:asciiTheme="minorHAnsi" w:eastAsia="Arial" w:hAnsiTheme="minorHAnsi" w:cstheme="minorHAnsi" w:hint="eastAsia"/>
                <w:lang w:bidi="pl-PL"/>
              </w:rPr>
              <w:t>.................</w:t>
            </w:r>
            <w:r w:rsidR="00674E59" w:rsidRPr="00CB2C0D">
              <w:rPr>
                <w:rFonts w:asciiTheme="minorHAnsi" w:eastAsia="Arial" w:hAnsiTheme="minorHAnsi" w:cstheme="minorHAnsi"/>
                <w:lang w:bidi="pl-PL"/>
              </w:rPr>
              <w:t>.......</w:t>
            </w:r>
            <w:r w:rsidRPr="00CB2C0D">
              <w:rPr>
                <w:rFonts w:asciiTheme="minorHAnsi" w:eastAsia="Arial" w:hAnsiTheme="minorHAnsi" w:cstheme="minorHAnsi" w:hint="eastAsia"/>
                <w:lang w:bidi="pl-PL"/>
              </w:rPr>
              <w:t>.</w:t>
            </w:r>
          </w:p>
        </w:tc>
      </w:tr>
    </w:tbl>
    <w:p w14:paraId="36D45E0C" w14:textId="4489CFC0" w:rsidR="00803B6A" w:rsidRPr="00CB2C0D" w:rsidRDefault="006D6816" w:rsidP="003529AA">
      <w:pPr>
        <w:suppressAutoHyphens w:val="0"/>
        <w:ind w:right="85"/>
        <w:jc w:val="both"/>
        <w:rPr>
          <w:rFonts w:asciiTheme="minorHAnsi" w:hAnsiTheme="minorHAnsi" w:cstheme="minorHAnsi"/>
          <w:lang w:val="pl-PL"/>
        </w:rPr>
      </w:pPr>
      <w:r w:rsidRPr="00CB2C0D">
        <w:rPr>
          <w:rFonts w:asciiTheme="minorHAnsi" w:hAnsiTheme="minorHAnsi" w:cstheme="minorHAnsi"/>
          <w:lang w:val="pl-PL"/>
        </w:rPr>
        <w:t xml:space="preserve">8. </w:t>
      </w:r>
      <w:r w:rsidR="003821E3" w:rsidRPr="00CB2C0D">
        <w:rPr>
          <w:rFonts w:asciiTheme="minorHAnsi" w:hAnsiTheme="minorHAnsi" w:cstheme="minorHAnsi"/>
          <w:lang w:val="pl-PL"/>
        </w:rPr>
        <w:t xml:space="preserve">Niżej podaną część/ zakres zamówienia, wykonywać będą w moim imieniu </w:t>
      </w:r>
      <w:r w:rsidR="00674E59" w:rsidRPr="00CB2C0D">
        <w:rPr>
          <w:rFonts w:asciiTheme="minorHAnsi" w:hAnsiTheme="minorHAnsi" w:cstheme="minorHAnsi"/>
          <w:lang w:val="pl-PL"/>
        </w:rPr>
        <w:t>P</w:t>
      </w:r>
      <w:r w:rsidR="003821E3" w:rsidRPr="00CB2C0D">
        <w:rPr>
          <w:rFonts w:asciiTheme="minorHAnsi" w:hAnsiTheme="minorHAnsi" w:cstheme="minorHAnsi"/>
          <w:lang w:val="pl-PL"/>
        </w:rPr>
        <w:t>odwykonawcy</w:t>
      </w:r>
      <w:r w:rsidR="00B21BAF" w:rsidRPr="00CB2C0D">
        <w:rPr>
          <w:rFonts w:asciiTheme="minorHAnsi" w:hAnsiTheme="minorHAnsi" w:cstheme="minorHAnsi"/>
          <w:lang w:val="pl-PL"/>
        </w:rPr>
        <w:t>**</w:t>
      </w:r>
      <w:r w:rsidR="007C2503" w:rsidRPr="00CB2C0D">
        <w:rPr>
          <w:rFonts w:asciiTheme="minorHAnsi" w:hAnsiTheme="minorHAnsi" w:cstheme="minorHAnsi"/>
          <w:lang w:val="pl-PL"/>
        </w:rPr>
        <w:t>)</w:t>
      </w:r>
      <w:r w:rsidR="003821E3" w:rsidRPr="00CB2C0D">
        <w:rPr>
          <w:rFonts w:asciiTheme="minorHAnsi" w:hAnsiTheme="minorHAnsi" w:cstheme="minorHAnsi"/>
          <w:lang w:val="pl-PL"/>
        </w:rPr>
        <w:t xml:space="preserve"> </w:t>
      </w:r>
      <w:r w:rsidR="00674E59" w:rsidRPr="00CB2C0D">
        <w:rPr>
          <w:rFonts w:asciiTheme="minorHAnsi" w:hAnsiTheme="minorHAnsi" w:cstheme="minorHAnsi"/>
          <w:lang w:val="pl-PL"/>
        </w:rPr>
        <w:br/>
      </w:r>
      <w:r w:rsidR="003821E3" w:rsidRPr="00CB2C0D">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E9714C" w:rsidRPr="00CB2C0D" w14:paraId="28E81F41" w14:textId="77777777" w:rsidTr="00B40B39">
        <w:trPr>
          <w:trHeight w:val="310"/>
        </w:trPr>
        <w:tc>
          <w:tcPr>
            <w:tcW w:w="5091" w:type="dxa"/>
          </w:tcPr>
          <w:p w14:paraId="0C28B978" w14:textId="77777777" w:rsidR="00803B6A" w:rsidRPr="00CB2C0D" w:rsidRDefault="003821E3" w:rsidP="001769CD">
            <w:pPr>
              <w:pStyle w:val="Standard"/>
              <w:tabs>
                <w:tab w:val="left" w:pos="30"/>
              </w:tabs>
              <w:jc w:val="center"/>
              <w:rPr>
                <w:rFonts w:asciiTheme="minorHAnsi" w:hAnsiTheme="minorHAnsi" w:cstheme="minorHAnsi"/>
              </w:rPr>
            </w:pPr>
            <w:r w:rsidRPr="00CB2C0D">
              <w:rPr>
                <w:rFonts w:asciiTheme="minorHAnsi" w:hAnsiTheme="minorHAnsi" w:cstheme="minorHAnsi"/>
              </w:rPr>
              <w:t>Część/zakres zamówienia</w:t>
            </w:r>
          </w:p>
        </w:tc>
        <w:tc>
          <w:tcPr>
            <w:tcW w:w="5115" w:type="dxa"/>
          </w:tcPr>
          <w:p w14:paraId="115FF289" w14:textId="276C9997" w:rsidR="00803B6A" w:rsidRPr="00CB2C0D" w:rsidRDefault="003821E3" w:rsidP="001769CD">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Firma </w:t>
            </w:r>
            <w:r w:rsidR="00B838A9" w:rsidRPr="00CB2C0D">
              <w:rPr>
                <w:rFonts w:asciiTheme="minorHAnsi" w:hAnsiTheme="minorHAnsi" w:cstheme="minorHAnsi"/>
              </w:rPr>
              <w:t>P</w:t>
            </w:r>
            <w:r w:rsidRPr="00CB2C0D">
              <w:rPr>
                <w:rFonts w:asciiTheme="minorHAnsi" w:hAnsiTheme="minorHAnsi" w:cstheme="minorHAnsi"/>
              </w:rPr>
              <w:t>odwykonawcy</w:t>
            </w:r>
          </w:p>
        </w:tc>
      </w:tr>
      <w:tr w:rsidR="00E9714C" w:rsidRPr="00CB2C0D" w14:paraId="1EE31DB0" w14:textId="77777777" w:rsidTr="00B40B39">
        <w:trPr>
          <w:trHeight w:val="324"/>
        </w:trPr>
        <w:tc>
          <w:tcPr>
            <w:tcW w:w="5091" w:type="dxa"/>
          </w:tcPr>
          <w:p w14:paraId="6C03BDE7" w14:textId="77777777" w:rsidR="00803B6A" w:rsidRPr="00CB2C0D" w:rsidRDefault="00803B6A" w:rsidP="00D43DA4">
            <w:pPr>
              <w:pStyle w:val="TableContents"/>
              <w:jc w:val="both"/>
              <w:rPr>
                <w:rFonts w:asciiTheme="minorHAnsi" w:hAnsiTheme="minorHAnsi" w:cstheme="minorHAnsi"/>
              </w:rPr>
            </w:pPr>
          </w:p>
        </w:tc>
        <w:tc>
          <w:tcPr>
            <w:tcW w:w="5115" w:type="dxa"/>
          </w:tcPr>
          <w:p w14:paraId="66993715" w14:textId="77777777" w:rsidR="00803B6A" w:rsidRPr="00CB2C0D" w:rsidRDefault="00803B6A" w:rsidP="00D43DA4">
            <w:pPr>
              <w:pStyle w:val="TableContents"/>
              <w:jc w:val="both"/>
              <w:rPr>
                <w:rFonts w:asciiTheme="minorHAnsi" w:hAnsiTheme="minorHAnsi" w:cstheme="minorHAnsi"/>
              </w:rPr>
            </w:pPr>
          </w:p>
        </w:tc>
      </w:tr>
    </w:tbl>
    <w:p w14:paraId="39B2F45A" w14:textId="626282AF" w:rsidR="00BB4071" w:rsidRPr="00CB2C0D" w:rsidRDefault="004E45F6" w:rsidP="00BB4071">
      <w:pPr>
        <w:suppressAutoHyphens w:val="0"/>
        <w:autoSpaceDN/>
        <w:contextualSpacing/>
        <w:jc w:val="both"/>
        <w:textAlignment w:val="auto"/>
        <w:rPr>
          <w:rFonts w:asciiTheme="minorHAnsi" w:hAnsiTheme="minorHAnsi" w:cstheme="minorHAnsi"/>
          <w:u w:val="single"/>
          <w:lang w:val="pl-PL"/>
        </w:rPr>
      </w:pPr>
      <w:r w:rsidRPr="00CB2C0D">
        <w:rPr>
          <w:rFonts w:asciiTheme="minorHAnsi" w:hAnsiTheme="minorHAnsi" w:cstheme="minorHAnsi"/>
          <w:lang w:val="pl-PL"/>
        </w:rPr>
        <w:t>9. Oświadczam, że</w:t>
      </w:r>
      <w:r w:rsidR="00BB4071" w:rsidRPr="00CB2C0D">
        <w:rPr>
          <w:rFonts w:asciiTheme="minorHAnsi" w:hAnsiTheme="minorHAnsi" w:cstheme="minorHAnsi"/>
          <w:lang w:val="pl-PL"/>
        </w:rPr>
        <w:t xml:space="preserve"> </w:t>
      </w:r>
      <w:r w:rsidRPr="00CB2C0D">
        <w:rPr>
          <w:rFonts w:asciiTheme="minorHAnsi" w:eastAsia="Arial" w:hAnsiTheme="minorHAnsi" w:cstheme="minorHAnsi"/>
          <w:lang w:val="pl-PL" w:bidi="pl-PL"/>
        </w:rPr>
        <w:t>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00BB4071"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E9714C" w:rsidRPr="00CB2C0D" w14:paraId="2494A649" w14:textId="77777777" w:rsidTr="00BB5985">
        <w:tc>
          <w:tcPr>
            <w:tcW w:w="4962" w:type="dxa"/>
          </w:tcPr>
          <w:p w14:paraId="2154F897" w14:textId="77777777" w:rsidR="00BB4071" w:rsidRPr="00CB2C0D" w:rsidRDefault="00BB4071" w:rsidP="00BB5985">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44" w:type="dxa"/>
          </w:tcPr>
          <w:p w14:paraId="53D16ECE" w14:textId="77777777" w:rsidR="00BB4071" w:rsidRPr="00CB2C0D" w:rsidRDefault="00BB4071" w:rsidP="00BB5985">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0DA7E263" w14:textId="3A30CD61" w:rsidR="00D43DA4" w:rsidRPr="00CB2C0D" w:rsidRDefault="004E45F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10</w:t>
      </w:r>
      <w:r w:rsidR="003529AA" w:rsidRPr="00CB2C0D">
        <w:rPr>
          <w:rFonts w:asciiTheme="minorHAnsi" w:hAnsiTheme="minorHAnsi" w:cstheme="minorHAnsi"/>
          <w:sz w:val="24"/>
          <w:szCs w:val="24"/>
          <w:lang w:val="pl-PL"/>
        </w:rPr>
        <w:t xml:space="preserve">. </w:t>
      </w:r>
      <w:r w:rsidR="00D43DA4" w:rsidRPr="00CB2C0D">
        <w:rPr>
          <w:rFonts w:asciiTheme="minorHAnsi" w:hAnsiTheme="minorHAnsi" w:cstheme="minorHAnsi"/>
          <w:sz w:val="24"/>
          <w:szCs w:val="24"/>
          <w:lang w:val="pl-PL"/>
        </w:rPr>
        <w:t>Oświadczamy, że spos</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b reprezentacji sp</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łki/ konsorcjum dla potrzeb niniejszego zam</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 xml:space="preserve">wienia jest następujący: </w:t>
      </w:r>
      <w:r w:rsidR="00D43DA4" w:rsidRPr="00CB2C0D">
        <w:rPr>
          <w:rFonts w:asciiTheme="minorHAnsi" w:hAnsiTheme="minorHAnsi" w:cstheme="minorHAnsi" w:hint="eastAsia"/>
          <w:sz w:val="24"/>
          <w:szCs w:val="24"/>
          <w:lang w:val="pl-PL"/>
        </w:rPr>
        <w:t>…………</w:t>
      </w:r>
      <w:r w:rsidR="00D43DA4" w:rsidRPr="00CB2C0D">
        <w:rPr>
          <w:rFonts w:asciiTheme="minorHAnsi" w:hAnsiTheme="minorHAnsi" w:cstheme="minorHAnsi"/>
          <w:sz w:val="24"/>
          <w:szCs w:val="24"/>
          <w:lang w:val="pl-PL"/>
        </w:rPr>
        <w:t>………………………………………</w:t>
      </w:r>
      <w:r w:rsidR="00A91E46" w:rsidRPr="00CB2C0D">
        <w:rPr>
          <w:rFonts w:asciiTheme="minorHAnsi" w:hAnsiTheme="minorHAnsi" w:cstheme="minorHAnsi"/>
          <w:sz w:val="24"/>
          <w:szCs w:val="24"/>
          <w:lang w:val="pl-PL"/>
        </w:rPr>
        <w:t>………………………….</w:t>
      </w:r>
      <w:r w:rsidR="00D43DA4" w:rsidRPr="00CB2C0D">
        <w:rPr>
          <w:rFonts w:asciiTheme="minorHAnsi" w:hAnsiTheme="minorHAnsi" w:cstheme="minorHAnsi" w:hint="eastAsia"/>
          <w:sz w:val="24"/>
          <w:szCs w:val="24"/>
          <w:lang w:val="pl-PL"/>
        </w:rPr>
        <w:t>………………</w:t>
      </w:r>
      <w:r w:rsidR="00A91E46" w:rsidRPr="00CB2C0D">
        <w:rPr>
          <w:rFonts w:asciiTheme="minorHAnsi" w:hAnsiTheme="minorHAnsi" w:cstheme="minorHAnsi"/>
          <w:sz w:val="24"/>
          <w:szCs w:val="24"/>
          <w:lang w:val="pl-PL"/>
        </w:rPr>
        <w:t>…..</w:t>
      </w:r>
      <w:r w:rsidR="00D43DA4" w:rsidRPr="00CB2C0D">
        <w:rPr>
          <w:rFonts w:asciiTheme="minorHAnsi" w:hAnsiTheme="minorHAnsi" w:cstheme="minorHAnsi" w:hint="eastAsia"/>
          <w:sz w:val="24"/>
          <w:szCs w:val="24"/>
          <w:lang w:val="pl-PL"/>
        </w:rPr>
        <w:t>………………………………………</w:t>
      </w:r>
    </w:p>
    <w:p w14:paraId="5E57A04F" w14:textId="173EBA19" w:rsidR="00D43DA4" w:rsidRPr="00CB2C0D"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CB2C0D">
        <w:rPr>
          <w:rFonts w:asciiTheme="minorHAnsi" w:hAnsiTheme="minorHAnsi" w:cstheme="minorHAnsi"/>
          <w:sz w:val="12"/>
          <w:szCs w:val="12"/>
          <w:lang w:val="pl-PL"/>
        </w:rPr>
        <w:t>(wypełniają jedynie przedsiębiorcy prowadzący działalność w formie 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łki cywilnej lub składający wsp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lna ofertę)</w:t>
      </w:r>
    </w:p>
    <w:p w14:paraId="30A13B1C" w14:textId="300B352E" w:rsidR="00140ED7" w:rsidRPr="00CB2C0D"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CB2C0D">
        <w:rPr>
          <w:rFonts w:asciiTheme="minorHAnsi" w:hAnsiTheme="minorHAnsi" w:cstheme="minorHAnsi"/>
          <w:sz w:val="24"/>
          <w:szCs w:val="24"/>
        </w:rPr>
        <w:t>1</w:t>
      </w:r>
      <w:r w:rsidR="004E45F6" w:rsidRPr="00CB2C0D">
        <w:rPr>
          <w:rFonts w:asciiTheme="minorHAnsi" w:hAnsiTheme="minorHAnsi" w:cstheme="minorHAnsi"/>
          <w:sz w:val="24"/>
          <w:szCs w:val="24"/>
        </w:rPr>
        <w:t>1</w:t>
      </w:r>
      <w:r w:rsidR="00452D5A" w:rsidRPr="00CB2C0D">
        <w:rPr>
          <w:rFonts w:asciiTheme="minorHAnsi" w:hAnsiTheme="minorHAnsi" w:cstheme="minorHAnsi"/>
          <w:sz w:val="24"/>
          <w:szCs w:val="24"/>
        </w:rPr>
        <w:t xml:space="preserve">. </w:t>
      </w:r>
      <w:r w:rsidR="003821E3" w:rsidRPr="00CB2C0D">
        <w:rPr>
          <w:rFonts w:asciiTheme="minorHAnsi" w:hAnsiTheme="minorHAnsi" w:cstheme="minorHAnsi"/>
          <w:sz w:val="24"/>
          <w:szCs w:val="24"/>
        </w:rPr>
        <w:t>Czy Wykonawca jest</w:t>
      </w:r>
      <w:r w:rsidR="00140ED7" w:rsidRPr="00CB2C0D">
        <w:rPr>
          <w:rFonts w:asciiTheme="minorHAnsi" w:hAnsiTheme="minorHAnsi" w:cstheme="minorHAnsi"/>
          <w:sz w:val="24"/>
          <w:szCs w:val="24"/>
        </w:rPr>
        <w:t>:</w:t>
      </w:r>
      <w:r w:rsidR="004946A6" w:rsidRPr="00CB2C0D">
        <w:rPr>
          <w:rFonts w:asciiTheme="minorHAnsi" w:hAnsiTheme="minorHAnsi" w:cstheme="minorHAnsi"/>
          <w:sz w:val="24"/>
          <w:szCs w:val="24"/>
        </w:rPr>
        <w:t>*</w:t>
      </w:r>
      <w:r w:rsidR="007C2503" w:rsidRPr="00CB2C0D">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4962"/>
        <w:gridCol w:w="5244"/>
      </w:tblGrid>
      <w:tr w:rsidR="00E9714C" w:rsidRPr="00CB2C0D" w14:paraId="5C97D8B0" w14:textId="77777777" w:rsidTr="004952BF">
        <w:tc>
          <w:tcPr>
            <w:tcW w:w="4962" w:type="dxa"/>
          </w:tcPr>
          <w:p w14:paraId="582F988B" w14:textId="77777777" w:rsidR="004946A6" w:rsidRPr="00CB2C0D" w:rsidRDefault="004946A6" w:rsidP="00450AEA">
            <w:pPr>
              <w:spacing w:line="276" w:lineRule="auto"/>
              <w:jc w:val="both"/>
              <w:rPr>
                <w:rFonts w:hint="eastAsia"/>
              </w:rPr>
            </w:pPr>
            <w:r w:rsidRPr="00CB2C0D">
              <w:rPr>
                <w:rFonts w:ascii="Calibri" w:hAnsi="Calibri" w:cs="Calibri"/>
              </w:rPr>
              <w:t>mikroprzedsiębiorstwem</w:t>
            </w:r>
          </w:p>
        </w:tc>
        <w:tc>
          <w:tcPr>
            <w:tcW w:w="5244" w:type="dxa"/>
          </w:tcPr>
          <w:p w14:paraId="34FBFC11" w14:textId="566341C1"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23C21370" w14:textId="77777777" w:rsidTr="004952BF">
        <w:tc>
          <w:tcPr>
            <w:tcW w:w="4962" w:type="dxa"/>
          </w:tcPr>
          <w:p w14:paraId="4860C615" w14:textId="77777777" w:rsidR="004946A6" w:rsidRPr="00CB2C0D" w:rsidRDefault="004946A6" w:rsidP="00450AEA">
            <w:pPr>
              <w:spacing w:line="276" w:lineRule="auto"/>
              <w:jc w:val="both"/>
              <w:rPr>
                <w:rFonts w:ascii="Calibri" w:hAnsi="Calibri" w:cs="Calibri"/>
              </w:rPr>
            </w:pPr>
            <w:r w:rsidRPr="00CB2C0D">
              <w:rPr>
                <w:rFonts w:ascii="Calibri" w:hAnsi="Calibri" w:cs="Calibri"/>
              </w:rPr>
              <w:t xml:space="preserve">małym przedsiębiorstwem         </w:t>
            </w:r>
          </w:p>
        </w:tc>
        <w:tc>
          <w:tcPr>
            <w:tcW w:w="5244" w:type="dxa"/>
          </w:tcPr>
          <w:p w14:paraId="439BEDEB" w14:textId="38DE7ED4"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58D339E4" w14:textId="77777777" w:rsidTr="004952BF">
        <w:tc>
          <w:tcPr>
            <w:tcW w:w="4962" w:type="dxa"/>
          </w:tcPr>
          <w:p w14:paraId="67708029" w14:textId="77777777" w:rsidR="004946A6" w:rsidRPr="00CB2C0D" w:rsidRDefault="004946A6" w:rsidP="00450AEA">
            <w:pPr>
              <w:spacing w:line="276" w:lineRule="auto"/>
              <w:jc w:val="both"/>
              <w:rPr>
                <w:rFonts w:ascii="Calibri" w:hAnsi="Calibri" w:cs="Calibri"/>
              </w:rPr>
            </w:pPr>
            <w:r w:rsidRPr="00CB2C0D">
              <w:rPr>
                <w:rFonts w:ascii="Calibri" w:hAnsi="Calibri" w:cs="Calibri"/>
              </w:rPr>
              <w:t>średnim przedsiębiorstwem</w:t>
            </w:r>
          </w:p>
        </w:tc>
        <w:tc>
          <w:tcPr>
            <w:tcW w:w="5244" w:type="dxa"/>
          </w:tcPr>
          <w:p w14:paraId="61F181E1" w14:textId="4AB44C34"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4C74AF17" w14:textId="77777777" w:rsidTr="004952BF">
        <w:tc>
          <w:tcPr>
            <w:tcW w:w="4962" w:type="dxa"/>
          </w:tcPr>
          <w:p w14:paraId="3A60BDCA" w14:textId="44E7FE52" w:rsidR="004946A6" w:rsidRPr="00CB2C0D" w:rsidRDefault="004946A6" w:rsidP="00450AEA">
            <w:pPr>
              <w:spacing w:line="276" w:lineRule="auto"/>
              <w:jc w:val="both"/>
              <w:rPr>
                <w:rFonts w:ascii="Calibri" w:hAnsi="Calibri" w:cs="Calibri"/>
              </w:rPr>
            </w:pPr>
            <w:r w:rsidRPr="00CB2C0D">
              <w:rPr>
                <w:rFonts w:ascii="Calibri" w:hAnsi="Calibri" w:cs="Calibri"/>
              </w:rPr>
              <w:t>dużym przedsiębiorstwem</w:t>
            </w:r>
            <w:r w:rsidRPr="00CB2C0D">
              <w:rPr>
                <w:rFonts w:ascii="Calibri" w:hAnsi="Calibri" w:cs="Calibri"/>
              </w:rPr>
              <w:tab/>
            </w:r>
          </w:p>
        </w:tc>
        <w:tc>
          <w:tcPr>
            <w:tcW w:w="5244" w:type="dxa"/>
          </w:tcPr>
          <w:p w14:paraId="2C5DBFAE" w14:textId="01DC41C8"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bl>
    <w:p w14:paraId="2FD5D70E" w14:textId="66D4B3E5" w:rsidR="003529AA" w:rsidRPr="00CB2C0D" w:rsidRDefault="003821E3" w:rsidP="00B91E57">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4E45F6" w:rsidRPr="00CB2C0D">
        <w:rPr>
          <w:rFonts w:asciiTheme="minorHAnsi" w:hAnsiTheme="minorHAnsi" w:cstheme="minorHAnsi"/>
          <w:lang w:val="pl-PL"/>
        </w:rPr>
        <w:t>2</w:t>
      </w:r>
      <w:r w:rsidRPr="00CB2C0D">
        <w:rPr>
          <w:rFonts w:asciiTheme="minorHAnsi" w:hAnsiTheme="minorHAnsi" w:cstheme="minorHAnsi"/>
          <w:lang w:val="pl-PL"/>
        </w:rPr>
        <w:t xml:space="preserve">. </w:t>
      </w:r>
      <w:r w:rsidR="00B91E57" w:rsidRPr="00CB2C0D">
        <w:rPr>
          <w:rFonts w:asciiTheme="minorHAnsi" w:hAnsiTheme="minorHAnsi" w:cstheme="minorHAnsi"/>
          <w:lang w:val="pl-PL"/>
        </w:rPr>
        <w:t xml:space="preserve">Czy Wykonawca ma siedzibę w państwach EOG innych niż państwo </w:t>
      </w:r>
      <w:r w:rsidR="004B4472" w:rsidRPr="00CB2C0D">
        <w:rPr>
          <w:rFonts w:asciiTheme="minorHAnsi" w:hAnsiTheme="minorHAnsi" w:cstheme="minorHAnsi"/>
          <w:lang w:val="pl-PL"/>
        </w:rPr>
        <w:t>Z</w:t>
      </w:r>
      <w:r w:rsidR="00B91E57" w:rsidRPr="00CB2C0D">
        <w:rPr>
          <w:rFonts w:asciiTheme="minorHAnsi" w:hAnsiTheme="minorHAnsi" w:cstheme="minorHAnsi"/>
          <w:lang w:val="pl-PL"/>
        </w:rPr>
        <w:t>amawiającego:</w:t>
      </w:r>
      <w:r w:rsidR="001B2071" w:rsidRPr="00CB2C0D">
        <w:rPr>
          <w:rFonts w:asciiTheme="minorHAnsi" w:hAnsiTheme="minorHAnsi" w:cstheme="minorHAnsi"/>
          <w:lang w:val="pl-PL"/>
        </w:rPr>
        <w:tab/>
      </w:r>
      <w:r w:rsidR="004946A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E9714C" w:rsidRPr="00CB2C0D" w14:paraId="47896950" w14:textId="77777777" w:rsidTr="00B40B39">
        <w:tc>
          <w:tcPr>
            <w:tcW w:w="4962" w:type="dxa"/>
          </w:tcPr>
          <w:p w14:paraId="1E5A5BF6" w14:textId="61EC392B" w:rsidR="003529AA" w:rsidRPr="00CB2C0D" w:rsidRDefault="001B2071" w:rsidP="004946A6">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r>
            <w:r w:rsidR="003529AA" w:rsidRPr="00CB2C0D">
              <w:rPr>
                <w:rFonts w:asciiTheme="minorHAnsi" w:hAnsiTheme="minorHAnsi" w:cstheme="minorHAnsi"/>
                <w:lang w:val="pl-PL"/>
              </w:rPr>
              <w:t xml:space="preserve"> </w:t>
            </w:r>
            <w:r w:rsidR="003529AA" w:rsidRPr="00CB2C0D">
              <w:rPr>
                <w:rFonts w:asciiTheme="minorHAnsi" w:hAnsiTheme="minorHAnsi" w:cstheme="minorHAnsi"/>
              </w:rPr>
              <w:t>TAK</w:t>
            </w:r>
          </w:p>
        </w:tc>
        <w:tc>
          <w:tcPr>
            <w:tcW w:w="5244" w:type="dxa"/>
          </w:tcPr>
          <w:p w14:paraId="0B86A58A" w14:textId="79D455CB" w:rsidR="003529AA" w:rsidRPr="00CB2C0D" w:rsidRDefault="003529AA" w:rsidP="004946A6">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564F210D" w14:textId="52F5B250" w:rsidR="00B91E57" w:rsidRPr="00CB2C0D" w:rsidRDefault="003821E3">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4E45F6" w:rsidRPr="00CB2C0D">
        <w:rPr>
          <w:rFonts w:asciiTheme="minorHAnsi" w:hAnsiTheme="minorHAnsi" w:cstheme="minorHAnsi"/>
          <w:lang w:val="pl-PL"/>
        </w:rPr>
        <w:t>3</w:t>
      </w:r>
      <w:r w:rsidRPr="00CB2C0D">
        <w:rPr>
          <w:rFonts w:asciiTheme="minorHAnsi" w:hAnsiTheme="minorHAnsi" w:cstheme="minorHAnsi"/>
          <w:lang w:val="pl-PL"/>
        </w:rPr>
        <w:t xml:space="preserve">. </w:t>
      </w:r>
      <w:r w:rsidR="00B91E57" w:rsidRPr="00CB2C0D">
        <w:rPr>
          <w:rFonts w:asciiTheme="minorHAnsi" w:hAnsiTheme="minorHAnsi" w:cstheme="minorHAnsi"/>
          <w:lang w:val="pl-PL"/>
        </w:rPr>
        <w:t xml:space="preserve">Czy Wykonawca </w:t>
      </w:r>
      <w:r w:rsidR="003529AA" w:rsidRPr="00CB2C0D">
        <w:rPr>
          <w:rFonts w:asciiTheme="minorHAnsi" w:hAnsiTheme="minorHAnsi" w:cstheme="minorHAnsi"/>
          <w:lang w:val="pl-PL"/>
        </w:rPr>
        <w:t>ma siedzibę</w:t>
      </w:r>
      <w:r w:rsidR="00B91E57" w:rsidRPr="00CB2C0D">
        <w:rPr>
          <w:rFonts w:asciiTheme="minorHAnsi" w:hAnsiTheme="minorHAnsi" w:cstheme="minorHAnsi"/>
          <w:lang w:val="pl-PL"/>
        </w:rPr>
        <w:t xml:space="preserve"> w państwie spoza EOG:</w:t>
      </w:r>
      <w:r w:rsidR="004946A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E9714C" w:rsidRPr="00CB2C0D" w14:paraId="004429B1" w14:textId="77777777" w:rsidTr="00B40B39">
        <w:tc>
          <w:tcPr>
            <w:tcW w:w="4913" w:type="dxa"/>
          </w:tcPr>
          <w:p w14:paraId="4E29781D" w14:textId="3DE70F7A" w:rsidR="003529AA" w:rsidRPr="00CB2C0D" w:rsidRDefault="001B2071" w:rsidP="004946A6">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003529AA" w:rsidRPr="00CB2C0D">
              <w:rPr>
                <w:rFonts w:asciiTheme="minorHAnsi" w:hAnsiTheme="minorHAnsi" w:cstheme="minorHAnsi"/>
                <w:lang w:val="pl-PL"/>
              </w:rPr>
              <w:t xml:space="preserve"> </w:t>
            </w:r>
            <w:r w:rsidR="003529AA" w:rsidRPr="00CB2C0D">
              <w:rPr>
                <w:rFonts w:asciiTheme="minorHAnsi" w:hAnsiTheme="minorHAnsi" w:cstheme="minorHAnsi"/>
              </w:rPr>
              <w:t>TAK</w:t>
            </w:r>
          </w:p>
        </w:tc>
        <w:tc>
          <w:tcPr>
            <w:tcW w:w="5293" w:type="dxa"/>
          </w:tcPr>
          <w:p w14:paraId="27F1BF49" w14:textId="5738ECF3" w:rsidR="003529AA" w:rsidRPr="00CB2C0D" w:rsidRDefault="003529AA" w:rsidP="004946A6">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452DCCAC" w14:textId="77E4743E" w:rsidR="00803B6A" w:rsidRPr="00CB2C0D" w:rsidRDefault="001B2071" w:rsidP="00DC085E">
      <w:pPr>
        <w:pStyle w:val="Standard"/>
        <w:tabs>
          <w:tab w:val="left" w:pos="30"/>
        </w:tabs>
        <w:jc w:val="both"/>
        <w:rPr>
          <w:rFonts w:asciiTheme="minorHAnsi" w:hAnsiTheme="minorHAnsi" w:cstheme="minorHAnsi"/>
          <w:lang w:val="pl-PL"/>
        </w:rPr>
      </w:pPr>
      <w:r w:rsidRPr="00CB2C0D">
        <w:rPr>
          <w:rFonts w:asciiTheme="minorHAnsi" w:hAnsiTheme="minorHAnsi" w:cstheme="minorHAnsi"/>
          <w:lang w:val="pl-PL"/>
        </w:rPr>
        <w:tab/>
      </w:r>
      <w:r w:rsidR="003821E3" w:rsidRPr="00CB2C0D">
        <w:rPr>
          <w:rFonts w:asciiTheme="minorHAnsi" w:hAnsiTheme="minorHAnsi" w:cstheme="minorHAnsi"/>
          <w:lang w:val="pl-PL"/>
        </w:rPr>
        <w:t>1</w:t>
      </w:r>
      <w:r w:rsidR="004E45F6" w:rsidRPr="00CB2C0D">
        <w:rPr>
          <w:rFonts w:asciiTheme="minorHAnsi" w:hAnsiTheme="minorHAnsi" w:cstheme="minorHAnsi"/>
          <w:lang w:val="pl-PL"/>
        </w:rPr>
        <w:t>4</w:t>
      </w:r>
      <w:r w:rsidR="003821E3" w:rsidRPr="00CB2C0D">
        <w:rPr>
          <w:rFonts w:asciiTheme="minorHAnsi" w:hAnsiTheme="minorHAnsi" w:cstheme="minorHAnsi"/>
          <w:lang w:val="pl-PL"/>
        </w:rPr>
        <w:t xml:space="preserve">. Wybór naszej oferty prowadzi do powstania obowiązku podatkowego po stronie </w:t>
      </w:r>
      <w:r w:rsidR="007C2503" w:rsidRPr="00CB2C0D">
        <w:rPr>
          <w:rFonts w:asciiTheme="minorHAnsi" w:hAnsiTheme="minorHAnsi" w:cstheme="minorHAnsi"/>
          <w:lang w:val="pl-PL"/>
        </w:rPr>
        <w:t>Zamawiającego: *)</w:t>
      </w:r>
    </w:p>
    <w:tbl>
      <w:tblPr>
        <w:tblStyle w:val="Tabela-Siatka"/>
        <w:tblW w:w="0" w:type="auto"/>
        <w:tblInd w:w="108" w:type="dxa"/>
        <w:tblLook w:val="04A0" w:firstRow="1" w:lastRow="0" w:firstColumn="1" w:lastColumn="0" w:noHBand="0" w:noVBand="1"/>
      </w:tblPr>
      <w:tblGrid>
        <w:gridCol w:w="4913"/>
        <w:gridCol w:w="5293"/>
      </w:tblGrid>
      <w:tr w:rsidR="00E9714C" w:rsidRPr="00CB2C0D" w14:paraId="35B99861" w14:textId="77777777" w:rsidTr="00B40B39">
        <w:tc>
          <w:tcPr>
            <w:tcW w:w="4913" w:type="dxa"/>
          </w:tcPr>
          <w:p w14:paraId="1E6881E3" w14:textId="77777777" w:rsidR="00837C96" w:rsidRPr="00CB2C0D" w:rsidRDefault="00837C96" w:rsidP="0083025D">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93" w:type="dxa"/>
          </w:tcPr>
          <w:p w14:paraId="2A4BB709" w14:textId="77777777" w:rsidR="00837C96" w:rsidRPr="00CB2C0D" w:rsidRDefault="00837C96" w:rsidP="0083025D">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18C1F953" w14:textId="3212F2C1" w:rsidR="00803B6A" w:rsidRPr="00CB2C0D" w:rsidRDefault="003821E3">
      <w:pPr>
        <w:pStyle w:val="Standard"/>
        <w:tabs>
          <w:tab w:val="left" w:pos="30"/>
        </w:tabs>
        <w:rPr>
          <w:rFonts w:asciiTheme="minorHAnsi" w:hAnsiTheme="minorHAnsi" w:cstheme="minorHAnsi"/>
          <w:lang w:val="pl-PL"/>
        </w:rPr>
      </w:pPr>
      <w:r w:rsidRPr="00CB2C0D">
        <w:rPr>
          <w:rFonts w:asciiTheme="minorHAnsi" w:hAnsiTheme="minorHAnsi" w:cstheme="minorHAnsi"/>
        </w:rPr>
        <w:t xml:space="preserve"> </w:t>
      </w:r>
      <w:r w:rsidRPr="00CB2C0D">
        <w:rPr>
          <w:rFonts w:asciiTheme="minorHAnsi" w:hAnsiTheme="minorHAnsi" w:cstheme="minorHAnsi"/>
          <w:lang w:val="pl-PL"/>
        </w:rPr>
        <w:t xml:space="preserve">W przypadku odpowiedzi twierdzącej należy wypełnić poniższą </w:t>
      </w:r>
      <w:r w:rsidR="007C2503" w:rsidRPr="00CB2C0D">
        <w:rPr>
          <w:rFonts w:asciiTheme="minorHAnsi" w:hAnsiTheme="minorHAnsi" w:cstheme="minorHAnsi"/>
          <w:lang w:val="pl-PL"/>
        </w:rPr>
        <w:t>tabelę. *</w:t>
      </w:r>
      <w:r w:rsidR="00837C9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1"/>
        <w:gridCol w:w="5065"/>
      </w:tblGrid>
      <w:tr w:rsidR="00E9714C" w:rsidRPr="00CB2C0D" w14:paraId="0CE5A4C2" w14:textId="77777777" w:rsidTr="00B40B39">
        <w:trPr>
          <w:trHeight w:val="1376"/>
        </w:trPr>
        <w:tc>
          <w:tcPr>
            <w:tcW w:w="5141" w:type="dxa"/>
          </w:tcPr>
          <w:p w14:paraId="64869375" w14:textId="1E6DCCF4" w:rsidR="00803B6A" w:rsidRPr="00CB2C0D" w:rsidRDefault="003821E3" w:rsidP="002202A6">
            <w:pPr>
              <w:pStyle w:val="Standard"/>
              <w:tabs>
                <w:tab w:val="left" w:pos="30"/>
              </w:tabs>
              <w:jc w:val="center"/>
              <w:rPr>
                <w:rFonts w:asciiTheme="minorHAnsi" w:hAnsiTheme="minorHAnsi" w:cstheme="minorHAnsi"/>
                <w:lang w:val="pl-PL"/>
              </w:rPr>
            </w:pPr>
            <w:r w:rsidRPr="00CB2C0D">
              <w:rPr>
                <w:rFonts w:asciiTheme="minorHAnsi" w:hAnsiTheme="minorHAnsi" w:cstheme="minorHAnsi"/>
                <w:lang w:val="pl-PL"/>
              </w:rPr>
              <w:t>Nazwa (rodzaje) towaru lub usługi, których dostawa lub św</w:t>
            </w:r>
            <w:r w:rsidR="00DC085E" w:rsidRPr="00CB2C0D">
              <w:rPr>
                <w:rFonts w:asciiTheme="minorHAnsi" w:hAnsiTheme="minorHAnsi" w:cstheme="minorHAnsi"/>
                <w:lang w:val="pl-PL"/>
              </w:rPr>
              <w:t>iadczenie będzie prowadzić do </w:t>
            </w:r>
            <w:r w:rsidRPr="00CB2C0D">
              <w:rPr>
                <w:rFonts w:asciiTheme="minorHAnsi" w:hAnsiTheme="minorHAnsi" w:cstheme="minorHAnsi"/>
                <w:lang w:val="pl-PL"/>
              </w:rPr>
              <w:t xml:space="preserve">powstania </w:t>
            </w:r>
            <w:r w:rsidR="00674E59" w:rsidRPr="00CB2C0D">
              <w:rPr>
                <w:rFonts w:asciiTheme="minorHAnsi" w:hAnsiTheme="minorHAnsi" w:cstheme="minorHAnsi"/>
                <w:lang w:val="pl-PL"/>
              </w:rPr>
              <w:br/>
            </w:r>
            <w:r w:rsidRPr="00CB2C0D">
              <w:rPr>
                <w:rFonts w:asciiTheme="minorHAnsi" w:hAnsiTheme="minorHAnsi" w:cstheme="minorHAnsi"/>
                <w:lang w:val="pl-PL"/>
              </w:rPr>
              <w:t xml:space="preserve">u </w:t>
            </w:r>
            <w:r w:rsidR="00DC085E" w:rsidRPr="00CB2C0D">
              <w:rPr>
                <w:rFonts w:asciiTheme="minorHAnsi" w:hAnsiTheme="minorHAnsi" w:cstheme="minorHAnsi"/>
                <w:lang w:val="pl-PL"/>
              </w:rPr>
              <w:t>Zamawiającego</w:t>
            </w:r>
            <w:r w:rsidRPr="00CB2C0D">
              <w:rPr>
                <w:rFonts w:asciiTheme="minorHAnsi" w:hAnsiTheme="minorHAnsi" w:cstheme="minorHAnsi"/>
                <w:lang w:val="pl-PL"/>
              </w:rPr>
              <w:t xml:space="preserve"> obowiązku podatkowego zg</w:t>
            </w:r>
            <w:r w:rsidR="00DC085E" w:rsidRPr="00CB2C0D">
              <w:rPr>
                <w:rFonts w:asciiTheme="minorHAnsi" w:hAnsiTheme="minorHAnsi" w:cstheme="minorHAnsi"/>
                <w:lang w:val="pl-PL"/>
              </w:rPr>
              <w:t xml:space="preserve">odnie </w:t>
            </w:r>
            <w:r w:rsidR="00674E59" w:rsidRPr="00CB2C0D">
              <w:rPr>
                <w:rFonts w:asciiTheme="minorHAnsi" w:hAnsiTheme="minorHAnsi" w:cstheme="minorHAnsi"/>
                <w:lang w:val="pl-PL"/>
              </w:rPr>
              <w:br/>
            </w:r>
            <w:r w:rsidR="00DC085E" w:rsidRPr="00CB2C0D">
              <w:rPr>
                <w:rFonts w:asciiTheme="minorHAnsi" w:hAnsiTheme="minorHAnsi" w:cstheme="minorHAnsi"/>
                <w:lang w:val="pl-PL"/>
              </w:rPr>
              <w:t>z przepisami o podatku od </w:t>
            </w:r>
            <w:r w:rsidRPr="00CB2C0D">
              <w:rPr>
                <w:rFonts w:asciiTheme="minorHAnsi" w:hAnsiTheme="minorHAnsi" w:cstheme="minorHAnsi"/>
                <w:lang w:val="pl-PL"/>
              </w:rPr>
              <w:t>towarów i usług</w:t>
            </w:r>
          </w:p>
        </w:tc>
        <w:tc>
          <w:tcPr>
            <w:tcW w:w="5065" w:type="dxa"/>
          </w:tcPr>
          <w:p w14:paraId="19D3D316" w14:textId="77777777" w:rsidR="002202A6" w:rsidRPr="00CB2C0D"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CB2C0D"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CB2C0D" w:rsidRDefault="003821E3" w:rsidP="002202A6">
            <w:pPr>
              <w:pStyle w:val="Standard"/>
              <w:tabs>
                <w:tab w:val="left" w:pos="30"/>
              </w:tabs>
              <w:jc w:val="center"/>
              <w:rPr>
                <w:rFonts w:asciiTheme="minorHAnsi" w:hAnsiTheme="minorHAnsi" w:cstheme="minorHAnsi"/>
              </w:rPr>
            </w:pPr>
            <w:r w:rsidRPr="00CB2C0D">
              <w:rPr>
                <w:rFonts w:asciiTheme="minorHAnsi" w:hAnsiTheme="minorHAnsi" w:cstheme="minorHAnsi"/>
              </w:rPr>
              <w:t>Wartość bez kwoty podatku</w:t>
            </w:r>
          </w:p>
        </w:tc>
      </w:tr>
      <w:tr w:rsidR="00E9714C" w:rsidRPr="00CB2C0D" w14:paraId="03A71620" w14:textId="77777777" w:rsidTr="00B40B39">
        <w:trPr>
          <w:trHeight w:val="356"/>
        </w:trPr>
        <w:tc>
          <w:tcPr>
            <w:tcW w:w="5141" w:type="dxa"/>
          </w:tcPr>
          <w:p w14:paraId="60EE5561" w14:textId="677FB2CA" w:rsidR="00F61BF4"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324E5F34" w14:textId="08A43925" w:rsidR="00803B6A"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r w:rsidR="003821E3" w:rsidRPr="00CB2C0D">
              <w:rPr>
                <w:rFonts w:asciiTheme="minorHAnsi" w:hAnsiTheme="minorHAnsi" w:cstheme="minorHAnsi"/>
              </w:rPr>
              <w:t xml:space="preserve"> zł.</w:t>
            </w:r>
          </w:p>
        </w:tc>
      </w:tr>
      <w:tr w:rsidR="00E9714C" w:rsidRPr="00CB2C0D" w14:paraId="7B8E7A99" w14:textId="77777777" w:rsidTr="00B40B39">
        <w:trPr>
          <w:trHeight w:val="364"/>
        </w:trPr>
        <w:tc>
          <w:tcPr>
            <w:tcW w:w="5141" w:type="dxa"/>
          </w:tcPr>
          <w:p w14:paraId="3C0880FF" w14:textId="3BFA33DB" w:rsidR="00803B6A"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2D499965" w14:textId="43A819D7" w:rsidR="00803B6A" w:rsidRPr="00CB2C0D" w:rsidRDefault="001B2071" w:rsidP="00837C96">
            <w:pPr>
              <w:pStyle w:val="Standard"/>
              <w:jc w:val="center"/>
              <w:rPr>
                <w:rFonts w:asciiTheme="minorHAnsi" w:hAnsiTheme="minorHAnsi" w:cstheme="minorHAnsi"/>
              </w:rPr>
            </w:pPr>
            <w:r w:rsidRPr="00CB2C0D">
              <w:rPr>
                <w:rFonts w:asciiTheme="minorHAnsi" w:hAnsiTheme="minorHAnsi" w:cstheme="minorHAnsi"/>
              </w:rPr>
              <w:t>……………………………………….…</w:t>
            </w:r>
            <w:r w:rsidR="003821E3" w:rsidRPr="00CB2C0D">
              <w:rPr>
                <w:rFonts w:asciiTheme="minorHAnsi" w:hAnsiTheme="minorHAnsi" w:cstheme="minorHAnsi"/>
              </w:rPr>
              <w:t xml:space="preserve"> zł.</w:t>
            </w:r>
          </w:p>
        </w:tc>
      </w:tr>
    </w:tbl>
    <w:p w14:paraId="240247A7" w14:textId="4EF9564F" w:rsidR="00803B6A" w:rsidRPr="00CB2C0D" w:rsidRDefault="003821E3" w:rsidP="00F54C83">
      <w:pPr>
        <w:pStyle w:val="Standard"/>
        <w:tabs>
          <w:tab w:val="left" w:pos="567"/>
        </w:tabs>
        <w:ind w:right="425"/>
        <w:jc w:val="both"/>
        <w:rPr>
          <w:rFonts w:asciiTheme="minorHAnsi" w:hAnsiTheme="minorHAnsi" w:cstheme="minorHAnsi"/>
          <w:lang w:val="pl-PL"/>
        </w:rPr>
      </w:pPr>
      <w:r w:rsidRPr="00CB2C0D">
        <w:rPr>
          <w:rFonts w:asciiTheme="minorHAnsi" w:hAnsiTheme="minorHAnsi" w:cstheme="minorHAnsi"/>
          <w:lang w:val="pl-PL"/>
        </w:rPr>
        <w:lastRenderedPageBreak/>
        <w:t>1</w:t>
      </w:r>
      <w:r w:rsidR="004E45F6" w:rsidRPr="00CB2C0D">
        <w:rPr>
          <w:rFonts w:asciiTheme="minorHAnsi" w:hAnsiTheme="minorHAnsi" w:cstheme="minorHAnsi"/>
          <w:lang w:val="pl-PL"/>
        </w:rPr>
        <w:t>5</w:t>
      </w:r>
      <w:r w:rsidRPr="00CB2C0D">
        <w:rPr>
          <w:rFonts w:asciiTheme="minorHAnsi" w:hAnsiTheme="minorHAnsi" w:cstheme="minorHAnsi"/>
          <w:lang w:val="pl-PL"/>
        </w:rPr>
        <w:t>. Oświadczam, że wypełniłem</w:t>
      </w:r>
      <w:r w:rsidR="00DD4FA1" w:rsidRPr="00CB2C0D">
        <w:rPr>
          <w:rFonts w:asciiTheme="minorHAnsi" w:hAnsiTheme="minorHAnsi" w:cstheme="minorHAnsi"/>
          <w:lang w:val="pl-PL"/>
        </w:rPr>
        <w:t>/am</w:t>
      </w:r>
      <w:r w:rsidRPr="00CB2C0D">
        <w:rPr>
          <w:rFonts w:asciiTheme="minorHAnsi" w:hAnsiTheme="minorHAnsi" w:cstheme="minorHAnsi"/>
          <w:lang w:val="pl-PL"/>
        </w:rPr>
        <w:t xml:space="preserve"> obowiązki informacyjne przewidziane w art. 13 lub art. 14 RODO wobec osób fizycznych, od których dane osobowe bezpośrednio lub pośrednio po</w:t>
      </w:r>
      <w:r w:rsidR="00F65DA0">
        <w:rPr>
          <w:rFonts w:asciiTheme="minorHAnsi" w:hAnsiTheme="minorHAnsi" w:cstheme="minorHAnsi"/>
          <w:lang w:val="pl-PL"/>
        </w:rPr>
        <w:t>zyskałem w </w:t>
      </w:r>
      <w:r w:rsidRPr="00CB2C0D">
        <w:rPr>
          <w:rFonts w:asciiTheme="minorHAnsi" w:hAnsiTheme="minorHAnsi" w:cstheme="minorHAnsi"/>
          <w:lang w:val="pl-PL"/>
        </w:rPr>
        <w:t xml:space="preserve">celu ubiegania </w:t>
      </w:r>
      <w:r w:rsidR="00E41553" w:rsidRPr="00CB2C0D">
        <w:rPr>
          <w:rFonts w:asciiTheme="minorHAnsi" w:hAnsiTheme="minorHAnsi" w:cstheme="minorHAnsi"/>
          <w:lang w:val="pl-PL"/>
        </w:rPr>
        <w:t>się o</w:t>
      </w:r>
      <w:r w:rsidR="0049588B" w:rsidRPr="00CB2C0D">
        <w:rPr>
          <w:rFonts w:asciiTheme="minorHAnsi" w:hAnsiTheme="minorHAnsi" w:cstheme="minorHAnsi"/>
          <w:lang w:val="pl-PL"/>
        </w:rPr>
        <w:t> </w:t>
      </w:r>
      <w:r w:rsidRPr="00CB2C0D">
        <w:rPr>
          <w:rFonts w:asciiTheme="minorHAnsi" w:hAnsiTheme="minorHAnsi" w:cstheme="minorHAnsi"/>
          <w:lang w:val="pl-PL"/>
        </w:rPr>
        <w:t>udzielenie zamówienia publicznego w niniejszym postępowaniu.</w:t>
      </w:r>
    </w:p>
    <w:p w14:paraId="0683A61E" w14:textId="5DB1F01E" w:rsidR="00803B6A" w:rsidRPr="00CB2C0D" w:rsidRDefault="00150000">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4E45F6" w:rsidRPr="00CB2C0D">
        <w:rPr>
          <w:rFonts w:asciiTheme="minorHAnsi" w:hAnsiTheme="minorHAnsi" w:cstheme="minorHAnsi"/>
          <w:lang w:val="pl-PL"/>
        </w:rPr>
        <w:t>6</w:t>
      </w:r>
      <w:r w:rsidR="003821E3" w:rsidRPr="00CB2C0D">
        <w:rPr>
          <w:rFonts w:asciiTheme="minorHAnsi" w:hAnsiTheme="minorHAnsi" w:cstheme="minorHAnsi"/>
          <w:lang w:val="pl-PL"/>
        </w:rPr>
        <w:t>. Informujemy, że integralną częścią oferty są następujące dokumenty:</w:t>
      </w:r>
    </w:p>
    <w:p w14:paraId="03887537" w14:textId="07F6E807" w:rsidR="00803B6A" w:rsidRPr="00CB2C0D" w:rsidRDefault="003821E3">
      <w:pPr>
        <w:pStyle w:val="Standard"/>
        <w:tabs>
          <w:tab w:val="left" w:pos="8910"/>
        </w:tabs>
        <w:jc w:val="both"/>
        <w:rPr>
          <w:rFonts w:asciiTheme="minorHAnsi" w:hAnsiTheme="minorHAnsi" w:cstheme="minorHAnsi"/>
          <w:lang w:val="pl-PL"/>
        </w:rPr>
      </w:pPr>
      <w:r w:rsidRPr="00CB2C0D">
        <w:rPr>
          <w:rFonts w:asciiTheme="minorHAnsi" w:hAnsiTheme="minorHAnsi" w:cstheme="minorHAnsi"/>
          <w:lang w:val="pl-PL"/>
        </w:rPr>
        <w:t>1) ……………………………………………………………………………………………</w:t>
      </w:r>
      <w:r w:rsidR="00674E59" w:rsidRPr="00CB2C0D">
        <w:rPr>
          <w:rFonts w:asciiTheme="minorHAnsi" w:hAnsiTheme="minorHAnsi" w:cstheme="minorHAnsi"/>
          <w:lang w:val="pl-PL"/>
        </w:rPr>
        <w:t>……………..</w:t>
      </w:r>
    </w:p>
    <w:p w14:paraId="180A3916" w14:textId="77777777" w:rsidR="00445DD4" w:rsidRPr="00CB2C0D"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CB2C0D" w:rsidRDefault="0051162A">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 zaznaczyć</w:t>
      </w:r>
      <w:r w:rsidR="003821E3" w:rsidRPr="00CB2C0D">
        <w:rPr>
          <w:rFonts w:asciiTheme="minorHAnsi" w:hAnsiTheme="minorHAnsi" w:cstheme="minorHAnsi"/>
          <w:sz w:val="16"/>
          <w:szCs w:val="16"/>
          <w:lang w:val="pl-PL"/>
        </w:rPr>
        <w:t xml:space="preserve"> właściwe</w:t>
      </w:r>
    </w:p>
    <w:p w14:paraId="46B33065" w14:textId="1CF91B88" w:rsidR="001B747A" w:rsidRDefault="001B2071">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w:t>
      </w:r>
      <w:r w:rsidR="003821E3" w:rsidRPr="00CB2C0D">
        <w:rPr>
          <w:rFonts w:asciiTheme="minorHAnsi" w:hAnsiTheme="minorHAnsi" w:cstheme="minorHAnsi"/>
          <w:sz w:val="16"/>
          <w:szCs w:val="16"/>
          <w:lang w:val="pl-PL"/>
        </w:rPr>
        <w:t xml:space="preserve">*) Wykonawca wypełnia </w:t>
      </w:r>
      <w:r w:rsidR="0072135E" w:rsidRPr="00CB2C0D">
        <w:rPr>
          <w:rFonts w:asciiTheme="minorHAnsi" w:hAnsiTheme="minorHAnsi" w:cstheme="minorHAnsi"/>
          <w:sz w:val="16"/>
          <w:szCs w:val="16"/>
          <w:lang w:val="pl-PL"/>
        </w:rPr>
        <w:t>odpowiednio,</w:t>
      </w:r>
      <w:r w:rsidR="003821E3" w:rsidRPr="00CB2C0D">
        <w:rPr>
          <w:rFonts w:asciiTheme="minorHAnsi" w:hAnsiTheme="minorHAnsi" w:cstheme="minorHAnsi"/>
          <w:sz w:val="16"/>
          <w:szCs w:val="16"/>
          <w:lang w:val="pl-PL"/>
        </w:rPr>
        <w:t xml:space="preserve"> jeżeli dotyczy  </w:t>
      </w:r>
    </w:p>
    <w:p w14:paraId="334401FF" w14:textId="77777777" w:rsidR="00775D55" w:rsidRPr="00802417" w:rsidRDefault="00775D55" w:rsidP="00775D55">
      <w:pPr>
        <w:rPr>
          <w:rFonts w:asciiTheme="minorHAnsi" w:hAnsiTheme="minorHAnsi" w:cstheme="minorHAnsi"/>
          <w:sz w:val="16"/>
          <w:szCs w:val="16"/>
          <w:lang w:val="pl-PL"/>
        </w:rPr>
      </w:pPr>
      <w:r>
        <w:rPr>
          <w:rFonts w:asciiTheme="minorHAnsi" w:hAnsiTheme="minorHAnsi" w:cstheme="minorHAnsi"/>
          <w:sz w:val="16"/>
          <w:szCs w:val="16"/>
          <w:lang w:val="pl-PL"/>
        </w:rPr>
        <w:t xml:space="preserve">***) </w:t>
      </w:r>
      <w:r w:rsidRPr="00802417">
        <w:rPr>
          <w:rFonts w:asciiTheme="minorHAnsi" w:hAnsiTheme="minorHAnsi" w:cstheme="minorHAnsi"/>
          <w:sz w:val="16"/>
          <w:szCs w:val="16"/>
          <w:lang w:val="pl-PL"/>
        </w:rPr>
        <w:t>jeżeli prawo nakłada obowiązek posiadania takich dokumentów</w:t>
      </w:r>
    </w:p>
    <w:p w14:paraId="49D38D77" w14:textId="5E01A8A9" w:rsidR="00775D55" w:rsidRPr="00CB2C0D" w:rsidRDefault="00775D55">
      <w:pPr>
        <w:pStyle w:val="Standard"/>
        <w:tabs>
          <w:tab w:val="left" w:pos="30"/>
        </w:tabs>
        <w:rPr>
          <w:rFonts w:asciiTheme="minorHAnsi" w:hAnsiTheme="minorHAnsi" w:cstheme="minorHAnsi"/>
          <w:sz w:val="16"/>
          <w:szCs w:val="16"/>
          <w:lang w:val="pl-PL"/>
        </w:rPr>
      </w:pPr>
    </w:p>
    <w:p w14:paraId="1D5BA602" w14:textId="77777777" w:rsidR="00D3209E" w:rsidRPr="00CB2C0D" w:rsidRDefault="00D3209E">
      <w:pPr>
        <w:pStyle w:val="Standard"/>
        <w:tabs>
          <w:tab w:val="left" w:pos="30"/>
        </w:tabs>
        <w:rPr>
          <w:rFonts w:asciiTheme="minorHAnsi" w:hAnsiTheme="minorHAnsi" w:cstheme="minorHAnsi"/>
          <w:sz w:val="16"/>
          <w:szCs w:val="16"/>
          <w:lang w:val="pl-PL"/>
        </w:rPr>
      </w:pPr>
    </w:p>
    <w:p w14:paraId="7E7A45F2" w14:textId="77777777" w:rsidR="00D3209E" w:rsidRPr="00CB2C0D" w:rsidRDefault="00D3209E" w:rsidP="00D3209E">
      <w:pPr>
        <w:widowControl w:val="0"/>
        <w:spacing w:line="276" w:lineRule="auto"/>
        <w:rPr>
          <w:rFonts w:asciiTheme="minorHAnsi" w:eastAsia="Arial" w:hAnsiTheme="minorHAnsi" w:cstheme="minorHAnsi"/>
          <w:b/>
          <w:i/>
          <w:sz w:val="20"/>
          <w:szCs w:val="20"/>
          <w:lang w:val="pl-PL" w:bidi="pl-PL"/>
        </w:rPr>
      </w:pPr>
      <w:bookmarkStart w:id="5" w:name="_Hlk160605416"/>
      <w:r w:rsidRPr="00CB2C0D">
        <w:rPr>
          <w:rFonts w:asciiTheme="minorHAnsi" w:eastAsia="Arial" w:hAnsiTheme="minorHAnsi" w:cstheme="minorHAnsi"/>
          <w:b/>
          <w:i/>
          <w:sz w:val="20"/>
          <w:szCs w:val="20"/>
          <w:lang w:val="pl-PL" w:bidi="pl-PL"/>
        </w:rPr>
        <w:t xml:space="preserve">UWAGA: </w:t>
      </w:r>
    </w:p>
    <w:p w14:paraId="33DA5B09" w14:textId="3BF75986" w:rsidR="00D3209E" w:rsidRPr="00CB2C0D"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CB2C0D">
        <w:rPr>
          <w:rFonts w:asciiTheme="minorHAnsi" w:eastAsia="Arial" w:hAnsiTheme="minorHAnsi" w:cstheme="minorHAnsi"/>
          <w:b/>
          <w:i/>
          <w:sz w:val="20"/>
          <w:szCs w:val="20"/>
          <w:lang w:val="pl-PL" w:eastAsia="ar-SA" w:bidi="pl-PL"/>
        </w:rPr>
        <w:t xml:space="preserve">Formularz winien </w:t>
      </w:r>
      <w:bookmarkStart w:id="6" w:name="_Hlk163110292"/>
      <w:r w:rsidRPr="00CB2C0D">
        <w:rPr>
          <w:rFonts w:asciiTheme="minorHAnsi" w:eastAsia="Arial" w:hAnsiTheme="minorHAnsi" w:cstheme="minorHAnsi"/>
          <w:b/>
          <w:i/>
          <w:sz w:val="20"/>
          <w:szCs w:val="20"/>
          <w:lang w:val="pl-PL" w:eastAsia="ar-SA" w:bidi="pl-PL"/>
        </w:rPr>
        <w:t>zostać sporządzony</w:t>
      </w:r>
      <w:r w:rsidR="00D3209E" w:rsidRPr="00CB2C0D">
        <w:rPr>
          <w:rFonts w:asciiTheme="minorHAnsi" w:eastAsia="Arial" w:hAnsiTheme="minorHAnsi" w:cstheme="minorHAnsi"/>
          <w:b/>
          <w:i/>
          <w:sz w:val="20"/>
          <w:szCs w:val="20"/>
          <w:lang w:val="pl-PL" w:eastAsia="ar-SA" w:bidi="pl-PL"/>
        </w:rPr>
        <w:t xml:space="preserve">, pod rygorem nieważności </w:t>
      </w:r>
      <w:r w:rsidR="00D3209E" w:rsidRPr="00CB2C0D">
        <w:rPr>
          <w:rFonts w:asciiTheme="minorHAnsi" w:eastAsia="Arial" w:hAnsiTheme="minorHAnsi" w:cstheme="minorHAnsi"/>
          <w:b/>
          <w:bCs/>
          <w:i/>
          <w:sz w:val="20"/>
          <w:szCs w:val="20"/>
          <w:lang w:val="pl-PL" w:eastAsia="ar-SA" w:bidi="pl-PL"/>
        </w:rPr>
        <w:t>w formie elektronicznej lub w po</w:t>
      </w:r>
      <w:r w:rsidRPr="00CB2C0D">
        <w:rPr>
          <w:rFonts w:asciiTheme="minorHAnsi" w:eastAsia="Arial" w:hAnsiTheme="minorHAnsi" w:cstheme="minorHAnsi"/>
          <w:b/>
          <w:bCs/>
          <w:i/>
          <w:sz w:val="20"/>
          <w:szCs w:val="20"/>
          <w:lang w:val="pl-PL" w:eastAsia="ar-SA" w:bidi="pl-PL"/>
        </w:rPr>
        <w:t xml:space="preserve">staci elektronicznej opatrzonej </w:t>
      </w:r>
      <w:r w:rsidR="00DD4FA1" w:rsidRPr="00CB2C0D">
        <w:rPr>
          <w:rFonts w:asciiTheme="minorHAnsi" w:eastAsia="Arial" w:hAnsiTheme="minorHAnsi" w:cstheme="minorHAnsi"/>
          <w:b/>
          <w:bCs/>
          <w:i/>
          <w:sz w:val="20"/>
          <w:szCs w:val="20"/>
          <w:lang w:val="pl-PL" w:eastAsia="ar-SA" w:bidi="pl-PL"/>
        </w:rPr>
        <w:t xml:space="preserve">kwalifikowanym podpisem elektronicznym, </w:t>
      </w:r>
      <w:r w:rsidR="00D3209E" w:rsidRPr="00CB2C0D">
        <w:rPr>
          <w:rFonts w:asciiTheme="minorHAnsi" w:eastAsia="Arial" w:hAnsiTheme="minorHAnsi" w:cstheme="minorHAnsi"/>
          <w:b/>
          <w:bCs/>
          <w:i/>
          <w:sz w:val="20"/>
          <w:szCs w:val="20"/>
          <w:lang w:val="pl-PL" w:eastAsia="ar-SA" w:bidi="pl-PL"/>
        </w:rPr>
        <w:t>podpisem zaufanym lub podpisem osobistym.</w:t>
      </w:r>
    </w:p>
    <w:bookmarkEnd w:id="5"/>
    <w:bookmarkEnd w:id="6"/>
    <w:p w14:paraId="3592B966" w14:textId="77777777" w:rsidR="00D3209E" w:rsidRPr="00E9714C" w:rsidRDefault="00D3209E">
      <w:pPr>
        <w:pStyle w:val="Standard"/>
        <w:tabs>
          <w:tab w:val="left" w:pos="30"/>
        </w:tabs>
        <w:rPr>
          <w:rFonts w:asciiTheme="minorHAnsi" w:hAnsiTheme="minorHAnsi" w:cstheme="minorHAnsi"/>
          <w:color w:val="FF0000"/>
          <w:sz w:val="16"/>
          <w:szCs w:val="16"/>
          <w:lang w:val="pl-PL"/>
        </w:rPr>
        <w:sectPr w:rsidR="00D3209E" w:rsidRPr="00E9714C" w:rsidSect="00166C58">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1A42919A" w14:textId="77777777" w:rsidR="009D0C2D" w:rsidRPr="00CB2C0D" w:rsidRDefault="009D0C2D" w:rsidP="009D0C2D">
      <w:pPr>
        <w:jc w:val="right"/>
        <w:rPr>
          <w:rFonts w:asciiTheme="minorHAnsi" w:hAnsiTheme="minorHAnsi" w:cstheme="minorHAnsi"/>
          <w:sz w:val="22"/>
          <w:szCs w:val="22"/>
          <w:lang w:val="pl-PL"/>
        </w:rPr>
      </w:pPr>
      <w:r w:rsidRPr="00CB2C0D">
        <w:rPr>
          <w:rFonts w:asciiTheme="minorHAnsi" w:hAnsiTheme="minorHAnsi" w:cstheme="minorHAnsi"/>
          <w:sz w:val="22"/>
          <w:szCs w:val="22"/>
          <w:lang w:val="pl-PL"/>
        </w:rPr>
        <w:lastRenderedPageBreak/>
        <w:t xml:space="preserve">Załącznik nr 2 do SWZ </w:t>
      </w:r>
    </w:p>
    <w:p w14:paraId="06D878FF" w14:textId="77777777" w:rsidR="009D0C2D" w:rsidRPr="00CB2C0D" w:rsidRDefault="009D0C2D" w:rsidP="009D0C2D">
      <w:pPr>
        <w:suppressAutoHyphens w:val="0"/>
        <w:overflowPunct w:val="0"/>
        <w:jc w:val="center"/>
        <w:rPr>
          <w:rFonts w:asciiTheme="minorHAnsi" w:hAnsiTheme="minorHAnsi" w:cstheme="minorHAnsi"/>
          <w:b/>
          <w:bCs/>
          <w:sz w:val="22"/>
          <w:szCs w:val="22"/>
          <w:lang w:val="pl-PL" w:eastAsia="pl-PL"/>
        </w:rPr>
      </w:pPr>
      <w:r w:rsidRPr="00CB2C0D">
        <w:rPr>
          <w:rFonts w:asciiTheme="minorHAnsi" w:hAnsiTheme="minorHAnsi" w:cstheme="minorHAnsi"/>
          <w:b/>
          <w:bCs/>
          <w:sz w:val="22"/>
          <w:szCs w:val="22"/>
          <w:lang w:val="pl-PL" w:eastAsia="pl-PL"/>
        </w:rPr>
        <w:t>FORMULARZ CENOWY</w:t>
      </w:r>
    </w:p>
    <w:p w14:paraId="39A67D05" w14:textId="77777777" w:rsidR="009D0C2D" w:rsidRPr="00CB2C0D" w:rsidRDefault="009D0C2D" w:rsidP="009D0C2D">
      <w:pPr>
        <w:tabs>
          <w:tab w:val="left" w:pos="30"/>
        </w:tabs>
        <w:rPr>
          <w:rFonts w:asciiTheme="minorHAnsi" w:hAnsiTheme="minorHAnsi" w:cstheme="minorHAnsi"/>
          <w:sz w:val="16"/>
          <w:szCs w:val="16"/>
          <w:lang w:val="pl-PL"/>
        </w:rPr>
      </w:pPr>
    </w:p>
    <w:p w14:paraId="742101D2" w14:textId="77777777" w:rsidR="00CB2C0D" w:rsidRPr="00CB2C0D" w:rsidRDefault="00CB2C0D" w:rsidP="00CB2C0D">
      <w:pPr>
        <w:rPr>
          <w:rFonts w:asciiTheme="minorHAnsi" w:eastAsia="NSimSun" w:hAnsiTheme="minorHAnsi" w:cstheme="minorHAnsi"/>
          <w:b/>
          <w:lang w:val="pl-PL"/>
        </w:rPr>
      </w:pPr>
      <w:r w:rsidRPr="00CB2C0D">
        <w:rPr>
          <w:rFonts w:asciiTheme="minorHAnsi" w:eastAsia="NSimSun" w:hAnsiTheme="minorHAnsi" w:cstheme="minorHAnsi"/>
          <w:b/>
          <w:lang w:val="pl-PL"/>
        </w:rPr>
        <w:t>Pakiet 1: Odbiór, transport, unieszkodliwianie odpadów medycznych niebezpiecznych i innych niż niebezpieczne</w:t>
      </w:r>
    </w:p>
    <w:tbl>
      <w:tblPr>
        <w:tblpPr w:leftFromText="141" w:rightFromText="141" w:vertAnchor="text" w:horzAnchor="margin" w:tblpXSpec="center" w:tblpY="273"/>
        <w:tblW w:w="5000" w:type="pct"/>
        <w:tblCellMar>
          <w:left w:w="10" w:type="dxa"/>
          <w:right w:w="10" w:type="dxa"/>
        </w:tblCellMar>
        <w:tblLook w:val="04A0" w:firstRow="1" w:lastRow="0" w:firstColumn="1" w:lastColumn="0" w:noHBand="0" w:noVBand="1"/>
      </w:tblPr>
      <w:tblGrid>
        <w:gridCol w:w="464"/>
        <w:gridCol w:w="8876"/>
        <w:gridCol w:w="1013"/>
        <w:gridCol w:w="1144"/>
        <w:gridCol w:w="1198"/>
        <w:gridCol w:w="1007"/>
        <w:gridCol w:w="1195"/>
      </w:tblGrid>
      <w:tr w:rsidR="00CB2C0D" w:rsidRPr="00565CF2" w14:paraId="52B90076"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14FD7D1" w14:textId="77777777" w:rsidR="00CB2C0D" w:rsidRPr="00565CF2" w:rsidRDefault="00CB2C0D" w:rsidP="00302F51">
            <w:pPr>
              <w:snapToGrid w:val="0"/>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L.p.</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F173096" w14:textId="77777777" w:rsidR="00CB2C0D" w:rsidRPr="00565CF2" w:rsidRDefault="00CB2C0D" w:rsidP="00302F51">
            <w:pPr>
              <w:snapToGrid w:val="0"/>
              <w:jc w:val="center"/>
              <w:rPr>
                <w:rFonts w:asciiTheme="minorHAnsi" w:eastAsia="NSimSun" w:hAnsiTheme="minorHAnsi" w:cstheme="minorHAnsi"/>
                <w:b/>
                <w:bCs/>
                <w:sz w:val="20"/>
                <w:szCs w:val="20"/>
                <w:lang w:val="pl-PL"/>
              </w:rPr>
            </w:pPr>
          </w:p>
          <w:p w14:paraId="17AFC529" w14:textId="77777777" w:rsidR="00CB2C0D" w:rsidRPr="00565CF2" w:rsidRDefault="00CB2C0D" w:rsidP="00302F51">
            <w:pPr>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Rodzaj usługi</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D2B6121" w14:textId="77777777" w:rsidR="00CB2C0D" w:rsidRPr="00565CF2" w:rsidRDefault="00CB2C0D" w:rsidP="00302F51">
            <w:pPr>
              <w:snapToGrid w:val="0"/>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Ilość     odpadów</w:t>
            </w:r>
          </w:p>
          <w:p w14:paraId="143A016A" w14:textId="77777777" w:rsidR="00CB2C0D" w:rsidRPr="00565CF2" w:rsidRDefault="00CB2C0D" w:rsidP="00302F51">
            <w:pPr>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na rok</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054EB7E" w14:textId="77777777" w:rsidR="00CB2C0D" w:rsidRPr="00565CF2" w:rsidRDefault="00CB2C0D" w:rsidP="00302F51">
            <w:pPr>
              <w:snapToGrid w:val="0"/>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Cena netto</w:t>
            </w:r>
          </w:p>
          <w:p w14:paraId="24DB0C27" w14:textId="77777777" w:rsidR="00CB2C0D" w:rsidRPr="00565CF2" w:rsidRDefault="00CB2C0D" w:rsidP="00302F51">
            <w:pPr>
              <w:snapToGrid w:val="0"/>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za 1 kg</w:t>
            </w:r>
          </w:p>
          <w:p w14:paraId="026E03AC" w14:textId="77777777" w:rsidR="00CB2C0D" w:rsidRPr="00565CF2" w:rsidRDefault="00CB2C0D" w:rsidP="00302F51">
            <w:pPr>
              <w:snapToGrid w:val="0"/>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odpadów</w:t>
            </w: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18F863F" w14:textId="77777777" w:rsidR="00CB2C0D" w:rsidRPr="00565CF2" w:rsidRDefault="00CB2C0D" w:rsidP="00302F51">
            <w:pPr>
              <w:snapToGrid w:val="0"/>
              <w:jc w:val="center"/>
              <w:rPr>
                <w:rFonts w:asciiTheme="minorHAnsi" w:eastAsia="NSimSun" w:hAnsiTheme="minorHAnsi" w:cstheme="minorHAnsi"/>
                <w:b/>
                <w:bCs/>
                <w:sz w:val="20"/>
                <w:szCs w:val="20"/>
                <w:lang w:val="pl-PL"/>
              </w:rPr>
            </w:pPr>
          </w:p>
          <w:p w14:paraId="0A1DF18A" w14:textId="77777777" w:rsidR="00CB2C0D" w:rsidRPr="00565CF2" w:rsidRDefault="00CB2C0D" w:rsidP="00302F51">
            <w:pPr>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Wartość netto</w:t>
            </w: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9C7ECA9" w14:textId="77777777" w:rsidR="00CB2C0D" w:rsidRPr="00565CF2" w:rsidRDefault="00CB2C0D" w:rsidP="00302F51">
            <w:pPr>
              <w:snapToGrid w:val="0"/>
              <w:jc w:val="center"/>
              <w:rPr>
                <w:rFonts w:asciiTheme="minorHAnsi" w:eastAsia="NSimSun" w:hAnsiTheme="minorHAnsi" w:cstheme="minorHAnsi"/>
                <w:b/>
                <w:bCs/>
                <w:sz w:val="20"/>
                <w:szCs w:val="20"/>
                <w:lang w:val="pl-PL"/>
              </w:rPr>
            </w:pPr>
          </w:p>
          <w:p w14:paraId="45CEEBB5" w14:textId="77777777" w:rsidR="00CB2C0D" w:rsidRPr="00565CF2" w:rsidRDefault="00CB2C0D" w:rsidP="00302F51">
            <w:pPr>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Stawka VAT</w:t>
            </w: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E355034" w14:textId="77777777" w:rsidR="00CB2C0D" w:rsidRPr="00565CF2" w:rsidRDefault="00CB2C0D" w:rsidP="00302F51">
            <w:pPr>
              <w:snapToGrid w:val="0"/>
              <w:jc w:val="center"/>
              <w:rPr>
                <w:rFonts w:asciiTheme="minorHAnsi" w:eastAsia="NSimSun" w:hAnsiTheme="minorHAnsi" w:cstheme="minorHAnsi"/>
                <w:b/>
                <w:bCs/>
                <w:sz w:val="20"/>
                <w:szCs w:val="20"/>
                <w:lang w:val="pl-PL"/>
              </w:rPr>
            </w:pPr>
          </w:p>
          <w:p w14:paraId="4E529F60" w14:textId="77777777" w:rsidR="00CB2C0D" w:rsidRPr="00565CF2" w:rsidRDefault="00CB2C0D" w:rsidP="00302F51">
            <w:pPr>
              <w:jc w:val="center"/>
              <w:rPr>
                <w:rFonts w:asciiTheme="minorHAnsi" w:eastAsia="NSimSun" w:hAnsiTheme="minorHAnsi" w:cstheme="minorHAnsi"/>
                <w:b/>
                <w:bCs/>
                <w:sz w:val="20"/>
                <w:szCs w:val="20"/>
                <w:lang w:val="pl-PL"/>
              </w:rPr>
            </w:pPr>
            <w:r w:rsidRPr="00565CF2">
              <w:rPr>
                <w:rFonts w:asciiTheme="minorHAnsi" w:eastAsia="NSimSun" w:hAnsiTheme="minorHAnsi" w:cstheme="minorHAnsi"/>
                <w:b/>
                <w:bCs/>
                <w:sz w:val="20"/>
                <w:szCs w:val="20"/>
                <w:lang w:val="pl-PL"/>
              </w:rPr>
              <w:t>Wartość brutto</w:t>
            </w:r>
          </w:p>
        </w:tc>
      </w:tr>
      <w:tr w:rsidR="00CB2C0D" w:rsidRPr="00565CF2" w14:paraId="5C9BAD27" w14:textId="77777777" w:rsidTr="00302F51">
        <w:trPr>
          <w:trHeight w:val="243"/>
        </w:trPr>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E539FDD"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1.</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9289178"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01</w:t>
            </w:r>
          </w:p>
          <w:p w14:paraId="74615433" w14:textId="77777777" w:rsidR="00CB2C0D" w:rsidRPr="00565CF2" w:rsidRDefault="00CB2C0D" w:rsidP="00302F51">
            <w:pP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 xml:space="preserve">Narzędzia chirurgiczne i zabiegowe oraz ich resztki (z wyłączeniem 18 01 03)          </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4E81DCA"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100 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7CBB28F" w14:textId="334CF5A8"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C8E1289" w14:textId="51292A6A"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169CB8A" w14:textId="78618B47"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B248B3" w14:textId="18A12051"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27478EF2"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B4E9EDD"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2.</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2315B20"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02 *</w:t>
            </w:r>
          </w:p>
          <w:p w14:paraId="6A81C878"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Części ciała i organy oraz pojemniki na krew i konserwanty służące do jej przechowywania</w:t>
            </w:r>
          </w:p>
          <w:p w14:paraId="0FF48887"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(z wyłączeniem 18 01 03)</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32649DB"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CE44D6">
              <w:rPr>
                <w:rFonts w:asciiTheme="minorHAnsi" w:eastAsia="NSimSun" w:hAnsiTheme="minorHAnsi" w:cstheme="minorHAnsi"/>
                <w:sz w:val="22"/>
                <w:szCs w:val="22"/>
                <w:lang w:val="pl-PL"/>
              </w:rPr>
              <w:t>300</w:t>
            </w:r>
            <w:r w:rsidRPr="00565CF2">
              <w:rPr>
                <w:rFonts w:asciiTheme="minorHAnsi" w:eastAsia="NSimSun" w:hAnsiTheme="minorHAnsi" w:cstheme="minorHAnsi"/>
                <w:color w:val="FF0000"/>
                <w:sz w:val="22"/>
                <w:szCs w:val="22"/>
                <w:lang w:val="pl-PL"/>
              </w:rPr>
              <w:t xml:space="preserve"> </w:t>
            </w:r>
            <w:r w:rsidRPr="00565CF2">
              <w:rPr>
                <w:rFonts w:asciiTheme="minorHAnsi" w:eastAsia="NSimSun" w:hAnsiTheme="minorHAnsi" w:cstheme="minorHAnsi"/>
                <w:sz w:val="22"/>
                <w:szCs w:val="22"/>
                <w:lang w:val="pl-PL"/>
              </w:rPr>
              <w:t>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EEC33D8" w14:textId="4B442D8E"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68DC4C8" w14:textId="4E2A63D1"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7C2E1EF" w14:textId="7E8EFA6F"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6246EB" w14:textId="2A78FD02"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489FE25C" w14:textId="77777777" w:rsidTr="00302F51">
        <w:trPr>
          <w:trHeight w:val="1345"/>
        </w:trPr>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F43B134"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3.</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2F2092E"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03 *</w:t>
            </w:r>
          </w:p>
          <w:p w14:paraId="7A571C20" w14:textId="2BF58B19" w:rsidR="00CB2C0D" w:rsidRPr="00565CF2" w:rsidRDefault="00CB2C0D" w:rsidP="00E001AB">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Inne odpady, które zawierają żywe drobnoustroje chorobotwórcze lub ich toksyny oraz inne formy zdolne do przeniesienia materiału genetycznego, o których wiadomo lub co do których istnieją wiarygodne podstawy do sądzenia, że wywołują choroby u ludzi i zwierząt (np. zainfekowane pieluchomajtki, podpaski, podkłady) z wyłączeniem 18 01 80 i 18 01 82</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ADEDF79" w14:textId="77777777" w:rsidR="00CB2C0D" w:rsidRPr="00565CF2" w:rsidRDefault="00CB2C0D" w:rsidP="00302F51">
            <w:pPr>
              <w:snapToGrid w:val="0"/>
              <w:jc w:val="center"/>
              <w:rPr>
                <w:rFonts w:asciiTheme="minorHAnsi" w:eastAsia="NSimSun" w:hAnsiTheme="minorHAnsi" w:cstheme="minorHAnsi"/>
                <w:lang w:val="pl-PL"/>
              </w:rPr>
            </w:pPr>
            <w:r>
              <w:rPr>
                <w:rFonts w:asciiTheme="minorHAnsi" w:eastAsia="NSimSun" w:hAnsiTheme="minorHAnsi" w:cstheme="minorHAnsi"/>
                <w:sz w:val="22"/>
                <w:szCs w:val="22"/>
                <w:lang w:val="pl-PL"/>
              </w:rPr>
              <w:t>80</w:t>
            </w:r>
            <w:r w:rsidRPr="00CE44D6">
              <w:rPr>
                <w:rFonts w:asciiTheme="minorHAnsi" w:eastAsia="NSimSun" w:hAnsiTheme="minorHAnsi" w:cstheme="minorHAnsi"/>
                <w:sz w:val="22"/>
                <w:szCs w:val="22"/>
                <w:lang w:val="pl-PL"/>
              </w:rPr>
              <w:t xml:space="preserve"> 000 </w:t>
            </w:r>
            <w:r w:rsidRPr="00565CF2">
              <w:rPr>
                <w:rFonts w:asciiTheme="minorHAnsi" w:eastAsia="NSimSun" w:hAnsiTheme="minorHAnsi" w:cstheme="minorHAnsi"/>
                <w:sz w:val="22"/>
                <w:szCs w:val="22"/>
                <w:lang w:val="pl-PL"/>
              </w:rPr>
              <w:t>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3301BDE" w14:textId="51EAB1D9"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7A9F7AD" w14:textId="3C2426A1"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E8F947E" w14:textId="07D61D06"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408E4C" w14:textId="11947841"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617B9A07"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8BBBADD"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4.</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4FC8927"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04</w:t>
            </w:r>
          </w:p>
          <w:p w14:paraId="372660FB"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Inne odpady niż wymienione 18 01 03 (np. opatrunki z materiału lub gipsu, pościel, ubrania jednorazowe, pieluchy)</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6633F6B" w14:textId="77777777" w:rsidR="00CB2C0D" w:rsidRPr="00565CF2" w:rsidRDefault="00CB2C0D" w:rsidP="00302F51">
            <w:pPr>
              <w:snapToGrid w:val="0"/>
              <w:jc w:val="center"/>
              <w:rPr>
                <w:rFonts w:asciiTheme="minorHAnsi" w:eastAsia="NSimSun" w:hAnsiTheme="minorHAnsi" w:cstheme="minorHAnsi"/>
                <w:lang w:val="pl-PL"/>
              </w:rPr>
            </w:pPr>
            <w:r>
              <w:rPr>
                <w:rFonts w:asciiTheme="minorHAnsi" w:eastAsia="NSimSun" w:hAnsiTheme="minorHAnsi" w:cstheme="minorHAnsi"/>
                <w:sz w:val="22"/>
                <w:szCs w:val="22"/>
                <w:lang w:val="pl-PL"/>
              </w:rPr>
              <w:t xml:space="preserve">8 </w:t>
            </w:r>
            <w:r w:rsidRPr="00565CF2">
              <w:rPr>
                <w:rFonts w:asciiTheme="minorHAnsi" w:eastAsia="NSimSun" w:hAnsiTheme="minorHAnsi" w:cstheme="minorHAnsi"/>
                <w:sz w:val="22"/>
                <w:szCs w:val="22"/>
                <w:lang w:val="pl-PL"/>
              </w:rPr>
              <w:t>000 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884DB97" w14:textId="479F4494"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BE90306" w14:textId="0C12C86A"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525EED9" w14:textId="5D39C3A0"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48C35C" w14:textId="33B5B6FC"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670D8D02"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DD0F740"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5.</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4AA43FE"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06 *</w:t>
            </w:r>
          </w:p>
          <w:p w14:paraId="02FF36C7" w14:textId="260F185E"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Chemikalia, w tym odczynniki</w:t>
            </w:r>
            <w:r w:rsidR="00310C31">
              <w:rPr>
                <w:rFonts w:asciiTheme="minorHAnsi" w:eastAsia="NSimSun" w:hAnsiTheme="minorHAnsi" w:cstheme="minorHAnsi"/>
                <w:sz w:val="22"/>
                <w:szCs w:val="22"/>
                <w:lang w:val="pl-PL"/>
              </w:rPr>
              <w:t xml:space="preserve"> chemiczne</w:t>
            </w:r>
            <w:r w:rsidRPr="00565CF2">
              <w:rPr>
                <w:rFonts w:asciiTheme="minorHAnsi" w:eastAsia="NSimSun" w:hAnsiTheme="minorHAnsi" w:cstheme="minorHAnsi"/>
                <w:sz w:val="22"/>
                <w:szCs w:val="22"/>
                <w:lang w:val="pl-PL"/>
              </w:rPr>
              <w:t>, zawierające substancje niebezpieczne</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3E5190F"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300 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6FF00BC" w14:textId="501055E7"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FCC0431" w14:textId="2DA5E35E"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0C981C0" w14:textId="35D7AA1D"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837432" w14:textId="4416B2D7"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684C6875"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DE786D5"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6.</w:t>
            </w: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62C4B96"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07</w:t>
            </w:r>
          </w:p>
          <w:p w14:paraId="6C5C616D"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Chemikalia, w tym odczynniki chemiczne, inne niż wymienione w 18 01 06</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F128BAF" w14:textId="77777777" w:rsidR="00CB2C0D" w:rsidRPr="00565CF2" w:rsidRDefault="00CB2C0D" w:rsidP="00302F51">
            <w:pPr>
              <w:snapToGrid w:val="0"/>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300  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585806D" w14:textId="46085E1E"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D9CDD38" w14:textId="05847851"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5DF7E7E" w14:textId="5FCAE372"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0476C0" w14:textId="1DBC6712"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6FDDEAD1"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6503FFF" w14:textId="77777777" w:rsidR="00CB2C0D" w:rsidRPr="00565CF2" w:rsidRDefault="00CB2C0D" w:rsidP="00302F51">
            <w:pPr>
              <w:snapToGrid w:val="0"/>
              <w:jc w:val="both"/>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 xml:space="preserve">  7.</w:t>
            </w:r>
          </w:p>
          <w:p w14:paraId="5FB3FE44" w14:textId="77777777" w:rsidR="00CB2C0D" w:rsidRPr="00565CF2" w:rsidRDefault="00CB2C0D" w:rsidP="00302F51">
            <w:pPr>
              <w:jc w:val="both"/>
              <w:rPr>
                <w:rFonts w:asciiTheme="minorHAnsi" w:eastAsia="NSimSun" w:hAnsiTheme="minorHAnsi" w:cstheme="minorHAnsi"/>
                <w:sz w:val="22"/>
                <w:szCs w:val="22"/>
                <w:lang w:val="pl-PL"/>
              </w:rPr>
            </w:pP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72E4E5F"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09</w:t>
            </w:r>
          </w:p>
          <w:p w14:paraId="668159EB"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Leki inne niż wymienione w 18 01 08</w:t>
            </w:r>
          </w:p>
        </w:tc>
        <w:tc>
          <w:tcPr>
            <w:tcW w:w="340"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B636A2F" w14:textId="77777777" w:rsidR="00CB2C0D" w:rsidRPr="00565CF2" w:rsidRDefault="00CB2C0D" w:rsidP="00302F51">
            <w:pPr>
              <w:jc w:val="center"/>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300 kg</w:t>
            </w:r>
          </w:p>
        </w:tc>
        <w:tc>
          <w:tcPr>
            <w:tcW w:w="384"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FED506E" w14:textId="5D7957A2"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E33977A" w14:textId="249AB0B2"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C47058E" w14:textId="501083BC"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ACD115" w14:textId="4A0F828F"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36F589EC" w14:textId="77777777" w:rsidTr="00302F51">
        <w:tc>
          <w:tcPr>
            <w:tcW w:w="156" w:type="pct"/>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F864C1D" w14:textId="77777777" w:rsidR="00CB2C0D" w:rsidRPr="00565CF2" w:rsidRDefault="00CB2C0D" w:rsidP="00302F51">
            <w:pPr>
              <w:snapToGrid w:val="0"/>
              <w:jc w:val="both"/>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 xml:space="preserve"> 8.</w:t>
            </w:r>
          </w:p>
          <w:p w14:paraId="4E22B57F" w14:textId="77777777" w:rsidR="00CB2C0D" w:rsidRPr="00565CF2" w:rsidRDefault="00CB2C0D" w:rsidP="00302F51">
            <w:pPr>
              <w:jc w:val="both"/>
              <w:rPr>
                <w:rFonts w:asciiTheme="minorHAnsi" w:eastAsia="NSimSun" w:hAnsiTheme="minorHAnsi" w:cstheme="minorHAnsi"/>
                <w:sz w:val="22"/>
                <w:szCs w:val="22"/>
                <w:lang w:val="pl-PL"/>
              </w:rPr>
            </w:pPr>
          </w:p>
        </w:tc>
        <w:tc>
          <w:tcPr>
            <w:tcW w:w="2979" w:type="pc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499B57C"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Kod 18 01 82 *</w:t>
            </w:r>
          </w:p>
          <w:p w14:paraId="37D4228D" w14:textId="77777777" w:rsidR="00CB2C0D" w:rsidRPr="00565CF2" w:rsidRDefault="00CB2C0D" w:rsidP="00302F51">
            <w:pPr>
              <w:snapToGrid w:val="0"/>
              <w:rPr>
                <w:rFonts w:asciiTheme="minorHAnsi" w:eastAsia="NSimSun" w:hAnsiTheme="minorHAnsi" w:cstheme="minorHAnsi"/>
                <w:sz w:val="22"/>
                <w:szCs w:val="22"/>
                <w:lang w:val="pl-PL"/>
              </w:rPr>
            </w:pPr>
            <w:r w:rsidRPr="00565CF2">
              <w:rPr>
                <w:rFonts w:asciiTheme="minorHAnsi" w:eastAsia="NSimSun" w:hAnsiTheme="minorHAnsi" w:cstheme="minorHAnsi"/>
                <w:sz w:val="22"/>
                <w:szCs w:val="22"/>
                <w:lang w:val="pl-PL"/>
              </w:rPr>
              <w:t>Pozostałości z żywienia pacjentów oddziałów zakaźnych</w:t>
            </w:r>
          </w:p>
        </w:tc>
        <w:tc>
          <w:tcPr>
            <w:tcW w:w="340" w:type="pct"/>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603E4028" w14:textId="77777777" w:rsidR="00CB2C0D" w:rsidRPr="00565CF2" w:rsidRDefault="00CB2C0D" w:rsidP="00302F51">
            <w:pPr>
              <w:jc w:val="center"/>
              <w:rPr>
                <w:rFonts w:asciiTheme="minorHAnsi" w:eastAsia="NSimSun" w:hAnsiTheme="minorHAnsi" w:cstheme="minorHAnsi"/>
                <w:lang w:val="pl-PL"/>
              </w:rPr>
            </w:pPr>
            <w:r w:rsidRPr="00CE44D6">
              <w:rPr>
                <w:rFonts w:asciiTheme="minorHAnsi" w:eastAsia="NSimSun" w:hAnsiTheme="minorHAnsi" w:cstheme="minorHAnsi"/>
                <w:sz w:val="22"/>
                <w:szCs w:val="22"/>
                <w:lang w:val="pl-PL"/>
              </w:rPr>
              <w:t>1 500 kg</w:t>
            </w:r>
          </w:p>
        </w:tc>
        <w:tc>
          <w:tcPr>
            <w:tcW w:w="384" w:type="pct"/>
            <w:tcBorders>
              <w:top w:val="single" w:sz="4" w:space="0" w:color="000000"/>
              <w:left w:val="single" w:sz="4" w:space="0" w:color="auto"/>
              <w:bottom w:val="single" w:sz="4" w:space="0" w:color="000000"/>
              <w:right w:val="nil"/>
            </w:tcBorders>
            <w:tcMar>
              <w:top w:w="0" w:type="dxa"/>
              <w:left w:w="70" w:type="dxa"/>
              <w:bottom w:w="0" w:type="dxa"/>
              <w:right w:w="70" w:type="dxa"/>
            </w:tcMar>
            <w:vAlign w:val="center"/>
          </w:tcPr>
          <w:p w14:paraId="4F301C91" w14:textId="4CF158FD"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3C4BEF2" w14:textId="77A34094" w:rsidR="00CB2C0D" w:rsidRPr="00565CF2" w:rsidRDefault="00CB2C0D" w:rsidP="00302F51">
            <w:pPr>
              <w:snapToGrid w:val="0"/>
              <w:jc w:val="center"/>
              <w:rPr>
                <w:rFonts w:asciiTheme="minorHAnsi" w:eastAsia="NSimSun" w:hAnsiTheme="minorHAnsi" w:cstheme="minorHAnsi"/>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DDDFC58" w14:textId="5C9C6A34" w:rsidR="00CB2C0D" w:rsidRPr="00565CF2" w:rsidRDefault="00CB2C0D" w:rsidP="00302F51">
            <w:pPr>
              <w:snapToGrid w:val="0"/>
              <w:jc w:val="center"/>
              <w:rPr>
                <w:rFonts w:asciiTheme="minorHAnsi" w:eastAsia="NSimSun" w:hAnsiTheme="minorHAnsi" w:cstheme="minorHAnsi"/>
                <w:sz w:val="22"/>
                <w:szCs w:val="22"/>
                <w:lang w:val="pl-PL"/>
              </w:rPr>
            </w:pP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2678D0" w14:textId="1323B9D2" w:rsidR="00CB2C0D" w:rsidRPr="00565CF2" w:rsidRDefault="00CB2C0D" w:rsidP="00302F51">
            <w:pPr>
              <w:snapToGrid w:val="0"/>
              <w:jc w:val="center"/>
              <w:rPr>
                <w:rFonts w:asciiTheme="minorHAnsi" w:eastAsia="NSimSun" w:hAnsiTheme="minorHAnsi" w:cstheme="minorHAnsi"/>
                <w:sz w:val="22"/>
                <w:szCs w:val="22"/>
                <w:lang w:val="pl-PL"/>
              </w:rPr>
            </w:pPr>
          </w:p>
        </w:tc>
      </w:tr>
      <w:tr w:rsidR="00CB2C0D" w:rsidRPr="00565CF2" w14:paraId="73230625" w14:textId="77777777" w:rsidTr="00302F51">
        <w:tc>
          <w:tcPr>
            <w:tcW w:w="3474" w:type="pct"/>
            <w:gridSpan w:val="3"/>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04B8EBB8" w14:textId="77777777" w:rsidR="00CB2C0D" w:rsidRPr="00565CF2" w:rsidRDefault="00CB2C0D" w:rsidP="00302F51">
            <w:pPr>
              <w:jc w:val="center"/>
              <w:rPr>
                <w:rFonts w:asciiTheme="minorHAnsi" w:eastAsia="NSimSun" w:hAnsiTheme="minorHAnsi" w:cstheme="minorHAnsi"/>
                <w:b/>
                <w:bCs/>
                <w:lang w:val="pl-PL"/>
              </w:rPr>
            </w:pPr>
            <w:r w:rsidRPr="00565CF2">
              <w:rPr>
                <w:rFonts w:asciiTheme="minorHAnsi" w:eastAsia="NSimSun" w:hAnsiTheme="minorHAnsi" w:cstheme="minorHAnsi"/>
                <w:b/>
                <w:bCs/>
                <w:sz w:val="22"/>
                <w:szCs w:val="22"/>
                <w:lang w:val="pl-PL"/>
              </w:rPr>
              <w:t>WARTOŚĆ GLOBALNA</w:t>
            </w:r>
          </w:p>
        </w:tc>
        <w:tc>
          <w:tcPr>
            <w:tcW w:w="384" w:type="pct"/>
            <w:tcBorders>
              <w:top w:val="single" w:sz="4" w:space="0" w:color="000000"/>
              <w:left w:val="single" w:sz="4" w:space="0" w:color="auto"/>
              <w:bottom w:val="single" w:sz="4" w:space="0" w:color="000000"/>
              <w:right w:val="nil"/>
            </w:tcBorders>
            <w:vAlign w:val="center"/>
          </w:tcPr>
          <w:p w14:paraId="4537A22C" w14:textId="77777777" w:rsidR="00CB2C0D" w:rsidRPr="00565CF2" w:rsidRDefault="00CB2C0D" w:rsidP="00302F51">
            <w:pPr>
              <w:jc w:val="center"/>
              <w:rPr>
                <w:rFonts w:asciiTheme="minorHAnsi" w:eastAsia="NSimSun" w:hAnsiTheme="minorHAnsi" w:cstheme="minorHAnsi"/>
                <w:b/>
                <w:bCs/>
                <w:lang w:val="pl-PL"/>
              </w:rPr>
            </w:pPr>
            <w:r w:rsidRPr="00565CF2">
              <w:rPr>
                <w:rFonts w:asciiTheme="minorHAnsi" w:eastAsia="NSimSun" w:hAnsiTheme="minorHAnsi" w:cstheme="minorHAnsi"/>
                <w:b/>
                <w:bCs/>
                <w:sz w:val="22"/>
                <w:szCs w:val="22"/>
                <w:lang w:val="pl-PL"/>
              </w:rPr>
              <w:t>NETTO:</w:t>
            </w:r>
          </w:p>
        </w:tc>
        <w:tc>
          <w:tcPr>
            <w:tcW w:w="402"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25551E6" w14:textId="61EFB90D" w:rsidR="00CB2C0D" w:rsidRPr="00565CF2" w:rsidRDefault="00CB2C0D" w:rsidP="00302F51">
            <w:pPr>
              <w:snapToGrid w:val="0"/>
              <w:jc w:val="center"/>
              <w:rPr>
                <w:rFonts w:asciiTheme="minorHAnsi" w:eastAsia="NSimSun" w:hAnsiTheme="minorHAnsi" w:cstheme="minorHAnsi"/>
                <w:b/>
                <w:bCs/>
                <w:sz w:val="22"/>
                <w:szCs w:val="22"/>
                <w:lang w:val="pl-PL"/>
              </w:rPr>
            </w:pPr>
          </w:p>
        </w:tc>
        <w:tc>
          <w:tcPr>
            <w:tcW w:w="338" w:type="pct"/>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E3384DA" w14:textId="77777777" w:rsidR="00CB2C0D" w:rsidRPr="00CE44D6" w:rsidRDefault="00CB2C0D" w:rsidP="00302F51">
            <w:pPr>
              <w:jc w:val="center"/>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B</w:t>
            </w:r>
            <w:r>
              <w:rPr>
                <w:rFonts w:asciiTheme="minorHAnsi" w:eastAsia="NSimSun" w:hAnsiTheme="minorHAnsi" w:cstheme="minorHAnsi"/>
                <w:b/>
                <w:bCs/>
                <w:sz w:val="22"/>
                <w:szCs w:val="22"/>
                <w:lang w:val="pl-PL"/>
              </w:rPr>
              <w:t>RUTTO:</w:t>
            </w:r>
          </w:p>
        </w:tc>
        <w:tc>
          <w:tcPr>
            <w:tcW w:w="402" w:type="pc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7C5DB0" w14:textId="449B0B14" w:rsidR="00CB2C0D" w:rsidRPr="00565CF2" w:rsidRDefault="00CB2C0D" w:rsidP="00302F51">
            <w:pPr>
              <w:jc w:val="center"/>
              <w:rPr>
                <w:rFonts w:asciiTheme="minorHAnsi" w:eastAsia="NSimSun" w:hAnsiTheme="minorHAnsi" w:cstheme="minorHAnsi"/>
                <w:b/>
                <w:bCs/>
                <w:sz w:val="22"/>
                <w:szCs w:val="22"/>
                <w:lang w:val="pl-PL"/>
              </w:rPr>
            </w:pPr>
          </w:p>
        </w:tc>
      </w:tr>
    </w:tbl>
    <w:p w14:paraId="277894DB" w14:textId="2279BA7C" w:rsidR="00B40B39" w:rsidRPr="00302F51" w:rsidRDefault="00B40B39" w:rsidP="00B40B39">
      <w:pPr>
        <w:widowControl w:val="0"/>
        <w:spacing w:line="276" w:lineRule="auto"/>
        <w:rPr>
          <w:rFonts w:asciiTheme="minorHAnsi" w:eastAsia="Arial" w:hAnsiTheme="minorHAnsi" w:cstheme="minorHAnsi"/>
          <w:b/>
          <w:i/>
          <w:sz w:val="20"/>
          <w:szCs w:val="20"/>
          <w:lang w:val="pl-PL" w:bidi="pl-PL"/>
        </w:rPr>
      </w:pPr>
      <w:r w:rsidRPr="00302F51">
        <w:rPr>
          <w:rFonts w:asciiTheme="minorHAnsi" w:eastAsia="Arial" w:hAnsiTheme="minorHAnsi" w:cstheme="minorHAnsi"/>
          <w:b/>
          <w:i/>
          <w:sz w:val="20"/>
          <w:szCs w:val="20"/>
          <w:lang w:val="pl-PL" w:bidi="pl-PL"/>
        </w:rPr>
        <w:t xml:space="preserve">UWAGA: </w:t>
      </w:r>
    </w:p>
    <w:p w14:paraId="746922D5" w14:textId="38E3D28C" w:rsidR="007639B9" w:rsidRPr="00302F51" w:rsidRDefault="00B40B39" w:rsidP="00B40B39">
      <w:pPr>
        <w:widowControl w:val="0"/>
        <w:spacing w:line="276" w:lineRule="auto"/>
        <w:jc w:val="both"/>
        <w:rPr>
          <w:rFonts w:asciiTheme="minorHAnsi" w:eastAsia="Arial" w:hAnsiTheme="minorHAnsi" w:cstheme="minorHAnsi"/>
          <w:b/>
          <w:bCs/>
          <w:i/>
          <w:sz w:val="20"/>
          <w:szCs w:val="20"/>
          <w:lang w:val="pl-PL" w:eastAsia="ar-SA" w:bidi="pl-PL"/>
        </w:rPr>
      </w:pPr>
      <w:r w:rsidRPr="00302F51">
        <w:rPr>
          <w:rFonts w:asciiTheme="minorHAnsi" w:eastAsia="Arial" w:hAnsiTheme="minorHAnsi" w:cstheme="minorHAnsi"/>
          <w:b/>
          <w:i/>
          <w:sz w:val="20"/>
          <w:szCs w:val="20"/>
          <w:lang w:val="pl-PL" w:eastAsia="ar-SA" w:bidi="pl-PL"/>
        </w:rPr>
        <w:t xml:space="preserve">Formularz winien </w:t>
      </w:r>
      <w:r w:rsidR="00DD4FA1" w:rsidRPr="00302F51">
        <w:rPr>
          <w:rFonts w:asciiTheme="minorHAnsi" w:eastAsia="Arial" w:hAnsiTheme="minorHAnsi" w:cstheme="minorHAnsi"/>
          <w:b/>
          <w:i/>
          <w:sz w:val="20"/>
          <w:szCs w:val="20"/>
          <w:lang w:val="pl-PL" w:eastAsia="ar-SA" w:bidi="pl-PL"/>
        </w:rPr>
        <w:t xml:space="preserve">zostać sporządzony, pod rygorem nieważności </w:t>
      </w:r>
      <w:r w:rsidR="00DD4FA1" w:rsidRPr="00302F51">
        <w:rPr>
          <w:rFonts w:asciiTheme="minorHAnsi" w:eastAsia="Arial" w:hAnsiTheme="minorHAnsi" w:cstheme="minorHAnsi"/>
          <w:b/>
          <w:bCs/>
          <w:i/>
          <w:sz w:val="20"/>
          <w:szCs w:val="20"/>
          <w:lang w:val="pl-PL" w:eastAsia="ar-SA" w:bidi="pl-PL"/>
        </w:rPr>
        <w:t>w formie elektronicznej lub w postaci elektronicznej opatrzonej kwalifikowanym podpisem elektronicznym, podpisem zaufanym lub podpisem osobistym.</w:t>
      </w:r>
    </w:p>
    <w:p w14:paraId="04E24114" w14:textId="77777777" w:rsidR="00DD4FA1" w:rsidRPr="00E9714C" w:rsidRDefault="00DD4FA1" w:rsidP="00B40B39">
      <w:pPr>
        <w:widowControl w:val="0"/>
        <w:spacing w:line="276" w:lineRule="auto"/>
        <w:jc w:val="both"/>
        <w:rPr>
          <w:rFonts w:asciiTheme="minorHAnsi" w:eastAsia="Arial" w:hAnsiTheme="minorHAnsi" w:cstheme="minorHAnsi"/>
          <w:b/>
          <w:bCs/>
          <w:i/>
          <w:color w:val="FF0000"/>
          <w:sz w:val="20"/>
          <w:szCs w:val="20"/>
          <w:lang w:val="pl-PL" w:eastAsia="ar-SA" w:bidi="pl-PL"/>
        </w:rPr>
      </w:pPr>
    </w:p>
    <w:p w14:paraId="4E1F80EA" w14:textId="4A40FC01" w:rsidR="008A64D4" w:rsidRPr="00302F51" w:rsidRDefault="008A64D4" w:rsidP="004D267E">
      <w:pPr>
        <w:jc w:val="right"/>
        <w:rPr>
          <w:rFonts w:asciiTheme="minorHAnsi" w:hAnsiTheme="minorHAnsi" w:cstheme="minorHAnsi"/>
          <w:sz w:val="22"/>
          <w:szCs w:val="22"/>
          <w:lang w:val="pl-PL"/>
        </w:rPr>
      </w:pPr>
      <w:r w:rsidRPr="00302F51">
        <w:rPr>
          <w:rFonts w:asciiTheme="minorHAnsi" w:hAnsiTheme="minorHAnsi" w:cstheme="minorHAnsi"/>
          <w:sz w:val="22"/>
          <w:szCs w:val="22"/>
          <w:lang w:val="pl-PL"/>
        </w:rPr>
        <w:lastRenderedPageBreak/>
        <w:t xml:space="preserve">Załącznik nr 2 do SWZ </w:t>
      </w:r>
    </w:p>
    <w:p w14:paraId="7496E0CA" w14:textId="77777777" w:rsidR="00302F51" w:rsidRDefault="00C35590" w:rsidP="00302F51">
      <w:pPr>
        <w:suppressAutoHyphens w:val="0"/>
        <w:overflowPunct w:val="0"/>
        <w:jc w:val="center"/>
        <w:rPr>
          <w:rFonts w:asciiTheme="minorHAnsi" w:hAnsiTheme="minorHAnsi" w:cstheme="minorHAnsi"/>
          <w:b/>
          <w:bCs/>
          <w:sz w:val="22"/>
          <w:szCs w:val="22"/>
          <w:lang w:val="pl-PL" w:eastAsia="pl-PL"/>
        </w:rPr>
      </w:pPr>
      <w:r w:rsidRPr="00302F51">
        <w:rPr>
          <w:rFonts w:asciiTheme="minorHAnsi" w:hAnsiTheme="minorHAnsi" w:cstheme="minorHAnsi"/>
          <w:b/>
          <w:bCs/>
          <w:sz w:val="22"/>
          <w:szCs w:val="22"/>
          <w:lang w:val="pl-PL" w:eastAsia="pl-PL"/>
        </w:rPr>
        <w:t>FORMULARZ CENOW</w:t>
      </w:r>
      <w:r w:rsidR="008A64D4" w:rsidRPr="00302F51">
        <w:rPr>
          <w:rFonts w:asciiTheme="minorHAnsi" w:hAnsiTheme="minorHAnsi" w:cstheme="minorHAnsi"/>
          <w:b/>
          <w:bCs/>
          <w:sz w:val="22"/>
          <w:szCs w:val="22"/>
          <w:lang w:val="pl-PL" w:eastAsia="pl-PL"/>
        </w:rPr>
        <w:t>Y</w:t>
      </w:r>
    </w:p>
    <w:p w14:paraId="35117929" w14:textId="5B3A96F9" w:rsidR="00302F51" w:rsidRPr="00302F51" w:rsidRDefault="00302F51" w:rsidP="00302F51">
      <w:pPr>
        <w:suppressAutoHyphens w:val="0"/>
        <w:overflowPunct w:val="0"/>
        <w:rPr>
          <w:rFonts w:asciiTheme="minorHAnsi" w:hAnsiTheme="minorHAnsi" w:cstheme="minorHAnsi"/>
          <w:b/>
          <w:bCs/>
          <w:sz w:val="22"/>
          <w:szCs w:val="22"/>
          <w:lang w:val="pl-PL" w:eastAsia="pl-PL"/>
        </w:rPr>
      </w:pPr>
      <w:r w:rsidRPr="00302F51">
        <w:rPr>
          <w:rFonts w:asciiTheme="minorHAnsi" w:eastAsia="Times New Roman" w:hAnsiTheme="minorHAnsi" w:cstheme="minorHAnsi"/>
          <w:b/>
          <w:bCs/>
          <w:lang w:val="pl-PL"/>
        </w:rPr>
        <w:t>Pakiet 2: Odpady komunalne</w:t>
      </w:r>
    </w:p>
    <w:tbl>
      <w:tblPr>
        <w:tblW w:w="14671" w:type="dxa"/>
        <w:tblLayout w:type="fixed"/>
        <w:tblCellMar>
          <w:left w:w="10" w:type="dxa"/>
          <w:right w:w="10" w:type="dxa"/>
        </w:tblCellMar>
        <w:tblLook w:val="04A0" w:firstRow="1" w:lastRow="0" w:firstColumn="1" w:lastColumn="0" w:noHBand="0" w:noVBand="1"/>
      </w:tblPr>
      <w:tblGrid>
        <w:gridCol w:w="672"/>
        <w:gridCol w:w="7398"/>
        <w:gridCol w:w="1572"/>
        <w:gridCol w:w="1285"/>
        <w:gridCol w:w="1372"/>
        <w:gridCol w:w="1000"/>
        <w:gridCol w:w="1372"/>
      </w:tblGrid>
      <w:tr w:rsidR="00302F51" w:rsidRPr="000C7021" w14:paraId="658876AA" w14:textId="77777777" w:rsidTr="00302F51">
        <w:tc>
          <w:tcPr>
            <w:tcW w:w="66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A61F53B"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L.p.</w:t>
            </w:r>
          </w:p>
        </w:tc>
        <w:tc>
          <w:tcPr>
            <w:tcW w:w="734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072FD72"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Rodzaj usługi</w:t>
            </w:r>
          </w:p>
        </w:tc>
        <w:tc>
          <w:tcPr>
            <w:tcW w:w="156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671E212"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Ilość     odpadów</w:t>
            </w:r>
          </w:p>
          <w:p w14:paraId="49FA9658"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na rok</w:t>
            </w: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D668496"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Cena netto za 1 kg</w:t>
            </w:r>
          </w:p>
          <w:p w14:paraId="50F9476E"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odpadów</w:t>
            </w: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636381B"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Wartość netto</w:t>
            </w: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91321EC"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Stawka VAT</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094AD4"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Wartość brutto</w:t>
            </w:r>
          </w:p>
        </w:tc>
      </w:tr>
      <w:tr w:rsidR="00302F51" w:rsidRPr="000C7021" w14:paraId="5CF54B6F" w14:textId="77777777" w:rsidTr="00302F51">
        <w:trPr>
          <w:trHeight w:val="216"/>
        </w:trPr>
        <w:tc>
          <w:tcPr>
            <w:tcW w:w="66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F3D34D2"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1.</w:t>
            </w:r>
          </w:p>
          <w:p w14:paraId="2A2026B2" w14:textId="77777777" w:rsidR="00302F51" w:rsidRPr="000C7021" w:rsidRDefault="00302F51" w:rsidP="00302F51">
            <w:pPr>
              <w:rPr>
                <w:rFonts w:asciiTheme="minorHAnsi" w:eastAsia="NSimSun" w:hAnsiTheme="minorHAnsi" w:cstheme="minorHAnsi"/>
                <w:lang w:val="pl-PL"/>
              </w:rPr>
            </w:pPr>
          </w:p>
        </w:tc>
        <w:tc>
          <w:tcPr>
            <w:tcW w:w="734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E793C4D"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Kod 20 03 01</w:t>
            </w:r>
          </w:p>
          <w:p w14:paraId="7C0B344E"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Odpady komunalne niesegregowane</w:t>
            </w:r>
          </w:p>
        </w:tc>
        <w:tc>
          <w:tcPr>
            <w:tcW w:w="156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54E28879" w14:textId="77777777" w:rsidR="00302F51" w:rsidRPr="000C7021" w:rsidRDefault="00302F51" w:rsidP="00302F51">
            <w:pPr>
              <w:jc w:val="center"/>
              <w:rPr>
                <w:rFonts w:asciiTheme="minorHAnsi" w:eastAsia="NSimSun" w:hAnsiTheme="minorHAnsi" w:cstheme="minorHAnsi"/>
                <w:lang w:val="pl-PL"/>
              </w:rPr>
            </w:pPr>
            <w:r w:rsidRPr="000C7021">
              <w:rPr>
                <w:rFonts w:asciiTheme="minorHAnsi" w:eastAsia="NSimSun" w:hAnsiTheme="minorHAnsi" w:cstheme="minorHAnsi"/>
                <w:lang w:val="pl-PL"/>
              </w:rPr>
              <w:t>135 000 kg</w:t>
            </w:r>
          </w:p>
        </w:tc>
        <w:tc>
          <w:tcPr>
            <w:tcW w:w="1275" w:type="dxa"/>
            <w:tcBorders>
              <w:top w:val="single" w:sz="4" w:space="0" w:color="000000"/>
              <w:left w:val="single" w:sz="4" w:space="0" w:color="auto"/>
              <w:bottom w:val="single" w:sz="4" w:space="0" w:color="000000"/>
              <w:right w:val="nil"/>
            </w:tcBorders>
            <w:tcMar>
              <w:top w:w="0" w:type="dxa"/>
              <w:left w:w="70" w:type="dxa"/>
              <w:bottom w:w="0" w:type="dxa"/>
              <w:right w:w="70" w:type="dxa"/>
            </w:tcMar>
            <w:vAlign w:val="center"/>
          </w:tcPr>
          <w:p w14:paraId="119A78C7" w14:textId="444C5D1F" w:rsidR="00302F51" w:rsidRPr="000C7021" w:rsidRDefault="00302F51" w:rsidP="00302F51">
            <w:pPr>
              <w:snapToGrid w:val="0"/>
              <w:jc w:val="center"/>
              <w:rPr>
                <w:rFonts w:asciiTheme="minorHAnsi" w:eastAsia="NSimSun" w:hAnsiTheme="minorHAnsi" w:cstheme="minorHAnsi"/>
                <w:lang w:val="pl-PL"/>
              </w:rPr>
            </w:pP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E183691" w14:textId="72F88D29" w:rsidR="00302F51" w:rsidRPr="000C7021" w:rsidRDefault="00302F51" w:rsidP="00302F51">
            <w:pPr>
              <w:snapToGrid w:val="0"/>
              <w:jc w:val="center"/>
              <w:rPr>
                <w:rFonts w:asciiTheme="minorHAnsi" w:eastAsia="NSimSun" w:hAnsiTheme="minorHAnsi" w:cstheme="minorHAnsi"/>
                <w:lang w:val="pl-PL"/>
              </w:rPr>
            </w:pP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1F2556F" w14:textId="530E9F0D" w:rsidR="00302F51" w:rsidRPr="000C7021" w:rsidRDefault="00302F51" w:rsidP="00302F51">
            <w:pPr>
              <w:snapToGrid w:val="0"/>
              <w:jc w:val="center"/>
              <w:rPr>
                <w:rFonts w:asciiTheme="minorHAnsi" w:eastAsia="NSimSun" w:hAnsiTheme="minorHAnsi" w:cstheme="minorHAnsi"/>
                <w:lang w:val="pl-PL"/>
              </w:rPr>
            </w:pP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C4476F" w14:textId="0B04D290" w:rsidR="00302F51" w:rsidRPr="000C7021" w:rsidRDefault="00302F51" w:rsidP="00302F51">
            <w:pPr>
              <w:snapToGrid w:val="0"/>
              <w:jc w:val="center"/>
              <w:rPr>
                <w:rFonts w:asciiTheme="minorHAnsi" w:eastAsia="NSimSun" w:hAnsiTheme="minorHAnsi" w:cstheme="minorHAnsi"/>
                <w:lang w:val="pl-PL"/>
              </w:rPr>
            </w:pPr>
          </w:p>
        </w:tc>
      </w:tr>
      <w:tr w:rsidR="00302F51" w:rsidRPr="00565CF2" w14:paraId="6209E426" w14:textId="77777777" w:rsidTr="00302F51">
        <w:trPr>
          <w:trHeight w:val="235"/>
        </w:trPr>
        <w:tc>
          <w:tcPr>
            <w:tcW w:w="9568" w:type="dxa"/>
            <w:gridSpan w:val="3"/>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14:paraId="495BC08F" w14:textId="77777777" w:rsidR="00302F51" w:rsidRPr="00565CF2" w:rsidRDefault="00302F51" w:rsidP="00302F51">
            <w:pP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2"/>
                <w:szCs w:val="22"/>
                <w:lang w:val="pl-PL"/>
              </w:rPr>
              <w:t xml:space="preserve">                                                                         WARTOŚĆ GLOBALNA                                                                                   </w:t>
            </w:r>
          </w:p>
        </w:tc>
        <w:tc>
          <w:tcPr>
            <w:tcW w:w="1275" w:type="dxa"/>
            <w:tcBorders>
              <w:top w:val="single" w:sz="4" w:space="0" w:color="000000"/>
              <w:left w:val="single" w:sz="4" w:space="0" w:color="auto"/>
              <w:bottom w:val="single" w:sz="4" w:space="0" w:color="000000"/>
              <w:right w:val="nil"/>
            </w:tcBorders>
          </w:tcPr>
          <w:p w14:paraId="5FF7029E" w14:textId="77777777" w:rsidR="00302F51" w:rsidRPr="00565CF2" w:rsidRDefault="00302F51" w:rsidP="00302F51">
            <w:pPr>
              <w:jc w:val="cente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2"/>
                <w:szCs w:val="22"/>
                <w:lang w:val="pl-PL"/>
              </w:rPr>
              <w:t>NETTO:</w:t>
            </w: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22C4AFB" w14:textId="409D5896" w:rsidR="00302F51" w:rsidRPr="00565CF2" w:rsidRDefault="00302F51" w:rsidP="00302F51">
            <w:pPr>
              <w:jc w:val="center"/>
              <w:rPr>
                <w:rFonts w:asciiTheme="minorHAnsi" w:eastAsia="NSimSun" w:hAnsiTheme="minorHAnsi" w:cstheme="minorHAnsi"/>
                <w:b/>
                <w:bCs/>
                <w:sz w:val="22"/>
                <w:szCs w:val="22"/>
                <w:lang w:val="pl-PL"/>
              </w:rPr>
            </w:pP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8454206" w14:textId="71BEB661" w:rsidR="00302F51" w:rsidRPr="00CE44D6" w:rsidRDefault="00302F51" w:rsidP="00302F51">
            <w:pP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0"/>
                <w:szCs w:val="20"/>
                <w:lang w:val="pl-PL"/>
              </w:rPr>
              <w:t xml:space="preserve"> </w:t>
            </w:r>
            <w:r>
              <w:rPr>
                <w:rFonts w:asciiTheme="minorHAnsi" w:eastAsia="NSimSun" w:hAnsiTheme="minorHAnsi" w:cstheme="minorHAnsi"/>
                <w:b/>
                <w:bCs/>
                <w:sz w:val="20"/>
                <w:szCs w:val="20"/>
                <w:lang w:val="pl-PL"/>
              </w:rPr>
              <w:t>B</w:t>
            </w:r>
            <w:r w:rsidRPr="00CE44D6">
              <w:rPr>
                <w:rFonts w:asciiTheme="minorHAnsi" w:eastAsia="NSimSun" w:hAnsiTheme="minorHAnsi" w:cstheme="minorHAnsi"/>
                <w:b/>
                <w:bCs/>
                <w:sz w:val="22"/>
                <w:szCs w:val="22"/>
                <w:lang w:val="pl-PL"/>
              </w:rPr>
              <w:t>RUTTO:</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02948E" w14:textId="6F5C42AA" w:rsidR="00302F51" w:rsidRPr="00565CF2" w:rsidRDefault="00302F51" w:rsidP="00302F51">
            <w:pPr>
              <w:jc w:val="center"/>
              <w:rPr>
                <w:rFonts w:asciiTheme="minorHAnsi" w:eastAsia="NSimSun" w:hAnsiTheme="minorHAnsi" w:cstheme="minorHAnsi"/>
                <w:b/>
                <w:bCs/>
                <w:lang w:val="pl-PL"/>
              </w:rPr>
            </w:pPr>
          </w:p>
        </w:tc>
      </w:tr>
    </w:tbl>
    <w:p w14:paraId="30827A78" w14:textId="77777777" w:rsidR="00302F51" w:rsidRPr="00565CF2" w:rsidRDefault="00302F51" w:rsidP="00302F51">
      <w:pPr>
        <w:tabs>
          <w:tab w:val="left" w:pos="2482"/>
        </w:tabs>
        <w:rPr>
          <w:rFonts w:asciiTheme="minorHAnsi" w:hAnsiTheme="minorHAnsi" w:cstheme="minorHAnsi"/>
          <w:sz w:val="16"/>
          <w:szCs w:val="16"/>
          <w:lang w:val="pl-PL"/>
        </w:rPr>
      </w:pPr>
    </w:p>
    <w:p w14:paraId="24861914" w14:textId="77777777" w:rsidR="00302F51" w:rsidRPr="00302F51" w:rsidRDefault="00302F51" w:rsidP="008A64D4">
      <w:pPr>
        <w:suppressAutoHyphens w:val="0"/>
        <w:overflowPunct w:val="0"/>
        <w:jc w:val="center"/>
        <w:rPr>
          <w:rFonts w:asciiTheme="minorHAnsi" w:hAnsiTheme="minorHAnsi" w:cstheme="minorHAnsi"/>
          <w:b/>
          <w:bCs/>
          <w:sz w:val="22"/>
          <w:szCs w:val="22"/>
          <w:lang w:val="pl-PL" w:eastAsia="pl-PL"/>
        </w:rPr>
      </w:pPr>
    </w:p>
    <w:p w14:paraId="009E64A7" w14:textId="77777777" w:rsidR="00B40B39" w:rsidRPr="00302F51" w:rsidRDefault="00B40B39" w:rsidP="00B40B39">
      <w:pPr>
        <w:widowControl w:val="0"/>
        <w:spacing w:line="276" w:lineRule="auto"/>
        <w:rPr>
          <w:rFonts w:asciiTheme="minorHAnsi" w:eastAsia="Arial" w:hAnsiTheme="minorHAnsi" w:cstheme="minorHAnsi"/>
          <w:b/>
          <w:i/>
          <w:sz w:val="20"/>
          <w:szCs w:val="20"/>
          <w:lang w:val="pl-PL" w:bidi="pl-PL"/>
        </w:rPr>
      </w:pPr>
      <w:r w:rsidRPr="00302F51">
        <w:rPr>
          <w:rFonts w:asciiTheme="minorHAnsi" w:eastAsia="Arial" w:hAnsiTheme="minorHAnsi" w:cstheme="minorHAnsi"/>
          <w:b/>
          <w:i/>
          <w:sz w:val="20"/>
          <w:szCs w:val="20"/>
          <w:lang w:val="pl-PL" w:bidi="pl-PL"/>
        </w:rPr>
        <w:t xml:space="preserve">UWAGA: </w:t>
      </w:r>
    </w:p>
    <w:p w14:paraId="6F96E1DE" w14:textId="502584EE" w:rsidR="00C35590" w:rsidRPr="00302F51" w:rsidRDefault="00B40B39" w:rsidP="0075389C">
      <w:pPr>
        <w:widowControl w:val="0"/>
        <w:spacing w:line="276" w:lineRule="auto"/>
        <w:jc w:val="both"/>
        <w:rPr>
          <w:rFonts w:asciiTheme="minorHAnsi" w:eastAsia="Arial" w:hAnsiTheme="minorHAnsi" w:cstheme="minorHAnsi"/>
          <w:b/>
          <w:bCs/>
          <w:i/>
          <w:sz w:val="20"/>
          <w:szCs w:val="20"/>
          <w:lang w:val="pl-PL" w:eastAsia="ar-SA" w:bidi="pl-PL"/>
        </w:rPr>
      </w:pPr>
      <w:r w:rsidRPr="00302F51">
        <w:rPr>
          <w:rFonts w:asciiTheme="minorHAnsi" w:eastAsia="Arial" w:hAnsiTheme="minorHAnsi" w:cstheme="minorHAnsi"/>
          <w:b/>
          <w:i/>
          <w:sz w:val="20"/>
          <w:szCs w:val="20"/>
          <w:lang w:val="pl-PL" w:eastAsia="ar-SA" w:bidi="pl-PL"/>
        </w:rPr>
        <w:t xml:space="preserve">Formularz winien </w:t>
      </w:r>
      <w:r w:rsidR="00DD4FA1" w:rsidRPr="00302F51">
        <w:rPr>
          <w:rFonts w:asciiTheme="minorHAnsi" w:eastAsia="Arial" w:hAnsiTheme="minorHAnsi" w:cstheme="minorHAnsi"/>
          <w:b/>
          <w:i/>
          <w:sz w:val="20"/>
          <w:szCs w:val="20"/>
          <w:lang w:val="pl-PL" w:eastAsia="ar-SA" w:bidi="pl-PL"/>
        </w:rPr>
        <w:t xml:space="preserve">zostać sporządzony, pod rygorem nieważności </w:t>
      </w:r>
      <w:r w:rsidR="00DD4FA1" w:rsidRPr="00302F51">
        <w:rPr>
          <w:rFonts w:asciiTheme="minorHAnsi" w:eastAsia="Arial" w:hAnsiTheme="minorHAnsi" w:cstheme="minorHAnsi"/>
          <w:b/>
          <w:bCs/>
          <w:i/>
          <w:sz w:val="20"/>
          <w:szCs w:val="20"/>
          <w:lang w:val="pl-PL" w:eastAsia="ar-SA" w:bidi="pl-PL"/>
        </w:rPr>
        <w:t>w formie elektronicznej lub w postaci elektronicznej opatrzonej kwalifikowanym podpisem elektronicznym, podpisem zaufanym lub podpisem osobistym.</w:t>
      </w:r>
    </w:p>
    <w:p w14:paraId="31FC134C" w14:textId="77777777" w:rsidR="00BB7366" w:rsidRPr="00E9714C" w:rsidRDefault="00BB7366" w:rsidP="0075389C">
      <w:pPr>
        <w:widowControl w:val="0"/>
        <w:spacing w:line="276" w:lineRule="auto"/>
        <w:jc w:val="both"/>
        <w:rPr>
          <w:rFonts w:asciiTheme="minorHAnsi" w:eastAsia="Arial" w:hAnsiTheme="minorHAnsi" w:cstheme="minorHAnsi"/>
          <w:b/>
          <w:bCs/>
          <w:i/>
          <w:color w:val="FF0000"/>
          <w:sz w:val="20"/>
          <w:szCs w:val="20"/>
          <w:lang w:val="pl-PL" w:eastAsia="ar-SA" w:bidi="pl-PL"/>
        </w:rPr>
      </w:pPr>
    </w:p>
    <w:p w14:paraId="377DD06C" w14:textId="77777777" w:rsidR="00DD4FA1" w:rsidRDefault="00DD4FA1" w:rsidP="00C35590">
      <w:pPr>
        <w:jc w:val="right"/>
        <w:rPr>
          <w:rFonts w:asciiTheme="minorHAnsi" w:hAnsiTheme="minorHAnsi" w:cstheme="minorHAnsi"/>
          <w:color w:val="FF0000"/>
          <w:sz w:val="22"/>
          <w:szCs w:val="22"/>
          <w:lang w:val="pl-PL"/>
        </w:rPr>
      </w:pPr>
    </w:p>
    <w:p w14:paraId="3C67A4F8" w14:textId="77777777" w:rsidR="00302F51" w:rsidRDefault="00302F51" w:rsidP="00C35590">
      <w:pPr>
        <w:jc w:val="right"/>
        <w:rPr>
          <w:rFonts w:asciiTheme="minorHAnsi" w:hAnsiTheme="minorHAnsi" w:cstheme="minorHAnsi"/>
          <w:color w:val="FF0000"/>
          <w:sz w:val="22"/>
          <w:szCs w:val="22"/>
          <w:lang w:val="pl-PL"/>
        </w:rPr>
      </w:pPr>
    </w:p>
    <w:p w14:paraId="6F309023" w14:textId="77777777" w:rsidR="00302F51" w:rsidRDefault="00302F51" w:rsidP="00C35590">
      <w:pPr>
        <w:jc w:val="right"/>
        <w:rPr>
          <w:rFonts w:asciiTheme="minorHAnsi" w:hAnsiTheme="minorHAnsi" w:cstheme="minorHAnsi"/>
          <w:color w:val="FF0000"/>
          <w:sz w:val="22"/>
          <w:szCs w:val="22"/>
          <w:lang w:val="pl-PL"/>
        </w:rPr>
      </w:pPr>
    </w:p>
    <w:p w14:paraId="35168AF2" w14:textId="77777777" w:rsidR="00302F51" w:rsidRDefault="00302F51" w:rsidP="00C35590">
      <w:pPr>
        <w:jc w:val="right"/>
        <w:rPr>
          <w:rFonts w:asciiTheme="minorHAnsi" w:hAnsiTheme="minorHAnsi" w:cstheme="minorHAnsi"/>
          <w:color w:val="FF0000"/>
          <w:sz w:val="22"/>
          <w:szCs w:val="22"/>
          <w:lang w:val="pl-PL"/>
        </w:rPr>
      </w:pPr>
    </w:p>
    <w:p w14:paraId="3CDD460C" w14:textId="77777777" w:rsidR="00302F51" w:rsidRDefault="00302F51" w:rsidP="00C35590">
      <w:pPr>
        <w:jc w:val="right"/>
        <w:rPr>
          <w:rFonts w:asciiTheme="minorHAnsi" w:hAnsiTheme="minorHAnsi" w:cstheme="minorHAnsi"/>
          <w:color w:val="FF0000"/>
          <w:sz w:val="22"/>
          <w:szCs w:val="22"/>
          <w:lang w:val="pl-PL"/>
        </w:rPr>
      </w:pPr>
    </w:p>
    <w:p w14:paraId="0FD515ED" w14:textId="77777777" w:rsidR="00302F51" w:rsidRDefault="00302F51" w:rsidP="00C35590">
      <w:pPr>
        <w:jc w:val="right"/>
        <w:rPr>
          <w:rFonts w:asciiTheme="minorHAnsi" w:hAnsiTheme="minorHAnsi" w:cstheme="minorHAnsi"/>
          <w:color w:val="FF0000"/>
          <w:sz w:val="22"/>
          <w:szCs w:val="22"/>
          <w:lang w:val="pl-PL"/>
        </w:rPr>
      </w:pPr>
    </w:p>
    <w:p w14:paraId="7CB6D739" w14:textId="77777777" w:rsidR="00302F51" w:rsidRDefault="00302F51" w:rsidP="00C35590">
      <w:pPr>
        <w:jc w:val="right"/>
        <w:rPr>
          <w:rFonts w:asciiTheme="minorHAnsi" w:hAnsiTheme="minorHAnsi" w:cstheme="minorHAnsi"/>
          <w:color w:val="FF0000"/>
          <w:sz w:val="22"/>
          <w:szCs w:val="22"/>
          <w:lang w:val="pl-PL"/>
        </w:rPr>
      </w:pPr>
    </w:p>
    <w:p w14:paraId="0D6B9368" w14:textId="77777777" w:rsidR="00302F51" w:rsidRDefault="00302F51" w:rsidP="00C35590">
      <w:pPr>
        <w:jc w:val="right"/>
        <w:rPr>
          <w:rFonts w:asciiTheme="minorHAnsi" w:hAnsiTheme="minorHAnsi" w:cstheme="minorHAnsi"/>
          <w:color w:val="FF0000"/>
          <w:sz w:val="22"/>
          <w:szCs w:val="22"/>
          <w:lang w:val="pl-PL"/>
        </w:rPr>
      </w:pPr>
    </w:p>
    <w:p w14:paraId="7302AD42" w14:textId="77777777" w:rsidR="00302F51" w:rsidRDefault="00302F51" w:rsidP="00C35590">
      <w:pPr>
        <w:jc w:val="right"/>
        <w:rPr>
          <w:rFonts w:asciiTheme="minorHAnsi" w:hAnsiTheme="minorHAnsi" w:cstheme="minorHAnsi"/>
          <w:color w:val="FF0000"/>
          <w:sz w:val="22"/>
          <w:szCs w:val="22"/>
          <w:lang w:val="pl-PL"/>
        </w:rPr>
      </w:pPr>
    </w:p>
    <w:p w14:paraId="48BDAAD2" w14:textId="77777777" w:rsidR="00302F51" w:rsidRDefault="00302F51" w:rsidP="00C35590">
      <w:pPr>
        <w:jc w:val="right"/>
        <w:rPr>
          <w:rFonts w:asciiTheme="minorHAnsi" w:hAnsiTheme="minorHAnsi" w:cstheme="minorHAnsi"/>
          <w:color w:val="FF0000"/>
          <w:sz w:val="22"/>
          <w:szCs w:val="22"/>
          <w:lang w:val="pl-PL"/>
        </w:rPr>
      </w:pPr>
    </w:p>
    <w:p w14:paraId="2F4F1F38" w14:textId="77777777" w:rsidR="00302F51" w:rsidRDefault="00302F51" w:rsidP="00C35590">
      <w:pPr>
        <w:jc w:val="right"/>
        <w:rPr>
          <w:rFonts w:asciiTheme="minorHAnsi" w:hAnsiTheme="minorHAnsi" w:cstheme="minorHAnsi"/>
          <w:color w:val="FF0000"/>
          <w:sz w:val="22"/>
          <w:szCs w:val="22"/>
          <w:lang w:val="pl-PL"/>
        </w:rPr>
      </w:pPr>
    </w:p>
    <w:p w14:paraId="096D7486" w14:textId="77777777" w:rsidR="00302F51" w:rsidRDefault="00302F51" w:rsidP="00C35590">
      <w:pPr>
        <w:jc w:val="right"/>
        <w:rPr>
          <w:rFonts w:asciiTheme="minorHAnsi" w:hAnsiTheme="minorHAnsi" w:cstheme="minorHAnsi"/>
          <w:color w:val="FF0000"/>
          <w:sz w:val="22"/>
          <w:szCs w:val="22"/>
          <w:lang w:val="pl-PL"/>
        </w:rPr>
      </w:pPr>
    </w:p>
    <w:p w14:paraId="471BEF9A" w14:textId="77777777" w:rsidR="00302F51" w:rsidRDefault="00302F51" w:rsidP="00C35590">
      <w:pPr>
        <w:jc w:val="right"/>
        <w:rPr>
          <w:rFonts w:asciiTheme="minorHAnsi" w:hAnsiTheme="minorHAnsi" w:cstheme="minorHAnsi"/>
          <w:color w:val="FF0000"/>
          <w:sz w:val="22"/>
          <w:szCs w:val="22"/>
          <w:lang w:val="pl-PL"/>
        </w:rPr>
      </w:pPr>
    </w:p>
    <w:p w14:paraId="15C3C642" w14:textId="77777777" w:rsidR="00302F51" w:rsidRDefault="00302F51" w:rsidP="00C35590">
      <w:pPr>
        <w:jc w:val="right"/>
        <w:rPr>
          <w:rFonts w:asciiTheme="minorHAnsi" w:hAnsiTheme="minorHAnsi" w:cstheme="minorHAnsi"/>
          <w:color w:val="FF0000"/>
          <w:sz w:val="22"/>
          <w:szCs w:val="22"/>
          <w:lang w:val="pl-PL"/>
        </w:rPr>
      </w:pPr>
    </w:p>
    <w:p w14:paraId="12998741" w14:textId="77777777" w:rsidR="00302F51" w:rsidRDefault="00302F51" w:rsidP="00C35590">
      <w:pPr>
        <w:jc w:val="right"/>
        <w:rPr>
          <w:rFonts w:asciiTheme="minorHAnsi" w:hAnsiTheme="minorHAnsi" w:cstheme="minorHAnsi"/>
          <w:color w:val="FF0000"/>
          <w:sz w:val="22"/>
          <w:szCs w:val="22"/>
          <w:lang w:val="pl-PL"/>
        </w:rPr>
      </w:pPr>
    </w:p>
    <w:p w14:paraId="26E681B6" w14:textId="77777777" w:rsidR="00302F51" w:rsidRDefault="00302F51" w:rsidP="00C35590">
      <w:pPr>
        <w:jc w:val="right"/>
        <w:rPr>
          <w:rFonts w:asciiTheme="minorHAnsi" w:hAnsiTheme="minorHAnsi" w:cstheme="minorHAnsi"/>
          <w:color w:val="FF0000"/>
          <w:sz w:val="22"/>
          <w:szCs w:val="22"/>
          <w:lang w:val="pl-PL"/>
        </w:rPr>
      </w:pPr>
    </w:p>
    <w:p w14:paraId="740AE653" w14:textId="77777777" w:rsidR="00302F51" w:rsidRDefault="00302F51" w:rsidP="00C35590">
      <w:pPr>
        <w:jc w:val="right"/>
        <w:rPr>
          <w:rFonts w:asciiTheme="minorHAnsi" w:hAnsiTheme="minorHAnsi" w:cstheme="minorHAnsi"/>
          <w:color w:val="FF0000"/>
          <w:sz w:val="22"/>
          <w:szCs w:val="22"/>
          <w:lang w:val="pl-PL"/>
        </w:rPr>
      </w:pPr>
    </w:p>
    <w:p w14:paraId="6132FBBB" w14:textId="77777777" w:rsidR="00302F51" w:rsidRDefault="00302F51" w:rsidP="00C35590">
      <w:pPr>
        <w:jc w:val="right"/>
        <w:rPr>
          <w:rFonts w:asciiTheme="minorHAnsi" w:hAnsiTheme="minorHAnsi" w:cstheme="minorHAnsi"/>
          <w:color w:val="FF0000"/>
          <w:sz w:val="22"/>
          <w:szCs w:val="22"/>
          <w:lang w:val="pl-PL"/>
        </w:rPr>
      </w:pPr>
    </w:p>
    <w:p w14:paraId="7BF01F41" w14:textId="77777777" w:rsidR="00302F51" w:rsidRPr="00E9714C" w:rsidRDefault="00302F51" w:rsidP="00C35590">
      <w:pPr>
        <w:jc w:val="right"/>
        <w:rPr>
          <w:rFonts w:asciiTheme="minorHAnsi" w:hAnsiTheme="minorHAnsi" w:cstheme="minorHAnsi"/>
          <w:color w:val="FF0000"/>
          <w:sz w:val="22"/>
          <w:szCs w:val="22"/>
          <w:lang w:val="pl-PL"/>
        </w:rPr>
      </w:pPr>
    </w:p>
    <w:p w14:paraId="6BB9404F" w14:textId="613B356F" w:rsidR="00C35590" w:rsidRPr="00302F51" w:rsidRDefault="00C35590" w:rsidP="00C35590">
      <w:pPr>
        <w:jc w:val="right"/>
        <w:rPr>
          <w:rFonts w:asciiTheme="minorHAnsi" w:hAnsiTheme="minorHAnsi" w:cstheme="minorHAnsi"/>
          <w:sz w:val="22"/>
          <w:szCs w:val="22"/>
          <w:lang w:val="pl-PL"/>
        </w:rPr>
      </w:pPr>
      <w:r w:rsidRPr="00302F51">
        <w:rPr>
          <w:rFonts w:asciiTheme="minorHAnsi" w:hAnsiTheme="minorHAnsi" w:cstheme="minorHAnsi"/>
          <w:sz w:val="22"/>
          <w:szCs w:val="22"/>
          <w:lang w:val="pl-PL"/>
        </w:rPr>
        <w:lastRenderedPageBreak/>
        <w:t xml:space="preserve">Załącznik nr 2 do SWZ </w:t>
      </w:r>
    </w:p>
    <w:p w14:paraId="57A6F0D2" w14:textId="3A718C8B" w:rsidR="00B40B39" w:rsidRPr="00302F51" w:rsidRDefault="00C35590" w:rsidP="00B40B39">
      <w:pPr>
        <w:suppressAutoHyphens w:val="0"/>
        <w:overflowPunct w:val="0"/>
        <w:jc w:val="center"/>
        <w:rPr>
          <w:rFonts w:asciiTheme="minorHAnsi" w:hAnsiTheme="minorHAnsi" w:cstheme="minorHAnsi"/>
          <w:b/>
          <w:bCs/>
          <w:sz w:val="22"/>
          <w:szCs w:val="22"/>
          <w:lang w:val="pl-PL" w:eastAsia="pl-PL"/>
        </w:rPr>
      </w:pPr>
      <w:r w:rsidRPr="00302F51">
        <w:rPr>
          <w:rFonts w:asciiTheme="minorHAnsi" w:hAnsiTheme="minorHAnsi" w:cstheme="minorHAnsi"/>
          <w:b/>
          <w:bCs/>
          <w:sz w:val="22"/>
          <w:szCs w:val="22"/>
          <w:lang w:val="pl-PL" w:eastAsia="pl-PL"/>
        </w:rPr>
        <w:t>FORMULARZ CENOWY</w:t>
      </w:r>
    </w:p>
    <w:p w14:paraId="0CDCC1D8" w14:textId="31EC191C" w:rsidR="00302F51" w:rsidRPr="00565CF2" w:rsidRDefault="00302F51" w:rsidP="00302F51">
      <w:pPr>
        <w:keepNext/>
        <w:tabs>
          <w:tab w:val="num" w:pos="432"/>
        </w:tabs>
        <w:autoSpaceDE w:val="0"/>
        <w:autoSpaceDN/>
        <w:spacing w:before="240" w:after="60"/>
        <w:textAlignment w:val="auto"/>
        <w:outlineLvl w:val="0"/>
        <w:rPr>
          <w:rFonts w:asciiTheme="minorHAnsi" w:eastAsia="Times New Roman" w:hAnsiTheme="minorHAnsi" w:cstheme="minorHAnsi"/>
          <w:b/>
          <w:bCs/>
          <w:kern w:val="2"/>
          <w:lang w:val="pl-PL" w:bidi="ar-SA"/>
        </w:rPr>
      </w:pPr>
      <w:r>
        <w:rPr>
          <w:rFonts w:asciiTheme="minorHAnsi" w:eastAsia="Times New Roman" w:hAnsiTheme="minorHAnsi" w:cstheme="minorHAnsi"/>
          <w:b/>
          <w:bCs/>
          <w:kern w:val="2"/>
          <w:lang w:val="pl-PL" w:bidi="ar-SA"/>
        </w:rPr>
        <w:t xml:space="preserve">Pakiet 3: </w:t>
      </w:r>
      <w:r w:rsidRPr="00565CF2">
        <w:rPr>
          <w:rFonts w:asciiTheme="minorHAnsi" w:eastAsia="Times New Roman" w:hAnsiTheme="minorHAnsi" w:cstheme="minorHAnsi"/>
          <w:b/>
          <w:bCs/>
          <w:kern w:val="2"/>
          <w:lang w:val="pl-PL" w:bidi="ar-SA"/>
        </w:rPr>
        <w:t xml:space="preserve">Odbiór, transport, unieszkodliwianie lub odzysk pozostałych odpadów niebezpiecznych lub innych niż niebezpieczne </w:t>
      </w:r>
    </w:p>
    <w:tbl>
      <w:tblPr>
        <w:tblW w:w="14785" w:type="dxa"/>
        <w:jc w:val="center"/>
        <w:tblLayout w:type="fixed"/>
        <w:tblCellMar>
          <w:left w:w="10" w:type="dxa"/>
          <w:right w:w="10" w:type="dxa"/>
        </w:tblCellMar>
        <w:tblLook w:val="04A0" w:firstRow="1" w:lastRow="0" w:firstColumn="1" w:lastColumn="0" w:noHBand="0" w:noVBand="1"/>
      </w:tblPr>
      <w:tblGrid>
        <w:gridCol w:w="681"/>
        <w:gridCol w:w="8147"/>
        <w:gridCol w:w="1109"/>
        <w:gridCol w:w="1446"/>
        <w:gridCol w:w="1134"/>
        <w:gridCol w:w="1134"/>
        <w:gridCol w:w="1134"/>
      </w:tblGrid>
      <w:tr w:rsidR="00302F51" w:rsidRPr="00565CF2" w14:paraId="0E42DDB5"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C0536E4" w14:textId="77777777" w:rsidR="00302F51" w:rsidRPr="00565CF2" w:rsidRDefault="00302F51" w:rsidP="00302F51">
            <w:pPr>
              <w:tabs>
                <w:tab w:val="num" w:pos="432"/>
              </w:tabs>
              <w:autoSpaceDE w:val="0"/>
              <w:autoSpaceDN/>
              <w:snapToGrid w:val="0"/>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L.p.</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F177DE1"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Rodzaj usługi</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344EB4C" w14:textId="77777777" w:rsidR="00302F51" w:rsidRPr="00565CF2" w:rsidRDefault="00302F51" w:rsidP="00302F51">
            <w:pPr>
              <w:snapToGrid w:val="0"/>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Ilość     odpadów</w:t>
            </w:r>
          </w:p>
          <w:p w14:paraId="06036BD3"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na rok</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C4C2D62" w14:textId="63DDB0AF" w:rsidR="00302F51" w:rsidRPr="00565CF2" w:rsidRDefault="00E001AB" w:rsidP="00302F51">
            <w:pPr>
              <w:snapToGrid w:val="0"/>
              <w:jc w:val="center"/>
              <w:textAlignment w:val="auto"/>
              <w:rPr>
                <w:rFonts w:asciiTheme="minorHAnsi" w:eastAsia="NSimSun" w:hAnsiTheme="minorHAnsi" w:cstheme="minorHAnsi"/>
                <w:b/>
                <w:bCs/>
                <w:lang w:val="pl-PL"/>
              </w:rPr>
            </w:pPr>
            <w:r>
              <w:rPr>
                <w:rFonts w:asciiTheme="minorHAnsi" w:eastAsia="NSimSun" w:hAnsiTheme="minorHAnsi" w:cstheme="minorHAnsi"/>
                <w:b/>
                <w:bCs/>
                <w:lang w:val="pl-PL"/>
              </w:rPr>
              <w:t>Cena netto za 1 kg</w:t>
            </w:r>
            <w:r w:rsidR="00302F51" w:rsidRPr="00565CF2">
              <w:rPr>
                <w:rFonts w:asciiTheme="minorHAnsi" w:eastAsia="NSimSun" w:hAnsiTheme="minorHAnsi" w:cstheme="minorHAnsi"/>
                <w:b/>
                <w:bCs/>
                <w:lang w:val="pl-PL"/>
              </w:rPr>
              <w:t xml:space="preserve"> odpadów</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75EE1F"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Wartość netto</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43CEA89"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Stawka VAT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FE6A59"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Wartość brutto</w:t>
            </w:r>
          </w:p>
        </w:tc>
      </w:tr>
      <w:tr w:rsidR="00302F51" w:rsidRPr="00565CF2" w14:paraId="3C737AA3" w14:textId="77777777" w:rsidTr="00302F51">
        <w:trPr>
          <w:trHeight w:val="299"/>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640288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1.</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65F3FE5"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11* Zużyte urządzenia zawierające freony, HCFC, HFC</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F231C45"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300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004202" w14:textId="5FDB7565"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F11062" w14:textId="4D55639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80E4848" w14:textId="1ECA2E0D"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F7D357" w14:textId="498C19E4"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4A959EC7"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5348460"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2.</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AC72374"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13* Zużyte urządzenia zawierające niebezpieczne elementy inne niż wymienione w 16 02 09 do 16 02 12</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4A7E50C"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250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80AB0E9" w14:textId="424DAF75"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D31B34A" w14:textId="133062DF"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6B7CCCA" w14:textId="316BE4AC"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382FFC" w14:textId="01338B1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5264833"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8F91607"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3.</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6CEED4D"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14 Zużyte urządzenia inne niż wymienione w 16 02 09 do 16 02 13</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B7265E2"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1 000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EBB70CF" w14:textId="3749A2EA"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7E389A4" w14:textId="776D4DA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F244D9E" w14:textId="742CD827"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C27599" w14:textId="395104A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17B44C5"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8AC894B"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4.</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E1BE801" w14:textId="2DA35731"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 xml:space="preserve">Kod </w:t>
            </w:r>
            <w:r w:rsidR="00E001AB">
              <w:rPr>
                <w:rFonts w:asciiTheme="minorHAnsi" w:eastAsia="NSimSun" w:hAnsiTheme="minorHAnsi" w:cstheme="minorHAnsi"/>
                <w:sz w:val="28"/>
                <w:szCs w:val="28"/>
                <w:lang w:val="pl-PL"/>
              </w:rPr>
              <w:t>16 02 16 Elementy usunięte ze z</w:t>
            </w:r>
            <w:r w:rsidRPr="00565CF2">
              <w:rPr>
                <w:rFonts w:asciiTheme="minorHAnsi" w:eastAsia="NSimSun" w:hAnsiTheme="minorHAnsi" w:cstheme="minorHAnsi"/>
                <w:sz w:val="28"/>
                <w:szCs w:val="28"/>
                <w:lang w:val="pl-PL"/>
              </w:rPr>
              <w:t>użytych urządzeń inne niż wymienione w 16 02 15 (pojemniki po tonerach i tuszach)</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FA01540"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200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B5C1C82" w14:textId="4FB2DFE5"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7BE5C0D" w14:textId="423D9611"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CDE3ABD" w14:textId="3BF507EB"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801A3D" w14:textId="1EFBC65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2062E38F"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109EC4B"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4BAD1F6"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01* Baterie i akumulatory ołowiowe</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E15A69A"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300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FA552CA" w14:textId="210FCCBF"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465D824" w14:textId="10B59488"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2219EDD" w14:textId="7D7BC806"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D8708F" w14:textId="1C44263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750BA97B"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CC0B4FA"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6.</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7EB8DFF"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02* Baterie i akumulatory niklowo-kadmowe</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2B34BCD"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36FBAFC" w14:textId="0A01E361"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0652246" w14:textId="20E8473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2E0C846" w14:textId="7073AE07"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6FEE0A" w14:textId="762E7CB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07FD4C62"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B71C832"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7.</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71A1163"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03* Baterie zawierające rtęć</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E19DA07"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0CE414B" w14:textId="40D08996"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3ABB2BD" w14:textId="212C6FFA"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CF4C3FE" w14:textId="1A71F764"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0FBE1E" w14:textId="057CA927"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36BEB3B7"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B680A0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8.</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155210F"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04 Baterie alkaliczne (z wyłączeniem 16 06 03)</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9E1FB9D"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100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D7E9499" w14:textId="1B7E2643"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C17795C" w14:textId="6EAA6F56"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B97BF13" w14:textId="42D7DF9D"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8A1118" w14:textId="1B3B0913"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54533968"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D013FD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9.</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3FAABBD"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05 Inne baterie i akumulatory</w:t>
            </w:r>
          </w:p>
        </w:tc>
        <w:tc>
          <w:tcPr>
            <w:tcW w:w="1109"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029B57F1"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auto"/>
              <w:bottom w:val="single" w:sz="4" w:space="0" w:color="000000"/>
              <w:right w:val="nil"/>
            </w:tcBorders>
            <w:tcMar>
              <w:top w:w="0" w:type="dxa"/>
              <w:left w:w="70" w:type="dxa"/>
              <w:bottom w:w="0" w:type="dxa"/>
              <w:right w:w="70" w:type="dxa"/>
            </w:tcMar>
            <w:vAlign w:val="center"/>
          </w:tcPr>
          <w:p w14:paraId="1C8969B5" w14:textId="7D1D3844"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EA8FE3A" w14:textId="580619E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42DCDC4" w14:textId="67C6FDDE"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3B91C0" w14:textId="518EA118"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FE5EB53" w14:textId="77777777" w:rsidTr="00302F51">
        <w:trPr>
          <w:trHeight w:val="115"/>
          <w:jc w:val="center"/>
        </w:trPr>
        <w:tc>
          <w:tcPr>
            <w:tcW w:w="9937" w:type="dxa"/>
            <w:gridSpan w:val="3"/>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17CE2FA3" w14:textId="77777777" w:rsidR="00302F51" w:rsidRPr="00CE44D6" w:rsidRDefault="00302F51" w:rsidP="00302F51">
            <w:pPr>
              <w:snapToGrid w:val="0"/>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 xml:space="preserve">                                                                                          WARTOŚĆ GLOBALNA                                                             </w:t>
            </w:r>
          </w:p>
        </w:tc>
        <w:tc>
          <w:tcPr>
            <w:tcW w:w="1446" w:type="dxa"/>
            <w:tcBorders>
              <w:top w:val="single" w:sz="4" w:space="0" w:color="000000"/>
              <w:left w:val="single" w:sz="4" w:space="0" w:color="auto"/>
              <w:bottom w:val="single" w:sz="4" w:space="0" w:color="000000"/>
              <w:right w:val="nil"/>
            </w:tcBorders>
            <w:vAlign w:val="center"/>
          </w:tcPr>
          <w:p w14:paraId="5C06466C" w14:textId="77777777" w:rsidR="00302F51" w:rsidRPr="00CE44D6" w:rsidRDefault="00302F51" w:rsidP="00302F51">
            <w:pPr>
              <w:snapToGrid w:val="0"/>
              <w:jc w:val="center"/>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NETTO:</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7C87EA3" w14:textId="6504781F" w:rsidR="00302F51" w:rsidRPr="00CE44D6" w:rsidRDefault="00302F51" w:rsidP="00302F51">
            <w:pPr>
              <w:jc w:val="center"/>
              <w:textAlignment w:val="auto"/>
              <w:rPr>
                <w:rFonts w:asciiTheme="minorHAnsi" w:eastAsia="NSimSun" w:hAnsiTheme="minorHAnsi" w:cstheme="minorHAnsi"/>
                <w:b/>
                <w:bCs/>
                <w:sz w:val="22"/>
                <w:szCs w:val="22"/>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1AF3883" w14:textId="77777777" w:rsidR="00302F51" w:rsidRPr="00CE44D6" w:rsidRDefault="00302F51" w:rsidP="00302F51">
            <w:pPr>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 xml:space="preserve"> BRUTTO: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17D8D4" w14:textId="77811AFE" w:rsidR="00302F51" w:rsidRPr="00CE44D6" w:rsidRDefault="00302F51" w:rsidP="00302F51">
            <w:pPr>
              <w:jc w:val="center"/>
              <w:textAlignment w:val="auto"/>
              <w:rPr>
                <w:rFonts w:asciiTheme="minorHAnsi" w:eastAsia="NSimSun" w:hAnsiTheme="minorHAnsi" w:cstheme="minorHAnsi"/>
                <w:b/>
                <w:bCs/>
                <w:sz w:val="22"/>
                <w:szCs w:val="22"/>
                <w:lang w:val="pl-PL"/>
              </w:rPr>
            </w:pPr>
          </w:p>
        </w:tc>
      </w:tr>
    </w:tbl>
    <w:p w14:paraId="52818C5E" w14:textId="77777777" w:rsidR="00302F51" w:rsidRDefault="00302F51" w:rsidP="00302F51">
      <w:pPr>
        <w:tabs>
          <w:tab w:val="left" w:pos="2482"/>
        </w:tabs>
        <w:rPr>
          <w:rFonts w:asciiTheme="minorHAnsi" w:hAnsiTheme="minorHAnsi" w:cstheme="minorHAnsi"/>
          <w:sz w:val="16"/>
          <w:szCs w:val="16"/>
          <w:lang w:val="pl-PL"/>
        </w:rPr>
      </w:pPr>
    </w:p>
    <w:p w14:paraId="33AECF92" w14:textId="77777777" w:rsidR="00B40B39" w:rsidRPr="00302F51" w:rsidRDefault="00B40B39" w:rsidP="00B40B39">
      <w:pPr>
        <w:widowControl w:val="0"/>
        <w:spacing w:line="276" w:lineRule="auto"/>
        <w:rPr>
          <w:rFonts w:asciiTheme="minorHAnsi" w:eastAsia="Arial" w:hAnsiTheme="minorHAnsi" w:cstheme="minorHAnsi"/>
          <w:b/>
          <w:i/>
          <w:sz w:val="20"/>
          <w:szCs w:val="20"/>
          <w:lang w:val="pl-PL" w:bidi="pl-PL"/>
        </w:rPr>
      </w:pPr>
      <w:r w:rsidRPr="00302F51">
        <w:rPr>
          <w:rFonts w:asciiTheme="minorHAnsi" w:eastAsia="Arial" w:hAnsiTheme="minorHAnsi" w:cstheme="minorHAnsi"/>
          <w:b/>
          <w:i/>
          <w:sz w:val="20"/>
          <w:szCs w:val="20"/>
          <w:lang w:val="pl-PL" w:bidi="pl-PL"/>
        </w:rPr>
        <w:t xml:space="preserve">UWAGA: </w:t>
      </w:r>
    </w:p>
    <w:p w14:paraId="53D4C953" w14:textId="2193DAA0" w:rsidR="00C35590" w:rsidRPr="00302F51" w:rsidRDefault="00B40B39" w:rsidP="00756C6F">
      <w:pPr>
        <w:widowControl w:val="0"/>
        <w:spacing w:line="276" w:lineRule="auto"/>
        <w:rPr>
          <w:rFonts w:asciiTheme="minorHAnsi" w:eastAsia="Arial" w:hAnsiTheme="minorHAnsi" w:cstheme="minorHAnsi"/>
          <w:b/>
          <w:bCs/>
          <w:i/>
          <w:sz w:val="20"/>
          <w:szCs w:val="20"/>
          <w:lang w:val="pl-PL" w:eastAsia="ar-SA" w:bidi="pl-PL"/>
        </w:rPr>
        <w:sectPr w:rsidR="00C35590" w:rsidRPr="00302F51" w:rsidSect="00191FD7">
          <w:pgSz w:w="16838" w:h="11906" w:orient="landscape"/>
          <w:pgMar w:top="991" w:right="1179" w:bottom="567" w:left="902" w:header="720" w:footer="709" w:gutter="0"/>
          <w:cols w:space="708"/>
          <w:titlePg/>
          <w:docGrid w:linePitch="326"/>
        </w:sectPr>
      </w:pPr>
      <w:r w:rsidRPr="00302F51">
        <w:rPr>
          <w:rFonts w:asciiTheme="minorHAnsi" w:eastAsia="Arial" w:hAnsiTheme="minorHAnsi" w:cstheme="minorHAnsi"/>
          <w:b/>
          <w:i/>
          <w:sz w:val="20"/>
          <w:szCs w:val="20"/>
          <w:lang w:val="pl-PL" w:eastAsia="ar-SA" w:bidi="pl-PL"/>
        </w:rPr>
        <w:t xml:space="preserve">Formularz winien </w:t>
      </w:r>
      <w:r w:rsidR="00DD4FA1" w:rsidRPr="00302F51">
        <w:rPr>
          <w:rFonts w:asciiTheme="minorHAnsi" w:eastAsia="Arial" w:hAnsiTheme="minorHAnsi" w:cstheme="minorHAnsi"/>
          <w:b/>
          <w:i/>
          <w:sz w:val="20"/>
          <w:szCs w:val="20"/>
          <w:lang w:val="pl-PL" w:eastAsia="ar-SA" w:bidi="pl-PL"/>
        </w:rPr>
        <w:t xml:space="preserve">zostać sporządzony, pod rygorem nieważności </w:t>
      </w:r>
      <w:r w:rsidR="00DD4FA1" w:rsidRPr="00302F51">
        <w:rPr>
          <w:rFonts w:asciiTheme="minorHAnsi" w:eastAsia="Arial" w:hAnsiTheme="minorHAnsi" w:cstheme="minorHAnsi"/>
          <w:b/>
          <w:bCs/>
          <w:i/>
          <w:sz w:val="20"/>
          <w:szCs w:val="20"/>
          <w:lang w:val="pl-PL" w:eastAsia="ar-SA" w:bidi="pl-PL"/>
        </w:rPr>
        <w:t>w formie elektronicznej lub w postaci elektronicznej opatrzonej kwalifikowanym podpisem elektronicznym, podpisem zaufanym lub podpisem osobist</w:t>
      </w:r>
      <w:r w:rsidR="00181659" w:rsidRPr="00302F51">
        <w:rPr>
          <w:rFonts w:asciiTheme="minorHAnsi" w:eastAsia="Arial" w:hAnsiTheme="minorHAnsi" w:cstheme="minorHAnsi"/>
          <w:b/>
          <w:bCs/>
          <w:i/>
          <w:sz w:val="20"/>
          <w:szCs w:val="20"/>
          <w:lang w:val="pl-PL" w:eastAsia="ar-SA" w:bidi="pl-PL"/>
        </w:rPr>
        <w:t xml:space="preserve">ym. </w:t>
      </w:r>
    </w:p>
    <w:p w14:paraId="74F0C0D6" w14:textId="2CFD15CF" w:rsidR="000D5177" w:rsidRPr="00302F51" w:rsidRDefault="000D5177" w:rsidP="00522245">
      <w:pPr>
        <w:pStyle w:val="Standard"/>
        <w:tabs>
          <w:tab w:val="left" w:pos="30"/>
        </w:tabs>
        <w:jc w:val="right"/>
        <w:rPr>
          <w:rFonts w:asciiTheme="minorHAnsi" w:hAnsiTheme="minorHAnsi" w:cstheme="minorHAnsi"/>
          <w:lang w:val="pl-PL"/>
        </w:rPr>
      </w:pPr>
      <w:r w:rsidRPr="00302F51">
        <w:rPr>
          <w:rFonts w:asciiTheme="minorHAnsi" w:hAnsiTheme="minorHAnsi" w:cstheme="minorHAnsi"/>
          <w:lang w:val="pl-PL"/>
        </w:rPr>
        <w:lastRenderedPageBreak/>
        <w:t>Zał</w:t>
      </w:r>
      <w:r w:rsidR="00891AF1" w:rsidRPr="00302F51">
        <w:rPr>
          <w:rFonts w:asciiTheme="minorHAnsi" w:hAnsiTheme="minorHAnsi" w:cstheme="minorHAnsi"/>
          <w:lang w:val="pl-PL"/>
        </w:rPr>
        <w:t>ą</w:t>
      </w:r>
      <w:r w:rsidRPr="00302F51">
        <w:rPr>
          <w:rFonts w:asciiTheme="minorHAnsi" w:hAnsiTheme="minorHAnsi" w:cstheme="minorHAnsi"/>
          <w:lang w:val="pl-PL"/>
        </w:rPr>
        <w:t>cznik nr 3 do SWZ</w:t>
      </w:r>
    </w:p>
    <w:p w14:paraId="5322B59F" w14:textId="77777777" w:rsidR="000D5177" w:rsidRPr="00302F51" w:rsidRDefault="000D5177" w:rsidP="00781838">
      <w:pPr>
        <w:pStyle w:val="Standard"/>
        <w:tabs>
          <w:tab w:val="left" w:pos="30"/>
        </w:tabs>
        <w:rPr>
          <w:rFonts w:asciiTheme="minorHAnsi" w:hAnsiTheme="minorHAnsi" w:cstheme="minorHAnsi"/>
          <w:lang w:val="pl-PL"/>
        </w:rPr>
      </w:pPr>
    </w:p>
    <w:p w14:paraId="096CD16A"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Wykonawca:</w:t>
      </w:r>
    </w:p>
    <w:p w14:paraId="2EAA75CC"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t>
      </w:r>
    </w:p>
    <w:p w14:paraId="5C75E5FB"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hint="eastAsia"/>
          <w:lang w:val="pl-PL"/>
        </w:rPr>
        <w:t>NIP/</w:t>
      </w:r>
      <w:r w:rsidRPr="00302F51">
        <w:rPr>
          <w:rFonts w:asciiTheme="minorHAnsi" w:hAnsiTheme="minorHAnsi" w:cstheme="minorHAnsi"/>
          <w:lang w:val="pl-PL"/>
        </w:rPr>
        <w:t>PESEL</w:t>
      </w:r>
      <w:r w:rsidRPr="00302F51">
        <w:rPr>
          <w:rFonts w:asciiTheme="minorHAnsi" w:hAnsiTheme="minorHAnsi" w:cstheme="minorHAnsi" w:hint="eastAsia"/>
          <w:lang w:val="pl-PL"/>
        </w:rPr>
        <w:t xml:space="preserve"> KRS</w:t>
      </w:r>
      <w:r w:rsidRPr="00302F51">
        <w:rPr>
          <w:rFonts w:asciiTheme="minorHAnsi" w:hAnsiTheme="minorHAnsi" w:cstheme="minorHAnsi"/>
          <w:lang w:val="pl-PL"/>
        </w:rPr>
        <w:t>/CEiDG</w:t>
      </w:r>
      <w:r w:rsidRPr="00302F51">
        <w:rPr>
          <w:rFonts w:asciiTheme="minorHAnsi" w:hAnsiTheme="minorHAnsi" w:cstheme="minorHAnsi" w:hint="eastAsia"/>
          <w:lang w:val="pl-PL"/>
        </w:rPr>
        <w:t xml:space="preserve">: </w:t>
      </w:r>
    </w:p>
    <w:p w14:paraId="3204A3FA" w14:textId="78EBFDE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hint="eastAsia"/>
          <w:lang w:val="pl-PL"/>
        </w:rPr>
        <w:t>..........</w:t>
      </w:r>
      <w:r w:rsidRPr="00302F51">
        <w:rPr>
          <w:rFonts w:asciiTheme="minorHAnsi" w:hAnsiTheme="minorHAnsi" w:cstheme="minorHAnsi"/>
          <w:lang w:val="pl-PL"/>
        </w:rPr>
        <w:t>..............................</w:t>
      </w:r>
      <w:r w:rsidRPr="00302F51">
        <w:rPr>
          <w:rFonts w:asciiTheme="minorHAnsi" w:hAnsiTheme="minorHAnsi" w:cstheme="minorHAnsi" w:hint="eastAsia"/>
          <w:lang w:val="pl-PL"/>
        </w:rPr>
        <w:t>........</w:t>
      </w:r>
      <w:r w:rsidR="00DA2D50" w:rsidRPr="00302F51">
        <w:rPr>
          <w:rFonts w:asciiTheme="minorHAnsi" w:hAnsiTheme="minorHAnsi" w:cstheme="minorHAnsi"/>
          <w:lang w:val="pl-PL"/>
        </w:rPr>
        <w:t>............</w:t>
      </w:r>
      <w:r w:rsidRPr="00302F51">
        <w:rPr>
          <w:rFonts w:asciiTheme="minorHAnsi" w:hAnsiTheme="minorHAnsi" w:cstheme="minorHAnsi" w:hint="eastAsia"/>
          <w:lang w:val="pl-PL"/>
        </w:rPr>
        <w:t>.</w:t>
      </w:r>
      <w:r w:rsidR="00DA2D50" w:rsidRPr="00302F51">
        <w:rPr>
          <w:rFonts w:asciiTheme="minorHAnsi" w:hAnsiTheme="minorHAnsi" w:cstheme="minorHAnsi"/>
          <w:lang w:val="pl-PL"/>
        </w:rPr>
        <w:t>....</w:t>
      </w:r>
    </w:p>
    <w:p w14:paraId="771386D5"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reprezentowany przez:</w:t>
      </w:r>
    </w:p>
    <w:p w14:paraId="4328917D"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t>
      </w:r>
    </w:p>
    <w:p w14:paraId="066248D9" w14:textId="07B0EFD6" w:rsidR="002B3B41" w:rsidRPr="00302F51" w:rsidRDefault="002B3B41" w:rsidP="00F22E83">
      <w:pPr>
        <w:pStyle w:val="Standard"/>
        <w:tabs>
          <w:tab w:val="left" w:pos="30"/>
          <w:tab w:val="left" w:pos="7211"/>
        </w:tabs>
        <w:rPr>
          <w:rFonts w:asciiTheme="minorHAnsi" w:hAnsiTheme="minorHAnsi" w:cstheme="minorHAnsi"/>
          <w:lang w:val="pl-PL"/>
        </w:rPr>
      </w:pPr>
      <w:r w:rsidRPr="00302F51">
        <w:rPr>
          <w:rFonts w:asciiTheme="minorHAnsi" w:hAnsiTheme="minorHAnsi" w:cstheme="minorHAnsi"/>
          <w:lang w:val="pl-PL"/>
        </w:rPr>
        <w:t>(imię, nazwisko, stanowisko/</w:t>
      </w:r>
      <w:r w:rsidR="00F22E83" w:rsidRPr="00302F51">
        <w:rPr>
          <w:rFonts w:asciiTheme="minorHAnsi" w:hAnsiTheme="minorHAnsi" w:cstheme="minorHAnsi"/>
          <w:lang w:val="pl-PL"/>
        </w:rPr>
        <w:tab/>
      </w:r>
    </w:p>
    <w:p w14:paraId="76D618B1" w14:textId="5D95FCE2" w:rsidR="002B3B41" w:rsidRPr="00302F51" w:rsidRDefault="00E65457" w:rsidP="001907C5">
      <w:pPr>
        <w:pStyle w:val="Standard"/>
        <w:tabs>
          <w:tab w:val="left" w:pos="30"/>
        </w:tabs>
        <w:rPr>
          <w:rFonts w:asciiTheme="minorHAnsi" w:hAnsiTheme="minorHAnsi" w:cstheme="minorHAnsi"/>
          <w:lang w:val="pl-PL"/>
        </w:rPr>
      </w:pPr>
      <w:r w:rsidRPr="00302F51">
        <w:rPr>
          <w:rFonts w:asciiTheme="minorHAnsi" w:hAnsiTheme="minorHAnsi" w:cstheme="minorHAnsi"/>
          <w:lang w:val="pl-PL"/>
        </w:rPr>
        <w:t>podstawa do reprezentacji)</w:t>
      </w:r>
    </w:p>
    <w:p w14:paraId="4B8A8202" w14:textId="77777777" w:rsidR="00302F51" w:rsidRPr="00302F51" w:rsidRDefault="00302F51" w:rsidP="00302F51">
      <w:p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Oświadczenie Wykonawcy</w:t>
      </w:r>
    </w:p>
    <w:p w14:paraId="1BAA5DF2" w14:textId="77777777" w:rsidR="00302F51" w:rsidRPr="00302F51" w:rsidRDefault="00302F51" w:rsidP="00302F51">
      <w:pPr>
        <w:tabs>
          <w:tab w:val="left" w:pos="30"/>
        </w:tabs>
        <w:jc w:val="center"/>
        <w:rPr>
          <w:rFonts w:asciiTheme="minorHAnsi" w:hAnsiTheme="minorHAnsi" w:cstheme="minorHAnsi"/>
          <w:b/>
          <w:bCs/>
          <w:u w:val="single"/>
          <w:lang w:val="pl-PL"/>
        </w:rPr>
      </w:pPr>
      <w:r w:rsidRPr="00302F51">
        <w:rPr>
          <w:rFonts w:asciiTheme="minorHAnsi" w:hAnsiTheme="minorHAnsi" w:cstheme="minorHAnsi"/>
          <w:b/>
          <w:bCs/>
          <w:u w:val="single"/>
          <w:lang w:val="pl-PL"/>
        </w:rPr>
        <w:t xml:space="preserve">dotyczące braku podstaw wykluczenia z postępowania </w:t>
      </w:r>
      <w:r w:rsidRPr="00302F51">
        <w:rPr>
          <w:rFonts w:asciiTheme="minorHAnsi" w:hAnsiTheme="minorHAnsi" w:cstheme="minorHAnsi"/>
          <w:b/>
          <w:bCs/>
          <w:u w:val="single"/>
          <w:lang w:val="pl-PL"/>
        </w:rPr>
        <w:br/>
        <w:t>i spełniania warunków udziału w postępowaniu</w:t>
      </w:r>
    </w:p>
    <w:p w14:paraId="71E2D0DF" w14:textId="77777777" w:rsidR="00302F51" w:rsidRPr="00302F51" w:rsidRDefault="00302F51" w:rsidP="00302F51">
      <w:pPr>
        <w:tabs>
          <w:tab w:val="left" w:pos="30"/>
        </w:tabs>
        <w:jc w:val="center"/>
        <w:rPr>
          <w:rFonts w:asciiTheme="minorHAnsi" w:hAnsiTheme="minorHAnsi" w:cstheme="minorHAnsi"/>
          <w:lang w:val="pl-PL"/>
        </w:rPr>
      </w:pPr>
      <w:r w:rsidRPr="00302F51">
        <w:rPr>
          <w:rFonts w:asciiTheme="minorHAnsi" w:hAnsiTheme="minorHAnsi" w:cstheme="minorHAnsi"/>
          <w:lang w:val="pl-PL"/>
        </w:rPr>
        <w:t xml:space="preserve"> składane na podstawie art. 125 ust. 1 ustawy z dnia 11 września 2019 r.</w:t>
      </w:r>
    </w:p>
    <w:p w14:paraId="2573F18D" w14:textId="77777777" w:rsidR="00302F51" w:rsidRPr="00302F51" w:rsidRDefault="00302F51" w:rsidP="00302F51">
      <w:pPr>
        <w:tabs>
          <w:tab w:val="left" w:pos="30"/>
        </w:tabs>
        <w:jc w:val="center"/>
        <w:rPr>
          <w:rFonts w:asciiTheme="minorHAnsi" w:hAnsiTheme="minorHAnsi" w:cstheme="minorHAnsi"/>
          <w:lang w:val="pl-PL"/>
        </w:rPr>
      </w:pPr>
      <w:r w:rsidRPr="00302F51">
        <w:rPr>
          <w:rFonts w:asciiTheme="minorHAnsi" w:hAnsiTheme="minorHAnsi" w:cstheme="minorHAnsi"/>
          <w:lang w:val="pl-PL"/>
        </w:rPr>
        <w:t>Prawo zamówień publicznych (dalej jako: ustawa Pzp),</w:t>
      </w:r>
    </w:p>
    <w:p w14:paraId="6C066F7C" w14:textId="77777777" w:rsidR="00302F51" w:rsidRPr="00302F51" w:rsidRDefault="00302F51" w:rsidP="00302F51">
      <w:pPr>
        <w:tabs>
          <w:tab w:val="left" w:pos="30"/>
        </w:tabs>
        <w:jc w:val="center"/>
        <w:rPr>
          <w:rFonts w:asciiTheme="minorHAnsi" w:hAnsiTheme="minorHAnsi" w:cstheme="minorHAnsi"/>
          <w:b/>
          <w:bCs/>
          <w:u w:val="single"/>
          <w:lang w:val="pl-PL"/>
        </w:rPr>
      </w:pPr>
      <w:r w:rsidRPr="00302F51">
        <w:rPr>
          <w:rFonts w:asciiTheme="minorHAnsi" w:hAnsiTheme="minorHAnsi" w:cstheme="minorHAnsi"/>
          <w:b/>
          <w:bCs/>
          <w:u w:val="single"/>
          <w:lang w:val="pl-PL"/>
        </w:rPr>
        <w:t xml:space="preserve">uwzględniające przesłanki wykluczenia z art. 7 ust. 1 Ustawy </w:t>
      </w:r>
      <w:r w:rsidRPr="00302F51">
        <w:rPr>
          <w:rFonts w:asciiTheme="minorHAnsi" w:hAnsiTheme="minorHAnsi" w:cstheme="minorHAnsi"/>
          <w:b/>
          <w:bCs/>
          <w:u w:val="single"/>
          <w:lang w:val="pl-PL"/>
        </w:rPr>
        <w:br/>
        <w:t xml:space="preserve">o szczególnych rozwiązaniach w zakresie przeciwdziałania wspieraniu agresji na Ukrainę </w:t>
      </w:r>
      <w:r w:rsidRPr="00302F51">
        <w:rPr>
          <w:rFonts w:asciiTheme="minorHAnsi" w:hAnsiTheme="minorHAnsi" w:cstheme="minorHAnsi"/>
          <w:b/>
          <w:bCs/>
          <w:u w:val="single"/>
          <w:lang w:val="pl-PL"/>
        </w:rPr>
        <w:br/>
        <w:t xml:space="preserve">oraz służących ochronie bezpieczeństwa narodowego </w:t>
      </w:r>
    </w:p>
    <w:p w14:paraId="4DEFC9E7" w14:textId="77777777" w:rsidR="00302F51" w:rsidRPr="00302F51" w:rsidRDefault="00302F51" w:rsidP="00302F51">
      <w:pPr>
        <w:tabs>
          <w:tab w:val="left" w:pos="30"/>
        </w:tabs>
        <w:rPr>
          <w:rFonts w:asciiTheme="minorHAnsi" w:hAnsiTheme="minorHAnsi" w:cstheme="minorHAnsi"/>
          <w:lang w:val="pl-PL"/>
        </w:rPr>
      </w:pPr>
    </w:p>
    <w:p w14:paraId="03218574" w14:textId="77777777" w:rsidR="00302F51" w:rsidRPr="00302F51" w:rsidRDefault="00302F51" w:rsidP="00302F51">
      <w:pPr>
        <w:numPr>
          <w:ilvl w:val="0"/>
          <w:numId w:val="37"/>
        </w:num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DOTYCZĄCE PODSTAW WYKLUCZENIA Z POSTĘPOWANIA</w:t>
      </w:r>
    </w:p>
    <w:p w14:paraId="5AE0B683" w14:textId="268CF4F4" w:rsidR="00302F51" w:rsidRPr="00302F51" w:rsidRDefault="00302F51" w:rsidP="00302F51">
      <w:pPr>
        <w:tabs>
          <w:tab w:val="left" w:pos="284"/>
        </w:tabs>
        <w:jc w:val="both"/>
        <w:rPr>
          <w:rFonts w:asciiTheme="minorHAnsi" w:hAnsiTheme="minorHAnsi" w:cstheme="minorHAnsi"/>
          <w:lang w:val="pl-PL"/>
        </w:rPr>
      </w:pPr>
      <w:r w:rsidRPr="00302F51">
        <w:rPr>
          <w:rFonts w:asciiTheme="minorHAnsi" w:hAnsiTheme="minorHAnsi" w:cstheme="minorHAnsi"/>
          <w:lang w:val="pl-PL"/>
        </w:rPr>
        <w:t xml:space="preserve">Na potrzeby postępowania o udzielenie zamówienia publicznego pn. </w:t>
      </w:r>
      <w:r w:rsidRPr="00302F51">
        <w:rPr>
          <w:rFonts w:ascii="Calibri" w:hAnsi="Calibri" w:cs="Calibri"/>
          <w:lang w:val="pl-PL"/>
        </w:rPr>
        <w:t>„</w:t>
      </w:r>
      <w:r w:rsidRPr="00F47FE4">
        <w:rPr>
          <w:rFonts w:ascii="Calibri" w:hAnsi="Calibri" w:cs="Calibri"/>
          <w:i/>
          <w:iCs/>
          <w:lang w:val="pl-PL"/>
        </w:rPr>
        <w:t>Odbi</w:t>
      </w:r>
      <w:r>
        <w:rPr>
          <w:rFonts w:ascii="Calibri" w:hAnsi="Calibri" w:cs="Calibri"/>
          <w:i/>
          <w:iCs/>
          <w:lang w:val="pl-PL"/>
        </w:rPr>
        <w:t>ó</w:t>
      </w:r>
      <w:r w:rsidRPr="00F47FE4">
        <w:rPr>
          <w:rFonts w:ascii="Calibri" w:hAnsi="Calibri" w:cs="Calibri"/>
          <w:i/>
          <w:iCs/>
          <w:lang w:val="pl-PL"/>
        </w:rPr>
        <w:t>r, transport</w:t>
      </w:r>
      <w:r>
        <w:rPr>
          <w:rFonts w:ascii="Calibri" w:hAnsi="Calibri" w:cs="Calibri"/>
          <w:i/>
          <w:iCs/>
          <w:lang w:val="pl-PL"/>
        </w:rPr>
        <w:t>,</w:t>
      </w:r>
      <w:r w:rsidRPr="00F47FE4">
        <w:rPr>
          <w:rFonts w:ascii="Calibri" w:hAnsi="Calibri" w:cs="Calibri"/>
          <w:i/>
          <w:iCs/>
          <w:lang w:val="pl-PL"/>
        </w:rPr>
        <w:t xml:space="preserve"> unieszkodliwianie odpad</w:t>
      </w:r>
      <w:r>
        <w:rPr>
          <w:rFonts w:ascii="Calibri" w:hAnsi="Calibri" w:cs="Calibri"/>
          <w:i/>
          <w:iCs/>
          <w:lang w:val="pl-PL"/>
        </w:rPr>
        <w:t>ó</w:t>
      </w:r>
      <w:r w:rsidRPr="00F47FE4">
        <w:rPr>
          <w:rFonts w:ascii="Calibri" w:hAnsi="Calibri" w:cs="Calibri"/>
          <w:i/>
          <w:iCs/>
          <w:lang w:val="pl-PL"/>
        </w:rPr>
        <w:t>w medycznych niebezpiecznych, odpad</w:t>
      </w:r>
      <w:r>
        <w:rPr>
          <w:rFonts w:ascii="Calibri" w:hAnsi="Calibri" w:cs="Calibri"/>
          <w:i/>
          <w:iCs/>
          <w:lang w:val="pl-PL"/>
        </w:rPr>
        <w:t>ó</w:t>
      </w:r>
      <w:r w:rsidRPr="00F47FE4">
        <w:rPr>
          <w:rFonts w:ascii="Calibri" w:hAnsi="Calibri" w:cs="Calibri"/>
          <w:i/>
          <w:iCs/>
          <w:lang w:val="pl-PL"/>
        </w:rPr>
        <w:t>w komunalnych oraz pozostałych odpad</w:t>
      </w:r>
      <w:r>
        <w:rPr>
          <w:rFonts w:ascii="Calibri" w:hAnsi="Calibri" w:cs="Calibri"/>
          <w:i/>
          <w:iCs/>
          <w:lang w:val="pl-PL"/>
        </w:rPr>
        <w:t>ó</w:t>
      </w:r>
      <w:r w:rsidRPr="00F47FE4">
        <w:rPr>
          <w:rFonts w:ascii="Calibri" w:hAnsi="Calibri" w:cs="Calibri"/>
          <w:i/>
          <w:iCs/>
          <w:lang w:val="pl-PL"/>
        </w:rPr>
        <w:t>w niebezpiecznych lub innych niż niebezpieczne</w:t>
      </w:r>
      <w:r w:rsidRPr="00302F51">
        <w:rPr>
          <w:rFonts w:ascii="Calibri" w:hAnsi="Calibri" w:cs="Calibri"/>
          <w:lang w:val="pl-PL"/>
        </w:rPr>
        <w:t xml:space="preserve">” </w:t>
      </w:r>
      <w:r w:rsidRPr="00302F51">
        <w:rPr>
          <w:rFonts w:asciiTheme="minorHAnsi" w:hAnsiTheme="minorHAnsi" w:cstheme="minorHAnsi"/>
          <w:lang w:val="pl-PL"/>
        </w:rPr>
        <w:t>dla potr</w:t>
      </w:r>
      <w:r>
        <w:rPr>
          <w:rFonts w:asciiTheme="minorHAnsi" w:hAnsiTheme="minorHAnsi" w:cstheme="minorHAnsi"/>
          <w:lang w:val="pl-PL"/>
        </w:rPr>
        <w:t>zeb Zespołu Opieki Zdrowotnej w </w:t>
      </w:r>
      <w:r w:rsidRPr="00302F51">
        <w:rPr>
          <w:rFonts w:asciiTheme="minorHAnsi" w:hAnsiTheme="minorHAnsi" w:cstheme="minorHAnsi"/>
          <w:lang w:val="pl-PL"/>
        </w:rPr>
        <w:t>Dąbrowie Tarnowskiej, oświadczam, że*:</w:t>
      </w:r>
    </w:p>
    <w:p w14:paraId="79C6A9E9"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nie podlegam wykluczeniu z postępowania na podstawie art. 108 ust. 1 ustawy Pzp</w:t>
      </w:r>
    </w:p>
    <w:p w14:paraId="5571462E"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sz w:val="28"/>
          <w:szCs w:val="28"/>
          <w:lang w:val="pl-PL"/>
        </w:rPr>
        <w:t xml:space="preserve"> </w:t>
      </w:r>
      <w:r w:rsidRPr="00302F51">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759E3A55" w14:textId="77777777" w:rsidR="00302F51" w:rsidRPr="00302F51" w:rsidRDefault="00302F51" w:rsidP="00302F51">
      <w:pPr>
        <w:tabs>
          <w:tab w:val="left" w:pos="30"/>
        </w:tabs>
        <w:jc w:val="both"/>
        <w:rPr>
          <w:rFonts w:asciiTheme="minorHAnsi" w:hAnsiTheme="minorHAnsi" w:cstheme="minorHAnsi"/>
          <w:b/>
          <w:bCs/>
          <w:lang w:val="pl-PL"/>
        </w:rPr>
      </w:pPr>
      <w:r w:rsidRPr="00302F51">
        <w:rPr>
          <w:rFonts w:asciiTheme="minorHAnsi" w:hAnsiTheme="minorHAnsi" w:cstheme="minorHAnsi"/>
          <w:lang w:val="pl-PL"/>
        </w:rPr>
        <w:t>Jednocześnie oświadczam, że w związku z ww. okolicznością, na podstawie art. 110 ust. 2 ustawy Pzp podjąłem następujące środki naprawcze ….......................................................................</w:t>
      </w:r>
    </w:p>
    <w:p w14:paraId="36B8BC9D" w14:textId="77777777" w:rsidR="00302F51" w:rsidRPr="00302F51" w:rsidRDefault="00302F51" w:rsidP="00302F51">
      <w:pPr>
        <w:tabs>
          <w:tab w:val="left" w:pos="30"/>
        </w:tabs>
        <w:jc w:val="center"/>
        <w:rPr>
          <w:rFonts w:asciiTheme="minorHAnsi" w:hAnsiTheme="minorHAnsi" w:cstheme="minorHAnsi"/>
          <w:b/>
          <w:bCs/>
          <w:lang w:val="pl-PL"/>
        </w:rPr>
      </w:pPr>
    </w:p>
    <w:p w14:paraId="6828A767" w14:textId="77777777" w:rsidR="00302F51" w:rsidRPr="00302F51" w:rsidRDefault="00302F51" w:rsidP="00302F51">
      <w:pPr>
        <w:numPr>
          <w:ilvl w:val="0"/>
          <w:numId w:val="37"/>
        </w:num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DOTYCZĄCE SPEŁNIANIA WARUNKÓW UDZIAŁU W POSTĘPOWANIU</w:t>
      </w:r>
    </w:p>
    <w:p w14:paraId="0E7176BC" w14:textId="31F4BDFD" w:rsidR="00302F51" w:rsidRPr="00302F51" w:rsidRDefault="00302F51" w:rsidP="00302F51">
      <w:pPr>
        <w:tabs>
          <w:tab w:val="left" w:pos="30"/>
        </w:tabs>
        <w:jc w:val="both"/>
        <w:rPr>
          <w:rFonts w:ascii="Calibri" w:hAnsi="Calibri" w:cs="Calibri"/>
          <w:lang w:val="pl-PL"/>
        </w:rPr>
      </w:pPr>
      <w:r w:rsidRPr="00302F51">
        <w:rPr>
          <w:rFonts w:ascii="Calibri" w:hAnsi="Calibri" w:cs="Calibri"/>
          <w:lang w:val="pl-PL"/>
        </w:rPr>
        <w:t>Na potrzeby postępowania o udzielenie zamówienia publicznego pn. „</w:t>
      </w:r>
      <w:r w:rsidRPr="00F47FE4">
        <w:rPr>
          <w:rFonts w:ascii="Calibri" w:hAnsi="Calibri" w:cs="Calibri"/>
          <w:i/>
          <w:iCs/>
          <w:lang w:val="pl-PL"/>
        </w:rPr>
        <w:t>Odbi</w:t>
      </w:r>
      <w:r>
        <w:rPr>
          <w:rFonts w:ascii="Calibri" w:hAnsi="Calibri" w:cs="Calibri"/>
          <w:i/>
          <w:iCs/>
          <w:lang w:val="pl-PL"/>
        </w:rPr>
        <w:t>ó</w:t>
      </w:r>
      <w:r w:rsidRPr="00F47FE4">
        <w:rPr>
          <w:rFonts w:ascii="Calibri" w:hAnsi="Calibri" w:cs="Calibri"/>
          <w:i/>
          <w:iCs/>
          <w:lang w:val="pl-PL"/>
        </w:rPr>
        <w:t>r, transport</w:t>
      </w:r>
      <w:r>
        <w:rPr>
          <w:rFonts w:ascii="Calibri" w:hAnsi="Calibri" w:cs="Calibri"/>
          <w:i/>
          <w:iCs/>
          <w:lang w:val="pl-PL"/>
        </w:rPr>
        <w:t>,</w:t>
      </w:r>
      <w:r w:rsidRPr="00F47FE4">
        <w:rPr>
          <w:rFonts w:ascii="Calibri" w:hAnsi="Calibri" w:cs="Calibri"/>
          <w:i/>
          <w:iCs/>
          <w:lang w:val="pl-PL"/>
        </w:rPr>
        <w:t xml:space="preserve"> unieszkodliwianie odpad</w:t>
      </w:r>
      <w:r>
        <w:rPr>
          <w:rFonts w:ascii="Calibri" w:hAnsi="Calibri" w:cs="Calibri"/>
          <w:i/>
          <w:iCs/>
          <w:lang w:val="pl-PL"/>
        </w:rPr>
        <w:t>ó</w:t>
      </w:r>
      <w:r w:rsidRPr="00F47FE4">
        <w:rPr>
          <w:rFonts w:ascii="Calibri" w:hAnsi="Calibri" w:cs="Calibri"/>
          <w:i/>
          <w:iCs/>
          <w:lang w:val="pl-PL"/>
        </w:rPr>
        <w:t>w medycznych niebezpiecznych, odpad</w:t>
      </w:r>
      <w:r>
        <w:rPr>
          <w:rFonts w:ascii="Calibri" w:hAnsi="Calibri" w:cs="Calibri"/>
          <w:i/>
          <w:iCs/>
          <w:lang w:val="pl-PL"/>
        </w:rPr>
        <w:t>ó</w:t>
      </w:r>
      <w:r w:rsidRPr="00F47FE4">
        <w:rPr>
          <w:rFonts w:ascii="Calibri" w:hAnsi="Calibri" w:cs="Calibri"/>
          <w:i/>
          <w:iCs/>
          <w:lang w:val="pl-PL"/>
        </w:rPr>
        <w:t>w komunalnych oraz pozostałych odpad</w:t>
      </w:r>
      <w:r>
        <w:rPr>
          <w:rFonts w:ascii="Calibri" w:hAnsi="Calibri" w:cs="Calibri"/>
          <w:i/>
          <w:iCs/>
          <w:lang w:val="pl-PL"/>
        </w:rPr>
        <w:t>ó</w:t>
      </w:r>
      <w:r w:rsidRPr="00F47FE4">
        <w:rPr>
          <w:rFonts w:ascii="Calibri" w:hAnsi="Calibri" w:cs="Calibri"/>
          <w:i/>
          <w:iCs/>
          <w:lang w:val="pl-PL"/>
        </w:rPr>
        <w:t>w niebezpiecznych lub innych niż niebezpieczne</w:t>
      </w:r>
      <w:r w:rsidRPr="00302F51">
        <w:rPr>
          <w:rFonts w:ascii="Calibri" w:hAnsi="Calibri" w:cs="Calibri"/>
          <w:lang w:val="pl-PL"/>
        </w:rPr>
        <w:t>” prowadzonego przez Zespół Opieki Zdrowotnej w Dąbrowie Tarnowskiej oświadczam, że*:</w:t>
      </w:r>
    </w:p>
    <w:p w14:paraId="31E4BD2D"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spełniam warunki określone przez Zamawiającego w </w:t>
      </w:r>
      <w:r w:rsidRPr="00302F51">
        <w:rPr>
          <w:rFonts w:ascii="Calibri" w:hAnsi="Calibri" w:cs="Calibri"/>
          <w:lang w:val="pl-PL"/>
        </w:rPr>
        <w:t>rozdziale VII pkt 1.2.</w:t>
      </w:r>
      <w:r w:rsidRPr="00302F51">
        <w:rPr>
          <w:rFonts w:asciiTheme="minorHAnsi" w:hAnsiTheme="minorHAnsi" w:cstheme="minorHAnsi"/>
          <w:lang w:val="pl-PL"/>
        </w:rPr>
        <w:t xml:space="preserve"> Specyfikacji Warunków Zamówienia</w:t>
      </w:r>
    </w:p>
    <w:p w14:paraId="2F3A27A3"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nie spełniam warunków określonych przez Zamawiającego w </w:t>
      </w:r>
      <w:r w:rsidRPr="00302F51">
        <w:rPr>
          <w:rFonts w:ascii="Calibri" w:hAnsi="Calibri" w:cs="Calibri"/>
          <w:lang w:val="pl-PL"/>
        </w:rPr>
        <w:t>rozdziale VII pkt 1.2.</w:t>
      </w:r>
      <w:r w:rsidRPr="00302F51">
        <w:rPr>
          <w:rFonts w:asciiTheme="minorHAnsi" w:hAnsiTheme="minorHAnsi" w:cstheme="minorHAnsi"/>
          <w:lang w:val="pl-PL"/>
        </w:rPr>
        <w:t xml:space="preserve"> </w:t>
      </w:r>
      <w:r w:rsidRPr="00302F51">
        <w:rPr>
          <w:rFonts w:asciiTheme="minorHAnsi" w:hAnsiTheme="minorHAnsi" w:cstheme="minorHAnsi"/>
        </w:rPr>
        <w:t>Specyfikacji Warunków Zamówienia</w:t>
      </w:r>
    </w:p>
    <w:p w14:paraId="650F6C35" w14:textId="77777777" w:rsidR="00302F51" w:rsidRPr="00302F51" w:rsidRDefault="00302F51" w:rsidP="00302F51">
      <w:pPr>
        <w:tabs>
          <w:tab w:val="left" w:pos="30"/>
        </w:tabs>
        <w:jc w:val="both"/>
        <w:rPr>
          <w:rFonts w:asciiTheme="minorHAnsi" w:hAnsiTheme="minorHAnsi" w:cstheme="minorHAnsi"/>
        </w:rPr>
      </w:pPr>
    </w:p>
    <w:p w14:paraId="6C926F58" w14:textId="77777777" w:rsidR="00302F51" w:rsidRPr="00302F51" w:rsidRDefault="00302F51" w:rsidP="00302F51">
      <w:pPr>
        <w:widowControl w:val="0"/>
        <w:numPr>
          <w:ilvl w:val="0"/>
          <w:numId w:val="37"/>
        </w:numPr>
        <w:suppressAutoHyphens w:val="0"/>
        <w:autoSpaceDN/>
        <w:spacing w:line="256" w:lineRule="auto"/>
        <w:contextualSpacing/>
        <w:jc w:val="center"/>
        <w:textAlignment w:val="auto"/>
        <w:rPr>
          <w:rFonts w:ascii="Calibri" w:eastAsia="Calibri" w:hAnsi="Calibri" w:cs="Times New Roman"/>
          <w:b/>
          <w:lang w:val="pl-PL" w:bidi="pl-PL"/>
        </w:rPr>
      </w:pPr>
      <w:r w:rsidRPr="00302F51">
        <w:rPr>
          <w:rFonts w:ascii="Calibri" w:eastAsia="Calibri" w:hAnsi="Calibri" w:cs="Times New Roman"/>
          <w:b/>
          <w:lang w:val="pl-PL" w:bidi="pl-PL"/>
        </w:rPr>
        <w:t>DOTYCZĄCE PODSTAW WYKLUCZENIA Z POSTĘPOWANIA,</w:t>
      </w:r>
      <w:r w:rsidRPr="00302F51">
        <w:rPr>
          <w:rFonts w:ascii="Calibri" w:eastAsia="Calibri" w:hAnsi="Calibri" w:cs="Times New Roman"/>
          <w:b/>
          <w:lang w:val="pl-PL" w:bidi="pl-PL"/>
        </w:rPr>
        <w:br/>
        <w:t xml:space="preserve">o których mowa w art. 7 ust. 1 ustawy </w:t>
      </w:r>
      <w:bookmarkStart w:id="7" w:name="_Hlk101439305"/>
      <w:r w:rsidRPr="00302F51">
        <w:rPr>
          <w:rFonts w:ascii="Calibri" w:eastAsia="Calibri" w:hAnsi="Calibri" w:cs="Times New Roman"/>
          <w:b/>
          <w:lang w:val="pl-PL" w:bidi="pl-PL"/>
        </w:rPr>
        <w:t>z dnia z dnia 13 kwietnia 2022 r. o szczególnych rozwiązaniach w zakresie przeciwdziałania wspieraniu agresji na Ukrainę oraz służących ochronie bezpieczeństwa narodowego (Dz. U. 2022 poz. 835)</w:t>
      </w:r>
      <w:bookmarkEnd w:id="7"/>
      <w:r w:rsidRPr="00302F51">
        <w:rPr>
          <w:rFonts w:ascii="Calibri" w:eastAsia="Calibri" w:hAnsi="Calibri" w:cs="Times New Roman"/>
          <w:b/>
          <w:lang w:val="pl-PL" w:bidi="pl-PL"/>
        </w:rPr>
        <w:t>*</w:t>
      </w:r>
    </w:p>
    <w:p w14:paraId="48C67143" w14:textId="77777777" w:rsidR="00302F51" w:rsidRPr="00302F51" w:rsidRDefault="00302F51" w:rsidP="00302F51">
      <w:pPr>
        <w:suppressAutoHyphens w:val="0"/>
        <w:autoSpaceDE w:val="0"/>
        <w:ind w:right="-2"/>
        <w:jc w:val="both"/>
        <w:textAlignment w:val="auto"/>
        <w:rPr>
          <w:rFonts w:ascii="Calibri" w:eastAsia="Times New Roman" w:hAnsi="Calibri" w:cs="Calibri"/>
          <w:kern w:val="0"/>
          <w:lang w:val="pl-PL" w:eastAsia="pl-PL" w:bidi="ar-SA"/>
        </w:rPr>
      </w:pPr>
      <w:r w:rsidRPr="00302F51">
        <w:rPr>
          <w:rFonts w:asciiTheme="minorHAnsi" w:hAnsiTheme="minorHAnsi" w:cstheme="minorHAnsi"/>
          <w:sz w:val="28"/>
          <w:szCs w:val="28"/>
          <w:lang w:val="pl-PL"/>
        </w:rPr>
        <w:lastRenderedPageBreak/>
        <w:sym w:font="Symbol" w:char="F07F"/>
      </w:r>
      <w:r w:rsidRPr="00302F51">
        <w:rPr>
          <w:rFonts w:asciiTheme="minorHAnsi" w:hAnsiTheme="minorHAnsi" w:cstheme="minorHAnsi"/>
          <w:sz w:val="28"/>
          <w:szCs w:val="28"/>
          <w:lang w:val="pl-PL"/>
        </w:rPr>
        <w:t xml:space="preserve"> </w:t>
      </w:r>
      <w:r w:rsidRPr="00302F51">
        <w:rPr>
          <w:rFonts w:ascii="Calibri" w:eastAsia="Calibri" w:hAnsi="Calibri" w:cs="Calibri"/>
          <w:kern w:val="0"/>
          <w:lang w:val="pl-PL" w:eastAsia="pl-PL" w:bidi="ar-SA"/>
        </w:rPr>
        <w:t>nie podlegam wykluczeniu z postępowania na podstawie art.</w:t>
      </w:r>
      <w:r w:rsidRPr="00302F51">
        <w:rPr>
          <w:rFonts w:ascii="Calibri" w:eastAsia="Times New Roman" w:hAnsi="Calibri" w:cs="Calibri"/>
          <w:kern w:val="0"/>
          <w:lang w:val="pl-PL" w:eastAsia="pl-PL" w:bidi="ar-SA"/>
        </w:rPr>
        <w:t xml:space="preserve"> </w:t>
      </w:r>
      <w:r w:rsidRPr="00302F51">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7FF3FF90" w14:textId="77777777" w:rsidR="00302F51" w:rsidRPr="00302F51" w:rsidRDefault="00302F51" w:rsidP="00302F5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4EA02A8D" w14:textId="77777777" w:rsidR="00302F51" w:rsidRPr="00302F51" w:rsidRDefault="00302F51" w:rsidP="00302F51">
      <w:pPr>
        <w:suppressAutoHyphens w:val="0"/>
        <w:autoSpaceDE w:val="0"/>
        <w:ind w:right="-2"/>
        <w:jc w:val="both"/>
        <w:textAlignment w:val="auto"/>
        <w:rPr>
          <w:rFonts w:ascii="Calibri" w:eastAsia="Calibri" w:hAnsi="Calibri" w:cs="Calibri"/>
          <w:kern w:val="0"/>
          <w:lang w:val="pl-PL" w:eastAsia="pl-PL" w:bidi="ar-SA"/>
        </w:rPr>
      </w:pPr>
      <w:r w:rsidRPr="00302F51">
        <w:rPr>
          <w:rFonts w:asciiTheme="minorHAnsi" w:hAnsiTheme="minorHAnsi" w:cstheme="minorHAnsi"/>
          <w:sz w:val="28"/>
          <w:szCs w:val="28"/>
          <w:lang w:val="pl-PL"/>
        </w:rPr>
        <w:sym w:font="Symbol" w:char="F07F"/>
      </w:r>
      <w:r w:rsidRPr="00302F51">
        <w:rPr>
          <w:rFonts w:ascii="Calibri" w:eastAsia="Calibri" w:hAnsi="Calibri" w:cs="Calibri"/>
          <w:kern w:val="0"/>
          <w:lang w:val="pl-PL" w:eastAsia="pl-PL" w:bidi="ar-SA"/>
        </w:rPr>
        <w:t xml:space="preserve"> podlegam wykluczeniu z postępowania na podstawie art.</w:t>
      </w:r>
      <w:r w:rsidRPr="00302F51">
        <w:rPr>
          <w:rFonts w:ascii="Calibri" w:eastAsia="Times New Roman" w:hAnsi="Calibri" w:cs="Calibri"/>
          <w:kern w:val="0"/>
          <w:lang w:val="pl-PL" w:eastAsia="pl-PL" w:bidi="ar-SA"/>
        </w:rPr>
        <w:t xml:space="preserve"> </w:t>
      </w:r>
      <w:r w:rsidRPr="00302F51">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718D4B25" w14:textId="77777777" w:rsidR="00302F51" w:rsidRPr="00302F51" w:rsidRDefault="00302F51" w:rsidP="00302F51">
      <w:pPr>
        <w:suppressAutoHyphens w:val="0"/>
        <w:autoSpaceDE w:val="0"/>
        <w:ind w:right="-2"/>
        <w:jc w:val="both"/>
        <w:textAlignment w:val="auto"/>
        <w:rPr>
          <w:rFonts w:ascii="Calibri" w:eastAsia="Times New Roman" w:hAnsi="Calibri" w:cs="Calibri"/>
          <w:kern w:val="0"/>
          <w:lang w:val="pl-PL" w:eastAsia="pl-PL" w:bidi="ar-SA"/>
        </w:rPr>
      </w:pPr>
    </w:p>
    <w:p w14:paraId="5488C82C" w14:textId="77777777" w:rsidR="00302F51" w:rsidRPr="00302F51" w:rsidRDefault="00302F51" w:rsidP="00302F51">
      <w:pPr>
        <w:tabs>
          <w:tab w:val="left" w:pos="30"/>
          <w:tab w:val="left" w:pos="284"/>
          <w:tab w:val="left" w:pos="426"/>
        </w:tabs>
        <w:rPr>
          <w:rFonts w:asciiTheme="minorHAnsi" w:hAnsiTheme="minorHAnsi" w:cstheme="minorHAnsi"/>
          <w:b/>
          <w:bCs/>
          <w:lang w:val="pl-PL"/>
        </w:rPr>
      </w:pPr>
      <w:r w:rsidRPr="00302F51">
        <w:rPr>
          <w:rFonts w:asciiTheme="minorHAnsi" w:hAnsiTheme="minorHAnsi" w:cstheme="minorHAnsi"/>
          <w:b/>
          <w:bCs/>
          <w:lang w:val="pl-PL"/>
        </w:rPr>
        <w:t>OŚWIADCZENIE DOTYCZĄCE PODMIOTU, NA KTÓREGO ZASOBY POWOŁUJE SIĘ WYKONAWCA</w:t>
      </w:r>
    </w:p>
    <w:p w14:paraId="1E741209" w14:textId="77777777" w:rsidR="00302F51" w:rsidRPr="00302F51" w:rsidRDefault="00302F51" w:rsidP="00302F51">
      <w:pPr>
        <w:tabs>
          <w:tab w:val="left" w:pos="30"/>
        </w:tabs>
        <w:jc w:val="both"/>
        <w:rPr>
          <w:rFonts w:asciiTheme="minorHAnsi" w:hAnsiTheme="minorHAnsi" w:cstheme="minorHAnsi"/>
          <w:lang w:val="pl-PL"/>
        </w:rPr>
      </w:pPr>
    </w:p>
    <w:p w14:paraId="65E492C6"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Oświadczam, że w stosunku do następującego/ych podmiotu/tów, na którego/ych zasoby powołuję się w niniejszym postępowaniu, tj.:</w:t>
      </w:r>
    </w:p>
    <w:p w14:paraId="0CDF95EB"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w:t>
      </w:r>
    </w:p>
    <w:p w14:paraId="7886FFA1" w14:textId="77777777" w:rsidR="00302F51" w:rsidRPr="00302F51" w:rsidRDefault="00302F51" w:rsidP="00302F51">
      <w:pPr>
        <w:tabs>
          <w:tab w:val="left" w:pos="30"/>
        </w:tabs>
        <w:jc w:val="center"/>
        <w:rPr>
          <w:rFonts w:asciiTheme="minorHAnsi" w:hAnsiTheme="minorHAnsi" w:cstheme="minorHAnsi"/>
          <w:i/>
          <w:iCs/>
          <w:sz w:val="16"/>
          <w:szCs w:val="16"/>
          <w:lang w:val="pl-PL"/>
        </w:rPr>
      </w:pPr>
      <w:r w:rsidRPr="00302F51">
        <w:rPr>
          <w:rFonts w:asciiTheme="minorHAnsi" w:hAnsiTheme="minorHAnsi" w:cstheme="minorHAnsi"/>
          <w:i/>
          <w:iCs/>
          <w:sz w:val="16"/>
          <w:szCs w:val="16"/>
          <w:lang w:val="pl-PL"/>
        </w:rPr>
        <w:t>(podać pełną nazwę/firmę, adres, a także w zależności od podmiotu: NIP/PESEL, KRS/CEiDG)</w:t>
      </w:r>
    </w:p>
    <w:p w14:paraId="6E09CA95" w14:textId="77777777" w:rsidR="00302F51" w:rsidRPr="00302F51" w:rsidRDefault="00302F51" w:rsidP="00302F51">
      <w:pPr>
        <w:tabs>
          <w:tab w:val="left" w:pos="30"/>
        </w:tabs>
        <w:rPr>
          <w:rFonts w:asciiTheme="minorHAnsi" w:hAnsiTheme="minorHAnsi" w:cstheme="minorHAnsi"/>
          <w:lang w:val="pl-PL"/>
        </w:rPr>
      </w:pPr>
    </w:p>
    <w:p w14:paraId="08ADA327" w14:textId="77777777" w:rsidR="00302F51" w:rsidRPr="00302F51" w:rsidRDefault="00302F51" w:rsidP="00302F51">
      <w:pPr>
        <w:tabs>
          <w:tab w:val="left" w:pos="30"/>
        </w:tabs>
        <w:rPr>
          <w:rFonts w:asciiTheme="minorHAnsi" w:hAnsiTheme="minorHAnsi" w:cstheme="minorHAnsi"/>
          <w:lang w:val="pl-PL"/>
        </w:rPr>
      </w:pPr>
      <w:r w:rsidRPr="00302F51">
        <w:rPr>
          <w:rFonts w:asciiTheme="minorHAnsi" w:hAnsiTheme="minorHAnsi" w:cstheme="minorHAnsi"/>
          <w:lang w:val="pl-PL"/>
        </w:rPr>
        <w:t>nie zachodzą podstawy wykluczenia z postępowania o udzielenie zamówienia.</w:t>
      </w:r>
    </w:p>
    <w:p w14:paraId="0858CDBD" w14:textId="77777777" w:rsidR="00302F51" w:rsidRPr="00302F51" w:rsidRDefault="00302F51" w:rsidP="00302F51">
      <w:pPr>
        <w:tabs>
          <w:tab w:val="left" w:pos="30"/>
        </w:tabs>
        <w:rPr>
          <w:rFonts w:asciiTheme="minorHAnsi" w:hAnsiTheme="minorHAnsi" w:cstheme="minorHAnsi"/>
          <w:lang w:val="pl-PL"/>
        </w:rPr>
      </w:pPr>
    </w:p>
    <w:p w14:paraId="51D97279" w14:textId="77777777" w:rsidR="00302F51" w:rsidRPr="00302F51" w:rsidRDefault="00302F51" w:rsidP="00302F51">
      <w:pPr>
        <w:tabs>
          <w:tab w:val="left" w:pos="30"/>
        </w:tabs>
        <w:rPr>
          <w:rFonts w:asciiTheme="minorHAnsi" w:hAnsiTheme="minorHAnsi" w:cstheme="minorHAnsi"/>
          <w:lang w:val="pl-PL"/>
        </w:rPr>
      </w:pPr>
    </w:p>
    <w:p w14:paraId="1E09693F" w14:textId="77777777" w:rsidR="00302F51" w:rsidRPr="00302F51" w:rsidRDefault="00302F51" w:rsidP="00302F51">
      <w:pPr>
        <w:tabs>
          <w:tab w:val="left" w:pos="30"/>
        </w:tabs>
        <w:rPr>
          <w:rFonts w:asciiTheme="minorHAnsi" w:hAnsiTheme="minorHAnsi" w:cstheme="minorHAnsi"/>
          <w:b/>
          <w:bCs/>
          <w:lang w:val="pl-PL"/>
        </w:rPr>
      </w:pPr>
      <w:r w:rsidRPr="00302F51">
        <w:rPr>
          <w:rFonts w:asciiTheme="minorHAnsi" w:hAnsiTheme="minorHAnsi" w:cstheme="minorHAnsi"/>
          <w:b/>
          <w:bCs/>
          <w:lang w:val="pl-PL"/>
        </w:rPr>
        <w:t>OŚWIADCZENIE DOTYCZĄCE PODANYCH INFORMACJI:</w:t>
      </w:r>
    </w:p>
    <w:p w14:paraId="6A174ED4"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B381D05" w14:textId="77777777" w:rsidR="00302F51" w:rsidRPr="00302F51" w:rsidRDefault="00302F51" w:rsidP="00302F51">
      <w:pPr>
        <w:tabs>
          <w:tab w:val="left" w:pos="30"/>
        </w:tabs>
        <w:rPr>
          <w:rFonts w:asciiTheme="minorHAnsi" w:hAnsiTheme="minorHAnsi" w:cstheme="minorHAnsi"/>
          <w:lang w:val="pl-PL"/>
        </w:rPr>
      </w:pPr>
    </w:p>
    <w:p w14:paraId="52BE01E9" w14:textId="77777777" w:rsidR="00302F51" w:rsidRPr="00302F51" w:rsidRDefault="00302F51" w:rsidP="00302F51">
      <w:pPr>
        <w:tabs>
          <w:tab w:val="left" w:pos="30"/>
        </w:tabs>
        <w:rPr>
          <w:rFonts w:asciiTheme="minorHAnsi" w:hAnsiTheme="minorHAnsi" w:cstheme="minorHAnsi"/>
          <w:lang w:val="pl-PL"/>
        </w:rPr>
      </w:pPr>
      <w:r w:rsidRPr="00302F51">
        <w:rPr>
          <w:rFonts w:asciiTheme="minorHAnsi" w:hAnsiTheme="minorHAnsi" w:cstheme="minorHAnsi"/>
          <w:lang w:val="pl-PL"/>
        </w:rPr>
        <w:t>*) odpowiednie zaznaczyć</w:t>
      </w:r>
    </w:p>
    <w:p w14:paraId="5E5C3138" w14:textId="77777777" w:rsidR="00302F51" w:rsidRPr="00302F51" w:rsidRDefault="00302F51" w:rsidP="00302F51">
      <w:pPr>
        <w:tabs>
          <w:tab w:val="left" w:pos="30"/>
        </w:tabs>
        <w:rPr>
          <w:rFonts w:asciiTheme="minorHAnsi" w:hAnsiTheme="minorHAnsi" w:cstheme="minorHAnsi"/>
          <w:lang w:val="pl-PL"/>
        </w:rPr>
      </w:pPr>
    </w:p>
    <w:p w14:paraId="11D90890" w14:textId="77777777" w:rsidR="00302F51" w:rsidRPr="00302F51" w:rsidRDefault="00302F51" w:rsidP="00302F51">
      <w:pPr>
        <w:widowControl w:val="0"/>
        <w:rPr>
          <w:rFonts w:asciiTheme="minorHAnsi" w:eastAsia="Arial" w:hAnsiTheme="minorHAnsi" w:cstheme="minorHAnsi"/>
          <w:b/>
          <w:i/>
          <w:iCs/>
          <w:sz w:val="20"/>
          <w:szCs w:val="20"/>
          <w:lang w:val="pl-PL" w:bidi="pl-PL"/>
        </w:rPr>
      </w:pPr>
      <w:r w:rsidRPr="00302F51">
        <w:rPr>
          <w:rFonts w:asciiTheme="minorHAnsi" w:hAnsiTheme="minorHAnsi" w:cstheme="minorHAnsi"/>
          <w:b/>
          <w:i/>
          <w:iCs/>
          <w:sz w:val="20"/>
          <w:szCs w:val="20"/>
          <w:lang w:val="pl-PL"/>
        </w:rPr>
        <w:t xml:space="preserve">UWAGA: </w:t>
      </w:r>
    </w:p>
    <w:p w14:paraId="4E2A4046" w14:textId="77777777" w:rsidR="00302F51" w:rsidRPr="00302F51" w:rsidRDefault="00302F51" w:rsidP="00302F51">
      <w:pPr>
        <w:widowControl w:val="0"/>
        <w:spacing w:line="276" w:lineRule="auto"/>
        <w:jc w:val="both"/>
        <w:rPr>
          <w:rFonts w:asciiTheme="minorHAnsi" w:eastAsia="Arial" w:hAnsiTheme="minorHAnsi" w:cstheme="minorHAnsi"/>
          <w:b/>
          <w:bCs/>
          <w:i/>
          <w:sz w:val="20"/>
          <w:szCs w:val="20"/>
          <w:lang w:val="pl-PL" w:eastAsia="ar-SA" w:bidi="pl-PL"/>
        </w:rPr>
      </w:pPr>
      <w:r w:rsidRPr="00302F51">
        <w:rPr>
          <w:rFonts w:asciiTheme="minorHAnsi" w:eastAsia="Arial" w:hAnsiTheme="minorHAnsi" w:cstheme="minorHAnsi"/>
          <w:b/>
          <w:i/>
          <w:sz w:val="20"/>
          <w:szCs w:val="20"/>
          <w:lang w:val="pl-PL" w:eastAsia="ar-SA" w:bidi="pl-PL"/>
        </w:rPr>
        <w:t xml:space="preserve">Oświadczenie winno zostać sporządzone, pod rygorem nieważności </w:t>
      </w:r>
      <w:r w:rsidRPr="00302F51">
        <w:rPr>
          <w:rFonts w:asciiTheme="minorHAnsi" w:eastAsia="Arial" w:hAnsiTheme="minorHAnsi" w:cstheme="minorHAnsi"/>
          <w:b/>
          <w:bCs/>
          <w:i/>
          <w:sz w:val="20"/>
          <w:szCs w:val="20"/>
          <w:lang w:val="pl-PL" w:eastAsia="ar-SA" w:bidi="pl-PL"/>
        </w:rPr>
        <w:t xml:space="preserve">w formie elektronicznej lub w postaci elektronicznej opatrzonej </w:t>
      </w:r>
      <w:r w:rsidRPr="00302F51">
        <w:rPr>
          <w:rFonts w:asciiTheme="minorHAnsi" w:hAnsiTheme="minorHAnsi" w:cstheme="minorHAnsi"/>
          <w:b/>
          <w:i/>
          <w:iCs/>
          <w:sz w:val="20"/>
          <w:szCs w:val="20"/>
          <w:lang w:val="pl-PL"/>
        </w:rPr>
        <w:t xml:space="preserve">kwalifikowanym podpisem elektronicznym, </w:t>
      </w:r>
      <w:r w:rsidRPr="00302F51">
        <w:rPr>
          <w:rFonts w:asciiTheme="minorHAnsi" w:eastAsia="Arial" w:hAnsiTheme="minorHAnsi" w:cstheme="minorHAnsi"/>
          <w:b/>
          <w:bCs/>
          <w:i/>
          <w:sz w:val="20"/>
          <w:szCs w:val="20"/>
          <w:lang w:val="pl-PL" w:eastAsia="ar-SA" w:bidi="pl-PL"/>
        </w:rPr>
        <w:t>podpisem zaufanym lub podpisem osobistym</w:t>
      </w:r>
      <w:r w:rsidRPr="00302F51">
        <w:rPr>
          <w:rFonts w:asciiTheme="minorHAnsi" w:hAnsiTheme="minorHAnsi" w:cstheme="minorHAnsi"/>
          <w:b/>
          <w:i/>
          <w:iCs/>
          <w:sz w:val="20"/>
          <w:szCs w:val="20"/>
          <w:lang w:val="pl-PL"/>
        </w:rPr>
        <w:t>.</w:t>
      </w:r>
    </w:p>
    <w:p w14:paraId="7A169520" w14:textId="77777777" w:rsidR="00445DD4" w:rsidRPr="00E9714C"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E9714C"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9714C" w:rsidRDefault="00EC60DF" w:rsidP="00445DD4">
      <w:pPr>
        <w:tabs>
          <w:tab w:val="left" w:pos="284"/>
        </w:tabs>
        <w:jc w:val="both"/>
        <w:rPr>
          <w:rFonts w:asciiTheme="minorHAnsi" w:hAnsiTheme="minorHAnsi" w:cstheme="minorHAnsi"/>
          <w:color w:val="FF0000"/>
          <w:lang w:val="pl-PL"/>
        </w:rPr>
      </w:pPr>
    </w:p>
    <w:p w14:paraId="747240C1" w14:textId="5E2B2A11" w:rsidR="002B3B41" w:rsidRPr="00E9714C" w:rsidRDefault="002B3B41" w:rsidP="00445DD4">
      <w:pPr>
        <w:tabs>
          <w:tab w:val="left" w:pos="284"/>
        </w:tabs>
        <w:jc w:val="both"/>
        <w:rPr>
          <w:rFonts w:asciiTheme="minorHAnsi" w:hAnsiTheme="minorHAnsi" w:cstheme="minorHAnsi"/>
          <w:color w:val="FF0000"/>
          <w:lang w:val="pl-PL"/>
        </w:rPr>
      </w:pPr>
    </w:p>
    <w:p w14:paraId="38F9B50E" w14:textId="1D2F74B3" w:rsidR="002B3B41" w:rsidRPr="00E9714C" w:rsidRDefault="00724E7B" w:rsidP="00445DD4">
      <w:pPr>
        <w:tabs>
          <w:tab w:val="left" w:pos="284"/>
        </w:tabs>
        <w:jc w:val="both"/>
        <w:rPr>
          <w:rFonts w:asciiTheme="minorHAnsi" w:hAnsiTheme="minorHAnsi" w:cstheme="minorHAnsi"/>
          <w:color w:val="FF0000"/>
          <w:lang w:val="pl-PL"/>
        </w:rPr>
      </w:pPr>
      <w:r w:rsidRPr="00E9714C">
        <w:rPr>
          <w:rFonts w:asciiTheme="minorHAnsi" w:hAnsiTheme="minorHAnsi" w:cstheme="minorHAnsi"/>
          <w:color w:val="FF0000"/>
          <w:lang w:val="pl-PL"/>
        </w:rPr>
        <w:t xml:space="preserve"> </w:t>
      </w:r>
      <w:r w:rsidR="00631120" w:rsidRPr="00E9714C">
        <w:rPr>
          <w:rFonts w:asciiTheme="minorHAnsi" w:hAnsiTheme="minorHAnsi" w:cstheme="minorHAnsi"/>
          <w:color w:val="FF0000"/>
          <w:lang w:val="pl-PL"/>
        </w:rPr>
        <w:t xml:space="preserve"> </w:t>
      </w:r>
    </w:p>
    <w:p w14:paraId="45BC64FD" w14:textId="677B26F5" w:rsidR="002B3B41" w:rsidRPr="00E9714C" w:rsidRDefault="002B3B41" w:rsidP="00445DD4">
      <w:pPr>
        <w:tabs>
          <w:tab w:val="left" w:pos="284"/>
        </w:tabs>
        <w:jc w:val="both"/>
        <w:rPr>
          <w:rFonts w:asciiTheme="minorHAnsi" w:hAnsiTheme="minorHAnsi" w:cstheme="minorHAnsi"/>
          <w:color w:val="FF0000"/>
          <w:lang w:val="pl-PL"/>
        </w:rPr>
      </w:pPr>
    </w:p>
    <w:p w14:paraId="7A92782A" w14:textId="6018EA6D" w:rsidR="002B3B41" w:rsidRPr="00E9714C" w:rsidRDefault="002B3B41" w:rsidP="00445DD4">
      <w:pPr>
        <w:tabs>
          <w:tab w:val="left" w:pos="284"/>
        </w:tabs>
        <w:jc w:val="both"/>
        <w:rPr>
          <w:rFonts w:asciiTheme="minorHAnsi" w:hAnsiTheme="minorHAnsi" w:cstheme="minorHAnsi"/>
          <w:color w:val="FF0000"/>
          <w:lang w:val="pl-PL"/>
        </w:rPr>
      </w:pPr>
    </w:p>
    <w:p w14:paraId="36E64B83" w14:textId="3BEBBA5B" w:rsidR="002B3B41" w:rsidRPr="00E9714C" w:rsidRDefault="002B3B41" w:rsidP="00445DD4">
      <w:pPr>
        <w:tabs>
          <w:tab w:val="left" w:pos="284"/>
        </w:tabs>
        <w:jc w:val="both"/>
        <w:rPr>
          <w:rFonts w:asciiTheme="minorHAnsi" w:hAnsiTheme="minorHAnsi" w:cstheme="minorHAnsi"/>
          <w:color w:val="FF0000"/>
          <w:lang w:val="pl-PL"/>
        </w:rPr>
      </w:pPr>
    </w:p>
    <w:p w14:paraId="5D58FFC3" w14:textId="3A58B95A" w:rsidR="002B3B41" w:rsidRPr="00E9714C" w:rsidRDefault="002B3B41" w:rsidP="00445DD4">
      <w:pPr>
        <w:tabs>
          <w:tab w:val="left" w:pos="284"/>
        </w:tabs>
        <w:jc w:val="both"/>
        <w:rPr>
          <w:rFonts w:asciiTheme="minorHAnsi" w:hAnsiTheme="minorHAnsi" w:cstheme="minorHAnsi"/>
          <w:color w:val="FF0000"/>
          <w:lang w:val="pl-PL"/>
        </w:rPr>
      </w:pPr>
    </w:p>
    <w:p w14:paraId="78CB7F8B" w14:textId="31E8ED22" w:rsidR="002B3B41" w:rsidRPr="00E9714C" w:rsidRDefault="002B3B41" w:rsidP="00445DD4">
      <w:pPr>
        <w:tabs>
          <w:tab w:val="left" w:pos="284"/>
        </w:tabs>
        <w:jc w:val="both"/>
        <w:rPr>
          <w:rFonts w:asciiTheme="minorHAnsi" w:hAnsiTheme="minorHAnsi" w:cstheme="minorHAnsi"/>
          <w:color w:val="FF0000"/>
          <w:lang w:val="pl-PL"/>
        </w:rPr>
      </w:pPr>
    </w:p>
    <w:p w14:paraId="4FDE1215" w14:textId="15689C94" w:rsidR="002B3B41" w:rsidRPr="00E9714C" w:rsidRDefault="002B3B41" w:rsidP="00445DD4">
      <w:pPr>
        <w:tabs>
          <w:tab w:val="left" w:pos="284"/>
        </w:tabs>
        <w:jc w:val="both"/>
        <w:rPr>
          <w:rFonts w:asciiTheme="minorHAnsi" w:hAnsiTheme="minorHAnsi" w:cstheme="minorHAnsi"/>
          <w:color w:val="FF0000"/>
          <w:lang w:val="pl-PL"/>
        </w:rPr>
      </w:pPr>
    </w:p>
    <w:p w14:paraId="694B9149" w14:textId="13118E37" w:rsidR="002B3B41" w:rsidRPr="00E9714C" w:rsidRDefault="002B3B41" w:rsidP="00445DD4">
      <w:pPr>
        <w:tabs>
          <w:tab w:val="left" w:pos="284"/>
        </w:tabs>
        <w:jc w:val="both"/>
        <w:rPr>
          <w:rFonts w:asciiTheme="minorHAnsi" w:hAnsiTheme="minorHAnsi" w:cstheme="minorHAnsi"/>
          <w:color w:val="FF0000"/>
          <w:lang w:val="pl-PL"/>
        </w:rPr>
      </w:pPr>
    </w:p>
    <w:p w14:paraId="23898EA7" w14:textId="6F3258C2" w:rsidR="002B3B41" w:rsidRPr="00E9714C" w:rsidRDefault="002B3B41" w:rsidP="00445DD4">
      <w:pPr>
        <w:tabs>
          <w:tab w:val="left" w:pos="284"/>
        </w:tabs>
        <w:jc w:val="both"/>
        <w:rPr>
          <w:rFonts w:asciiTheme="minorHAnsi" w:hAnsiTheme="minorHAnsi" w:cstheme="minorHAnsi"/>
          <w:color w:val="FF0000"/>
          <w:lang w:val="pl-PL"/>
        </w:rPr>
      </w:pPr>
    </w:p>
    <w:p w14:paraId="7983FE3D" w14:textId="57BD5C6D" w:rsidR="002B3B41" w:rsidRPr="00E9714C" w:rsidRDefault="002B3B41" w:rsidP="00445DD4">
      <w:pPr>
        <w:tabs>
          <w:tab w:val="left" w:pos="284"/>
        </w:tabs>
        <w:jc w:val="both"/>
        <w:rPr>
          <w:rFonts w:asciiTheme="minorHAnsi" w:hAnsiTheme="minorHAnsi" w:cstheme="minorHAnsi"/>
          <w:color w:val="FF0000"/>
          <w:lang w:val="pl-PL"/>
        </w:rPr>
      </w:pPr>
    </w:p>
    <w:p w14:paraId="168F9B97" w14:textId="1E50A91A" w:rsidR="002B3B41" w:rsidRPr="00E9714C" w:rsidRDefault="002B3B41" w:rsidP="00445DD4">
      <w:pPr>
        <w:tabs>
          <w:tab w:val="left" w:pos="284"/>
        </w:tabs>
        <w:jc w:val="both"/>
        <w:rPr>
          <w:rFonts w:asciiTheme="minorHAnsi" w:hAnsiTheme="minorHAnsi" w:cstheme="minorHAnsi"/>
          <w:color w:val="FF0000"/>
          <w:lang w:val="pl-PL"/>
        </w:rPr>
      </w:pPr>
    </w:p>
    <w:p w14:paraId="17741B98" w14:textId="5C536531" w:rsidR="002B3B41" w:rsidRPr="00E9714C" w:rsidRDefault="002B3B41" w:rsidP="00445DD4">
      <w:pPr>
        <w:tabs>
          <w:tab w:val="left" w:pos="284"/>
        </w:tabs>
        <w:jc w:val="both"/>
        <w:rPr>
          <w:rFonts w:asciiTheme="minorHAnsi" w:hAnsiTheme="minorHAnsi" w:cstheme="minorHAnsi"/>
          <w:color w:val="FF0000"/>
          <w:lang w:val="pl-PL"/>
        </w:rPr>
      </w:pPr>
    </w:p>
    <w:p w14:paraId="065DF3E1" w14:textId="5D61A181" w:rsidR="002B3B41" w:rsidRPr="00E9714C" w:rsidRDefault="002B3B41" w:rsidP="00445DD4">
      <w:pPr>
        <w:tabs>
          <w:tab w:val="left" w:pos="284"/>
        </w:tabs>
        <w:jc w:val="both"/>
        <w:rPr>
          <w:rFonts w:asciiTheme="minorHAnsi" w:hAnsiTheme="minorHAnsi" w:cstheme="minorHAnsi"/>
          <w:color w:val="FF0000"/>
          <w:lang w:val="pl-PL"/>
        </w:rPr>
      </w:pPr>
    </w:p>
    <w:p w14:paraId="057DB67F" w14:textId="42CED771" w:rsidR="002B3B41" w:rsidRPr="00E9714C" w:rsidRDefault="002B3B41" w:rsidP="00445DD4">
      <w:pPr>
        <w:tabs>
          <w:tab w:val="left" w:pos="284"/>
        </w:tabs>
        <w:jc w:val="both"/>
        <w:rPr>
          <w:rFonts w:asciiTheme="minorHAnsi" w:hAnsiTheme="minorHAnsi" w:cstheme="minorHAnsi"/>
          <w:color w:val="FF0000"/>
          <w:lang w:val="pl-PL"/>
        </w:rPr>
      </w:pPr>
    </w:p>
    <w:p w14:paraId="142BD176" w14:textId="700F5350" w:rsidR="002B3B41" w:rsidRPr="00E9714C" w:rsidRDefault="002B3B41" w:rsidP="00445DD4">
      <w:pPr>
        <w:tabs>
          <w:tab w:val="left" w:pos="284"/>
        </w:tabs>
        <w:jc w:val="both"/>
        <w:rPr>
          <w:rFonts w:asciiTheme="minorHAnsi" w:hAnsiTheme="minorHAnsi" w:cstheme="minorHAnsi"/>
          <w:color w:val="FF0000"/>
          <w:lang w:val="pl-PL"/>
        </w:rPr>
      </w:pPr>
    </w:p>
    <w:p w14:paraId="16FC0DCA" w14:textId="5EA9BD3F" w:rsidR="002B3B41" w:rsidRPr="00E9714C" w:rsidRDefault="002B3B41" w:rsidP="00445DD4">
      <w:pPr>
        <w:tabs>
          <w:tab w:val="left" w:pos="284"/>
        </w:tabs>
        <w:jc w:val="both"/>
        <w:rPr>
          <w:rFonts w:asciiTheme="minorHAnsi" w:hAnsiTheme="minorHAnsi" w:cstheme="minorHAnsi"/>
          <w:color w:val="FF0000"/>
          <w:lang w:val="pl-PL"/>
        </w:rPr>
      </w:pPr>
    </w:p>
    <w:p w14:paraId="30CE02F0" w14:textId="6A537DFD" w:rsidR="002B3B41" w:rsidRPr="00E9714C" w:rsidRDefault="002B3B41" w:rsidP="00445DD4">
      <w:pPr>
        <w:tabs>
          <w:tab w:val="left" w:pos="284"/>
        </w:tabs>
        <w:jc w:val="both"/>
        <w:rPr>
          <w:rFonts w:asciiTheme="minorHAnsi" w:hAnsiTheme="minorHAnsi" w:cstheme="minorHAnsi"/>
          <w:color w:val="FF0000"/>
          <w:lang w:val="pl-PL"/>
        </w:rPr>
      </w:pPr>
    </w:p>
    <w:p w14:paraId="1DDCA651" w14:textId="69511797" w:rsidR="009547FC" w:rsidRPr="00302F51" w:rsidRDefault="009547FC" w:rsidP="009547FC">
      <w:pPr>
        <w:jc w:val="right"/>
        <w:rPr>
          <w:rFonts w:asciiTheme="minorHAnsi" w:hAnsiTheme="minorHAnsi" w:cstheme="minorHAnsi"/>
          <w:bCs/>
          <w:lang w:val="pl-PL"/>
        </w:rPr>
      </w:pPr>
      <w:r w:rsidRPr="00302F51">
        <w:rPr>
          <w:rFonts w:asciiTheme="minorHAnsi" w:hAnsiTheme="minorHAnsi" w:cstheme="minorHAnsi"/>
          <w:bCs/>
          <w:lang w:val="pl-PL"/>
        </w:rPr>
        <w:lastRenderedPageBreak/>
        <w:t>Załącznik nr 4 do SWZ</w:t>
      </w:r>
    </w:p>
    <w:p w14:paraId="0F7146B3" w14:textId="04271B6D" w:rsidR="0083025D" w:rsidRPr="00302F51" w:rsidRDefault="003B64CC" w:rsidP="00AA147A">
      <w:pPr>
        <w:jc w:val="center"/>
        <w:rPr>
          <w:rFonts w:asciiTheme="minorHAnsi" w:hAnsiTheme="minorHAnsi" w:cstheme="minorHAnsi"/>
          <w:b/>
          <w:lang w:val="pl-PL"/>
        </w:rPr>
      </w:pPr>
      <w:r w:rsidRPr="00302F51">
        <w:rPr>
          <w:rFonts w:asciiTheme="minorHAnsi" w:hAnsiTheme="minorHAnsi" w:cstheme="minorHAnsi"/>
          <w:b/>
          <w:lang w:val="pl-PL"/>
        </w:rPr>
        <w:t xml:space="preserve">PROJEKT UMOWY </w:t>
      </w:r>
    </w:p>
    <w:p w14:paraId="58076717"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zawarta pomiędzy:</w:t>
      </w:r>
    </w:p>
    <w:p w14:paraId="2F0AD205" w14:textId="77777777" w:rsidR="00302F51" w:rsidRPr="00302F51" w:rsidRDefault="00302F51" w:rsidP="00302F51">
      <w:pPr>
        <w:rPr>
          <w:rFonts w:asciiTheme="minorHAnsi" w:hAnsiTheme="minorHAnsi" w:cstheme="minorHAnsi"/>
          <w:b/>
          <w:sz w:val="10"/>
          <w:szCs w:val="10"/>
          <w:lang w:val="pl-PL"/>
        </w:rPr>
      </w:pPr>
    </w:p>
    <w:p w14:paraId="4D27DC89"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b/>
          <w:lang w:val="pl-PL"/>
        </w:rPr>
        <w:t>Zespołem Opieki Zdrowotnej w Dąbrowie Tarnowskiej, ul. Szpitalna 1, 33 – 200 Dąbrowa Tarnowska</w:t>
      </w:r>
      <w:r w:rsidRPr="00302F51">
        <w:rPr>
          <w:rFonts w:asciiTheme="minorHAnsi" w:hAnsiTheme="minorHAnsi" w:cstheme="minorHAnsi"/>
          <w:bCs/>
          <w:lang w:val="pl-PL"/>
        </w:rPr>
        <w:t xml:space="preserve">, </w:t>
      </w:r>
      <w:r w:rsidRPr="00302F51">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0D4461FE"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reprezentowanym przez:</w:t>
      </w:r>
    </w:p>
    <w:p w14:paraId="1370082C"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 xml:space="preserve">........................................                                               – …………………………………………, </w:t>
      </w:r>
    </w:p>
    <w:p w14:paraId="4BF62A9E"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zwanym dalej „</w:t>
      </w:r>
      <w:r w:rsidRPr="00302F51">
        <w:rPr>
          <w:rFonts w:asciiTheme="minorHAnsi" w:hAnsiTheme="minorHAnsi" w:cstheme="minorHAnsi"/>
          <w:b/>
          <w:lang w:val="pl-PL"/>
        </w:rPr>
        <w:t>Zamawiającym</w:t>
      </w:r>
      <w:r w:rsidRPr="00302F51">
        <w:rPr>
          <w:rFonts w:asciiTheme="minorHAnsi" w:hAnsiTheme="minorHAnsi" w:cstheme="minorHAnsi"/>
          <w:lang w:val="pl-PL"/>
        </w:rPr>
        <w:t>”,</w:t>
      </w:r>
    </w:p>
    <w:p w14:paraId="3DCDD6CD"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a firmą:</w:t>
      </w:r>
    </w:p>
    <w:p w14:paraId="1CB6436D"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........................................wpisaną do .............................. pod numerem .............................................</w:t>
      </w:r>
    </w:p>
    <w:p w14:paraId="174574FB"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reprezentowaną przez:</w:t>
      </w:r>
    </w:p>
    <w:p w14:paraId="5EA5867E"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w:t>
      </w:r>
      <w:r w:rsidRPr="00302F51">
        <w:rPr>
          <w:rFonts w:asciiTheme="minorHAnsi" w:hAnsiTheme="minorHAnsi" w:cstheme="minorHAnsi"/>
          <w:lang w:val="pl-PL"/>
        </w:rPr>
        <w:tab/>
      </w:r>
      <w:r w:rsidRPr="00302F51">
        <w:rPr>
          <w:rFonts w:asciiTheme="minorHAnsi" w:hAnsiTheme="minorHAnsi" w:cstheme="minorHAnsi"/>
          <w:lang w:val="pl-PL"/>
        </w:rPr>
        <w:tab/>
      </w:r>
      <w:r w:rsidRPr="00302F51">
        <w:rPr>
          <w:rFonts w:asciiTheme="minorHAnsi" w:hAnsiTheme="minorHAnsi" w:cstheme="minorHAnsi"/>
          <w:lang w:val="pl-PL"/>
        </w:rPr>
        <w:tab/>
      </w:r>
      <w:r w:rsidRPr="00302F51">
        <w:rPr>
          <w:rFonts w:asciiTheme="minorHAnsi" w:hAnsiTheme="minorHAnsi" w:cstheme="minorHAnsi"/>
          <w:lang w:val="pl-PL"/>
        </w:rPr>
        <w:tab/>
        <w:t xml:space="preserve">            – …………………………………………,</w:t>
      </w:r>
    </w:p>
    <w:p w14:paraId="0F256A4A"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zwaną dalej „</w:t>
      </w:r>
      <w:r w:rsidRPr="00302F51">
        <w:rPr>
          <w:rFonts w:asciiTheme="minorHAnsi" w:hAnsiTheme="minorHAnsi" w:cstheme="minorHAnsi"/>
          <w:b/>
          <w:lang w:val="pl-PL"/>
        </w:rPr>
        <w:t>Wykonawcą</w:t>
      </w:r>
      <w:r w:rsidRPr="00302F51">
        <w:rPr>
          <w:rFonts w:asciiTheme="minorHAnsi" w:hAnsiTheme="minorHAnsi" w:cstheme="minorHAnsi"/>
          <w:lang w:val="pl-PL"/>
        </w:rPr>
        <w:t>”.</w:t>
      </w:r>
    </w:p>
    <w:p w14:paraId="296B5C8B" w14:textId="77777777" w:rsidR="00302F51" w:rsidRPr="00302F51" w:rsidRDefault="00302F51" w:rsidP="00302F51">
      <w:pPr>
        <w:spacing w:after="120"/>
        <w:jc w:val="both"/>
        <w:rPr>
          <w:rFonts w:asciiTheme="minorHAnsi" w:hAnsiTheme="minorHAnsi" w:cstheme="minorHAnsi"/>
          <w:sz w:val="10"/>
          <w:szCs w:val="10"/>
          <w:lang w:val="pl-PL"/>
        </w:rPr>
      </w:pPr>
    </w:p>
    <w:p w14:paraId="16CA1B2A" w14:textId="6A39216E" w:rsidR="00302F51" w:rsidRPr="00302F51" w:rsidRDefault="00302F51" w:rsidP="00302F51">
      <w:pPr>
        <w:spacing w:after="120"/>
        <w:jc w:val="both"/>
        <w:rPr>
          <w:rFonts w:asciiTheme="minorHAnsi" w:hAnsiTheme="minorHAnsi" w:cstheme="minorHAnsi"/>
          <w:szCs w:val="21"/>
          <w:lang w:val="pl-PL"/>
        </w:rPr>
      </w:pPr>
      <w:r w:rsidRPr="00302F51">
        <w:rPr>
          <w:rFonts w:asciiTheme="minorHAnsi" w:hAnsiTheme="minorHAnsi" w:cstheme="minorHAnsi"/>
          <w:szCs w:val="21"/>
          <w:lang w:val="pl-PL"/>
        </w:rPr>
        <w:t xml:space="preserve">Na podstawie przeprowadzonego przez </w:t>
      </w:r>
      <w:r w:rsidR="00584F17">
        <w:rPr>
          <w:rFonts w:asciiTheme="minorHAnsi" w:hAnsiTheme="minorHAnsi" w:cstheme="minorHAnsi"/>
          <w:szCs w:val="21"/>
          <w:lang w:val="pl-PL"/>
        </w:rPr>
        <w:t>Zamawiającego postępowania nr 13/24</w:t>
      </w:r>
      <w:r w:rsidRPr="00302F51">
        <w:rPr>
          <w:rFonts w:asciiTheme="minorHAnsi" w:hAnsiTheme="minorHAnsi" w:cstheme="minorHAnsi"/>
          <w:szCs w:val="21"/>
          <w:lang w:val="pl-PL"/>
        </w:rPr>
        <w:t xml:space="preserve">/ZP o udzielenie zamówienia publicznego zgodnie z przepisami ustawy z dnia 11 września 2019 </w:t>
      </w:r>
      <w:r w:rsidR="00584F17">
        <w:rPr>
          <w:rFonts w:asciiTheme="minorHAnsi" w:hAnsiTheme="minorHAnsi" w:cstheme="minorHAnsi"/>
          <w:szCs w:val="21"/>
          <w:lang w:val="pl-PL"/>
        </w:rPr>
        <w:t xml:space="preserve">r. - Prawo zamówień publicznych </w:t>
      </w:r>
      <w:r w:rsidRPr="00302F51">
        <w:rPr>
          <w:rFonts w:asciiTheme="minorHAnsi" w:hAnsiTheme="minorHAnsi" w:cstheme="minorHAnsi"/>
          <w:szCs w:val="21"/>
          <w:lang w:val="pl-PL"/>
        </w:rPr>
        <w:t>Strony niniejszej Umo</w:t>
      </w:r>
      <w:r w:rsidR="00584F17">
        <w:rPr>
          <w:rFonts w:asciiTheme="minorHAnsi" w:hAnsiTheme="minorHAnsi" w:cstheme="minorHAnsi"/>
          <w:szCs w:val="21"/>
          <w:lang w:val="pl-PL"/>
        </w:rPr>
        <w:t xml:space="preserve">wy uzgadniają, </w:t>
      </w:r>
      <w:r w:rsidRPr="00302F51">
        <w:rPr>
          <w:rFonts w:asciiTheme="minorHAnsi" w:hAnsiTheme="minorHAnsi" w:cstheme="minorHAnsi"/>
          <w:szCs w:val="21"/>
          <w:lang w:val="pl-PL"/>
        </w:rPr>
        <w:t>co następuje:</w:t>
      </w:r>
    </w:p>
    <w:p w14:paraId="6280C57D" w14:textId="77777777" w:rsidR="00302F51" w:rsidRPr="00302F51" w:rsidRDefault="00302F51" w:rsidP="00302F51">
      <w:pPr>
        <w:jc w:val="center"/>
        <w:rPr>
          <w:rFonts w:asciiTheme="minorHAnsi" w:hAnsiTheme="minorHAnsi" w:cstheme="minorHAnsi"/>
          <w:b/>
          <w:bCs/>
          <w:lang w:val="pl-PL"/>
        </w:rPr>
      </w:pPr>
      <w:r w:rsidRPr="00302F51">
        <w:rPr>
          <w:rFonts w:asciiTheme="minorHAnsi" w:hAnsiTheme="minorHAnsi" w:cstheme="minorHAnsi"/>
          <w:b/>
          <w:bCs/>
          <w:lang w:val="pl-PL"/>
        </w:rPr>
        <w:t>§ 1</w:t>
      </w:r>
    </w:p>
    <w:p w14:paraId="01254533" w14:textId="77777777" w:rsidR="00302F51" w:rsidRPr="00302F51" w:rsidRDefault="00302F51" w:rsidP="00302F51">
      <w:pPr>
        <w:keepNext/>
        <w:autoSpaceDE w:val="0"/>
        <w:autoSpaceDN/>
        <w:ind w:left="432"/>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 xml:space="preserve">                                                                        DEFINICJE</w:t>
      </w:r>
    </w:p>
    <w:p w14:paraId="0DDC6183" w14:textId="77777777" w:rsidR="00302F51" w:rsidRPr="00302F51" w:rsidRDefault="00302F51" w:rsidP="00302F51">
      <w:pPr>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Użyte w Umowie pojęcia oznaczają:</w:t>
      </w:r>
    </w:p>
    <w:p w14:paraId="5A95A9F8" w14:textId="77777777"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hAnsiTheme="minorHAnsi" w:cstheme="minorHAnsi"/>
        </w:rPr>
        <w:t xml:space="preserve">Odbiór, transport, unieszkodliwianie odpadów medycznych niebezpiecznych, odpadów komunalnych oraz pozostałych odpadów niebezpiecznych lub innych niż niebezpieczne </w:t>
      </w:r>
      <w:r w:rsidRPr="00302F51">
        <w:rPr>
          <w:rFonts w:asciiTheme="minorHAnsi" w:eastAsia="Times New Roman" w:hAnsiTheme="minorHAnsi" w:cstheme="minorHAnsi"/>
          <w:kern w:val="0"/>
          <w:lang w:val="pl-PL" w:bidi="ar-SA"/>
        </w:rPr>
        <w:t>– usługa, która jest przedmiotem zamówienia publicznego zgodnie ze szczegółowym opisem, stanowiącym zał. nr 1 do Umowy;</w:t>
      </w:r>
    </w:p>
    <w:p w14:paraId="3AA66A18" w14:textId="09BCFE99"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SWZ – specyfikację warunków zamówienia w postępowaniu o udzielenie zamówienia, </w:t>
      </w:r>
      <w:r w:rsidR="00584F17">
        <w:rPr>
          <w:rFonts w:asciiTheme="minorHAnsi" w:eastAsia="Times New Roman" w:hAnsiTheme="minorHAnsi" w:cstheme="minorHAnsi"/>
          <w:kern w:val="0"/>
          <w:lang w:val="pl-PL" w:bidi="ar-SA"/>
        </w:rPr>
        <w:t>będącą</w:t>
      </w:r>
      <w:r w:rsidRPr="00302F51">
        <w:rPr>
          <w:rFonts w:asciiTheme="minorHAnsi" w:eastAsia="Times New Roman" w:hAnsiTheme="minorHAnsi" w:cstheme="minorHAnsi"/>
          <w:kern w:val="0"/>
          <w:lang w:val="pl-PL" w:bidi="ar-SA"/>
        </w:rPr>
        <w:t xml:space="preserve"> podstawą zawarcia niniejszej Umowy;</w:t>
      </w:r>
    </w:p>
    <w:p w14:paraId="1D40F888" w14:textId="388972BB"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Wada fizyczna – wadę fizyczną w rozumieniu przepisów Kodeksu cywilnego oraz ponadto jakąkolwiek niezgodność wykonanej usługi z pr</w:t>
      </w:r>
      <w:r>
        <w:rPr>
          <w:rFonts w:asciiTheme="minorHAnsi" w:eastAsia="Times New Roman" w:hAnsiTheme="minorHAnsi" w:cstheme="minorHAnsi"/>
          <w:kern w:val="0"/>
          <w:lang w:val="pl-PL" w:bidi="ar-SA"/>
        </w:rPr>
        <w:t>zedmiotem zamówienia opisanym w </w:t>
      </w:r>
      <w:r w:rsidRPr="00302F51">
        <w:rPr>
          <w:rFonts w:asciiTheme="minorHAnsi" w:eastAsia="Times New Roman" w:hAnsiTheme="minorHAnsi" w:cstheme="minorHAnsi"/>
          <w:kern w:val="0"/>
          <w:lang w:val="pl-PL" w:bidi="ar-SA"/>
        </w:rPr>
        <w:t>Umowie;</w:t>
      </w:r>
    </w:p>
    <w:p w14:paraId="608B3CC4" w14:textId="77777777"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Umowa – niniejszą umowę wykonania usługi.</w:t>
      </w:r>
    </w:p>
    <w:p w14:paraId="58A7105B" w14:textId="77777777"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Oferta – oferta złożona przez Wykonawcę w niniejszym postępowaniu.</w:t>
      </w:r>
    </w:p>
    <w:p w14:paraId="1C2B5524"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2</w:t>
      </w:r>
    </w:p>
    <w:p w14:paraId="456E1700" w14:textId="77777777" w:rsidR="00302F51" w:rsidRPr="00302F51" w:rsidRDefault="00302F51" w:rsidP="00302F51">
      <w:pPr>
        <w:keepNext/>
        <w:autoSpaceDE w:val="0"/>
        <w:autoSpaceDN/>
        <w:ind w:left="360"/>
        <w:jc w:val="center"/>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PRZEDMIOT UMOWY, OKRES OBOWIĄZYWANIA</w:t>
      </w:r>
    </w:p>
    <w:p w14:paraId="2B753B6F" w14:textId="77777777" w:rsidR="00302F51" w:rsidRPr="00302F51" w:rsidRDefault="00302F51" w:rsidP="009551CA">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Wykonawca zobowiązuje się do świadczenia usług w zakresie odbioru, transportu unieszkodliwiania odpadów medycznych, odpadów komunalnych oraz pozostałych odpadów niebezpiecznych i innych niż niebezpieczne zgodnie z Ustawą z dnia 14 grudnia 2012 roku o odpadach (Dz. U. z 2023 r. poz. 1587), Ustawą z dnia 27 kwietnia 2001 Prawo ochrony środowiska (Dz. U. z 2024 r. poz. 54) oraz złożoną ofertą przetargową na warunkach określonych w SWZ oraz niniejszej umowie.</w:t>
      </w:r>
    </w:p>
    <w:p w14:paraId="4B75E265" w14:textId="77777777" w:rsidR="00302F51" w:rsidRPr="00302F51" w:rsidRDefault="00302F51" w:rsidP="00302F51">
      <w:pPr>
        <w:tabs>
          <w:tab w:val="left" w:pos="720"/>
        </w:tabs>
        <w:jc w:val="both"/>
        <w:rPr>
          <w:rFonts w:asciiTheme="minorHAnsi" w:eastAsia="Times New Roman" w:hAnsiTheme="minorHAnsi" w:cstheme="minorHAnsi"/>
          <w:b/>
          <w:lang w:eastAsia="pl-PL"/>
        </w:rPr>
      </w:pPr>
      <w:r w:rsidRPr="00302F51">
        <w:rPr>
          <w:rFonts w:asciiTheme="minorHAnsi" w:eastAsia="Times New Roman" w:hAnsiTheme="minorHAnsi" w:cstheme="minorHAnsi"/>
          <w:b/>
          <w:lang w:eastAsia="pl-PL"/>
        </w:rPr>
        <w:t>Pakiet 1: Odbiór, transport, unieszkodliwianie odpadów medycznych niebezpiecznych i innych niż niebezpieczne</w:t>
      </w:r>
    </w:p>
    <w:p w14:paraId="047B2B11"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1) Przedmiotem zamówienia jest świadczenie usług w zakresie odbioru, transportu </w:t>
      </w:r>
      <w:r w:rsidRPr="00302F51">
        <w:rPr>
          <w:rFonts w:asciiTheme="minorHAnsi" w:hAnsiTheme="minorHAnsi" w:cstheme="minorHAnsi"/>
        </w:rPr>
        <w:br/>
        <w:t xml:space="preserve">i unieszkodliwiania odpadów medycznych niebezpiecznych i innych niż niebezpieczne </w:t>
      </w:r>
      <w:r w:rsidRPr="00302F51">
        <w:rPr>
          <w:rFonts w:asciiTheme="minorHAnsi" w:hAnsiTheme="minorHAnsi" w:cstheme="minorHAnsi"/>
        </w:rPr>
        <w:br/>
        <w:t>o następujących kodach:</w:t>
      </w:r>
    </w:p>
    <w:tbl>
      <w:tblPr>
        <w:tblW w:w="9214" w:type="dxa"/>
        <w:tblInd w:w="152" w:type="dxa"/>
        <w:tblLayout w:type="fixed"/>
        <w:tblCellMar>
          <w:left w:w="10" w:type="dxa"/>
          <w:right w:w="10" w:type="dxa"/>
        </w:tblCellMar>
        <w:tblLook w:val="04A0" w:firstRow="1" w:lastRow="0" w:firstColumn="1" w:lastColumn="0" w:noHBand="0" w:noVBand="1"/>
      </w:tblPr>
      <w:tblGrid>
        <w:gridCol w:w="1134"/>
        <w:gridCol w:w="270"/>
        <w:gridCol w:w="7810"/>
      </w:tblGrid>
      <w:tr w:rsidR="00302F51" w:rsidRPr="00302F51" w14:paraId="3C08EED6" w14:textId="77777777" w:rsidTr="00302F51">
        <w:tc>
          <w:tcPr>
            <w:tcW w:w="1134" w:type="dxa"/>
          </w:tcPr>
          <w:p w14:paraId="042FCDA6"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18 01 01</w:t>
            </w:r>
          </w:p>
        </w:tc>
        <w:tc>
          <w:tcPr>
            <w:tcW w:w="270" w:type="dxa"/>
          </w:tcPr>
          <w:p w14:paraId="38F0FBB3"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0FF4C3D1"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Narzędzia chirurgiczne i zabiegowe oraz ich resztki (z wyłączeniem 18 01 03)</w:t>
            </w:r>
          </w:p>
        </w:tc>
      </w:tr>
      <w:tr w:rsidR="00302F51" w:rsidRPr="00302F51" w14:paraId="7AB7AF15" w14:textId="77777777" w:rsidTr="00302F51">
        <w:tc>
          <w:tcPr>
            <w:tcW w:w="1134" w:type="dxa"/>
          </w:tcPr>
          <w:p w14:paraId="3DBF4D47"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lastRenderedPageBreak/>
              <w:t>18 01 02*</w:t>
            </w:r>
          </w:p>
        </w:tc>
        <w:tc>
          <w:tcPr>
            <w:tcW w:w="270" w:type="dxa"/>
          </w:tcPr>
          <w:p w14:paraId="6F0465D8"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16C4137F"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Części ciała i organy oraz pojemniki na krew i konserwanty służące do jej</w:t>
            </w:r>
          </w:p>
          <w:p w14:paraId="7B2CA4B5"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przechowywania (z wyłączeniem 18 01 03)</w:t>
            </w:r>
          </w:p>
        </w:tc>
      </w:tr>
      <w:tr w:rsidR="00302F51" w:rsidRPr="00302F51" w14:paraId="70E107E6" w14:textId="77777777" w:rsidTr="00302F51">
        <w:tc>
          <w:tcPr>
            <w:tcW w:w="1134" w:type="dxa"/>
          </w:tcPr>
          <w:p w14:paraId="73C4B83B"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03*</w:t>
            </w:r>
          </w:p>
        </w:tc>
        <w:tc>
          <w:tcPr>
            <w:tcW w:w="270" w:type="dxa"/>
          </w:tcPr>
          <w:p w14:paraId="5CDC9629"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15797DEF"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 xml:space="preserve">Inne odpady, które zawierają żywe drobnoustroje chorobotwórcze lub ich toksyny oraz inne formy zdolne do przeniesienia materiału genetycznego, </w:t>
            </w:r>
            <w:r w:rsidRPr="00302F51">
              <w:rPr>
                <w:rFonts w:asciiTheme="minorHAnsi" w:eastAsia="NSimSun" w:hAnsiTheme="minorHAnsi" w:cstheme="minorHAnsi"/>
              </w:rPr>
              <w:br/>
              <w:t>o których wiadomo lub co do których istnieją wiarygodne podstawy do sądzenia, że wywołują choroby u ludzi i zwierząt (np. zainfekowane pieluchomajtki, podpaski, podkłady), z wyłączeniem 18 01 80 i 18 01 82</w:t>
            </w:r>
          </w:p>
        </w:tc>
      </w:tr>
      <w:tr w:rsidR="00302F51" w:rsidRPr="00302F51" w14:paraId="6EE11771" w14:textId="77777777" w:rsidTr="00302F51">
        <w:tc>
          <w:tcPr>
            <w:tcW w:w="1134" w:type="dxa"/>
          </w:tcPr>
          <w:p w14:paraId="03F8E6BD"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18 01 04</w:t>
            </w:r>
          </w:p>
        </w:tc>
        <w:tc>
          <w:tcPr>
            <w:tcW w:w="270" w:type="dxa"/>
          </w:tcPr>
          <w:p w14:paraId="7EB88E96"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09431DF6"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Inne odpady niż wymienione w 18 01 03 (np. opatrunki z materiału lub gipsu, pościel, ubrania jednorazowe, pieluchy)</w:t>
            </w:r>
          </w:p>
        </w:tc>
      </w:tr>
      <w:tr w:rsidR="00302F51" w:rsidRPr="00302F51" w14:paraId="26F23804" w14:textId="77777777" w:rsidTr="00302F51">
        <w:tc>
          <w:tcPr>
            <w:tcW w:w="1134" w:type="dxa"/>
          </w:tcPr>
          <w:p w14:paraId="4C4D4947"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06*</w:t>
            </w:r>
          </w:p>
        </w:tc>
        <w:tc>
          <w:tcPr>
            <w:tcW w:w="270" w:type="dxa"/>
          </w:tcPr>
          <w:p w14:paraId="4C01131E"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60473612"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Chemikalia, w tym odczynniki chemiczne, zawierające substancje niebezpieczne</w:t>
            </w:r>
          </w:p>
        </w:tc>
      </w:tr>
      <w:tr w:rsidR="00302F51" w:rsidRPr="00302F51" w14:paraId="260F0C0C" w14:textId="77777777" w:rsidTr="00302F51">
        <w:tc>
          <w:tcPr>
            <w:tcW w:w="1134" w:type="dxa"/>
          </w:tcPr>
          <w:p w14:paraId="355BC560"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18 01 07</w:t>
            </w:r>
          </w:p>
        </w:tc>
        <w:tc>
          <w:tcPr>
            <w:tcW w:w="270" w:type="dxa"/>
          </w:tcPr>
          <w:p w14:paraId="1CAFB823"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1C37DC67"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Chemikalia, w tym odczynniki chemiczne, inne niż wymienione w 18 01 06</w:t>
            </w:r>
          </w:p>
        </w:tc>
      </w:tr>
      <w:tr w:rsidR="00302F51" w:rsidRPr="00302F51" w14:paraId="0CDDA2A3" w14:textId="77777777" w:rsidTr="00302F51">
        <w:tc>
          <w:tcPr>
            <w:tcW w:w="1134" w:type="dxa"/>
          </w:tcPr>
          <w:p w14:paraId="2A4DFDC7"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18 01 09</w:t>
            </w:r>
          </w:p>
        </w:tc>
        <w:tc>
          <w:tcPr>
            <w:tcW w:w="270" w:type="dxa"/>
          </w:tcPr>
          <w:p w14:paraId="0D0D97D5"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5D86865E"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Leki inne niż wymienione w 18 01 08</w:t>
            </w:r>
          </w:p>
        </w:tc>
      </w:tr>
      <w:tr w:rsidR="00302F51" w:rsidRPr="00302F51" w14:paraId="5CE73E20" w14:textId="77777777" w:rsidTr="00302F51">
        <w:tc>
          <w:tcPr>
            <w:tcW w:w="1134" w:type="dxa"/>
          </w:tcPr>
          <w:p w14:paraId="2DB4FC91"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18 01 82*</w:t>
            </w:r>
          </w:p>
        </w:tc>
        <w:tc>
          <w:tcPr>
            <w:tcW w:w="270" w:type="dxa"/>
          </w:tcPr>
          <w:p w14:paraId="134A06BE" w14:textId="77777777" w:rsidR="00302F51" w:rsidRPr="00302F51" w:rsidRDefault="00302F51" w:rsidP="00302F51">
            <w:pPr>
              <w:suppressLineNumbers/>
              <w:jc w:val="both"/>
              <w:rPr>
                <w:rFonts w:asciiTheme="minorHAnsi" w:eastAsia="NSimSun" w:hAnsiTheme="minorHAnsi" w:cstheme="minorHAnsi"/>
              </w:rPr>
            </w:pPr>
            <w:r w:rsidRPr="00302F51">
              <w:rPr>
                <w:rFonts w:asciiTheme="minorHAnsi" w:eastAsia="NSimSun" w:hAnsiTheme="minorHAnsi" w:cstheme="minorHAnsi"/>
              </w:rPr>
              <w:t>-</w:t>
            </w:r>
          </w:p>
        </w:tc>
        <w:tc>
          <w:tcPr>
            <w:tcW w:w="7810" w:type="dxa"/>
          </w:tcPr>
          <w:p w14:paraId="19F1661E"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Pozostałości z żywienia pacjentów oddziałów zakaźnych</w:t>
            </w:r>
          </w:p>
        </w:tc>
      </w:tr>
    </w:tbl>
    <w:p w14:paraId="2E47386E" w14:textId="77777777" w:rsidR="00302F51" w:rsidRPr="00302F51" w:rsidRDefault="00302F51" w:rsidP="00302F51">
      <w:pPr>
        <w:jc w:val="both"/>
        <w:rPr>
          <w:rFonts w:asciiTheme="minorHAnsi" w:eastAsia="NSimSun" w:hAnsiTheme="minorHAnsi" w:cstheme="minorHAnsi"/>
          <w:sz w:val="10"/>
          <w:szCs w:val="10"/>
        </w:rPr>
      </w:pPr>
    </w:p>
    <w:p w14:paraId="7D4C8F87"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2) Świadczenie usług ma odbywać się zgodnie z obowiązującymi w tym zakresie przepisami prawa, a w szczególności:</w:t>
      </w:r>
    </w:p>
    <w:p w14:paraId="7D2B1764"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Ustawą z dnia 14 grudnia 2012 roku o odpadach (Dz. U. z 2023 r. poz. 1587);</w:t>
      </w:r>
    </w:p>
    <w:p w14:paraId="792D4026" w14:textId="5901733F"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xml:space="preserve">- Ustawą z dnia 27 kwietnia </w:t>
      </w:r>
      <w:r w:rsidR="00D911C4">
        <w:rPr>
          <w:rFonts w:asciiTheme="minorHAnsi" w:eastAsia="Calibri" w:hAnsiTheme="minorHAnsi" w:cstheme="minorHAnsi"/>
        </w:rPr>
        <w:t xml:space="preserve">2001 roku </w:t>
      </w:r>
      <w:r w:rsidRPr="00302F51">
        <w:rPr>
          <w:rFonts w:asciiTheme="minorHAnsi" w:eastAsia="Calibri" w:hAnsiTheme="minorHAnsi" w:cstheme="minorHAnsi"/>
        </w:rPr>
        <w:t>Prawo ochrony środowiska (Dz. U. z 2024 r. poz. 54);</w:t>
      </w:r>
    </w:p>
    <w:p w14:paraId="5802F680"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Ustawą z dnia 19 sierpnia 2011 roku o przewozie towarów niebezpiecznych (Dz. U. z 2024r. poz. 643);</w:t>
      </w:r>
    </w:p>
    <w:p w14:paraId="04B780B8"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Ustawą z dnia 6 września 2001 roku o transporcie drogowym (Dz. U. z 2024 r. poz. 728);</w:t>
      </w:r>
    </w:p>
    <w:p w14:paraId="0ED1BBC2"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Rozporządzenie Ministra Klimatu z dnia 02 stycznia 2020 r. w sprawie katalogu odpadów (Dz.U. 2020, poz. 10);</w:t>
      </w:r>
    </w:p>
    <w:p w14:paraId="1F1CBBB3"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Rozporządzeniem Ministra Środowiska z dnia 7 października 2016 roku w sprawie szczegółowych wymagań dla transportu odpadów (Dz.U. 2016, poz. 1742);</w:t>
      </w:r>
    </w:p>
    <w:p w14:paraId="2C597AAD" w14:textId="77777777" w:rsidR="00302F51" w:rsidRPr="00302F51" w:rsidRDefault="00302F51" w:rsidP="00302F51">
      <w:pPr>
        <w:jc w:val="both"/>
        <w:rPr>
          <w:rFonts w:asciiTheme="minorHAnsi" w:eastAsia="Calibri" w:hAnsiTheme="minorHAnsi" w:cstheme="minorHAnsi"/>
        </w:rPr>
      </w:pPr>
      <w:r w:rsidRPr="00302F51">
        <w:rPr>
          <w:rFonts w:asciiTheme="minorHAnsi" w:eastAsia="Calibri" w:hAnsiTheme="minorHAnsi" w:cstheme="minorHAnsi"/>
        </w:rPr>
        <w:t xml:space="preserve">- Rozporządzeniem Ministra Zdrowia z dnia 21 października 2016 r. w sprawie wymagań </w:t>
      </w:r>
      <w:r w:rsidRPr="00302F51">
        <w:rPr>
          <w:rFonts w:asciiTheme="minorHAnsi" w:eastAsia="Calibri" w:hAnsiTheme="minorHAnsi" w:cstheme="minorHAnsi"/>
        </w:rPr>
        <w:br/>
        <w:t>i sposobów unieszkodliwiania odpadów medycznych i weterynaryjnych (Dz.U. z 2016, poz. 1819);</w:t>
      </w:r>
    </w:p>
    <w:p w14:paraId="7FC3FE9C" w14:textId="1369272D" w:rsidR="00302F51" w:rsidRPr="00302F51" w:rsidRDefault="002900D1" w:rsidP="00302F51">
      <w:pPr>
        <w:jc w:val="both"/>
        <w:rPr>
          <w:rFonts w:asciiTheme="minorHAnsi" w:eastAsia="Calibri" w:hAnsiTheme="minorHAnsi" w:cstheme="minorHAnsi"/>
        </w:rPr>
      </w:pPr>
      <w:r>
        <w:rPr>
          <w:rFonts w:asciiTheme="minorHAnsi" w:eastAsia="Calibri" w:hAnsiTheme="minorHAnsi" w:cstheme="minorHAnsi"/>
        </w:rPr>
        <w:t>- w</w:t>
      </w:r>
      <w:r w:rsidR="00302F51" w:rsidRPr="00302F51">
        <w:rPr>
          <w:rFonts w:asciiTheme="minorHAnsi" w:eastAsia="Calibri" w:hAnsiTheme="minorHAnsi" w:cstheme="minorHAnsi"/>
        </w:rPr>
        <w:t xml:space="preserve"> sprawach nieuregulowanych, przepisami ustawy – Kod</w:t>
      </w:r>
      <w:r w:rsidR="0076543E">
        <w:rPr>
          <w:rFonts w:asciiTheme="minorHAnsi" w:eastAsia="Calibri" w:hAnsiTheme="minorHAnsi" w:cstheme="minorHAnsi"/>
        </w:rPr>
        <w:t>eks c</w:t>
      </w:r>
      <w:r w:rsidR="00302F51" w:rsidRPr="00302F51">
        <w:rPr>
          <w:rFonts w:asciiTheme="minorHAnsi" w:eastAsia="Calibri" w:hAnsiTheme="minorHAnsi" w:cstheme="minorHAnsi"/>
        </w:rPr>
        <w:t>ywilny;</w:t>
      </w:r>
    </w:p>
    <w:p w14:paraId="1D0B969E" w14:textId="61E9E1B8" w:rsidR="00302F51" w:rsidRPr="00302F51" w:rsidRDefault="002900D1" w:rsidP="00302F51">
      <w:pPr>
        <w:jc w:val="both"/>
        <w:rPr>
          <w:rFonts w:asciiTheme="minorHAnsi" w:eastAsia="Calibri" w:hAnsiTheme="minorHAnsi" w:cstheme="minorHAnsi"/>
        </w:rPr>
      </w:pPr>
      <w:r>
        <w:rPr>
          <w:rFonts w:asciiTheme="minorHAnsi" w:eastAsia="Calibri" w:hAnsiTheme="minorHAnsi" w:cstheme="minorHAnsi"/>
        </w:rPr>
        <w:t>- o</w:t>
      </w:r>
      <w:r w:rsidR="00302F51" w:rsidRPr="00302F51">
        <w:rPr>
          <w:rFonts w:asciiTheme="minorHAnsi" w:eastAsia="Calibri" w:hAnsiTheme="minorHAnsi" w:cstheme="minorHAnsi"/>
        </w:rPr>
        <w:t xml:space="preserve">raz innymi przepisami prawa obowiązującymi w zakresie przedmiotu zamówienia, </w:t>
      </w:r>
      <w:r w:rsidR="00302F51" w:rsidRPr="00302F51">
        <w:rPr>
          <w:rFonts w:asciiTheme="minorHAnsi" w:eastAsia="Calibri" w:hAnsiTheme="minorHAnsi" w:cstheme="minorHAnsi"/>
        </w:rPr>
        <w:br/>
        <w:t>w czasie trwania umowy.</w:t>
      </w:r>
    </w:p>
    <w:p w14:paraId="609DED42" w14:textId="77777777" w:rsidR="00302F51" w:rsidRPr="00302F51" w:rsidRDefault="00302F51" w:rsidP="00302F51">
      <w:pPr>
        <w:jc w:val="both"/>
        <w:rPr>
          <w:rFonts w:asciiTheme="minorHAnsi" w:eastAsia="NSimSun" w:hAnsiTheme="minorHAnsi" w:cstheme="minorHAnsi"/>
        </w:rPr>
      </w:pPr>
      <w:r w:rsidRPr="00302F51">
        <w:rPr>
          <w:rFonts w:asciiTheme="minorHAnsi" w:eastAsia="NSimSun" w:hAnsiTheme="minorHAnsi" w:cstheme="minorHAnsi"/>
        </w:rPr>
        <w:t>3) Odbiór odpadów z miejsc składowania odbywać się będzie z następującą częstotliwością:</w:t>
      </w:r>
    </w:p>
    <w:p w14:paraId="25A3F038" w14:textId="77777777"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 xml:space="preserve">Zespół Opieki Zdrowotnej ul. Szpitalna 1, 33-200 Dąbrowa Tarnowska – 3 (trzy) razy </w:t>
      </w:r>
      <w:r w:rsidRPr="00302F51">
        <w:rPr>
          <w:rFonts w:asciiTheme="minorHAnsi" w:eastAsia="NSimSun" w:hAnsiTheme="minorHAnsi" w:cstheme="minorHAnsi"/>
        </w:rPr>
        <w:br/>
        <w:t>w tygodniu (poniedziałek – środa – piątek), w godzinach od 10</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do 14</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W przypadku gdy dzień odbioru przypadać będzie w dniu ustawowo wolnym od pracy, odbiór nastąpi </w:t>
      </w:r>
      <w:r w:rsidRPr="00302F51">
        <w:rPr>
          <w:rFonts w:asciiTheme="minorHAnsi" w:eastAsia="NSimSun" w:hAnsiTheme="minorHAnsi" w:cstheme="minorHAnsi"/>
        </w:rPr>
        <w:br/>
        <w:t xml:space="preserve">w poprzedzającym go dniu roboczym lub pierwszym następującym po nim dniu roboczym. </w:t>
      </w:r>
      <w:r w:rsidRPr="00302F51">
        <w:rPr>
          <w:rFonts w:asciiTheme="minorHAnsi" w:eastAsia="NSimSun" w:hAnsiTheme="minorHAnsi" w:cstheme="minorHAnsi"/>
        </w:rPr>
        <w:br/>
        <w:t>W sytuacjach nieprzewidzianej potrzeby pilnego odbioru odpadów Wykonawca zrealizuje usługę nie później niż w ciągu 24 godzin od powiadomienia przez Zamawiającego. Powiadomienie może być zrealizowane za pomocą telefonu, faksu lub e-maila.</w:t>
      </w:r>
    </w:p>
    <w:p w14:paraId="1D4355C2" w14:textId="7AEA957E"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Gabinet Medycyny Szkolnej w ZSP nr 2, ul. Kościuszki 5, 33-200 Dąbrowa Tarnowska – 1 (jeden) raz na 3 (trzy) tygodnie, jednak nie rzadziej niż co 30 (trzydzieści) dni. Odbiór realizowany będzie</w:t>
      </w:r>
      <w:r w:rsidR="0006258B">
        <w:rPr>
          <w:rFonts w:asciiTheme="minorHAnsi" w:eastAsia="NSimSun" w:hAnsiTheme="minorHAnsi" w:cstheme="minorHAnsi"/>
        </w:rPr>
        <w:t xml:space="preserve"> w jednym </w:t>
      </w:r>
      <w:r w:rsidRPr="00302F51">
        <w:rPr>
          <w:rFonts w:asciiTheme="minorHAnsi" w:eastAsia="NSimSun" w:hAnsiTheme="minorHAnsi" w:cstheme="minorHAnsi"/>
        </w:rPr>
        <w:t>z dni – poniedziałek, czwartek, piątek – w godzinach od 8</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do 12</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w:t>
      </w:r>
    </w:p>
    <w:p w14:paraId="3B3DBCE8" w14:textId="77777777"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Gabinet Medycyny Szkolnej w ZSP nr 1, ul. Piłsudskiego 44, 33-200 Dąbrowa Tarnowska - 1 (jeden) raz na 3 (trzy) tygodnie, jednak nie rzadziej niż co 30 (trzydzieści) dni. Odbiór realizowany będzie w jednym z dni – wtorek, środa – w godzinach od 8</w:t>
      </w:r>
      <w:r w:rsidRPr="00302F51">
        <w:rPr>
          <w:rFonts w:asciiTheme="minorHAnsi" w:eastAsia="NSimSun" w:hAnsiTheme="minorHAnsi" w:cstheme="minorHAnsi"/>
          <w:vertAlign w:val="superscript"/>
        </w:rPr>
        <w:t>30</w:t>
      </w:r>
      <w:r w:rsidRPr="00302F51">
        <w:rPr>
          <w:rFonts w:asciiTheme="minorHAnsi" w:eastAsia="NSimSun" w:hAnsiTheme="minorHAnsi" w:cstheme="minorHAnsi"/>
        </w:rPr>
        <w:t xml:space="preserve"> do 11</w:t>
      </w:r>
      <w:r w:rsidRPr="00302F51">
        <w:rPr>
          <w:rFonts w:asciiTheme="minorHAnsi" w:eastAsia="NSimSun" w:hAnsiTheme="minorHAnsi" w:cstheme="minorHAnsi"/>
          <w:vertAlign w:val="superscript"/>
        </w:rPr>
        <w:t>00</w:t>
      </w:r>
    </w:p>
    <w:p w14:paraId="4A84EA6B" w14:textId="77777777"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Gabinet Medycyny Szkolnej w ZSP w Brniu, Breń 3, 33-210 Olesno - 1 (jeden) raz na 3 (trzy) tygodnie, jednak nie rzadziej niż co 30 (trzydzieści) dni. Odbiór realizowany będzie w jednym z dni wtorek, środa – w godzinach od 8</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do 12</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w:t>
      </w:r>
    </w:p>
    <w:p w14:paraId="6821F86A" w14:textId="77777777"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lastRenderedPageBreak/>
        <w:t xml:space="preserve">Gabinet Medycyny Szkolnej w PCEiKZ, ul. Witosa 2, 33-230 Szczucin – 1 (jeden) raz na 3 (trzy) tygodnie, jednak nie rzadziej niż co 30 (trzydzieści) dni. Odbiór realizowany będzie </w:t>
      </w:r>
      <w:r w:rsidRPr="00302F51">
        <w:rPr>
          <w:rFonts w:asciiTheme="minorHAnsi" w:eastAsia="NSimSun" w:hAnsiTheme="minorHAnsi" w:cstheme="minorHAnsi"/>
        </w:rPr>
        <w:br/>
        <w:t>w jednym z dni – poniedziałek, czwartek, piątek – w godzinach od 8</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do 12</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w:t>
      </w:r>
    </w:p>
    <w:p w14:paraId="7A43E9C6" w14:textId="77777777" w:rsidR="00302F51" w:rsidRPr="00302F51" w:rsidRDefault="00302F51" w:rsidP="009551CA">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Zespół Podstawowy Pogotowia Ratunkowego w Szczucinie (zlokalizowany w budynku Ochotniczej Straży Pożarnej), ul. Kościuszki 32, 33-230 Szczucin – 2 (dwa) razy w miesiącu, odbiór w dowolnym dniu tygodnia od poniedziałku do piątku, w godzinach od 8</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 xml:space="preserve"> do 12</w:t>
      </w:r>
      <w:r w:rsidRPr="00302F51">
        <w:rPr>
          <w:rFonts w:asciiTheme="minorHAnsi" w:eastAsia="NSimSun" w:hAnsiTheme="minorHAnsi" w:cstheme="minorHAnsi"/>
          <w:vertAlign w:val="superscript"/>
        </w:rPr>
        <w:t>00</w:t>
      </w:r>
      <w:r w:rsidRPr="00302F51">
        <w:rPr>
          <w:rFonts w:asciiTheme="minorHAnsi" w:eastAsia="NSimSun" w:hAnsiTheme="minorHAnsi" w:cstheme="minorHAnsi"/>
        </w:rPr>
        <w:t>.</w:t>
      </w:r>
    </w:p>
    <w:p w14:paraId="2C186A46" w14:textId="6D3D0EA2" w:rsidR="00715039" w:rsidRPr="00715039" w:rsidRDefault="00302F51" w:rsidP="00715039">
      <w:pPr>
        <w:numPr>
          <w:ilvl w:val="1"/>
          <w:numId w:val="54"/>
        </w:numPr>
        <w:tabs>
          <w:tab w:val="left" w:pos="284"/>
        </w:tabs>
        <w:autoSpaceDE w:val="0"/>
        <w:jc w:val="both"/>
        <w:rPr>
          <w:rFonts w:asciiTheme="minorHAnsi" w:eastAsia="NSimSun" w:hAnsiTheme="minorHAnsi" w:cstheme="minorHAnsi"/>
        </w:rPr>
      </w:pPr>
      <w:r w:rsidRPr="00302F51">
        <w:rPr>
          <w:rFonts w:asciiTheme="minorHAnsi" w:eastAsia="NSimSun" w:hAnsiTheme="minorHAnsi" w:cstheme="minorHAnsi"/>
        </w:rPr>
        <w:t>Odbiór odpadów o kodach 18 01 01, 18 01 06*, 18 01 07, 18 01 09 termin odbioru będzie każdorazowo uzgadniany z Wykonawcą za pomocą telefonu, faksu lub wiadomości e-mail.</w:t>
      </w:r>
    </w:p>
    <w:p w14:paraId="46ED487B" w14:textId="65E94CBA"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4) Zamawiający zastrzega, a Wykonawca zobowiązuje się do odbioru (z załadunkiem), transportu i unieszkodliwiania odpadów medycznych będących przedmiotem niniejszego postępowania o udzielenie zamówienia publicznego</w:t>
      </w:r>
      <w:r w:rsidRPr="00302F51">
        <w:rPr>
          <w:rFonts w:asciiTheme="minorHAnsi" w:eastAsia="NSimSun" w:hAnsiTheme="minorHAnsi" w:cstheme="minorHAnsi"/>
          <w:color w:val="FF0000"/>
        </w:rPr>
        <w:t xml:space="preserve"> </w:t>
      </w:r>
      <w:r w:rsidRPr="00302F51">
        <w:rPr>
          <w:rFonts w:asciiTheme="minorHAnsi" w:eastAsia="NSimSun" w:hAnsiTheme="minorHAnsi" w:cstheme="minorHAnsi"/>
        </w:rPr>
        <w:t>sukcesywnie wg harmonogramu określonego w punkcie 3 opisu przedmiotu zamówienia zgodnie z postanowieniami aktualnie obowiązującymi w tym zakresie przepisami prawa, w tym w szczególności ustawy z dnia 14 grudnia 201</w:t>
      </w:r>
      <w:r w:rsidR="00D963ED">
        <w:rPr>
          <w:rFonts w:asciiTheme="minorHAnsi" w:eastAsia="NSimSun" w:hAnsiTheme="minorHAnsi" w:cstheme="minorHAnsi"/>
        </w:rPr>
        <w:t>2 roku o odpadach (Dz. U. z 2023</w:t>
      </w:r>
      <w:r w:rsidRPr="00302F51">
        <w:rPr>
          <w:rFonts w:asciiTheme="minorHAnsi" w:eastAsia="NSimSun" w:hAnsiTheme="minorHAnsi" w:cstheme="minorHAnsi"/>
        </w:rPr>
        <w:t xml:space="preserve"> roku, poz. </w:t>
      </w:r>
      <w:r w:rsidR="00D963ED">
        <w:rPr>
          <w:rFonts w:asciiTheme="minorHAnsi" w:eastAsia="NSimSun" w:hAnsiTheme="minorHAnsi" w:cstheme="minorHAnsi"/>
        </w:rPr>
        <w:t>1587</w:t>
      </w:r>
      <w:r w:rsidRPr="00302F51">
        <w:rPr>
          <w:rFonts w:asciiTheme="minorHAnsi" w:eastAsia="NSimSun" w:hAnsiTheme="minorHAnsi" w:cstheme="minorHAnsi"/>
        </w:rPr>
        <w:t>) oraz aktów wykonawczych wydanych do ustawy.</w:t>
      </w:r>
    </w:p>
    <w:p w14:paraId="18028355" w14:textId="25219497" w:rsidR="00302F51" w:rsidRPr="00302F51" w:rsidRDefault="00302F51" w:rsidP="00302F51">
      <w:pPr>
        <w:tabs>
          <w:tab w:val="left" w:pos="142"/>
        </w:tabs>
        <w:jc w:val="both"/>
        <w:rPr>
          <w:rFonts w:asciiTheme="minorHAnsi" w:eastAsia="NSimSun" w:hAnsiTheme="minorHAnsi" w:cstheme="minorHAnsi"/>
        </w:rPr>
      </w:pPr>
      <w:r w:rsidRPr="00302F51">
        <w:rPr>
          <w:rFonts w:asciiTheme="minorHAnsi" w:eastAsia="NSimSun" w:hAnsiTheme="minorHAnsi" w:cstheme="minorHAnsi"/>
        </w:rPr>
        <w:t>5) Zamawiający zastrzega, a Wykonawca oświadcza, że posiada uprawnienia niezbędne do wykonania usługi będącej przedmiotem zamówienia tj. odbioru, transport i unieszkodliwiania odpadów medycznych zgodnie z wymogami ustawy z dnia 14 grudnia 201</w:t>
      </w:r>
      <w:r w:rsidR="005622EB">
        <w:rPr>
          <w:rFonts w:asciiTheme="minorHAnsi" w:eastAsia="NSimSun" w:hAnsiTheme="minorHAnsi" w:cstheme="minorHAnsi"/>
        </w:rPr>
        <w:t>2 roku o odpadach (Dz. U. z 2023</w:t>
      </w:r>
      <w:r w:rsidRPr="00302F51">
        <w:rPr>
          <w:rFonts w:asciiTheme="minorHAnsi" w:eastAsia="NSimSun" w:hAnsiTheme="minorHAnsi" w:cstheme="minorHAnsi"/>
        </w:rPr>
        <w:t xml:space="preserve"> roku, poz. </w:t>
      </w:r>
      <w:r w:rsidR="005622EB">
        <w:rPr>
          <w:rFonts w:asciiTheme="minorHAnsi" w:eastAsia="NSimSun" w:hAnsiTheme="minorHAnsi" w:cstheme="minorHAnsi"/>
        </w:rPr>
        <w:t>1587</w:t>
      </w:r>
      <w:r w:rsidRPr="00302F51">
        <w:rPr>
          <w:rFonts w:asciiTheme="minorHAnsi" w:eastAsia="NSimSun" w:hAnsiTheme="minorHAnsi" w:cstheme="minorHAnsi"/>
        </w:rPr>
        <w:t>).</w:t>
      </w:r>
    </w:p>
    <w:p w14:paraId="337515E4" w14:textId="77777777"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6) Wykonawca zobowiązany jest przez cały okres obowiązywania umowy do posiadania wszelkich zezwoleń dotyczących realizacji przedmiotu zamówienia oraz ich bieżącego aktualizowania i odnawiania w przypadku wygaśnięcia, a także niezwłocznego ich przedkładania Zamawiającemu, pod rygorem wypowiedzenia umowy przez Zamawiającego z przyczyn leżących po stronie Wykonawcy.</w:t>
      </w:r>
    </w:p>
    <w:p w14:paraId="2DD5A6A5" w14:textId="77777777"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7) Wykonawca zobowiązany jest przez cały okres obowiązywania umowy do posiadania wpisu do Bazy danych o produktach i opakowaniach (zwanej dalej „BDO”) oraz o gospodarce odpadami.</w:t>
      </w:r>
    </w:p>
    <w:p w14:paraId="7866C11C" w14:textId="77777777"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8) Wykonawca zobowiązany jest do bieżącego dokonywania stosownych wpisów w rejestrze BDO w zakresie wystawionej przez Zamawiającego Karty przekazania odpadu, zwanej dalej „KPO”, „Zrealizowane przejęcie” i „Potwierdzony transport”. W przypadku konieczności dokonania wycofania lub odrzucenia KPO Wykonawca zobowiązany jest do telefonicznego powiadomienia o tym fakcie Zamawiającego oraz potwierdzenia informacji na wskazany przez Zamawiającego adres poczty e-mail.</w:t>
      </w:r>
    </w:p>
    <w:p w14:paraId="190B3FB8" w14:textId="61A01CE1"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 xml:space="preserve">9) Transport odpadów medycznych będzie odbywać się pojazdami przystosowanymi </w:t>
      </w:r>
      <w:r w:rsidRPr="00302F51">
        <w:rPr>
          <w:rFonts w:asciiTheme="minorHAnsi" w:eastAsia="NSimSun" w:hAnsiTheme="minorHAnsi" w:cstheme="minorHAnsi"/>
        </w:rPr>
        <w:br/>
        <w:t>do transportu odpadów niebezpiecznych posiadającymi w tym względzie wszelkie upoważnienia zgodnie z ustawą z dnia 19 sierpnia 2011 roku o przewozie towarów niebezpiecznych ( Dz.U. z 2024 roku, poz. 643) oraz rozporządzeniem Ministra Środowiska z dnia 07 października 2</w:t>
      </w:r>
      <w:r>
        <w:rPr>
          <w:rFonts w:asciiTheme="minorHAnsi" w:eastAsia="NSimSun" w:hAnsiTheme="minorHAnsi" w:cstheme="minorHAnsi"/>
        </w:rPr>
        <w:t>016 roku w </w:t>
      </w:r>
      <w:r w:rsidRPr="00302F51">
        <w:rPr>
          <w:rFonts w:asciiTheme="minorHAnsi" w:eastAsia="NSimSun" w:hAnsiTheme="minorHAnsi" w:cstheme="minorHAnsi"/>
        </w:rPr>
        <w:t>sprawie szczegółowych wymagań dla transportu odpadów (Dz.U. z 2016 roku, poz. 1742). Zamawiający zastrzega, że Wykonawca ubiegający się o niniejsze zamówienie musi dysponować odpowiednią liczbą środków transportu odpadów medycznych, zabezpieczającą świadczenie usługi w sposób ciągły, np. spowodowanych ewentualnymi awariami środka transportu. Zamawiający przekazywać będzie Wykonawcy wygenerowane potwierdzenia z rejestru BDO.</w:t>
      </w:r>
    </w:p>
    <w:p w14:paraId="5F9822B9" w14:textId="77777777"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t>10) Zakaźne odpady medyczne będą unieszkodliwiane w instalacjach spełniających wymagania najlepszej dostępnej techniki i technologii (BAT) poprzez termiczne przekształcanie w spalarniach odpadów niebezpiecznych zgodnie z art. 95 ust. 2 ustawy o odpadach, posiadających wszelkie wymagane prawem pozwolenia i decyzje dopuszczające instalację do eksploatacji. Zakazuje się unieszkodliwiania zakaźnych odpadów medycznych we współspalarniach odpadów zgodnie z art. 95 ust. 3 ustawy o odpadach.</w:t>
      </w:r>
    </w:p>
    <w:p w14:paraId="6A790BD7" w14:textId="77777777" w:rsidR="00302F51" w:rsidRPr="00302F51" w:rsidRDefault="00302F51" w:rsidP="00302F51">
      <w:pPr>
        <w:tabs>
          <w:tab w:val="left" w:pos="284"/>
        </w:tabs>
        <w:jc w:val="both"/>
        <w:rPr>
          <w:rFonts w:asciiTheme="minorHAnsi" w:eastAsia="NSimSun" w:hAnsiTheme="minorHAnsi" w:cstheme="minorHAnsi"/>
        </w:rPr>
      </w:pPr>
      <w:r w:rsidRPr="00302F51">
        <w:rPr>
          <w:rFonts w:asciiTheme="minorHAnsi" w:eastAsia="NSimSun" w:hAnsiTheme="minorHAnsi" w:cstheme="minorHAnsi"/>
        </w:rPr>
        <w:lastRenderedPageBreak/>
        <w:t>11) Wykonawca składając ofertę przetargową oświadcza, że instalacja Wykonawcy jest czynna oraz posiada wolne moce przerobowe umożliwiające unieszkodliwienie odpadów odebranych od Zamawiającego.</w:t>
      </w:r>
    </w:p>
    <w:p w14:paraId="40C821E1" w14:textId="77777777"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 xml:space="preserve">12) Odpady unieszkodliwiane będę przy zachowaniu zasady bliskości zgodnie z art. 20 ust. 3 </w:t>
      </w:r>
      <w:r w:rsidRPr="00302F51">
        <w:rPr>
          <w:rFonts w:asciiTheme="minorHAnsi" w:eastAsia="NSimSun" w:hAnsiTheme="minorHAnsi" w:cstheme="minorHAnsi"/>
        </w:rPr>
        <w:br/>
        <w:t>i art. 6 ustawy z dnia 14 grudnia 2012 roku o odpadach (Dz. U. z 2023 r. poz. 1587) – zakazuje się unieszkodliwiania zakaźnych odpadów medycznych poza obszarem województwa, na którym zostały wytworzone. Dopuszcza się unieszkodliwianie zakaźnych odpadów medycznych na obszarze województwa innego niż to, na którym zostały wytworzone, w najbliżej położonej instalacji, w –</w:t>
      </w:r>
    </w:p>
    <w:p w14:paraId="58C8885B" w14:textId="77777777"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przypadku braku instalacji do unieszkodliwiania tych odpadów na obszarze danego województwa lub gdy istniejące instalacje nie mają wolnych mocy przerobowych.</w:t>
      </w:r>
    </w:p>
    <w:p w14:paraId="2024002C" w14:textId="27DEDEDC"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13) Podstawą do zapłaty wynagrodzenia Wykonawcy za zrealizowaną usługę za dany miesiąc będą wpisy dokonane w rejestrze BDO w zakresie wystawionej przez Zamawiającego KPO w zakładce „Zrealizowane przejęcie” i „Potwierdzony transport”. Podane ilości kilogramów i rodzajów odpadów w/g kodów, które zostały unieszkodliwione muszą być</w:t>
      </w:r>
      <w:r w:rsidR="00715039">
        <w:rPr>
          <w:rFonts w:asciiTheme="minorHAnsi" w:eastAsia="NSimSun" w:hAnsiTheme="minorHAnsi" w:cstheme="minorHAnsi"/>
        </w:rPr>
        <w:t xml:space="preserve"> zgodne z ilościami kilogramów i</w:t>
      </w:r>
      <w:r w:rsidRPr="00302F51">
        <w:rPr>
          <w:rFonts w:asciiTheme="minorHAnsi" w:eastAsia="NSimSun" w:hAnsiTheme="minorHAnsi" w:cstheme="minorHAnsi"/>
        </w:rPr>
        <w:t> rodzajów odpadów w/g kodów wynikającymi z wpisów dokonanych przez Zamawiającego w KPO na podstawie prowadzonej przez Zamawiającego ewidencji wewnętrznej.</w:t>
      </w:r>
    </w:p>
    <w:p w14:paraId="20276E27" w14:textId="77777777"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 xml:space="preserve">14) Wykonawca dostarczy Zamawiającemu odpowiednio oznakowane pojemniki specjalistyczne do gromadzenia odpadów medycznych niebezpiecznych (kody: 18 01 03*, 18 01 82*) w ilości 6 szt., o pojemności 1100 l każdy. Zaopatrzenie Zamawiającego w pojemniki odbywać się będzie w systemie rotacyjnym, tj. w zamian za odebrane pojemniki wypełnione odpadami, Wykonawca pozostawiać będzie w takiej samej ilości puste, czyste i zdezynfekowane pojemniki. Dopuszcza się, by </w:t>
      </w:r>
      <w:r w:rsidRPr="00302F51">
        <w:rPr>
          <w:rFonts w:asciiTheme="minorHAnsi" w:eastAsia="Times New Roman" w:hAnsiTheme="minorHAnsi" w:cstheme="minorHAnsi"/>
          <w:bCs/>
          <w:lang w:eastAsia="pl-PL"/>
        </w:rPr>
        <w:t>odbiór odpadów medycznych odbywał się poprzez opróżnianie pojemników 1100l, w których zostały umieszczone zebrane odpady</w:t>
      </w:r>
      <w:r w:rsidRPr="00302F51">
        <w:rPr>
          <w:rFonts w:asciiTheme="minorHAnsi" w:eastAsia="NSimSun" w:hAnsiTheme="minorHAnsi" w:cstheme="minorHAnsi"/>
        </w:rPr>
        <w:t xml:space="preserve"> pod warunkiem, że opróżnianie i dezynfekcja pojemników wykonywane będą przez pracowników Wykonawcy oraz przy użyciu środków i narzędzi Wykonawcy.  Użytkowanie pojemników przez okres trwania umowy nie będzie obciążone żadnymi dodatkowymi kosztami. Ilość odbieranych odpadów będzie określana na podstawie ważenia dokonywanego przez przedstawiciela Wykonawcy w obecności upoważnionego przedstawiciela Zamawiającego na wadze posiadającej aktualną legalizację.</w:t>
      </w:r>
    </w:p>
    <w:p w14:paraId="23B9A3AA" w14:textId="77777777"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15) Każde niewykonanie bądź nienależyte wykonanie usługi lub opóźnienie w jej wykonaniu, uprawnia Zamawiającego do zaangażowania innych osób prawnych lub fizycznych w celu realizacji przedmiotu umowy (tzw. wykonanie zastępcze). Koszty wykonania zastępczego będą obciążać Wykonawcę.</w:t>
      </w:r>
    </w:p>
    <w:p w14:paraId="23C86DE7" w14:textId="77777777" w:rsidR="00302F51" w:rsidRP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16) Wykonawca ponosić będzie odpowiedzialność przed organami uprawnionymi do kontroli za prawidłowość odbioru, transportu i unieszkodliwiania odpadów medycznych będących przedmiotem niniejszego postępowania i zobowiązuje się do wykonywania ich zaleceń w tym zakresie na własny koszt.</w:t>
      </w:r>
    </w:p>
    <w:p w14:paraId="5B2CF2C9" w14:textId="77777777" w:rsidR="00302F51" w:rsidRDefault="00302F51" w:rsidP="00302F51">
      <w:pPr>
        <w:tabs>
          <w:tab w:val="left" w:pos="426"/>
        </w:tabs>
        <w:jc w:val="both"/>
        <w:rPr>
          <w:rFonts w:asciiTheme="minorHAnsi" w:eastAsia="NSimSun" w:hAnsiTheme="minorHAnsi" w:cstheme="minorHAnsi"/>
        </w:rPr>
      </w:pPr>
      <w:r w:rsidRPr="00302F51">
        <w:rPr>
          <w:rFonts w:asciiTheme="minorHAnsi" w:eastAsia="NSimSun" w:hAnsiTheme="minorHAnsi" w:cstheme="minorHAnsi"/>
        </w:rPr>
        <w:t>17) Odbiór oraz wywóz odpadów odbywać się będzie drogą pomiędzy budynkiem administracyjnym Starostwa Powiatowego, a budynkiem kotłowni ZOZ, wjazd z ulicy Szpitalnej.</w:t>
      </w:r>
    </w:p>
    <w:p w14:paraId="5A6756FC" w14:textId="3D3C21BA" w:rsidR="00715039" w:rsidRPr="00302F51" w:rsidRDefault="00715039" w:rsidP="00302F51">
      <w:pPr>
        <w:tabs>
          <w:tab w:val="left" w:pos="426"/>
        </w:tabs>
        <w:jc w:val="both"/>
        <w:rPr>
          <w:rFonts w:asciiTheme="minorHAnsi" w:eastAsia="NSimSun" w:hAnsiTheme="minorHAnsi" w:cstheme="minorHAnsi"/>
        </w:rPr>
      </w:pPr>
      <w:r>
        <w:rPr>
          <w:rFonts w:asciiTheme="minorHAnsi" w:eastAsia="NSimSun" w:hAnsiTheme="minorHAnsi" w:cstheme="minorHAnsi"/>
        </w:rPr>
        <w:t xml:space="preserve">18) </w:t>
      </w:r>
      <w:r w:rsidRPr="005E4D10">
        <w:rPr>
          <w:rFonts w:asciiTheme="minorHAnsi" w:eastAsia="NSimSun" w:hAnsiTheme="minorHAnsi" w:cstheme="minorHAnsi"/>
        </w:rPr>
        <w:t xml:space="preserve">W ramach zamówienia Wykonawca zobowiązany będzie do odbioru, załadunku, wywozu </w:t>
      </w:r>
      <w:r w:rsidRPr="005E4D10">
        <w:rPr>
          <w:rFonts w:asciiTheme="minorHAnsi" w:eastAsia="NSimSun" w:hAnsiTheme="minorHAnsi" w:cstheme="minorHAnsi"/>
        </w:rPr>
        <w:br/>
        <w:t>i utylizacji odpadów medycznych</w:t>
      </w:r>
      <w:r>
        <w:rPr>
          <w:rFonts w:asciiTheme="minorHAnsi" w:eastAsia="NSimSun" w:hAnsiTheme="minorHAnsi" w:cstheme="minorHAnsi"/>
        </w:rPr>
        <w:t>.</w:t>
      </w:r>
    </w:p>
    <w:p w14:paraId="666AE7E0" w14:textId="77777777" w:rsidR="00302F51" w:rsidRPr="00302F51" w:rsidRDefault="00302F51" w:rsidP="00302F51">
      <w:pPr>
        <w:jc w:val="both"/>
        <w:rPr>
          <w:rFonts w:asciiTheme="minorHAnsi" w:hAnsiTheme="minorHAnsi" w:cstheme="minorHAnsi"/>
          <w:b/>
          <w:sz w:val="10"/>
          <w:szCs w:val="10"/>
        </w:rPr>
      </w:pPr>
    </w:p>
    <w:p w14:paraId="2E4E7AEE"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b/>
        </w:rPr>
        <w:t>Pakiet 2 – Odpady komunalne</w:t>
      </w:r>
    </w:p>
    <w:p w14:paraId="13CECE4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u w:val="single"/>
        </w:rPr>
        <w:t>Przedmiotem zamówienia jest wykonanie usługi wywozu i utylizacji nieczystości stałych komunalnych niesegregowanych (kod odpadu: 20 03 01) z Zespołu Opieki Zdrowotnej Dąbrowa Tarnowska.</w:t>
      </w:r>
    </w:p>
    <w:p w14:paraId="64766607"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1) Odbiór odpadów komunalnych przez okres 12 m-cy przy założeniu, że ilość odpadów wytwarzanych to 135 000 kg rocznie.</w:t>
      </w:r>
    </w:p>
    <w:p w14:paraId="2D350D8F" w14:textId="77777777" w:rsidR="00302F51" w:rsidRPr="00302F51" w:rsidRDefault="00302F51" w:rsidP="00302F51">
      <w:pPr>
        <w:jc w:val="both"/>
        <w:rPr>
          <w:rFonts w:asciiTheme="minorHAnsi" w:hAnsiTheme="minorHAnsi" w:cstheme="minorHAnsi"/>
          <w:u w:val="single"/>
        </w:rPr>
      </w:pPr>
      <w:r w:rsidRPr="00302F51">
        <w:rPr>
          <w:rFonts w:asciiTheme="minorHAnsi" w:hAnsiTheme="minorHAnsi" w:cstheme="minorHAnsi"/>
        </w:rPr>
        <w:t>2) Zamawiający posiada prasokontener model SKPCA8.E o pojemności 8 m</w:t>
      </w:r>
      <w:r w:rsidRPr="00302F51">
        <w:rPr>
          <w:rFonts w:asciiTheme="minorHAnsi" w:hAnsiTheme="minorHAnsi" w:cstheme="minorHAnsi"/>
          <w:vertAlign w:val="superscript"/>
        </w:rPr>
        <w:t>3</w:t>
      </w:r>
      <w:r w:rsidRPr="00302F51">
        <w:rPr>
          <w:rFonts w:asciiTheme="minorHAnsi" w:hAnsiTheme="minorHAnsi" w:cstheme="minorHAnsi"/>
        </w:rPr>
        <w:t xml:space="preserve"> – </w:t>
      </w:r>
      <w:r w:rsidRPr="00302F51">
        <w:rPr>
          <w:rFonts w:asciiTheme="minorHAnsi" w:hAnsiTheme="minorHAnsi" w:cstheme="minorHAnsi"/>
          <w:u w:val="single"/>
        </w:rPr>
        <w:t>o parametrach:</w:t>
      </w:r>
    </w:p>
    <w:p w14:paraId="6755F9D1"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złącze kablowe CEE – Form 16A, 5-bolcowe</w:t>
      </w:r>
    </w:p>
    <w:p w14:paraId="685DC314"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lastRenderedPageBreak/>
        <w:t>● system załadunku bramowy</w:t>
      </w:r>
    </w:p>
    <w:p w14:paraId="7011D5A4" w14:textId="023F3B36" w:rsidR="00302F51" w:rsidRPr="00302F51" w:rsidRDefault="001154EF" w:rsidP="00302F51">
      <w:pPr>
        <w:jc w:val="both"/>
        <w:rPr>
          <w:rFonts w:asciiTheme="minorHAnsi" w:hAnsiTheme="minorHAnsi" w:cstheme="minorHAnsi"/>
          <w:vertAlign w:val="subscript"/>
        </w:rPr>
      </w:pPr>
      <w:r>
        <w:rPr>
          <w:rFonts w:asciiTheme="minorHAnsi" w:hAnsiTheme="minorHAnsi" w:cstheme="minorHAnsi"/>
        </w:rPr>
        <w:t>● pojemność netto 8 m</w:t>
      </w:r>
      <w:r w:rsidR="00302F51" w:rsidRPr="00302F51">
        <w:rPr>
          <w:rFonts w:asciiTheme="minorHAnsi" w:hAnsiTheme="minorHAnsi" w:cstheme="minorHAnsi"/>
          <w:vertAlign w:val="superscript"/>
        </w:rPr>
        <w:t>3</w:t>
      </w:r>
    </w:p>
    <w:p w14:paraId="773DECA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długość urządzenia 4240 mm</w:t>
      </w:r>
    </w:p>
    <w:p w14:paraId="1DADFC5F" w14:textId="1654ED09"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 szerokość urządzenia </w:t>
      </w:r>
      <w:r w:rsidR="001154EF">
        <w:rPr>
          <w:rFonts w:asciiTheme="minorHAnsi" w:hAnsiTheme="minorHAnsi" w:cstheme="minorHAnsi"/>
        </w:rPr>
        <w:t>(</w:t>
      </w:r>
      <w:r w:rsidR="001154EF" w:rsidRPr="001154EF">
        <w:rPr>
          <w:rFonts w:asciiTheme="minorHAnsi" w:hAnsiTheme="minorHAnsi" w:cstheme="minorHAnsi"/>
        </w:rPr>
        <w:t>całkowita wraz z</w:t>
      </w:r>
      <w:r w:rsidR="001154EF">
        <w:rPr>
          <w:rFonts w:asciiTheme="minorHAnsi" w:hAnsiTheme="minorHAnsi" w:cstheme="minorHAnsi"/>
        </w:rPr>
        <w:t xml:space="preserve"> </w:t>
      </w:r>
      <w:r w:rsidR="001154EF" w:rsidRPr="001154EF">
        <w:rPr>
          <w:rFonts w:asciiTheme="minorHAnsi" w:hAnsiTheme="minorHAnsi" w:cstheme="minorHAnsi"/>
        </w:rPr>
        <w:t>uchwytami do załadunku bramowego</w:t>
      </w:r>
      <w:r w:rsidR="001154EF">
        <w:rPr>
          <w:rFonts w:asciiTheme="minorHAnsi" w:hAnsiTheme="minorHAnsi" w:cstheme="minorHAnsi"/>
        </w:rPr>
        <w:t xml:space="preserve">) </w:t>
      </w:r>
      <w:r w:rsidRPr="00302F51">
        <w:rPr>
          <w:rFonts w:asciiTheme="minorHAnsi" w:hAnsiTheme="minorHAnsi" w:cstheme="minorHAnsi"/>
        </w:rPr>
        <w:t>2000 mm</w:t>
      </w:r>
    </w:p>
    <w:p w14:paraId="36B799A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wysokość urządzenia 2330 mm</w:t>
      </w:r>
    </w:p>
    <w:p w14:paraId="3C8EB75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masa urządzenia 3110 kg</w:t>
      </w:r>
    </w:p>
    <w:p w14:paraId="4A1D7C38"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wymiary komory prasowania 1320x1510 mm</w:t>
      </w:r>
    </w:p>
    <w:p w14:paraId="68335FD6"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pojemność komory prasowania 1,85 m</w:t>
      </w:r>
      <w:r w:rsidRPr="00302F51">
        <w:rPr>
          <w:rFonts w:asciiTheme="minorHAnsi" w:hAnsiTheme="minorHAnsi" w:cstheme="minorHAnsi"/>
          <w:vertAlign w:val="superscript"/>
        </w:rPr>
        <w:t>3</w:t>
      </w:r>
    </w:p>
    <w:p w14:paraId="15F07960"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wysokość otworu wrzutowego 1520 mm</w:t>
      </w:r>
    </w:p>
    <w:p w14:paraId="456D092E"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moc silnika 5,5 kW</w:t>
      </w:r>
    </w:p>
    <w:p w14:paraId="0305F11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czas cyklu prasowania 29 sek.</w:t>
      </w:r>
    </w:p>
    <w:p w14:paraId="15FFE9B6"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siła zgniotu 370 kN</w:t>
      </w:r>
    </w:p>
    <w:p w14:paraId="15B5AE7C"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zasilanie 3 x 400 V/50HZ</w:t>
      </w:r>
    </w:p>
    <w:p w14:paraId="75F37A7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bezpieczniki 20 A, zwłoczne</w:t>
      </w:r>
    </w:p>
    <w:p w14:paraId="18AE7356" w14:textId="0AAD5F8E" w:rsidR="00302F51" w:rsidRPr="00802417" w:rsidRDefault="0023797C" w:rsidP="00302F51">
      <w:pPr>
        <w:jc w:val="both"/>
        <w:rPr>
          <w:rFonts w:asciiTheme="minorHAnsi" w:hAnsiTheme="minorHAnsi" w:cstheme="minorHAnsi"/>
        </w:rPr>
      </w:pPr>
      <w:r>
        <w:rPr>
          <w:rFonts w:asciiTheme="minorHAnsi" w:hAnsiTheme="minorHAnsi" w:cstheme="minorHAnsi"/>
        </w:rPr>
        <w:t xml:space="preserve">● </w:t>
      </w:r>
      <w:r w:rsidR="00302F51" w:rsidRPr="00802417">
        <w:rPr>
          <w:rFonts w:ascii="Calibri" w:hAnsi="Calibri" w:cs="Calibri"/>
        </w:rPr>
        <w:t>dopuszczalna masa całkowita prasokontenera z ładunkiem  wynosi 12 000 kg</w:t>
      </w:r>
    </w:p>
    <w:p w14:paraId="778B7BFC" w14:textId="68ECFA53" w:rsidR="00302F51" w:rsidRPr="00302F51" w:rsidRDefault="00302F51" w:rsidP="00302F51">
      <w:pPr>
        <w:jc w:val="both"/>
        <w:rPr>
          <w:rFonts w:asciiTheme="minorHAnsi" w:hAnsiTheme="minorHAnsi" w:cstheme="minorHAnsi"/>
        </w:rPr>
      </w:pPr>
      <w:r w:rsidRPr="00302F51">
        <w:rPr>
          <w:rFonts w:asciiTheme="minorHAnsi" w:hAnsiTheme="minorHAnsi" w:cstheme="minorHAnsi"/>
        </w:rPr>
        <w:t>3) Odbiór odpadów przeciętnie 2 razy w tygodniu po wcześniejs</w:t>
      </w:r>
      <w:r w:rsidR="00802417">
        <w:rPr>
          <w:rFonts w:asciiTheme="minorHAnsi" w:hAnsiTheme="minorHAnsi" w:cstheme="minorHAnsi"/>
        </w:rPr>
        <w:t>zym telefonicznym zgłoszeniu (e-</w:t>
      </w:r>
      <w:r w:rsidRPr="00302F51">
        <w:rPr>
          <w:rFonts w:asciiTheme="minorHAnsi" w:hAnsiTheme="minorHAnsi" w:cstheme="minorHAnsi"/>
        </w:rPr>
        <w:t>mail lub faxem).</w:t>
      </w:r>
    </w:p>
    <w:p w14:paraId="3D20794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4) Odbiór odpadów najpóźniej następnego dnia od zgłoszenia.</w:t>
      </w:r>
    </w:p>
    <w:p w14:paraId="21D91653"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5) Częstotliwość zgłoszenia wywozu odpadów uzależniona będzie od stanu napełnienia kontenera (przeciętnie 2 razy w tygodniu).</w:t>
      </w:r>
    </w:p>
    <w:p w14:paraId="203A21DB"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6) Do rozliczenia Zamawiający wymaga przedstawienia wydruku z wagi zainstalowanej w miejscu odbioru odpadów.</w:t>
      </w:r>
    </w:p>
    <w:p w14:paraId="71318EC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7) Wartość przedmiotu zamówienia powinna uwzględniać koszt transportu oraz koszt przekazania odpadów do instalacji.</w:t>
      </w:r>
    </w:p>
    <w:p w14:paraId="153F0EF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8) W przypadku awarii prasokontenera Wykonawca zobowiązany jest do udostępnienia kontenera lub prasokontenera zastępczego we własnym zakresie.</w:t>
      </w:r>
    </w:p>
    <w:p w14:paraId="2F2D9C5B" w14:textId="77777777" w:rsidR="00302F51" w:rsidRDefault="00302F51" w:rsidP="00302F51">
      <w:pPr>
        <w:jc w:val="both"/>
        <w:rPr>
          <w:rFonts w:asciiTheme="minorHAnsi" w:hAnsiTheme="minorHAnsi" w:cstheme="minorHAnsi"/>
        </w:rPr>
      </w:pPr>
      <w:r w:rsidRPr="00302F51">
        <w:rPr>
          <w:rFonts w:asciiTheme="minorHAnsi" w:hAnsiTheme="minorHAnsi" w:cstheme="minorHAnsi"/>
        </w:rPr>
        <w:t>9) Za uszkodzenia spowodowane niewłaściwym użytkowaniem prasokontenera odpowiada Wykonawca, który ponosi odpowiedzialność od momentu przystąpienia do załadunku do momentu posadowienia w miejscu wyznaczonym przez Zamawiającego.</w:t>
      </w:r>
    </w:p>
    <w:p w14:paraId="79801BC6" w14:textId="00FAED76" w:rsidR="00302F51" w:rsidRPr="00302F51" w:rsidRDefault="00C218E0" w:rsidP="00302F51">
      <w:pPr>
        <w:tabs>
          <w:tab w:val="left" w:pos="284"/>
        </w:tabs>
        <w:suppressAutoHyphens w:val="0"/>
        <w:contextualSpacing/>
        <w:jc w:val="both"/>
        <w:rPr>
          <w:rFonts w:asciiTheme="minorHAnsi" w:hAnsiTheme="minorHAnsi" w:cstheme="minorHAnsi"/>
        </w:rPr>
      </w:pPr>
      <w:r>
        <w:rPr>
          <w:rFonts w:asciiTheme="minorHAnsi" w:hAnsiTheme="minorHAnsi" w:cstheme="minorHAnsi"/>
        </w:rPr>
        <w:t>10</w:t>
      </w:r>
      <w:r w:rsidR="00302F51" w:rsidRPr="00302F51">
        <w:rPr>
          <w:rFonts w:asciiTheme="minorHAnsi" w:hAnsiTheme="minorHAnsi" w:cstheme="minorHAnsi"/>
        </w:rPr>
        <w:t>) Odbiór oraz wywóz odpadów odbywać się będzie drogą pomiędzy budynkiem administracyjnym Starostwa Powiatowego, a budynkiem kotłowni ZOZ, wjazd z ulicy Szpitalnej.</w:t>
      </w:r>
    </w:p>
    <w:p w14:paraId="42B6616F" w14:textId="77777777" w:rsidR="00302F51" w:rsidRPr="00302F51" w:rsidRDefault="00302F51" w:rsidP="00302F51">
      <w:pPr>
        <w:suppressAutoHyphens w:val="0"/>
        <w:contextualSpacing/>
        <w:jc w:val="both"/>
        <w:rPr>
          <w:rFonts w:asciiTheme="minorHAnsi" w:hAnsiTheme="minorHAnsi" w:cstheme="minorHAnsi"/>
          <w:sz w:val="10"/>
          <w:szCs w:val="10"/>
        </w:rPr>
      </w:pPr>
    </w:p>
    <w:p w14:paraId="69C4A561"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b/>
        </w:rPr>
        <w:t>Pakiet 3 - Odbiór, transport, unieszkodliwianie lub odzysk pozostałych odpadów niebezpiecznych lub innych niż niebezpieczne</w:t>
      </w:r>
    </w:p>
    <w:p w14:paraId="38097413" w14:textId="77777777" w:rsidR="00302F51" w:rsidRPr="00302F51" w:rsidRDefault="00302F51" w:rsidP="00302F51">
      <w:pPr>
        <w:rPr>
          <w:rFonts w:asciiTheme="minorHAnsi" w:hAnsiTheme="minorHAnsi" w:cstheme="minorHAnsi"/>
        </w:rPr>
      </w:pPr>
      <w:r w:rsidRPr="00302F51">
        <w:rPr>
          <w:rFonts w:asciiTheme="minorHAnsi" w:hAnsiTheme="minorHAnsi" w:cstheme="minorHAnsi"/>
          <w:u w:val="single"/>
        </w:rPr>
        <w:t>Przedmiotem zamówienia jest odbiór, transport, unieszkodliwianie lub odzysk pozostałych odpadów niebezpiecznych i innych niż niebezpieczne</w:t>
      </w:r>
      <w:r w:rsidRPr="00302F51">
        <w:rPr>
          <w:rFonts w:asciiTheme="minorHAnsi" w:hAnsiTheme="minorHAnsi" w:cstheme="minorHAnsi"/>
        </w:rPr>
        <w:t xml:space="preserve"> </w:t>
      </w:r>
    </w:p>
    <w:p w14:paraId="5DB6BDB7" w14:textId="742EF841" w:rsidR="00302F51" w:rsidRPr="00302F51" w:rsidRDefault="00302F51" w:rsidP="00302F51">
      <w:pPr>
        <w:jc w:val="both"/>
        <w:rPr>
          <w:rFonts w:asciiTheme="minorHAnsi" w:hAnsiTheme="minorHAnsi" w:cstheme="minorHAnsi"/>
        </w:rPr>
      </w:pPr>
      <w:r w:rsidRPr="00302F51">
        <w:rPr>
          <w:rFonts w:asciiTheme="minorHAnsi" w:hAnsiTheme="minorHAnsi" w:cstheme="minorHAnsi"/>
        </w:rPr>
        <w:t>1) W ramach umowy Wykonawca dokonywać będzie odbioru i transportu odpadów (o kodach 16 02 11*, 16 02 13*, 16 02 14, 16 02 16, 16 06 01*, 16 06 02*, 16 06 03*, 16 06 04, 16 06 05) własnym środkiem transportu oraz ich unieszkodliwiania lub odzysku, ewentualnie będzie je przekazywał innemu podmiotowi posiadającemu zezwoleni</w:t>
      </w:r>
      <w:r w:rsidR="00802417">
        <w:rPr>
          <w:rFonts w:asciiTheme="minorHAnsi" w:hAnsiTheme="minorHAnsi" w:cstheme="minorHAnsi"/>
        </w:rPr>
        <w:t>e na prowadzenie działalności w </w:t>
      </w:r>
      <w:r w:rsidRPr="00302F51">
        <w:rPr>
          <w:rFonts w:asciiTheme="minorHAnsi" w:hAnsiTheme="minorHAnsi" w:cstheme="minorHAnsi"/>
        </w:rPr>
        <w:t>zakresie unieszkodliwiania lub odzysku przedmiotowych odpadów.</w:t>
      </w:r>
    </w:p>
    <w:p w14:paraId="4698F3E4"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2) Odbiór odpadów odbywać się będzie z częstotliwością od 2 do 3 razy w roku. Termin odbioru odpadów będzie każdorazowo uzgadniany telefonicznie. </w:t>
      </w:r>
    </w:p>
    <w:p w14:paraId="74D14692"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3) Wykonawca zobowiązany będzie świadczyć usługę odbioru, transportu, unieszkodliwiania </w:t>
      </w:r>
      <w:r w:rsidRPr="00302F51">
        <w:rPr>
          <w:rFonts w:asciiTheme="minorHAnsi" w:hAnsiTheme="minorHAnsi" w:cstheme="minorHAnsi"/>
        </w:rPr>
        <w:br/>
        <w:t>lub odzysku odpadów, zgodnie z ustawą z dnia 14.12.2012 r. o odpadach (</w:t>
      </w:r>
      <w:r w:rsidRPr="00802417">
        <w:rPr>
          <w:rFonts w:asciiTheme="minorHAnsi" w:hAnsiTheme="minorHAnsi" w:cstheme="minorHAnsi"/>
        </w:rPr>
        <w:t>Dz. U. z 2023 r. poz. 1587) i ustawą Prawo Ochrony Środowiska z dnia 27 kwietnia 2001roku</w:t>
      </w:r>
      <w:r w:rsidRPr="00802417">
        <w:rPr>
          <w:rFonts w:asciiTheme="minorHAnsi" w:hAnsiTheme="minorHAnsi" w:cstheme="minorHAnsi"/>
          <w:b/>
        </w:rPr>
        <w:t xml:space="preserve"> </w:t>
      </w:r>
      <w:r w:rsidRPr="00802417">
        <w:rPr>
          <w:rFonts w:asciiTheme="minorHAnsi" w:hAnsiTheme="minorHAnsi" w:cstheme="minorHAnsi"/>
        </w:rPr>
        <w:t xml:space="preserve">(Dz. U. z 2024 r. poz. 54) </w:t>
      </w:r>
      <w:r w:rsidRPr="00302F51">
        <w:rPr>
          <w:rFonts w:asciiTheme="minorHAnsi" w:hAnsiTheme="minorHAnsi" w:cstheme="minorHAnsi"/>
        </w:rPr>
        <w:t>oraz innymi przepisami obowiązującym na terenie RP.</w:t>
      </w:r>
    </w:p>
    <w:p w14:paraId="1B8D3997"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4) Wykonawca zobowiązany będzie do załadunku odpadów w sposób niepowodujący zanieczyszczenia pomieszczeń, chodnika lub jezdni. </w:t>
      </w:r>
    </w:p>
    <w:p w14:paraId="13E714B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lastRenderedPageBreak/>
        <w:t>5) Wykonawca zobowiązany jest do bieżącego dokonywania stosownych wpisów w rejestrze BDO w zakresie wystawionej przez Zamawiającego Karty przekazania odpadu, zwanej dalej „KPO”, „Zrealizowane przejęcie” i „Potwierdzony transport”. W przypadku konieczności dokonania wycofania lub odrzucenia KPO Wykonawca zobowiązany jest do telefonicznego powiadomienia o tym fakcie Zamawiającego oraz potwierdzenia informacji na wskazany przez Zamawiającego adres poczty e-mail.</w:t>
      </w:r>
    </w:p>
    <w:p w14:paraId="2312BFE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6) Wykonawca zobowiązany będzie świadczyć usługi transportu odpadów specjalistycznymi środkami transportu, odpowiednio oznakowanymi, przystosowanymi do transportu przedmiotowych odpadów, z zachowaniem przepisów obowiązujących przy transporcie odpadów. Wykonawca zobowiązany jest do posiadania uprawnień w zakresie transportu odpowiadającemu przedmiotowi zamówienia, tj. wpis do Rejestru podmiotów wprowadzających produkty, produkty w opakowaniach i gospodarujących odpadami. </w:t>
      </w:r>
    </w:p>
    <w:p w14:paraId="215880FF" w14:textId="77777777" w:rsidR="00302F51" w:rsidRPr="00302F51" w:rsidRDefault="00302F51" w:rsidP="00302F51">
      <w:pPr>
        <w:overflowPunct w:val="0"/>
        <w:autoSpaceDE w:val="0"/>
        <w:jc w:val="both"/>
        <w:rPr>
          <w:rFonts w:asciiTheme="minorHAnsi" w:eastAsia="Times New Roman" w:hAnsiTheme="minorHAnsi" w:cstheme="minorHAnsi"/>
          <w:i/>
        </w:rPr>
      </w:pPr>
      <w:r w:rsidRPr="00302F51">
        <w:rPr>
          <w:rFonts w:asciiTheme="minorHAnsi" w:eastAsia="Times New Roman" w:hAnsiTheme="minorHAnsi" w:cstheme="minorHAnsi"/>
          <w:lang w:val="pl-PL"/>
        </w:rPr>
        <w:t>7)</w:t>
      </w:r>
      <w:r w:rsidRPr="00302F51">
        <w:rPr>
          <w:rFonts w:asciiTheme="minorHAnsi" w:eastAsia="Times New Roman" w:hAnsiTheme="minorHAnsi" w:cstheme="minorHAnsi"/>
        </w:rPr>
        <w:t xml:space="preserve"> Odpady będą ważone przez pracownika firmy odbierającej odpady w obecności pracownika Zamawiającego. Wykonawca zobowiązuje się do posiadania wagi (posiadającej ważną dokumentację techniczną – legalizacja).</w:t>
      </w:r>
    </w:p>
    <w:p w14:paraId="5B597114" w14:textId="77777777" w:rsidR="00302F51" w:rsidRPr="00302F51" w:rsidRDefault="00302F51" w:rsidP="00302F51">
      <w:pPr>
        <w:tabs>
          <w:tab w:val="left" w:pos="720"/>
        </w:tabs>
        <w:jc w:val="both"/>
        <w:rPr>
          <w:rFonts w:asciiTheme="minorHAnsi" w:eastAsia="Times New Roman" w:hAnsiTheme="minorHAnsi" w:cstheme="minorHAnsi"/>
          <w:kern w:val="0"/>
          <w:sz w:val="10"/>
          <w:szCs w:val="10"/>
          <w:lang w:val="pl-PL" w:eastAsia="pl-PL" w:bidi="ar-SA"/>
        </w:rPr>
      </w:pPr>
    </w:p>
    <w:p w14:paraId="2DE8AD4E" w14:textId="77777777" w:rsidR="00302F51" w:rsidRPr="00302F51" w:rsidRDefault="00302F51" w:rsidP="009551CA">
      <w:pPr>
        <w:widowControl w:val="0"/>
        <w:numPr>
          <w:ilvl w:val="0"/>
          <w:numId w:val="50"/>
        </w:numPr>
        <w:ind w:left="284" w:hanging="284"/>
        <w:rPr>
          <w:rFonts w:asciiTheme="minorHAnsi" w:hAnsiTheme="minorHAnsi" w:cstheme="minorHAnsi"/>
          <w:lang w:val="pl-PL"/>
        </w:rPr>
      </w:pPr>
      <w:r w:rsidRPr="00302F51">
        <w:rPr>
          <w:rFonts w:asciiTheme="minorHAnsi" w:hAnsiTheme="minorHAnsi" w:cstheme="minorHAnsi"/>
          <w:lang w:val="pl-PL"/>
        </w:rPr>
        <w:t>Szczegółowy wykaz usług i przewidywane ilości zawiera zał. nr 1 do Umowy.</w:t>
      </w:r>
    </w:p>
    <w:p w14:paraId="524D4B0C" w14:textId="2B6858B2"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 xml:space="preserve">Wielkości przewidziane w załączniku nr 1 do Umowy są wielkościami maksymalnymi. </w:t>
      </w:r>
      <w:r w:rsidRPr="00302F51">
        <w:rPr>
          <w:rFonts w:asciiTheme="minorHAnsi" w:hAnsiTheme="minorHAnsi" w:cstheme="minorHAnsi"/>
        </w:rPr>
        <w:t>Zamawiający zastrzega sobie prawo og</w:t>
      </w:r>
      <w:r w:rsidR="00584F17">
        <w:rPr>
          <w:rFonts w:asciiTheme="minorHAnsi" w:hAnsiTheme="minorHAnsi" w:cstheme="minorHAnsi"/>
        </w:rPr>
        <w:t>raniczenia ilości przekazywanych</w:t>
      </w:r>
      <w:r w:rsidRPr="00302F51">
        <w:rPr>
          <w:rFonts w:asciiTheme="minorHAnsi" w:hAnsiTheme="minorHAnsi" w:cstheme="minorHAnsi"/>
        </w:rPr>
        <w:t xml:space="preserve"> do wywozu i utylizacji</w:t>
      </w:r>
      <w:r w:rsidR="00584F17">
        <w:rPr>
          <w:rFonts w:asciiTheme="minorHAnsi" w:hAnsiTheme="minorHAnsi" w:cstheme="minorHAnsi"/>
        </w:rPr>
        <w:t xml:space="preserve"> odpadów</w:t>
      </w:r>
      <w:r w:rsidRPr="00302F51">
        <w:rPr>
          <w:rFonts w:asciiTheme="minorHAnsi" w:hAnsiTheme="minorHAnsi" w:cstheme="minorHAnsi"/>
        </w:rPr>
        <w:t xml:space="preserve"> </w:t>
      </w:r>
      <w:r w:rsidR="00584F17">
        <w:rPr>
          <w:rFonts w:asciiTheme="minorHAnsi" w:hAnsiTheme="minorHAnsi" w:cstheme="minorHAnsi"/>
        </w:rPr>
        <w:t>w </w:t>
      </w:r>
      <w:r w:rsidRPr="00302F51">
        <w:rPr>
          <w:rFonts w:asciiTheme="minorHAnsi" w:hAnsiTheme="minorHAnsi" w:cstheme="minorHAnsi"/>
        </w:rPr>
        <w:t>zależności od potrzeb wynikających z ich powstawania.</w:t>
      </w:r>
    </w:p>
    <w:p w14:paraId="7A44FC29" w14:textId="77777777" w:rsidR="00302F51" w:rsidRPr="00302F51" w:rsidRDefault="00302F51" w:rsidP="009551CA">
      <w:pPr>
        <w:numPr>
          <w:ilvl w:val="0"/>
          <w:numId w:val="50"/>
        </w:numPr>
        <w:suppressAutoHyphens w:val="0"/>
        <w:autoSpaceDN/>
        <w:ind w:left="284" w:hanging="284"/>
        <w:jc w:val="both"/>
        <w:textAlignment w:val="auto"/>
        <w:rPr>
          <w:rFonts w:asciiTheme="minorHAnsi" w:hAnsiTheme="minorHAnsi" w:cstheme="minorHAnsi"/>
          <w:lang w:val="pl-PL"/>
        </w:rPr>
      </w:pPr>
      <w:r w:rsidRPr="00302F51">
        <w:rPr>
          <w:rFonts w:asciiTheme="minorHAnsi" w:hAnsiTheme="minorHAnsi" w:cstheme="minorHAnsi"/>
          <w:lang w:val="pl-PL"/>
        </w:rPr>
        <w:t>Zamwiający określa min. wartość zamówienia na poziomie 60% wartości umowy.</w:t>
      </w:r>
    </w:p>
    <w:p w14:paraId="438AAF86" w14:textId="77777777"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W sytuacji zmniejszenia ilości wykonywanych usług, o których mowa w ust. 3, Wykonawcy nie przysługuje żadne roszczenie o wykonanie całości usług i zapłatę ceny za usługi, na które Zamawiający nie złożył zamówienia.</w:t>
      </w:r>
    </w:p>
    <w:p w14:paraId="3A7C809F" w14:textId="77777777"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Umowa została sporządzona w formie elektronicznej i podpisana przez każdą ze Stron kwalifikowanym podpisem elektronicznym.</w:t>
      </w:r>
    </w:p>
    <w:p w14:paraId="555F1E8A" w14:textId="77777777"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rPr>
        <w:t>Datą zawarcia niniejszej Umowy jest data złożenia oświadczenia woli o jej zawarciu przez ostatnią ze Stron.</w:t>
      </w:r>
    </w:p>
    <w:p w14:paraId="3D23789D" w14:textId="0FE9182F" w:rsidR="00302F51" w:rsidRPr="00C23F89"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eastAsia="Arial" w:hAnsiTheme="minorHAnsi" w:cstheme="minorHAnsi"/>
          <w:lang w:bidi="pl-PL"/>
        </w:rPr>
        <w:t xml:space="preserve">Umowa wchodzi w życie z dniem podpisania, z mocą obowiązującą przez okres 12 miesięcy </w:t>
      </w:r>
      <w:r w:rsidRPr="00C23F89">
        <w:rPr>
          <w:rFonts w:asciiTheme="minorHAnsi" w:eastAsia="Arial" w:hAnsiTheme="minorHAnsi" w:cstheme="minorHAnsi"/>
          <w:lang w:bidi="pl-PL"/>
        </w:rPr>
        <w:t>od dnia</w:t>
      </w:r>
      <w:r w:rsidR="00C23F89" w:rsidRPr="00C23F89">
        <w:rPr>
          <w:rFonts w:asciiTheme="minorHAnsi" w:eastAsia="Arial" w:hAnsiTheme="minorHAnsi" w:cstheme="minorHAnsi"/>
          <w:lang w:bidi="pl-PL"/>
        </w:rPr>
        <w:t xml:space="preserve"> …… do dnia ……</w:t>
      </w:r>
      <w:r w:rsidRPr="00C23F89">
        <w:rPr>
          <w:rFonts w:asciiTheme="minorHAnsi" w:eastAsia="Arial" w:hAnsiTheme="minorHAnsi" w:cstheme="minorHAnsi"/>
          <w:lang w:bidi="pl-PL"/>
        </w:rPr>
        <w:t>.</w:t>
      </w:r>
    </w:p>
    <w:p w14:paraId="14D6E8C4" w14:textId="77777777" w:rsidR="00302F51" w:rsidRPr="00302F51" w:rsidRDefault="00302F51" w:rsidP="00302F51">
      <w:pPr>
        <w:keepNext/>
        <w:autoSpaceDE w:val="0"/>
        <w:autoSpaceDN/>
        <w:jc w:val="center"/>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 3</w:t>
      </w:r>
    </w:p>
    <w:p w14:paraId="13AC76DB" w14:textId="77777777" w:rsidR="00302F51" w:rsidRPr="00302F51" w:rsidRDefault="00302F51" w:rsidP="00302F51">
      <w:pPr>
        <w:autoSpaceDE w:val="0"/>
        <w:autoSpaceDN/>
        <w:jc w:val="center"/>
        <w:textAlignment w:val="auto"/>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WYNAGRODZENIE</w:t>
      </w:r>
    </w:p>
    <w:p w14:paraId="5A586641" w14:textId="772A6EF4" w:rsidR="00302F51" w:rsidRPr="00302F51" w:rsidRDefault="00302F51" w:rsidP="00302F51">
      <w:pPr>
        <w:tabs>
          <w:tab w:val="left" w:pos="284"/>
          <w:tab w:val="left" w:pos="9630"/>
        </w:tabs>
        <w:suppressAutoHyphens w:val="0"/>
        <w:autoSpaceDN/>
        <w:jc w:val="both"/>
        <w:textAlignment w:val="auto"/>
        <w:rPr>
          <w:rFonts w:asciiTheme="minorHAnsi" w:hAnsiTheme="minorHAnsi" w:cstheme="minorHAnsi"/>
          <w:lang w:val="pl-PL"/>
        </w:rPr>
      </w:pPr>
      <w:r w:rsidRPr="00302F51">
        <w:rPr>
          <w:rFonts w:asciiTheme="minorHAnsi" w:eastAsia="Times New Roman" w:hAnsiTheme="minorHAnsi" w:cstheme="minorHAnsi"/>
          <w:kern w:val="0"/>
          <w:lang w:val="pl-PL" w:bidi="ar-SA"/>
        </w:rPr>
        <w:t xml:space="preserve">1.   </w:t>
      </w:r>
      <w:r w:rsidRPr="00302F51">
        <w:rPr>
          <w:rFonts w:asciiTheme="minorHAnsi" w:hAnsiTheme="minorHAnsi" w:cstheme="minorHAnsi"/>
          <w:lang w:val="pl-PL"/>
        </w:rPr>
        <w:t xml:space="preserve">Na podstawie </w:t>
      </w:r>
      <w:r w:rsidR="00B37218">
        <w:rPr>
          <w:rFonts w:asciiTheme="minorHAnsi" w:hAnsiTheme="minorHAnsi" w:cstheme="minorHAnsi"/>
          <w:lang w:val="pl-PL"/>
        </w:rPr>
        <w:t>o</w:t>
      </w:r>
      <w:r w:rsidRPr="00302F51">
        <w:rPr>
          <w:rFonts w:asciiTheme="minorHAnsi" w:hAnsiTheme="minorHAnsi" w:cstheme="minorHAnsi"/>
          <w:lang w:val="pl-PL"/>
        </w:rPr>
        <w:t xml:space="preserve">ferty,  Wykonawca otrzyma maksymalne wynagrodzenie w wysokości:    </w:t>
      </w:r>
    </w:p>
    <w:p w14:paraId="0C57BC62" w14:textId="50FC865A" w:rsidR="00302F51" w:rsidRPr="00302F51" w:rsidRDefault="00302F51" w:rsidP="00302F51">
      <w:pPr>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Pakiet …: </w:t>
      </w:r>
      <w:r w:rsidR="00B37218" w:rsidRPr="00302F51">
        <w:rPr>
          <w:rFonts w:asciiTheme="minorHAnsi" w:eastAsia="Times New Roman" w:hAnsiTheme="minorHAnsi" w:cstheme="minorHAnsi"/>
          <w:kern w:val="0"/>
          <w:lang w:val="pl-PL" w:bidi="ar-SA"/>
        </w:rPr>
        <w:t>netto</w:t>
      </w:r>
      <w:r w:rsidR="00B37218">
        <w:rPr>
          <w:rFonts w:asciiTheme="minorHAnsi" w:eastAsia="Times New Roman" w:hAnsiTheme="minorHAnsi" w:cstheme="minorHAnsi"/>
          <w:kern w:val="0"/>
          <w:lang w:val="pl-PL" w:bidi="ar-SA"/>
        </w:rPr>
        <w:t xml:space="preserve">: </w:t>
      </w:r>
      <w:r w:rsidRPr="00302F51">
        <w:rPr>
          <w:rFonts w:asciiTheme="minorHAnsi" w:eastAsia="Times New Roman" w:hAnsiTheme="minorHAnsi" w:cstheme="minorHAnsi"/>
          <w:kern w:val="0"/>
          <w:lang w:val="pl-PL" w:bidi="ar-SA"/>
        </w:rPr>
        <w:t xml:space="preserve">............ </w:t>
      </w:r>
      <w:r w:rsidR="00B37218">
        <w:rPr>
          <w:rFonts w:asciiTheme="minorHAnsi" w:eastAsia="Times New Roman" w:hAnsiTheme="minorHAnsi" w:cstheme="minorHAnsi"/>
          <w:kern w:val="0"/>
          <w:lang w:val="pl-PL" w:bidi="ar-SA"/>
        </w:rPr>
        <w:t>zł</w:t>
      </w:r>
      <w:r w:rsidRPr="00302F51">
        <w:rPr>
          <w:rFonts w:asciiTheme="minorHAnsi" w:eastAsia="Times New Roman" w:hAnsiTheme="minorHAnsi" w:cstheme="minorHAnsi"/>
          <w:kern w:val="0"/>
          <w:lang w:val="pl-PL" w:bidi="ar-SA"/>
        </w:rPr>
        <w:t>; brutto:</w:t>
      </w:r>
      <w:r w:rsidR="00B37218">
        <w:rPr>
          <w:rFonts w:asciiTheme="minorHAnsi" w:eastAsia="Times New Roman" w:hAnsiTheme="minorHAnsi" w:cstheme="minorHAnsi"/>
          <w:kern w:val="0"/>
          <w:lang w:val="pl-PL" w:bidi="ar-SA"/>
        </w:rPr>
        <w:t xml:space="preserve"> </w:t>
      </w:r>
      <w:r w:rsidRPr="00302F51">
        <w:rPr>
          <w:rFonts w:asciiTheme="minorHAnsi" w:eastAsia="Times New Roman" w:hAnsiTheme="minorHAnsi" w:cstheme="minorHAnsi"/>
          <w:kern w:val="0"/>
          <w:lang w:val="pl-PL" w:bidi="ar-SA"/>
        </w:rPr>
        <w:t>…</w:t>
      </w:r>
      <w:r w:rsidR="00B37218">
        <w:rPr>
          <w:rFonts w:asciiTheme="minorHAnsi" w:eastAsia="Times New Roman" w:hAnsiTheme="minorHAnsi" w:cstheme="minorHAnsi"/>
          <w:kern w:val="0"/>
          <w:lang w:val="pl-PL" w:bidi="ar-SA"/>
        </w:rPr>
        <w:t>…….. zł.</w:t>
      </w:r>
    </w:p>
    <w:p w14:paraId="1CE2BD3E" w14:textId="77777777" w:rsidR="00302F51" w:rsidRPr="00302F51" w:rsidRDefault="00302F51" w:rsidP="00302F51">
      <w:pPr>
        <w:tabs>
          <w:tab w:val="left" w:pos="284"/>
        </w:tabs>
        <w:suppressAutoHyphens w:val="0"/>
        <w:autoSpaceDN/>
        <w:jc w:val="both"/>
        <w:textAlignment w:val="auto"/>
        <w:rPr>
          <w:rFonts w:asciiTheme="minorHAnsi" w:hAnsiTheme="minorHAnsi" w:cstheme="minorHAnsi"/>
          <w:lang w:val="pl-PL"/>
        </w:rPr>
      </w:pPr>
      <w:r w:rsidRPr="00302F51">
        <w:rPr>
          <w:rFonts w:asciiTheme="minorHAnsi" w:hAnsiTheme="minorHAnsi" w:cstheme="minorHAnsi"/>
          <w:lang w:val="pl-PL"/>
        </w:rPr>
        <w:t>2. W przypadku zmniejszenia ilości zamawianych usług, Wykonawca otrzyma odpowiednio zmniejszone wynagrodzenie.</w:t>
      </w:r>
    </w:p>
    <w:p w14:paraId="4182AB7F" w14:textId="77777777" w:rsidR="00302F51" w:rsidRPr="00302F51" w:rsidRDefault="00302F51" w:rsidP="00302F51">
      <w:pPr>
        <w:tabs>
          <w:tab w:val="left" w:pos="426"/>
        </w:tabs>
        <w:jc w:val="both"/>
        <w:rPr>
          <w:rFonts w:asciiTheme="minorHAnsi" w:eastAsia="NSimSun" w:hAnsiTheme="minorHAnsi" w:cstheme="minorHAnsi"/>
          <w:lang w:val="pl-PL"/>
        </w:rPr>
      </w:pPr>
      <w:r w:rsidRPr="00302F51">
        <w:rPr>
          <w:rFonts w:asciiTheme="minorHAnsi" w:eastAsia="NSimSun" w:hAnsiTheme="minorHAnsi" w:cstheme="minorHAnsi"/>
          <w:lang w:val="pl-PL"/>
        </w:rPr>
        <w:t xml:space="preserve">3. Podstawą do zapłaty wynagrodzenia Wykonawcy za zrealizowaną usługę za dany miesiąc będą wpisy dokonane w rejestrze BDO w zakresie wystawionej przez Zamawiającego KPO </w:t>
      </w:r>
      <w:r w:rsidRPr="00302F51">
        <w:rPr>
          <w:rFonts w:asciiTheme="minorHAnsi" w:eastAsia="NSimSun" w:hAnsiTheme="minorHAnsi" w:cstheme="minorHAnsi"/>
          <w:lang w:val="pl-PL"/>
        </w:rPr>
        <w:br/>
        <w:t xml:space="preserve">w zakładce „Zrealizowane przejęcie” i „Potwierdzony transport”. Podane ilości kilogramów </w:t>
      </w:r>
      <w:r w:rsidRPr="00302F51">
        <w:rPr>
          <w:rFonts w:asciiTheme="minorHAnsi" w:eastAsia="NSimSun" w:hAnsiTheme="minorHAnsi" w:cstheme="minorHAnsi"/>
          <w:lang w:val="pl-PL"/>
        </w:rPr>
        <w:br/>
        <w:t>i rodzajów odpadów w/g kodów, które zostały unieszkodliwione muszą być zgodne z ilościami kilogramów i rodzajów odpadów w/g kodów wynikającymi z wpisów dokonanych przez Zamawiającego w KPO na podstawie prowadzonej przez Zamawiającego ewidencji wewnętrznej.</w:t>
      </w:r>
    </w:p>
    <w:p w14:paraId="4CF9F4E9" w14:textId="77777777" w:rsidR="00302F51" w:rsidRPr="00302F51" w:rsidRDefault="00302F51" w:rsidP="00302F51">
      <w:pPr>
        <w:tabs>
          <w:tab w:val="left" w:pos="142"/>
        </w:tabs>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4. W cenach jednostkowych zawierają się koszty związane z odbiorem, transportem, unieszkodliwianiem odpadów medycznych niebezpiecznych i innych niż niebezpieczne odpadów komunalnych.</w:t>
      </w:r>
    </w:p>
    <w:p w14:paraId="2C357D51" w14:textId="77777777" w:rsidR="00302F51" w:rsidRPr="00302F51" w:rsidRDefault="00302F51" w:rsidP="00302F51">
      <w:pPr>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5. Zamawiający zastrzega sobie brak obowiązku do złożenia zamówienia do pełnej wartości    rocznej niniejszej umowy.</w:t>
      </w:r>
    </w:p>
    <w:p w14:paraId="1B154AC5" w14:textId="77777777" w:rsidR="00302F51" w:rsidRPr="00302F51" w:rsidRDefault="00302F51" w:rsidP="00302F51">
      <w:pPr>
        <w:autoSpaceDE w:val="0"/>
        <w:autoSpaceDN/>
        <w:jc w:val="both"/>
        <w:textAlignment w:val="auto"/>
        <w:rPr>
          <w:rFonts w:asciiTheme="minorHAnsi" w:hAnsiTheme="minorHAnsi" w:cstheme="minorHAnsi"/>
          <w:kern w:val="0"/>
          <w:lang w:val="pl-PL"/>
        </w:rPr>
      </w:pPr>
      <w:r w:rsidRPr="00302F51">
        <w:rPr>
          <w:rFonts w:asciiTheme="minorHAnsi" w:eastAsia="Times New Roman" w:hAnsiTheme="minorHAnsi" w:cstheme="minorHAnsi"/>
          <w:kern w:val="0"/>
          <w:lang w:val="pl-PL" w:bidi="ar-SA"/>
        </w:rPr>
        <w:t xml:space="preserve">6. </w:t>
      </w:r>
      <w:r w:rsidRPr="00302F51">
        <w:rPr>
          <w:rFonts w:asciiTheme="minorHAnsi" w:hAnsiTheme="minorHAnsi" w:cstheme="minorHAnsi"/>
          <w:kern w:val="0"/>
          <w:lang w:val="pl-PL"/>
        </w:rPr>
        <w:t xml:space="preserve">Zamawiający oświadcza, że będzie realizować płatności za faktury z zastosowaniem               mechanizmu podzielonej płatności tzw. split payment na podstawie Ustawy z dnia 15.12.2017 r.  </w:t>
      </w:r>
      <w:r w:rsidRPr="00302F51">
        <w:rPr>
          <w:rFonts w:asciiTheme="minorHAnsi" w:hAnsiTheme="minorHAnsi" w:cstheme="minorHAnsi"/>
          <w:kern w:val="0"/>
          <w:lang w:val="pl-PL"/>
        </w:rPr>
        <w:lastRenderedPageBreak/>
        <w:t>o zmianie ustawy o podatku od towarów i usług oraz niektórych innych ustaw (Dz. U. 2018 r. poz. 62 – zgodnie z załącznikiem nr 15).</w:t>
      </w:r>
    </w:p>
    <w:p w14:paraId="1AE21FD7"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4</w:t>
      </w:r>
    </w:p>
    <w:p w14:paraId="6FEC3E63"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kern w:val="0"/>
          <w:lang w:val="pl-PL" w:bidi="ar-SA"/>
        </w:rPr>
        <w:t xml:space="preserve">WARUNKI PŁATNOŚCI </w:t>
      </w:r>
    </w:p>
    <w:p w14:paraId="55226083" w14:textId="77777777" w:rsidR="00302F51" w:rsidRPr="00302F51" w:rsidRDefault="00302F51" w:rsidP="00302F51">
      <w:pPr>
        <w:tabs>
          <w:tab w:val="left" w:pos="0"/>
        </w:tabs>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1. Termin płatności za świadczone usługi będzie wynosił </w:t>
      </w:r>
      <w:r w:rsidRPr="00302F51">
        <w:rPr>
          <w:rFonts w:asciiTheme="minorHAnsi" w:eastAsia="Times New Roman" w:hAnsiTheme="minorHAnsi" w:cstheme="minorHAnsi"/>
          <w:b/>
          <w:kern w:val="0"/>
          <w:lang w:val="pl-PL" w:bidi="ar-SA"/>
        </w:rPr>
        <w:t xml:space="preserve">do </w:t>
      </w:r>
      <w:r w:rsidRPr="00302F51">
        <w:rPr>
          <w:rFonts w:asciiTheme="minorHAnsi" w:eastAsia="Times New Roman" w:hAnsiTheme="minorHAnsi" w:cstheme="minorHAnsi"/>
          <w:b/>
          <w:bCs/>
          <w:kern w:val="0"/>
          <w:lang w:val="pl-PL" w:bidi="ar-SA"/>
        </w:rPr>
        <w:t>….. dni</w:t>
      </w:r>
      <w:r w:rsidRPr="00302F51">
        <w:rPr>
          <w:rFonts w:asciiTheme="minorHAnsi" w:eastAsia="Times New Roman" w:hAnsiTheme="minorHAnsi" w:cstheme="minorHAnsi"/>
          <w:kern w:val="0"/>
          <w:lang w:val="pl-PL" w:bidi="ar-SA"/>
        </w:rPr>
        <w:t xml:space="preserve"> od doręczenia           Zamawiającemu comiesięcznej prawidłowo wystawionej faktury lub rachunku - za zrealizowane usługi dotyczące miesiąca poprzedniego.</w:t>
      </w:r>
    </w:p>
    <w:p w14:paraId="22DD67DE" w14:textId="77777777" w:rsidR="00302F51" w:rsidRPr="00302F51" w:rsidRDefault="00302F51" w:rsidP="00302F51">
      <w:pPr>
        <w:tabs>
          <w:tab w:val="left" w:pos="0"/>
        </w:tabs>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Jako dzień zapłaty przyjmuje się datę obciążenia rachunku bankowego Zamawiającego.</w:t>
      </w:r>
    </w:p>
    <w:p w14:paraId="22E6872B" w14:textId="77777777" w:rsidR="00302F51" w:rsidRPr="00302F51" w:rsidRDefault="00302F51" w:rsidP="00302F51">
      <w:pPr>
        <w:tabs>
          <w:tab w:val="left" w:pos="0"/>
        </w:tabs>
        <w:suppressAutoHyphens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2. Żadna z wierzytelności wynikająca z niniejszej umowy nie może być bez poinformowania Zamawiającego przeniesiona na rzecz osób trzecich. Zgoda Zamawiającego powinna być wyrażona w formie pisemnej pod rygorem nieważności z zachowaniem 14 – dniowego terminu poprzedzającego.</w:t>
      </w:r>
    </w:p>
    <w:p w14:paraId="1B13F669"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5</w:t>
      </w:r>
    </w:p>
    <w:p w14:paraId="67E0DCC1"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kern w:val="0"/>
          <w:lang w:val="pl-PL" w:bidi="ar-SA"/>
        </w:rPr>
        <w:t>KARY UMOWNE I ODSTĄPIENIE OD UMOWY</w:t>
      </w:r>
    </w:p>
    <w:p w14:paraId="3881CFD0" w14:textId="77777777" w:rsidR="00302F51" w:rsidRPr="00302F51" w:rsidRDefault="00302F51" w:rsidP="009551CA">
      <w:pPr>
        <w:numPr>
          <w:ilvl w:val="0"/>
          <w:numId w:val="52"/>
        </w:numPr>
        <w:tabs>
          <w:tab w:val="num"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Wykonawca zobowiązany jest do zapłaty Zamawiającemu kar umownych:</w:t>
      </w:r>
    </w:p>
    <w:p w14:paraId="670E2BBD" w14:textId="77777777" w:rsidR="00302F51" w:rsidRPr="00302F51" w:rsidRDefault="00302F51" w:rsidP="009551CA">
      <w:pPr>
        <w:numPr>
          <w:ilvl w:val="0"/>
          <w:numId w:val="53"/>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za zwłokę w realizacji przedmiotu umowy (usług) w wysokości 3% wartości brutto </w:t>
      </w:r>
      <w:r w:rsidRPr="00302F51">
        <w:rPr>
          <w:rFonts w:asciiTheme="minorHAnsi" w:eastAsia="Times New Roman" w:hAnsiTheme="minorHAnsi" w:cstheme="minorHAnsi"/>
          <w:kern w:val="0"/>
          <w:lang w:val="pl-PL" w:bidi="ar-SA"/>
        </w:rPr>
        <w:br/>
        <w:t xml:space="preserve">za każdy dzień zwłoki od wartości nieodebranych odpadów, jeśli wina będzie leżeć </w:t>
      </w:r>
      <w:r w:rsidRPr="00302F51">
        <w:rPr>
          <w:rFonts w:asciiTheme="minorHAnsi" w:eastAsia="Times New Roman" w:hAnsiTheme="minorHAnsi" w:cstheme="minorHAnsi"/>
          <w:kern w:val="0"/>
          <w:lang w:val="pl-PL" w:bidi="ar-SA"/>
        </w:rPr>
        <w:br/>
        <w:t>po stronie Wykonawcy.</w:t>
      </w:r>
    </w:p>
    <w:p w14:paraId="25B0CEF3" w14:textId="77777777" w:rsidR="00302F51" w:rsidRPr="00302F51" w:rsidRDefault="00302F51" w:rsidP="009551CA">
      <w:pPr>
        <w:numPr>
          <w:ilvl w:val="0"/>
          <w:numId w:val="53"/>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 przypadku odstąpienia od umowy z winy Wykonawcy, w wysokości 10% wartości brutto niezrealizowanej części umowy.</w:t>
      </w:r>
    </w:p>
    <w:p w14:paraId="0AFFF93A" w14:textId="1475FAE3" w:rsidR="00302F51" w:rsidRPr="00302F51" w:rsidRDefault="00302F51" w:rsidP="009551CA">
      <w:pPr>
        <w:numPr>
          <w:ilvl w:val="0"/>
          <w:numId w:val="52"/>
        </w:numPr>
        <w:tabs>
          <w:tab w:val="left"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Jeżeli szkoda rzeczywista będzie wyższa niż kara umowna, Zamawiający będzie uprawniony do dochodzenia odszkodowania do wysokości poniesionej szkody na zasadach przepisów Kodeksu Cywilnego (art.</w:t>
      </w:r>
      <w:r w:rsidR="0006258B">
        <w:rPr>
          <w:rFonts w:asciiTheme="minorHAnsi" w:eastAsia="Times New Roman" w:hAnsiTheme="minorHAnsi" w:cstheme="minorHAnsi"/>
          <w:kern w:val="0"/>
          <w:lang w:val="pl-PL" w:bidi="ar-SA"/>
        </w:rPr>
        <w:t xml:space="preserve"> </w:t>
      </w:r>
      <w:r w:rsidRPr="00302F51">
        <w:rPr>
          <w:rFonts w:asciiTheme="minorHAnsi" w:eastAsia="Times New Roman" w:hAnsiTheme="minorHAnsi" w:cstheme="minorHAnsi"/>
          <w:kern w:val="0"/>
          <w:lang w:val="pl-PL" w:bidi="ar-SA"/>
        </w:rPr>
        <w:t>471 KC).</w:t>
      </w:r>
    </w:p>
    <w:p w14:paraId="1908DB59" w14:textId="77777777"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Łączna maksymalna wysokość kar umownych, których mogą dochodzić strony nie może przekroczyć 20% całkowitej wartości brutto umowy.</w:t>
      </w:r>
    </w:p>
    <w:p w14:paraId="03D39E6E" w14:textId="163A953C"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Wykonawca wyraża zgodę na potrącenie kar umownych z wynagrodzenia należnego </w:t>
      </w:r>
      <w:r w:rsidRPr="00302F51">
        <w:rPr>
          <w:rFonts w:asciiTheme="minorHAnsi" w:eastAsia="Times New Roman" w:hAnsiTheme="minorHAnsi" w:cstheme="minorHAnsi"/>
          <w:kern w:val="0"/>
          <w:lang w:val="pl-PL" w:bidi="ar-SA"/>
        </w:rPr>
        <w:br/>
        <w:t xml:space="preserve">z tytułu </w:t>
      </w:r>
      <w:r w:rsidR="00E17277">
        <w:rPr>
          <w:rFonts w:asciiTheme="minorHAnsi" w:eastAsia="Times New Roman" w:hAnsiTheme="minorHAnsi" w:cstheme="minorHAnsi"/>
          <w:kern w:val="0"/>
          <w:lang w:val="pl-PL" w:bidi="ar-SA"/>
        </w:rPr>
        <w:t>świadczonych usług</w:t>
      </w:r>
      <w:r w:rsidRPr="00302F51">
        <w:rPr>
          <w:rFonts w:asciiTheme="minorHAnsi" w:eastAsia="Times New Roman" w:hAnsiTheme="minorHAnsi" w:cstheme="minorHAnsi"/>
          <w:kern w:val="0"/>
          <w:lang w:val="pl-PL" w:bidi="ar-SA"/>
        </w:rPr>
        <w:t xml:space="preserve"> wynikających z Umowy</w:t>
      </w:r>
      <w:r w:rsidRPr="00302F51">
        <w:rPr>
          <w:rFonts w:asciiTheme="minorHAnsi" w:eastAsia="Times New Roman" w:hAnsiTheme="minorHAnsi" w:cstheme="minorHAnsi"/>
          <w:spacing w:val="-3"/>
          <w:kern w:val="0"/>
          <w:lang w:val="pl-PL" w:bidi="ar-SA"/>
        </w:rPr>
        <w:t>.</w:t>
      </w:r>
    </w:p>
    <w:p w14:paraId="6871A52B" w14:textId="77777777"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 przypadku awarii i niemożności wykonania usługi w danym dniu Wykonawca zobowiązany jest podstawić transport zastępczy. W przeciwnym przypadku Zamawiający wynajmie transport na koszt Wykonawcy.</w:t>
      </w:r>
    </w:p>
    <w:p w14:paraId="6ADA6033" w14:textId="77777777" w:rsidR="00302F51" w:rsidRPr="00302F51" w:rsidRDefault="00302F51" w:rsidP="009551CA">
      <w:pPr>
        <w:widowControl w:val="0"/>
        <w:numPr>
          <w:ilvl w:val="0"/>
          <w:numId w:val="52"/>
        </w:numPr>
        <w:tabs>
          <w:tab w:val="num" w:pos="0"/>
          <w:tab w:val="left" w:pos="284"/>
        </w:tabs>
        <w:autoSpaceDE w:val="0"/>
        <w:autoSpaceDN/>
        <w:ind w:left="0" w:firstLine="0"/>
        <w:jc w:val="both"/>
        <w:textAlignment w:val="auto"/>
        <w:rPr>
          <w:rFonts w:asciiTheme="minorHAnsi" w:eastAsia="Times New Roman" w:hAnsiTheme="minorHAnsi" w:cstheme="minorHAnsi"/>
          <w:kern w:val="0"/>
          <w:lang w:val="pl-PL" w:eastAsia="ar-SA" w:bidi="ar-SA"/>
        </w:rPr>
      </w:pPr>
      <w:r w:rsidRPr="00302F51">
        <w:rPr>
          <w:rFonts w:asciiTheme="minorHAnsi" w:eastAsia="Times New Roman" w:hAnsiTheme="minorHAnsi" w:cstheme="minorHAnsi"/>
          <w:kern w:val="0"/>
          <w:lang w:val="pl-PL" w:eastAsia="ar-SA" w:bidi="ar-SA"/>
        </w:rPr>
        <w:t xml:space="preserve">Dwukrotne niewypełnienie warunków umowy przez Wykonawcę tj. nieterminowe </w:t>
      </w:r>
      <w:r w:rsidRPr="00302F51">
        <w:rPr>
          <w:rFonts w:asciiTheme="minorHAnsi" w:eastAsia="Times New Roman" w:hAnsiTheme="minorHAnsi" w:cstheme="minorHAnsi"/>
          <w:kern w:val="0"/>
          <w:lang w:val="pl-PL" w:eastAsia="ar-SA" w:bidi="ar-SA"/>
        </w:rPr>
        <w:br/>
        <w:t>lub niezgodne pod względem ilości z zamówieniami realizacji usług, a także istotne powtarzające się uchybienia w zakresie jakości świadczonych usług lub terminów ich wykonania - dają podstawę Zamawiającemu do odstąpienia od umowy bez zachowania okresów wypowiedzenia oraz prawa Wykonawcy do naliczania kar umownych.</w:t>
      </w:r>
    </w:p>
    <w:p w14:paraId="56A96ED9"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caps/>
          <w:kern w:val="28"/>
          <w:lang w:val="pl-PL" w:bidi="ar-SA"/>
        </w:rPr>
        <w:t>§ 6</w:t>
      </w:r>
    </w:p>
    <w:p w14:paraId="3D0E7172" w14:textId="77777777" w:rsidR="00302F51" w:rsidRPr="00302F51" w:rsidRDefault="00302F51" w:rsidP="00302F51">
      <w:pPr>
        <w:keepNext/>
        <w:autoSpaceDE w:val="0"/>
        <w:autoSpaceDN/>
        <w:jc w:val="center"/>
        <w:textAlignment w:val="auto"/>
        <w:outlineLvl w:val="2"/>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ZMIANA UMOWY, WALORYZACJA I POSTANOWIENIA KOŃCOWE</w:t>
      </w:r>
    </w:p>
    <w:p w14:paraId="6E22EA7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4C8AD9EF" w14:textId="77777777" w:rsidR="00302F51" w:rsidRPr="00302F51" w:rsidRDefault="00302F51" w:rsidP="00302F51">
      <w:pPr>
        <w:widowControl w:val="0"/>
        <w:tabs>
          <w:tab w:val="left" w:pos="284"/>
          <w:tab w:val="left" w:pos="426"/>
        </w:tabs>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 xml:space="preserve">a) zaistnienia w trakcie realizacji Umowy okoliczności, których Wykonawca nie mógł przewidzieć na etapie złożenia oferty i były one niezależne od niego co skutkowałoby brakiem możliwości dalszej realizacji Umowy na dotychczasowych warunkach. </w:t>
      </w:r>
    </w:p>
    <w:p w14:paraId="05D790E7" w14:textId="77777777" w:rsidR="00302F51" w:rsidRPr="00302F51" w:rsidRDefault="00302F51" w:rsidP="00302F51">
      <w:pPr>
        <w:widowControl w:val="0"/>
        <w:tabs>
          <w:tab w:val="left" w:pos="284"/>
          <w:tab w:val="left" w:pos="426"/>
        </w:tabs>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 xml:space="preserve">b) 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sidRPr="00302F51">
        <w:rPr>
          <w:rFonts w:asciiTheme="minorHAnsi" w:eastAsia="Arial" w:hAnsiTheme="minorHAnsi" w:cstheme="minorHAnsi"/>
          <w:lang w:val="pl-PL" w:bidi="ar-SA"/>
        </w:rPr>
        <w:br/>
        <w:t xml:space="preserve">jest podać podstawę prawną zmiany, zakres zmian dla świadczenia usług będących przedmiotem zamówienia, jak również przedstawić dokumenty źródłowe wykazujące zmiany. Zmianie może ulec </w:t>
      </w:r>
      <w:r w:rsidRPr="00302F51">
        <w:rPr>
          <w:rFonts w:asciiTheme="minorHAnsi" w:eastAsia="Arial" w:hAnsiTheme="minorHAnsi" w:cstheme="minorHAnsi"/>
          <w:lang w:val="pl-PL" w:bidi="ar-SA"/>
        </w:rPr>
        <w:lastRenderedPageBreak/>
        <w:t>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3 ust. 1 niniejszej umowy.</w:t>
      </w:r>
    </w:p>
    <w:p w14:paraId="39DE90AF" w14:textId="77777777" w:rsidR="00302F51" w:rsidRPr="00302F51" w:rsidRDefault="00302F51" w:rsidP="00302F51">
      <w:pPr>
        <w:widowControl w:val="0"/>
        <w:tabs>
          <w:tab w:val="left" w:pos="284"/>
        </w:tabs>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c) wydłużenia terminu realizacji umowy, Zamawiający dopuszcza przedłużenie terminu obowiązywania umowy w przypadku niewyczerpania kwoty określonej w § 3 ust. 1.</w:t>
      </w:r>
    </w:p>
    <w:p w14:paraId="2A616E34"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 xml:space="preserve">Zamawiający dopuszcza możliwość przedłużenia okresu obowiązywania niniejszej umowy, </w:t>
      </w:r>
      <w:r w:rsidRPr="00302F51">
        <w:rPr>
          <w:rFonts w:asciiTheme="minorHAnsi" w:eastAsia="Arial" w:hAnsiTheme="minorHAnsi" w:cstheme="minorHAnsi"/>
          <w:lang w:val="pl-PL" w:bidi="ar-SA"/>
        </w:rPr>
        <w:br/>
        <w:t xml:space="preserve">z zachowaniem cen jednostkowych wskazanych w załączniku nr 1 do umowy, w sytuacji niewykorzystania ilości wskazanych w tym załączniku pod warunkiem, że maksymalna wysokość wynagrodzenia należnego Wykonawcy wskazanego w § 3 ust. 1 umowy nie przekroczy 10% wartości umowy pierwotnej (art. 455 ust 2). </w:t>
      </w:r>
    </w:p>
    <w:p w14:paraId="76CD988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48626D5B" w14:textId="2B21855A"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 – zmianę tę Zamawiający pozostawia wyłącznie do swojej dyspozycji, a Wykonawca o</w:t>
      </w:r>
      <w:r w:rsidR="0026146C">
        <w:rPr>
          <w:rFonts w:asciiTheme="minorHAnsi" w:eastAsia="Arial" w:hAnsiTheme="minorHAnsi" w:cstheme="minorHAnsi"/>
          <w:lang w:val="pl-PL" w:bidi="ar-SA"/>
        </w:rPr>
        <w:t>ś</w:t>
      </w:r>
      <w:r w:rsidRPr="00302F51">
        <w:rPr>
          <w:rFonts w:asciiTheme="minorHAnsi" w:eastAsia="Arial" w:hAnsiTheme="minorHAnsi" w:cstheme="minorHAnsi"/>
          <w:lang w:val="pl-PL" w:bidi="ar-SA"/>
        </w:rPr>
        <w:t>wiadcza, iż powyższą okoliczność akceptuje.</w:t>
      </w:r>
    </w:p>
    <w:p w14:paraId="030A19F3"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Zamawiający każdorazowo dopuszcza wykonania usługi po cenach niższych (m.in. w wyniku zastosowania korzystnych dla Zamawiającego upustów przez Wykonawców) niż określone w niniejszej umowie.</w:t>
      </w:r>
      <w:r w:rsidRPr="00302F51">
        <w:rPr>
          <w:rFonts w:asciiTheme="minorHAnsi" w:eastAsia="Arial" w:hAnsiTheme="minorHAnsi" w:cstheme="minorHAnsi"/>
          <w:lang w:val="pl-PL" w:bidi="ar-SA"/>
        </w:rPr>
        <w:t xml:space="preserve"> </w:t>
      </w:r>
    </w:p>
    <w:p w14:paraId="3592233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 przypadku zmiany stawki podatku VAT zmianie ulegną ceny brutto. Cena netto pozostanie </w:t>
      </w:r>
      <w:r w:rsidRPr="00302F51">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425EE28F"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Niezależnie od ww. postanowień, zmiana Umowy może zostać dokonana w sytuacjach przewidzianych w ustawie Pzp.</w:t>
      </w:r>
    </w:p>
    <w:p w14:paraId="4D265B0B"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302F51">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9" w:history="1">
        <w:r w:rsidRPr="00302F51">
          <w:rPr>
            <w:rFonts w:asciiTheme="minorHAnsi" w:eastAsia="Arial" w:hAnsiTheme="minorHAnsi" w:cstheme="minorHAnsi"/>
            <w:lang w:val="pl-PL" w:bidi="pl-PL"/>
          </w:rPr>
          <w:t>https://stat.gov.pl</w:t>
        </w:r>
      </w:hyperlink>
      <w:r w:rsidRPr="00302F51">
        <w:rPr>
          <w:rFonts w:asciiTheme="minorHAnsi" w:eastAsia="Arial" w:hAnsiTheme="minorHAnsi" w:cstheme="minorHAnsi"/>
          <w:lang w:val="pl-PL" w:bidi="pl-PL"/>
        </w:rPr>
        <w:t xml:space="preserve">, </w:t>
      </w:r>
      <w:r w:rsidRPr="00302F51">
        <w:rPr>
          <w:rFonts w:asciiTheme="minorHAnsi" w:eastAsia="Arial" w:hAnsiTheme="minorHAnsi" w:cstheme="minorHAnsi"/>
          <w:lang w:val="pl-PL" w:bidi="pl-PL"/>
        </w:rPr>
        <w:br/>
        <w:t>dla danego rodzaju towarów i usług będących przedmiotem niniejszej umowy.</w:t>
      </w:r>
    </w:p>
    <w:p w14:paraId="537F9FB1"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302F51">
        <w:rPr>
          <w:rFonts w:asciiTheme="minorHAnsi" w:eastAsia="Arial" w:hAnsiTheme="minorHAnsi" w:cstheme="minorHAnsi"/>
          <w:lang w:val="pl-PL" w:bidi="pl-PL"/>
        </w:rPr>
        <w:br/>
        <w:t xml:space="preserve">w terminie 30 dni od daty otrzymania przez Zamawiającego stosownej informacji z GUS. </w:t>
      </w:r>
      <w:r w:rsidRPr="00302F51">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302F51">
        <w:rPr>
          <w:rFonts w:asciiTheme="minorHAnsi" w:eastAsia="Arial" w:hAnsiTheme="minorHAnsi" w:cstheme="minorHAnsi"/>
          <w:lang w:val="pl-PL" w:bidi="pl-PL"/>
        </w:rPr>
        <w:br/>
        <w:t>na podstawie takiej informacji.</w:t>
      </w:r>
    </w:p>
    <w:p w14:paraId="621E3C50"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3CFCC24C"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7B6B367"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 zakresie nieuregulowanym w Umowie stosuje się przepisy ustawy Prawo zamówień </w:t>
      </w:r>
      <w:r w:rsidRPr="00302F51">
        <w:rPr>
          <w:rFonts w:asciiTheme="minorHAnsi" w:eastAsia="Arial" w:hAnsiTheme="minorHAnsi" w:cstheme="minorHAnsi"/>
          <w:spacing w:val="-3"/>
          <w:lang w:val="pl-PL" w:bidi="pl-PL"/>
        </w:rPr>
        <w:lastRenderedPageBreak/>
        <w:t>publicznych oraz Kodeks cywilny.</w:t>
      </w:r>
    </w:p>
    <w:p w14:paraId="470D4F6F"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Wykonawca nie może przenieść na osobę trzecią praw i obowiązków wynikających z Umowy, </w:t>
      </w:r>
      <w:r w:rsidRPr="00302F51">
        <w:rPr>
          <w:rFonts w:asciiTheme="minorHAnsi" w:eastAsia="Arial" w:hAnsiTheme="minorHAnsi" w:cstheme="minorHAnsi"/>
          <w:lang w:val="pl-PL" w:bidi="pl-PL"/>
        </w:rPr>
        <w:br/>
        <w:t xml:space="preserve">ani w całości, ani w części. Wykonawca może dokonać cesji wierzytelności o zapłatę ceny </w:t>
      </w:r>
      <w:r w:rsidRPr="00302F51">
        <w:rPr>
          <w:rFonts w:asciiTheme="minorHAnsi" w:eastAsia="Arial" w:hAnsiTheme="minorHAnsi" w:cstheme="minorHAnsi"/>
          <w:lang w:val="pl-PL" w:bidi="pl-PL"/>
        </w:rPr>
        <w:br/>
        <w:t>za dostarczone towary wyłącznie za uprzednią zgodą Zamawiającego wyrażoną na piśmie pod rygorem nieważności.</w:t>
      </w:r>
    </w:p>
    <w:p w14:paraId="64AD2712"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Wszelką korespondencję strony przekazują sobie na adresy podane na wstępie Umowy.</w:t>
      </w:r>
    </w:p>
    <w:p w14:paraId="61C0BDE5"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A41EAA9"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Załączniki do Umowy stanowią integralną jej część.</w:t>
      </w:r>
    </w:p>
    <w:p w14:paraId="0DD42186"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Umowa podlega prawu polskiemu i zgodnie z nim powinna być interpretowana.</w:t>
      </w:r>
    </w:p>
    <w:p w14:paraId="1E16DA23"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Wszelkie zmiany Umowy wymagają zachowania formy pisemnej pod rygorem nieważności. </w:t>
      </w:r>
    </w:p>
    <w:p w14:paraId="6DBB3CFD"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Umowę sporządzono w dwóch jednobrzmiących egzemplarzach, po jednym dla każdej Strony.</w:t>
      </w:r>
      <w:r w:rsidRPr="00302F51">
        <w:rPr>
          <w:rFonts w:asciiTheme="minorHAnsi" w:eastAsia="Arial" w:hAnsiTheme="minorHAnsi" w:cstheme="minorHAnsi"/>
          <w:spacing w:val="-3"/>
          <w:lang w:val="pl-PL" w:bidi="pl-PL"/>
        </w:rPr>
        <w:br/>
      </w:r>
    </w:p>
    <w:p w14:paraId="431FB2AA" w14:textId="77777777" w:rsidR="00302F51" w:rsidRPr="00302F51" w:rsidRDefault="00302F51" w:rsidP="00302F51">
      <w:pPr>
        <w:autoSpaceDE w:val="0"/>
        <w:autoSpaceDN/>
        <w:textAlignment w:val="auto"/>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WYKONAWCA:</w:t>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t xml:space="preserve">   </w:t>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t xml:space="preserve">                                            ZAMAWIAJĄCY:</w:t>
      </w:r>
    </w:p>
    <w:p w14:paraId="639E4D9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360A897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5A5DFCC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9672086"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9886997"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02E8EB4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B184A78"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6F9DDD4B"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AE56041"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60DB2426"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67435F47"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520EC0A"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414948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FA86AC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33F55F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86CF776"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CFDFBF0"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8D8D80F"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567B1F8D"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26538E2"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1859B4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4532057"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F1E5DF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35F2D08"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F5BA07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196D0AF"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787FFD1"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8F5BA2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04FCB738"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B923F4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01F309E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65384F51" w14:textId="35EF03F4" w:rsidR="00A1778F" w:rsidRPr="00E9714C" w:rsidRDefault="00A1778F" w:rsidP="00802417">
      <w:pPr>
        <w:pStyle w:val="Standard"/>
        <w:tabs>
          <w:tab w:val="left" w:pos="30"/>
        </w:tabs>
        <w:rPr>
          <w:rFonts w:asciiTheme="minorHAnsi" w:eastAsia="Arial" w:hAnsiTheme="minorHAnsi" w:cstheme="minorHAnsi"/>
          <w:b/>
          <w:bCs/>
          <w:i/>
          <w:color w:val="FF0000"/>
          <w:sz w:val="20"/>
          <w:szCs w:val="20"/>
          <w:lang w:val="pl-PL" w:eastAsia="ar-SA" w:bidi="pl-PL"/>
        </w:rPr>
      </w:pPr>
    </w:p>
    <w:sectPr w:rsidR="00A1778F" w:rsidRPr="00E9714C"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9090F" w14:textId="77777777" w:rsidR="001F117F" w:rsidRDefault="001F117F">
      <w:pPr>
        <w:rPr>
          <w:rFonts w:hint="eastAsia"/>
        </w:rPr>
      </w:pPr>
      <w:r>
        <w:separator/>
      </w:r>
    </w:p>
  </w:endnote>
  <w:endnote w:type="continuationSeparator" w:id="0">
    <w:p w14:paraId="6CF35708" w14:textId="77777777" w:rsidR="001F117F" w:rsidRDefault="001F117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Content>
      <w:p w14:paraId="58B4515A" w14:textId="7D324803" w:rsidR="00E001AB" w:rsidRDefault="00E001AB">
        <w:pPr>
          <w:pStyle w:val="Stopka"/>
          <w:jc w:val="right"/>
          <w:rPr>
            <w:rFonts w:hint="eastAsia"/>
          </w:rPr>
        </w:pPr>
        <w:r w:rsidRPr="0084043A">
          <w:rPr>
            <w:rFonts w:asciiTheme="minorHAnsi" w:hAnsiTheme="minorHAnsi" w:cstheme="minorHAnsi"/>
          </w:rPr>
          <w:fldChar w:fldCharType="begin"/>
        </w:r>
        <w:r w:rsidRPr="0084043A">
          <w:rPr>
            <w:rFonts w:asciiTheme="minorHAnsi" w:hAnsiTheme="minorHAnsi" w:cstheme="minorHAnsi"/>
          </w:rPr>
          <w:instrText xml:space="preserve"> PAGE   \* MERGEFORMAT </w:instrText>
        </w:r>
        <w:r w:rsidRPr="0084043A">
          <w:rPr>
            <w:rFonts w:asciiTheme="minorHAnsi" w:hAnsiTheme="minorHAnsi" w:cstheme="minorHAnsi"/>
          </w:rPr>
          <w:fldChar w:fldCharType="separate"/>
        </w:r>
        <w:r w:rsidR="009E7842">
          <w:rPr>
            <w:rFonts w:asciiTheme="minorHAnsi" w:hAnsiTheme="minorHAnsi" w:cstheme="minorHAnsi"/>
            <w:noProof/>
          </w:rPr>
          <w:t>26</w:t>
        </w:r>
        <w:r w:rsidRPr="0084043A">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E001AB" w:rsidRPr="00651367" w:rsidRDefault="00E001AB" w:rsidP="0065136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E001AB" w:rsidRDefault="00E001AB">
    <w:pPr>
      <w:pStyle w:val="Stopka"/>
      <w:jc w:val="center"/>
      <w:rPr>
        <w:rFonts w:hint="eastAsia"/>
      </w:rPr>
    </w:pPr>
  </w:p>
  <w:p w14:paraId="6FCE4168" w14:textId="77777777" w:rsidR="00E001AB" w:rsidRDefault="00E001AB">
    <w:pPr>
      <w:pStyle w:val="Stopk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Content>
      <w:p w14:paraId="0B030E91" w14:textId="77777777" w:rsidR="00E001AB" w:rsidRDefault="00E001AB">
        <w:pPr>
          <w:pStyle w:val="Stopka"/>
          <w:jc w:val="center"/>
          <w:rPr>
            <w:rFonts w:hint="eastAsia"/>
          </w:rPr>
        </w:pPr>
        <w:r w:rsidRPr="00454523">
          <w:rPr>
            <w:rFonts w:asciiTheme="minorHAnsi" w:hAnsiTheme="minorHAnsi" w:cstheme="minorHAnsi"/>
          </w:rPr>
          <w:fldChar w:fldCharType="begin"/>
        </w:r>
        <w:r w:rsidRPr="00454523">
          <w:rPr>
            <w:rFonts w:asciiTheme="minorHAnsi" w:hAnsiTheme="minorHAnsi" w:cstheme="minorHAnsi"/>
          </w:rPr>
          <w:instrText>PAGE   \* MERGEFORMAT</w:instrText>
        </w:r>
        <w:r w:rsidRPr="00454523">
          <w:rPr>
            <w:rFonts w:asciiTheme="minorHAnsi" w:hAnsiTheme="minorHAnsi" w:cstheme="minorHAnsi"/>
          </w:rPr>
          <w:fldChar w:fldCharType="separate"/>
        </w:r>
        <w:r w:rsidR="009E7842" w:rsidRPr="009E7842">
          <w:rPr>
            <w:rFonts w:asciiTheme="minorHAnsi" w:hAnsiTheme="minorHAnsi" w:cstheme="minorHAnsi"/>
            <w:noProof/>
            <w:lang w:val="pl-PL"/>
          </w:rPr>
          <w:t>37</w:t>
        </w:r>
        <w:r w:rsidRPr="00454523">
          <w:rPr>
            <w:rFonts w:asciiTheme="minorHAnsi" w:hAnsiTheme="minorHAnsi" w:cstheme="minorHAnsi"/>
            <w:noProof/>
            <w:lang w:val="pl-PL"/>
          </w:rPr>
          <w:fldChar w:fldCharType="end"/>
        </w:r>
      </w:p>
    </w:sdtContent>
  </w:sdt>
  <w:p w14:paraId="0F5289ED" w14:textId="77777777" w:rsidR="00E001AB" w:rsidRDefault="00E001AB">
    <w:pPr>
      <w:pStyle w:val="Stopk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1F34F" w14:textId="77777777" w:rsidR="001F117F" w:rsidRDefault="001F117F">
      <w:pPr>
        <w:rPr>
          <w:rFonts w:hint="eastAsia"/>
        </w:rPr>
      </w:pPr>
      <w:r>
        <w:rPr>
          <w:color w:val="000000"/>
        </w:rPr>
        <w:separator/>
      </w:r>
    </w:p>
  </w:footnote>
  <w:footnote w:type="continuationSeparator" w:id="0">
    <w:p w14:paraId="7C0EB73D" w14:textId="77777777" w:rsidR="001F117F" w:rsidRDefault="001F117F">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E001AB" w:rsidRDefault="00E001AB">
    <w:pPr>
      <w:pStyle w:val="Nagwek"/>
      <w:rPr>
        <w:rFonts w:hint="eastAsia"/>
      </w:rPr>
    </w:pPr>
    <w:r>
      <w:rPr>
        <w:rFonts w:ascii="Times New Roman" w:hAnsi="Times New Roman" w:cs="Times New Roman"/>
        <w:b/>
        <w:bCs/>
        <w:noProof/>
        <w:sz w:val="28"/>
        <w:szCs w:val="28"/>
        <w:lang w:val="pl-PL" w:eastAsia="pl-PL" w:bidi="ar-SA"/>
      </w:rPr>
      <w:drawing>
        <wp:anchor distT="0" distB="0" distL="114300" distR="114300" simplePos="0" relativeHeight="251657728" behindDoc="0" locked="0" layoutInCell="1" allowOverlap="1" wp14:anchorId="7AA7F4FB" wp14:editId="27277F93">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255E2337" w:rsidR="00E001AB" w:rsidRPr="00125781" w:rsidRDefault="00E001AB" w:rsidP="002A63B1">
    <w:pPr>
      <w:jc w:val="right"/>
      <w:rPr>
        <w:rFonts w:asciiTheme="minorHAnsi" w:hAnsiTheme="minorHAnsi" w:cstheme="minorHAnsi"/>
        <w:i/>
        <w:iCs/>
      </w:rPr>
    </w:pPr>
    <w:r>
      <w:rPr>
        <w:rFonts w:asciiTheme="minorHAnsi" w:hAnsiTheme="minorHAnsi" w:cstheme="minorHAnsi"/>
        <w:i/>
        <w:iCs/>
      </w:rPr>
      <w:t>Numer postępowania: 13/24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42C40EE" w:rsidR="00E001AB" w:rsidRPr="00125781" w:rsidRDefault="00E001AB"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E001AB" w:rsidRDefault="00E001AB" w:rsidP="009547FC">
    <w:pPr>
      <w:pStyle w:val="Nagwek"/>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69463D30"/>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1080" w:hanging="720"/>
      </w:pPr>
      <w:rPr>
        <w:rFonts w:hint="default"/>
      </w:rPr>
    </w:lvl>
    <w:lvl w:ilvl="3">
      <w:start w:val="1"/>
      <w:numFmt w:val="decimal"/>
      <w:suff w:val="nothing"/>
      <w:lvlText w:val="%4."/>
      <w:lvlJc w:val="left"/>
      <w:pPr>
        <w:ind w:left="360" w:firstLine="0"/>
      </w:pPr>
      <w:rPr>
        <w:rFonts w:asciiTheme="minorHAnsi" w:eastAsia="SimSun" w:hAnsiTheme="minorHAnsi" w:cstheme="minorHAnsi"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1656" w:hanging="1296"/>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58576DB"/>
    <w:multiLevelType w:val="hybridMultilevel"/>
    <w:tmpl w:val="2FDEC22E"/>
    <w:lvl w:ilvl="0" w:tplc="16C28C64">
      <w:start w:val="1"/>
      <w:numFmt w:val="decimal"/>
      <w:lvlText w:val="%1."/>
      <w:lvlJc w:val="left"/>
      <w:pPr>
        <w:ind w:left="360" w:hanging="360"/>
      </w:pPr>
      <w:rPr>
        <w:i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nsid w:val="06AA5256"/>
    <w:multiLevelType w:val="hybridMultilevel"/>
    <w:tmpl w:val="81CA9E4C"/>
    <w:lvl w:ilvl="0" w:tplc="6F9C0E54">
      <w:start w:val="1"/>
      <w:numFmt w:val="decimal"/>
      <w:lvlText w:val="%1."/>
      <w:lvlJc w:val="left"/>
      <w:pPr>
        <w:ind w:left="720" w:hanging="360"/>
      </w:pPr>
      <w:rPr>
        <w:b/>
        <w:bCs/>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1A7C3C17"/>
    <w:multiLevelType w:val="hybridMultilevel"/>
    <w:tmpl w:val="DC3C6E8E"/>
    <w:lvl w:ilvl="0" w:tplc="A7DAFEDE">
      <w:start w:val="1"/>
      <w:numFmt w:val="upperRoman"/>
      <w:lvlText w:val="%1."/>
      <w:lvlJc w:val="left"/>
      <w:pPr>
        <w:ind w:left="1080" w:hanging="720"/>
      </w:pPr>
      <w:rPr>
        <w:rFonts w:hint="default"/>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2B3C5CDC"/>
    <w:multiLevelType w:val="multilevel"/>
    <w:tmpl w:val="395860E6"/>
    <w:lvl w:ilvl="0">
      <w:start w:val="1"/>
      <w:numFmt w:val="lowerLetter"/>
      <w:lvlText w:val="%1)"/>
      <w:lvlJc w:val="left"/>
      <w:rPr>
        <w:rFonts w:asciiTheme="minorHAnsi" w:eastAsia="NSimSun" w:hAnsiTheme="minorHAnsi" w:cstheme="minorHAnsi" w:hint="default"/>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EE56EC0"/>
    <w:multiLevelType w:val="hybridMultilevel"/>
    <w:tmpl w:val="7FD231B6"/>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5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1">
    <w:nsid w:val="50922586"/>
    <w:multiLevelType w:val="multilevel"/>
    <w:tmpl w:val="2FB0EDE6"/>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nsid w:val="591D77C0"/>
    <w:multiLevelType w:val="hybridMultilevel"/>
    <w:tmpl w:val="D854A6E8"/>
    <w:lvl w:ilvl="0" w:tplc="B9581D74">
      <w:start w:val="2"/>
      <w:numFmt w:val="decimal"/>
      <w:lvlText w:val="%1."/>
      <w:lvlJc w:val="left"/>
      <w:pPr>
        <w:ind w:left="720" w:hanging="360"/>
      </w:pPr>
      <w:rPr>
        <w:rFonts w:eastAsia="SimSun" w:hint="default"/>
        <w:color w:val="auto"/>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86A650F"/>
    <w:multiLevelType w:val="singleLevel"/>
    <w:tmpl w:val="79181896"/>
    <w:lvl w:ilvl="0">
      <w:start w:val="1"/>
      <w:numFmt w:val="lowerLetter"/>
      <w:lvlText w:val="%1)"/>
      <w:lvlJc w:val="left"/>
      <w:pPr>
        <w:tabs>
          <w:tab w:val="num" w:pos="720"/>
        </w:tabs>
        <w:ind w:left="720" w:hanging="360"/>
      </w:pPr>
      <w:rPr>
        <w:rFonts w:hint="default"/>
      </w:rPr>
    </w:lvl>
  </w:abstractNum>
  <w:abstractNum w:abstractNumId="59">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6F0155AA"/>
    <w:multiLevelType w:val="singleLevel"/>
    <w:tmpl w:val="0415000F"/>
    <w:lvl w:ilvl="0">
      <w:start w:val="1"/>
      <w:numFmt w:val="decimal"/>
      <w:lvlText w:val="%1."/>
      <w:lvlJc w:val="left"/>
      <w:pPr>
        <w:ind w:left="720" w:hanging="360"/>
      </w:pPr>
      <w:rPr>
        <w:rFonts w:hint="default"/>
      </w:rPr>
    </w:lvl>
  </w:abstractNum>
  <w:abstractNum w:abstractNumId="63">
    <w:nsid w:val="6F8F192F"/>
    <w:multiLevelType w:val="hybridMultilevel"/>
    <w:tmpl w:val="E116CA1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360"/>
        </w:tabs>
        <w:ind w:left="360" w:hanging="360"/>
      </w:pPr>
    </w:lvl>
    <w:lvl w:ilvl="4" w:tplc="FFFFFFFF">
      <w:start w:val="1"/>
      <w:numFmt w:val="lowerLetter"/>
      <w:lvlText w:val="%5."/>
      <w:lvlJc w:val="left"/>
      <w:pPr>
        <w:tabs>
          <w:tab w:val="num" w:pos="3240"/>
        </w:tabs>
        <w:ind w:left="3240" w:hanging="360"/>
      </w:pPr>
    </w:lvl>
    <w:lvl w:ilvl="5" w:tplc="FFFFFFFF">
      <w:start w:val="1"/>
      <w:numFmt w:val="lowerLetter"/>
      <w:lvlText w:val="%6)"/>
      <w:lvlJc w:val="left"/>
      <w:pPr>
        <w:tabs>
          <w:tab w:val="num" w:pos="4140"/>
        </w:tabs>
        <w:ind w:left="4140" w:hanging="36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4">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25F66FC"/>
    <w:multiLevelType w:val="hybridMultilevel"/>
    <w:tmpl w:val="28964F00"/>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A597606"/>
    <w:multiLevelType w:val="multilevel"/>
    <w:tmpl w:val="395860E6"/>
    <w:lvl w:ilvl="0">
      <w:start w:val="1"/>
      <w:numFmt w:val="lowerLetter"/>
      <w:lvlText w:val="%1)"/>
      <w:lvlJc w:val="left"/>
      <w:rPr>
        <w:rFonts w:asciiTheme="minorHAnsi" w:eastAsia="NSimSun" w:hAnsiTheme="minorHAnsi" w:cstheme="minorHAnsi" w:hint="default"/>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68">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9">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46"/>
  </w:num>
  <w:num w:numId="3">
    <w:abstractNumId w:val="44"/>
  </w:num>
  <w:num w:numId="4">
    <w:abstractNumId w:val="36"/>
  </w:num>
  <w:num w:numId="5">
    <w:abstractNumId w:val="33"/>
  </w:num>
  <w:num w:numId="6">
    <w:abstractNumId w:val="50"/>
  </w:num>
  <w:num w:numId="7">
    <w:abstractNumId w:val="30"/>
  </w:num>
  <w:num w:numId="8">
    <w:abstractNumId w:val="52"/>
  </w:num>
  <w:num w:numId="9">
    <w:abstractNumId w:val="59"/>
  </w:num>
  <w:num w:numId="10">
    <w:abstractNumId w:val="66"/>
  </w:num>
  <w:num w:numId="11">
    <w:abstractNumId w:val="32"/>
  </w:num>
  <w:num w:numId="12">
    <w:abstractNumId w:val="22"/>
  </w:num>
  <w:num w:numId="13">
    <w:abstractNumId w:val="48"/>
  </w:num>
  <w:num w:numId="14">
    <w:abstractNumId w:val="41"/>
  </w:num>
  <w:num w:numId="15">
    <w:abstractNumId w:val="42"/>
  </w:num>
  <w:num w:numId="16">
    <w:abstractNumId w:val="18"/>
  </w:num>
  <w:num w:numId="17">
    <w:abstractNumId w:val="61"/>
  </w:num>
  <w:num w:numId="18">
    <w:abstractNumId w:val="24"/>
  </w:num>
  <w:num w:numId="19">
    <w:abstractNumId w:val="60"/>
  </w:num>
  <w:num w:numId="20">
    <w:abstractNumId w:val="40"/>
  </w:num>
  <w:num w:numId="21">
    <w:abstractNumId w:val="57"/>
  </w:num>
  <w:num w:numId="22">
    <w:abstractNumId w:val="35"/>
  </w:num>
  <w:num w:numId="23">
    <w:abstractNumId w:val="43"/>
  </w:num>
  <w:num w:numId="24">
    <w:abstractNumId w:val="53"/>
  </w:num>
  <w:num w:numId="25">
    <w:abstractNumId w:val="56"/>
  </w:num>
  <w:num w:numId="26">
    <w:abstractNumId w:val="20"/>
  </w:num>
  <w:num w:numId="27">
    <w:abstractNumId w:val="37"/>
  </w:num>
  <w:num w:numId="28">
    <w:abstractNumId w:val="26"/>
  </w:num>
  <w:num w:numId="29">
    <w:abstractNumId w:val="31"/>
  </w:num>
  <w:num w:numId="30">
    <w:abstractNumId w:val="29"/>
  </w:num>
  <w:num w:numId="31">
    <w:abstractNumId w:val="23"/>
  </w:num>
  <w:num w:numId="32">
    <w:abstractNumId w:val="0"/>
  </w:num>
  <w:num w:numId="33">
    <w:abstractNumId w:val="21"/>
  </w:num>
  <w:num w:numId="34">
    <w:abstractNumId w:val="55"/>
  </w:num>
  <w:num w:numId="35">
    <w:abstractNumId w:val="45"/>
  </w:num>
  <w:num w:numId="36">
    <w:abstractNumId w:val="65"/>
  </w:num>
  <w:num w:numId="37">
    <w:abstractNumId w:val="28"/>
  </w:num>
  <w:num w:numId="38">
    <w:abstractNumId w:val="68"/>
  </w:num>
  <w:num w:numId="39">
    <w:abstractNumId w:val="69"/>
  </w:num>
  <w:num w:numId="40">
    <w:abstractNumId w:val="39"/>
  </w:num>
  <w:num w:numId="41">
    <w:abstractNumId w:val="27"/>
  </w:num>
  <w:num w:numId="42">
    <w:abstractNumId w:val="64"/>
  </w:num>
  <w:num w:numId="43">
    <w:abstractNumId w:val="1"/>
  </w:num>
  <w:num w:numId="44">
    <w:abstractNumId w:val="47"/>
  </w:num>
  <w:num w:numId="45">
    <w:abstractNumId w:val="38"/>
  </w:num>
  <w:num w:numId="46">
    <w:abstractNumId w:val="54"/>
  </w:num>
  <w:num w:numId="47">
    <w:abstractNumId w:val="67"/>
  </w:num>
  <w:num w:numId="48">
    <w:abstractNumId w:val="51"/>
  </w:num>
  <w:num w:numId="49">
    <w:abstractNumId w:val="49"/>
  </w:num>
  <w:num w:numId="50">
    <w:abstractNumId w:val="19"/>
  </w:num>
  <w:num w:numId="51">
    <w:abstractNumId w:val="63"/>
  </w:num>
  <w:num w:numId="52">
    <w:abstractNumId w:val="62"/>
  </w:num>
  <w:num w:numId="53">
    <w:abstractNumId w:val="58"/>
  </w:num>
  <w:num w:numId="54">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510"/>
    <w:rsid w:val="00007CEB"/>
    <w:rsid w:val="00015858"/>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46380"/>
    <w:rsid w:val="000503A2"/>
    <w:rsid w:val="000510E9"/>
    <w:rsid w:val="00051E54"/>
    <w:rsid w:val="00055A9B"/>
    <w:rsid w:val="000609A9"/>
    <w:rsid w:val="00060DA9"/>
    <w:rsid w:val="0006100A"/>
    <w:rsid w:val="0006234B"/>
    <w:rsid w:val="000624E9"/>
    <w:rsid w:val="0006258B"/>
    <w:rsid w:val="00062659"/>
    <w:rsid w:val="000634D9"/>
    <w:rsid w:val="00064527"/>
    <w:rsid w:val="00064F55"/>
    <w:rsid w:val="00066579"/>
    <w:rsid w:val="00066C01"/>
    <w:rsid w:val="00066DD5"/>
    <w:rsid w:val="0006704B"/>
    <w:rsid w:val="00070210"/>
    <w:rsid w:val="0007293A"/>
    <w:rsid w:val="0007345B"/>
    <w:rsid w:val="0007385B"/>
    <w:rsid w:val="000754CF"/>
    <w:rsid w:val="00077D5F"/>
    <w:rsid w:val="00082D79"/>
    <w:rsid w:val="00086E76"/>
    <w:rsid w:val="00087BE3"/>
    <w:rsid w:val="0009371D"/>
    <w:rsid w:val="00093972"/>
    <w:rsid w:val="00094A71"/>
    <w:rsid w:val="00094F43"/>
    <w:rsid w:val="00096CC1"/>
    <w:rsid w:val="000A0559"/>
    <w:rsid w:val="000A30E4"/>
    <w:rsid w:val="000A3FC9"/>
    <w:rsid w:val="000A6751"/>
    <w:rsid w:val="000A6B90"/>
    <w:rsid w:val="000B05D2"/>
    <w:rsid w:val="000B1150"/>
    <w:rsid w:val="000B17F1"/>
    <w:rsid w:val="000B3CFC"/>
    <w:rsid w:val="000B3E1C"/>
    <w:rsid w:val="000B779F"/>
    <w:rsid w:val="000B7B1D"/>
    <w:rsid w:val="000C069C"/>
    <w:rsid w:val="000C34DC"/>
    <w:rsid w:val="000C3B0B"/>
    <w:rsid w:val="000C3E2E"/>
    <w:rsid w:val="000C3EB7"/>
    <w:rsid w:val="000D0D1E"/>
    <w:rsid w:val="000D2B08"/>
    <w:rsid w:val="000D5177"/>
    <w:rsid w:val="000D5456"/>
    <w:rsid w:val="000D593B"/>
    <w:rsid w:val="000D5FE0"/>
    <w:rsid w:val="000D7159"/>
    <w:rsid w:val="000D7A3C"/>
    <w:rsid w:val="000E0355"/>
    <w:rsid w:val="000E3D7F"/>
    <w:rsid w:val="000F0B0F"/>
    <w:rsid w:val="000F0C48"/>
    <w:rsid w:val="000F10DE"/>
    <w:rsid w:val="000F1257"/>
    <w:rsid w:val="000F25E0"/>
    <w:rsid w:val="000F396F"/>
    <w:rsid w:val="000F3C06"/>
    <w:rsid w:val="000F4BA3"/>
    <w:rsid w:val="000F733B"/>
    <w:rsid w:val="000F7CF4"/>
    <w:rsid w:val="001055F3"/>
    <w:rsid w:val="00105E50"/>
    <w:rsid w:val="00107339"/>
    <w:rsid w:val="00107C3F"/>
    <w:rsid w:val="001123AE"/>
    <w:rsid w:val="00112FBC"/>
    <w:rsid w:val="001154EF"/>
    <w:rsid w:val="00116CDD"/>
    <w:rsid w:val="00117BA8"/>
    <w:rsid w:val="001204C6"/>
    <w:rsid w:val="00120ABC"/>
    <w:rsid w:val="00122933"/>
    <w:rsid w:val="00124A85"/>
    <w:rsid w:val="00125781"/>
    <w:rsid w:val="00127EE1"/>
    <w:rsid w:val="00132619"/>
    <w:rsid w:val="00134AC8"/>
    <w:rsid w:val="00137DA4"/>
    <w:rsid w:val="001400FA"/>
    <w:rsid w:val="00140ED7"/>
    <w:rsid w:val="0014165A"/>
    <w:rsid w:val="00141B1E"/>
    <w:rsid w:val="00143E63"/>
    <w:rsid w:val="00144349"/>
    <w:rsid w:val="0014603C"/>
    <w:rsid w:val="00146E07"/>
    <w:rsid w:val="00147E85"/>
    <w:rsid w:val="00150000"/>
    <w:rsid w:val="00151650"/>
    <w:rsid w:val="001517E1"/>
    <w:rsid w:val="0015196C"/>
    <w:rsid w:val="001528F6"/>
    <w:rsid w:val="00152A85"/>
    <w:rsid w:val="00155A57"/>
    <w:rsid w:val="00156A50"/>
    <w:rsid w:val="00156BE0"/>
    <w:rsid w:val="001575E7"/>
    <w:rsid w:val="00160FE6"/>
    <w:rsid w:val="00164889"/>
    <w:rsid w:val="00166C58"/>
    <w:rsid w:val="00170359"/>
    <w:rsid w:val="001705BD"/>
    <w:rsid w:val="00172390"/>
    <w:rsid w:val="001729C3"/>
    <w:rsid w:val="00173539"/>
    <w:rsid w:val="001769CD"/>
    <w:rsid w:val="001769D2"/>
    <w:rsid w:val="00177A9A"/>
    <w:rsid w:val="00177B27"/>
    <w:rsid w:val="00180159"/>
    <w:rsid w:val="00180B68"/>
    <w:rsid w:val="00181659"/>
    <w:rsid w:val="00186DC7"/>
    <w:rsid w:val="001877DC"/>
    <w:rsid w:val="001907C5"/>
    <w:rsid w:val="00191F55"/>
    <w:rsid w:val="00191FD7"/>
    <w:rsid w:val="00192597"/>
    <w:rsid w:val="001964F1"/>
    <w:rsid w:val="001A06DD"/>
    <w:rsid w:val="001A1AC8"/>
    <w:rsid w:val="001A3157"/>
    <w:rsid w:val="001A492E"/>
    <w:rsid w:val="001A4A1F"/>
    <w:rsid w:val="001A544E"/>
    <w:rsid w:val="001A67DD"/>
    <w:rsid w:val="001A69E3"/>
    <w:rsid w:val="001A6B5A"/>
    <w:rsid w:val="001A6B82"/>
    <w:rsid w:val="001A6C57"/>
    <w:rsid w:val="001B2071"/>
    <w:rsid w:val="001B3ACE"/>
    <w:rsid w:val="001B5F2A"/>
    <w:rsid w:val="001B747A"/>
    <w:rsid w:val="001B74EE"/>
    <w:rsid w:val="001C0018"/>
    <w:rsid w:val="001C2064"/>
    <w:rsid w:val="001C225C"/>
    <w:rsid w:val="001C5D64"/>
    <w:rsid w:val="001C6535"/>
    <w:rsid w:val="001D12E9"/>
    <w:rsid w:val="001D2E7F"/>
    <w:rsid w:val="001D58B3"/>
    <w:rsid w:val="001D5950"/>
    <w:rsid w:val="001D67AF"/>
    <w:rsid w:val="001D69B7"/>
    <w:rsid w:val="001D6BD8"/>
    <w:rsid w:val="001E0F7D"/>
    <w:rsid w:val="001E16C9"/>
    <w:rsid w:val="001E17EE"/>
    <w:rsid w:val="001E27C5"/>
    <w:rsid w:val="001E64F9"/>
    <w:rsid w:val="001E7419"/>
    <w:rsid w:val="001F0132"/>
    <w:rsid w:val="001F117F"/>
    <w:rsid w:val="001F1A7F"/>
    <w:rsid w:val="001F3EBD"/>
    <w:rsid w:val="002002A4"/>
    <w:rsid w:val="00202616"/>
    <w:rsid w:val="00205C49"/>
    <w:rsid w:val="00211553"/>
    <w:rsid w:val="00211D7F"/>
    <w:rsid w:val="0021601F"/>
    <w:rsid w:val="0021613F"/>
    <w:rsid w:val="002202A6"/>
    <w:rsid w:val="00220AAA"/>
    <w:rsid w:val="00222DDF"/>
    <w:rsid w:val="002231F2"/>
    <w:rsid w:val="002249EC"/>
    <w:rsid w:val="00225202"/>
    <w:rsid w:val="00225BF7"/>
    <w:rsid w:val="002267F7"/>
    <w:rsid w:val="00230D16"/>
    <w:rsid w:val="00234FFC"/>
    <w:rsid w:val="0023533A"/>
    <w:rsid w:val="00235BF0"/>
    <w:rsid w:val="00237521"/>
    <w:rsid w:val="0023797C"/>
    <w:rsid w:val="0024108E"/>
    <w:rsid w:val="00241306"/>
    <w:rsid w:val="002426A3"/>
    <w:rsid w:val="00243B15"/>
    <w:rsid w:val="00244537"/>
    <w:rsid w:val="002449D7"/>
    <w:rsid w:val="00245304"/>
    <w:rsid w:val="00246F9F"/>
    <w:rsid w:val="00247056"/>
    <w:rsid w:val="00247187"/>
    <w:rsid w:val="0025060E"/>
    <w:rsid w:val="0025088E"/>
    <w:rsid w:val="0025230F"/>
    <w:rsid w:val="00252AF2"/>
    <w:rsid w:val="00253D13"/>
    <w:rsid w:val="00253F17"/>
    <w:rsid w:val="00255889"/>
    <w:rsid w:val="00256A49"/>
    <w:rsid w:val="0025749C"/>
    <w:rsid w:val="00260518"/>
    <w:rsid w:val="00260C7D"/>
    <w:rsid w:val="0026146C"/>
    <w:rsid w:val="00261B83"/>
    <w:rsid w:val="00263E96"/>
    <w:rsid w:val="00267C77"/>
    <w:rsid w:val="00270323"/>
    <w:rsid w:val="00270F17"/>
    <w:rsid w:val="00272FA6"/>
    <w:rsid w:val="00273959"/>
    <w:rsid w:val="00281341"/>
    <w:rsid w:val="00281921"/>
    <w:rsid w:val="00281ED5"/>
    <w:rsid w:val="00282A50"/>
    <w:rsid w:val="00284108"/>
    <w:rsid w:val="00285019"/>
    <w:rsid w:val="002852D0"/>
    <w:rsid w:val="002853F4"/>
    <w:rsid w:val="0028588B"/>
    <w:rsid w:val="00285D9B"/>
    <w:rsid w:val="00285E1B"/>
    <w:rsid w:val="002874A8"/>
    <w:rsid w:val="00287ABF"/>
    <w:rsid w:val="002900D1"/>
    <w:rsid w:val="002915D3"/>
    <w:rsid w:val="00292BEA"/>
    <w:rsid w:val="00292C4F"/>
    <w:rsid w:val="002935C0"/>
    <w:rsid w:val="00296703"/>
    <w:rsid w:val="00297837"/>
    <w:rsid w:val="00297F46"/>
    <w:rsid w:val="002A0D28"/>
    <w:rsid w:val="002A148B"/>
    <w:rsid w:val="002A25AC"/>
    <w:rsid w:val="002A2C25"/>
    <w:rsid w:val="002A3D93"/>
    <w:rsid w:val="002A3DFF"/>
    <w:rsid w:val="002A55D3"/>
    <w:rsid w:val="002A5CE7"/>
    <w:rsid w:val="002A63B1"/>
    <w:rsid w:val="002A6C18"/>
    <w:rsid w:val="002B2798"/>
    <w:rsid w:val="002B36EB"/>
    <w:rsid w:val="002B3B41"/>
    <w:rsid w:val="002B3F5B"/>
    <w:rsid w:val="002C1C79"/>
    <w:rsid w:val="002C3522"/>
    <w:rsid w:val="002C399D"/>
    <w:rsid w:val="002C72D2"/>
    <w:rsid w:val="002C75F8"/>
    <w:rsid w:val="002C7CDF"/>
    <w:rsid w:val="002D051A"/>
    <w:rsid w:val="002D1996"/>
    <w:rsid w:val="002D2B52"/>
    <w:rsid w:val="002D31F3"/>
    <w:rsid w:val="002D4E9B"/>
    <w:rsid w:val="002D50F9"/>
    <w:rsid w:val="002D5C3A"/>
    <w:rsid w:val="002D7BC0"/>
    <w:rsid w:val="002E1A05"/>
    <w:rsid w:val="002E21A8"/>
    <w:rsid w:val="002E271E"/>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2F51"/>
    <w:rsid w:val="0030315D"/>
    <w:rsid w:val="00303793"/>
    <w:rsid w:val="00303BF6"/>
    <w:rsid w:val="0030671A"/>
    <w:rsid w:val="003103A7"/>
    <w:rsid w:val="003103D3"/>
    <w:rsid w:val="00310C31"/>
    <w:rsid w:val="003114D4"/>
    <w:rsid w:val="00312BBD"/>
    <w:rsid w:val="00314F38"/>
    <w:rsid w:val="00320B7F"/>
    <w:rsid w:val="00320CB2"/>
    <w:rsid w:val="00321C42"/>
    <w:rsid w:val="003227BF"/>
    <w:rsid w:val="00322934"/>
    <w:rsid w:val="00323241"/>
    <w:rsid w:val="003260B3"/>
    <w:rsid w:val="00326289"/>
    <w:rsid w:val="00327289"/>
    <w:rsid w:val="00327FA0"/>
    <w:rsid w:val="00332E1D"/>
    <w:rsid w:val="00332FC6"/>
    <w:rsid w:val="00333649"/>
    <w:rsid w:val="0033382B"/>
    <w:rsid w:val="00343664"/>
    <w:rsid w:val="00345458"/>
    <w:rsid w:val="00345613"/>
    <w:rsid w:val="00347765"/>
    <w:rsid w:val="00347F38"/>
    <w:rsid w:val="00350433"/>
    <w:rsid w:val="00350B05"/>
    <w:rsid w:val="00350FD5"/>
    <w:rsid w:val="00351678"/>
    <w:rsid w:val="003529AA"/>
    <w:rsid w:val="0035308E"/>
    <w:rsid w:val="00356393"/>
    <w:rsid w:val="00357C14"/>
    <w:rsid w:val="003606EF"/>
    <w:rsid w:val="003645EB"/>
    <w:rsid w:val="00366C61"/>
    <w:rsid w:val="003718C5"/>
    <w:rsid w:val="003735D9"/>
    <w:rsid w:val="00374B5E"/>
    <w:rsid w:val="00375260"/>
    <w:rsid w:val="003764D1"/>
    <w:rsid w:val="00376BCB"/>
    <w:rsid w:val="003802D7"/>
    <w:rsid w:val="00380669"/>
    <w:rsid w:val="003821E3"/>
    <w:rsid w:val="00382E14"/>
    <w:rsid w:val="00383571"/>
    <w:rsid w:val="00383678"/>
    <w:rsid w:val="003841BF"/>
    <w:rsid w:val="00384618"/>
    <w:rsid w:val="00384867"/>
    <w:rsid w:val="00384ECF"/>
    <w:rsid w:val="00385521"/>
    <w:rsid w:val="0038731D"/>
    <w:rsid w:val="003876C9"/>
    <w:rsid w:val="003912FB"/>
    <w:rsid w:val="0039166E"/>
    <w:rsid w:val="00392A58"/>
    <w:rsid w:val="00392E3D"/>
    <w:rsid w:val="0039302B"/>
    <w:rsid w:val="003936F5"/>
    <w:rsid w:val="00394D65"/>
    <w:rsid w:val="00395CC4"/>
    <w:rsid w:val="00396F4D"/>
    <w:rsid w:val="003973CD"/>
    <w:rsid w:val="003A6CEA"/>
    <w:rsid w:val="003A78A2"/>
    <w:rsid w:val="003B034D"/>
    <w:rsid w:val="003B0D7C"/>
    <w:rsid w:val="003B0FBF"/>
    <w:rsid w:val="003B176B"/>
    <w:rsid w:val="003B248C"/>
    <w:rsid w:val="003B4C7A"/>
    <w:rsid w:val="003B64CC"/>
    <w:rsid w:val="003B6A85"/>
    <w:rsid w:val="003B743E"/>
    <w:rsid w:val="003C0022"/>
    <w:rsid w:val="003C01B1"/>
    <w:rsid w:val="003C543E"/>
    <w:rsid w:val="003C686A"/>
    <w:rsid w:val="003D1255"/>
    <w:rsid w:val="003D165A"/>
    <w:rsid w:val="003D3248"/>
    <w:rsid w:val="003D3795"/>
    <w:rsid w:val="003D381E"/>
    <w:rsid w:val="003D3FF0"/>
    <w:rsid w:val="003D5539"/>
    <w:rsid w:val="003D6584"/>
    <w:rsid w:val="003D73C6"/>
    <w:rsid w:val="003D7423"/>
    <w:rsid w:val="003E02AF"/>
    <w:rsid w:val="003E048B"/>
    <w:rsid w:val="003E1A51"/>
    <w:rsid w:val="003E1C56"/>
    <w:rsid w:val="003E2DB3"/>
    <w:rsid w:val="003E37DF"/>
    <w:rsid w:val="003E7F57"/>
    <w:rsid w:val="003F0D58"/>
    <w:rsid w:val="003F196E"/>
    <w:rsid w:val="003F2434"/>
    <w:rsid w:val="003F2C0D"/>
    <w:rsid w:val="003F3798"/>
    <w:rsid w:val="003F387E"/>
    <w:rsid w:val="003F5509"/>
    <w:rsid w:val="003F62EF"/>
    <w:rsid w:val="003F7558"/>
    <w:rsid w:val="003F7C1B"/>
    <w:rsid w:val="004012D9"/>
    <w:rsid w:val="00402C77"/>
    <w:rsid w:val="00403777"/>
    <w:rsid w:val="00411CDE"/>
    <w:rsid w:val="00414081"/>
    <w:rsid w:val="00414E8A"/>
    <w:rsid w:val="004162B9"/>
    <w:rsid w:val="004173E2"/>
    <w:rsid w:val="0042045B"/>
    <w:rsid w:val="0042276D"/>
    <w:rsid w:val="00423223"/>
    <w:rsid w:val="00423A65"/>
    <w:rsid w:val="004244E1"/>
    <w:rsid w:val="00425DF3"/>
    <w:rsid w:val="00436D0F"/>
    <w:rsid w:val="00440122"/>
    <w:rsid w:val="00440F9A"/>
    <w:rsid w:val="0044250E"/>
    <w:rsid w:val="004429B4"/>
    <w:rsid w:val="0044447E"/>
    <w:rsid w:val="00445DD4"/>
    <w:rsid w:val="0045058D"/>
    <w:rsid w:val="00450AEA"/>
    <w:rsid w:val="004519EF"/>
    <w:rsid w:val="00452664"/>
    <w:rsid w:val="00452D5A"/>
    <w:rsid w:val="00452FF3"/>
    <w:rsid w:val="00453323"/>
    <w:rsid w:val="00454154"/>
    <w:rsid w:val="00454523"/>
    <w:rsid w:val="00454668"/>
    <w:rsid w:val="00454C56"/>
    <w:rsid w:val="004578E8"/>
    <w:rsid w:val="00460A17"/>
    <w:rsid w:val="00460C1A"/>
    <w:rsid w:val="0046248B"/>
    <w:rsid w:val="0046379E"/>
    <w:rsid w:val="00463F4A"/>
    <w:rsid w:val="00465AD7"/>
    <w:rsid w:val="00466B73"/>
    <w:rsid w:val="00470090"/>
    <w:rsid w:val="00471140"/>
    <w:rsid w:val="00471CAB"/>
    <w:rsid w:val="004721CF"/>
    <w:rsid w:val="00474623"/>
    <w:rsid w:val="00474DFE"/>
    <w:rsid w:val="004750B3"/>
    <w:rsid w:val="00477021"/>
    <w:rsid w:val="00480F75"/>
    <w:rsid w:val="00482131"/>
    <w:rsid w:val="00482ED3"/>
    <w:rsid w:val="00483819"/>
    <w:rsid w:val="00484ECC"/>
    <w:rsid w:val="0048586A"/>
    <w:rsid w:val="00485AA6"/>
    <w:rsid w:val="00485E8B"/>
    <w:rsid w:val="00486327"/>
    <w:rsid w:val="004872E3"/>
    <w:rsid w:val="00490D5D"/>
    <w:rsid w:val="00492BEC"/>
    <w:rsid w:val="00493ECC"/>
    <w:rsid w:val="004946A6"/>
    <w:rsid w:val="0049502E"/>
    <w:rsid w:val="004952BF"/>
    <w:rsid w:val="0049588B"/>
    <w:rsid w:val="004968A3"/>
    <w:rsid w:val="004A2778"/>
    <w:rsid w:val="004A2DA2"/>
    <w:rsid w:val="004A37F4"/>
    <w:rsid w:val="004B039B"/>
    <w:rsid w:val="004B1B5C"/>
    <w:rsid w:val="004B2523"/>
    <w:rsid w:val="004B31AA"/>
    <w:rsid w:val="004B4472"/>
    <w:rsid w:val="004B6A74"/>
    <w:rsid w:val="004B7D61"/>
    <w:rsid w:val="004C0803"/>
    <w:rsid w:val="004C3808"/>
    <w:rsid w:val="004C3B28"/>
    <w:rsid w:val="004C4E37"/>
    <w:rsid w:val="004C4F58"/>
    <w:rsid w:val="004C4FC7"/>
    <w:rsid w:val="004C679C"/>
    <w:rsid w:val="004C6860"/>
    <w:rsid w:val="004C6B4C"/>
    <w:rsid w:val="004D01D9"/>
    <w:rsid w:val="004D07FB"/>
    <w:rsid w:val="004D151E"/>
    <w:rsid w:val="004D17FD"/>
    <w:rsid w:val="004D255B"/>
    <w:rsid w:val="004D267E"/>
    <w:rsid w:val="004D3BA2"/>
    <w:rsid w:val="004D5C6D"/>
    <w:rsid w:val="004D6CC4"/>
    <w:rsid w:val="004D6E96"/>
    <w:rsid w:val="004D70C9"/>
    <w:rsid w:val="004E43FF"/>
    <w:rsid w:val="004E45F6"/>
    <w:rsid w:val="004E5B0E"/>
    <w:rsid w:val="004E5E5F"/>
    <w:rsid w:val="004E6F59"/>
    <w:rsid w:val="004F0339"/>
    <w:rsid w:val="004F03C3"/>
    <w:rsid w:val="004F12FA"/>
    <w:rsid w:val="004F1787"/>
    <w:rsid w:val="004F1EDC"/>
    <w:rsid w:val="004F35EA"/>
    <w:rsid w:val="005000D1"/>
    <w:rsid w:val="005012CD"/>
    <w:rsid w:val="00502922"/>
    <w:rsid w:val="00504350"/>
    <w:rsid w:val="005049CE"/>
    <w:rsid w:val="00506ADB"/>
    <w:rsid w:val="005072BF"/>
    <w:rsid w:val="0051092C"/>
    <w:rsid w:val="0051162A"/>
    <w:rsid w:val="0051215B"/>
    <w:rsid w:val="005124FD"/>
    <w:rsid w:val="00514251"/>
    <w:rsid w:val="00514D1B"/>
    <w:rsid w:val="005156EB"/>
    <w:rsid w:val="005172C7"/>
    <w:rsid w:val="00521F4B"/>
    <w:rsid w:val="00522245"/>
    <w:rsid w:val="005230B9"/>
    <w:rsid w:val="005233C5"/>
    <w:rsid w:val="0052366D"/>
    <w:rsid w:val="00524875"/>
    <w:rsid w:val="00524CEF"/>
    <w:rsid w:val="00524FFB"/>
    <w:rsid w:val="005253DA"/>
    <w:rsid w:val="00525674"/>
    <w:rsid w:val="00525AAE"/>
    <w:rsid w:val="00526ECE"/>
    <w:rsid w:val="005277F6"/>
    <w:rsid w:val="005302F5"/>
    <w:rsid w:val="00533B66"/>
    <w:rsid w:val="00534BA7"/>
    <w:rsid w:val="0054008A"/>
    <w:rsid w:val="00543753"/>
    <w:rsid w:val="00543E9B"/>
    <w:rsid w:val="005444C5"/>
    <w:rsid w:val="00544E6A"/>
    <w:rsid w:val="0054539D"/>
    <w:rsid w:val="005460E8"/>
    <w:rsid w:val="00546549"/>
    <w:rsid w:val="00547E0C"/>
    <w:rsid w:val="00550728"/>
    <w:rsid w:val="005509E9"/>
    <w:rsid w:val="00550A50"/>
    <w:rsid w:val="00551673"/>
    <w:rsid w:val="00552CF7"/>
    <w:rsid w:val="005538A4"/>
    <w:rsid w:val="00554CF6"/>
    <w:rsid w:val="00555020"/>
    <w:rsid w:val="00555258"/>
    <w:rsid w:val="0055798E"/>
    <w:rsid w:val="00561477"/>
    <w:rsid w:val="005622EB"/>
    <w:rsid w:val="0056242A"/>
    <w:rsid w:val="00564333"/>
    <w:rsid w:val="00564621"/>
    <w:rsid w:val="00565591"/>
    <w:rsid w:val="0056596D"/>
    <w:rsid w:val="00566694"/>
    <w:rsid w:val="00566955"/>
    <w:rsid w:val="00566BE6"/>
    <w:rsid w:val="00567149"/>
    <w:rsid w:val="00567815"/>
    <w:rsid w:val="00570ED6"/>
    <w:rsid w:val="00572049"/>
    <w:rsid w:val="00573FD8"/>
    <w:rsid w:val="00574B14"/>
    <w:rsid w:val="00574F5D"/>
    <w:rsid w:val="0057628F"/>
    <w:rsid w:val="005819D9"/>
    <w:rsid w:val="005824C9"/>
    <w:rsid w:val="005842AC"/>
    <w:rsid w:val="0058450B"/>
    <w:rsid w:val="00584F17"/>
    <w:rsid w:val="00586489"/>
    <w:rsid w:val="005869DB"/>
    <w:rsid w:val="00587182"/>
    <w:rsid w:val="00587492"/>
    <w:rsid w:val="00587EED"/>
    <w:rsid w:val="0059053B"/>
    <w:rsid w:val="00591933"/>
    <w:rsid w:val="00592495"/>
    <w:rsid w:val="00593B93"/>
    <w:rsid w:val="00594E5C"/>
    <w:rsid w:val="005A53E7"/>
    <w:rsid w:val="005A6077"/>
    <w:rsid w:val="005A76C2"/>
    <w:rsid w:val="005B1651"/>
    <w:rsid w:val="005B1C52"/>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3626"/>
    <w:rsid w:val="005E404F"/>
    <w:rsid w:val="005E41F2"/>
    <w:rsid w:val="005E5121"/>
    <w:rsid w:val="005E6284"/>
    <w:rsid w:val="005E6813"/>
    <w:rsid w:val="005E72B2"/>
    <w:rsid w:val="005E7F16"/>
    <w:rsid w:val="005F026D"/>
    <w:rsid w:val="005F2604"/>
    <w:rsid w:val="005F296C"/>
    <w:rsid w:val="005F4AAF"/>
    <w:rsid w:val="00601512"/>
    <w:rsid w:val="006018C3"/>
    <w:rsid w:val="0060220F"/>
    <w:rsid w:val="00602C5C"/>
    <w:rsid w:val="0060459D"/>
    <w:rsid w:val="00606D4F"/>
    <w:rsid w:val="00607AB2"/>
    <w:rsid w:val="006103D4"/>
    <w:rsid w:val="006106B9"/>
    <w:rsid w:val="00610834"/>
    <w:rsid w:val="00613709"/>
    <w:rsid w:val="0061378D"/>
    <w:rsid w:val="00614E5D"/>
    <w:rsid w:val="00616B99"/>
    <w:rsid w:val="006207BC"/>
    <w:rsid w:val="00621D99"/>
    <w:rsid w:val="00621DF9"/>
    <w:rsid w:val="00622B45"/>
    <w:rsid w:val="00622BA1"/>
    <w:rsid w:val="006242F2"/>
    <w:rsid w:val="00624980"/>
    <w:rsid w:val="0062704F"/>
    <w:rsid w:val="00631120"/>
    <w:rsid w:val="00632540"/>
    <w:rsid w:val="00633350"/>
    <w:rsid w:val="00633579"/>
    <w:rsid w:val="00633EFF"/>
    <w:rsid w:val="00635FA5"/>
    <w:rsid w:val="00637159"/>
    <w:rsid w:val="0063793C"/>
    <w:rsid w:val="006443D3"/>
    <w:rsid w:val="00644D7C"/>
    <w:rsid w:val="00644EA7"/>
    <w:rsid w:val="00646382"/>
    <w:rsid w:val="00646531"/>
    <w:rsid w:val="00647276"/>
    <w:rsid w:val="006475D1"/>
    <w:rsid w:val="00647B0A"/>
    <w:rsid w:val="00650308"/>
    <w:rsid w:val="00651367"/>
    <w:rsid w:val="00652249"/>
    <w:rsid w:val="006537EB"/>
    <w:rsid w:val="0065477E"/>
    <w:rsid w:val="0065547D"/>
    <w:rsid w:val="00655657"/>
    <w:rsid w:val="00655AD8"/>
    <w:rsid w:val="0065702B"/>
    <w:rsid w:val="006604AE"/>
    <w:rsid w:val="00661BEC"/>
    <w:rsid w:val="00661C70"/>
    <w:rsid w:val="006635D5"/>
    <w:rsid w:val="00666D78"/>
    <w:rsid w:val="006672B7"/>
    <w:rsid w:val="00671513"/>
    <w:rsid w:val="00674E59"/>
    <w:rsid w:val="00675168"/>
    <w:rsid w:val="0067753D"/>
    <w:rsid w:val="006803DC"/>
    <w:rsid w:val="006803DE"/>
    <w:rsid w:val="006809E4"/>
    <w:rsid w:val="00681CA4"/>
    <w:rsid w:val="00684CFA"/>
    <w:rsid w:val="00685503"/>
    <w:rsid w:val="00687A13"/>
    <w:rsid w:val="00690BEF"/>
    <w:rsid w:val="00690DB2"/>
    <w:rsid w:val="00693B3F"/>
    <w:rsid w:val="006943F7"/>
    <w:rsid w:val="00696E3E"/>
    <w:rsid w:val="006A0C41"/>
    <w:rsid w:val="006A25AC"/>
    <w:rsid w:val="006A4453"/>
    <w:rsid w:val="006A4636"/>
    <w:rsid w:val="006B0C9C"/>
    <w:rsid w:val="006B1D09"/>
    <w:rsid w:val="006B2B67"/>
    <w:rsid w:val="006B567F"/>
    <w:rsid w:val="006B6163"/>
    <w:rsid w:val="006B68DD"/>
    <w:rsid w:val="006B6BEE"/>
    <w:rsid w:val="006B6C9B"/>
    <w:rsid w:val="006C143C"/>
    <w:rsid w:val="006C175B"/>
    <w:rsid w:val="006C1B47"/>
    <w:rsid w:val="006C2F79"/>
    <w:rsid w:val="006C798B"/>
    <w:rsid w:val="006D0687"/>
    <w:rsid w:val="006D088E"/>
    <w:rsid w:val="006D3236"/>
    <w:rsid w:val="006D348C"/>
    <w:rsid w:val="006D4161"/>
    <w:rsid w:val="006D615F"/>
    <w:rsid w:val="006D6816"/>
    <w:rsid w:val="006D714E"/>
    <w:rsid w:val="006D7369"/>
    <w:rsid w:val="006D7B3D"/>
    <w:rsid w:val="006E602F"/>
    <w:rsid w:val="006E6878"/>
    <w:rsid w:val="006F2343"/>
    <w:rsid w:val="006F242F"/>
    <w:rsid w:val="006F3BD2"/>
    <w:rsid w:val="006F4DA3"/>
    <w:rsid w:val="006F5087"/>
    <w:rsid w:val="006F6060"/>
    <w:rsid w:val="006F6EB1"/>
    <w:rsid w:val="007015A6"/>
    <w:rsid w:val="007032A8"/>
    <w:rsid w:val="007035CE"/>
    <w:rsid w:val="00704326"/>
    <w:rsid w:val="00704DE5"/>
    <w:rsid w:val="007051CF"/>
    <w:rsid w:val="00705F04"/>
    <w:rsid w:val="00705F78"/>
    <w:rsid w:val="00705F9D"/>
    <w:rsid w:val="00707A69"/>
    <w:rsid w:val="00712639"/>
    <w:rsid w:val="0071340B"/>
    <w:rsid w:val="00713689"/>
    <w:rsid w:val="00715039"/>
    <w:rsid w:val="00716696"/>
    <w:rsid w:val="00717783"/>
    <w:rsid w:val="00717B3F"/>
    <w:rsid w:val="00717FF8"/>
    <w:rsid w:val="0072135E"/>
    <w:rsid w:val="00722833"/>
    <w:rsid w:val="007228F7"/>
    <w:rsid w:val="00724D93"/>
    <w:rsid w:val="00724E7B"/>
    <w:rsid w:val="0072586E"/>
    <w:rsid w:val="0072615F"/>
    <w:rsid w:val="00726216"/>
    <w:rsid w:val="0073019C"/>
    <w:rsid w:val="00731BBD"/>
    <w:rsid w:val="00732C77"/>
    <w:rsid w:val="00733749"/>
    <w:rsid w:val="007349BD"/>
    <w:rsid w:val="00736F78"/>
    <w:rsid w:val="00737696"/>
    <w:rsid w:val="0074060E"/>
    <w:rsid w:val="00740E99"/>
    <w:rsid w:val="00741AF6"/>
    <w:rsid w:val="00743D0E"/>
    <w:rsid w:val="007458D3"/>
    <w:rsid w:val="007461CA"/>
    <w:rsid w:val="00746E82"/>
    <w:rsid w:val="007476C0"/>
    <w:rsid w:val="00751A70"/>
    <w:rsid w:val="00752CA0"/>
    <w:rsid w:val="00752CF8"/>
    <w:rsid w:val="007532B1"/>
    <w:rsid w:val="0075389C"/>
    <w:rsid w:val="00754BBA"/>
    <w:rsid w:val="00754FDE"/>
    <w:rsid w:val="00756C6F"/>
    <w:rsid w:val="0076290B"/>
    <w:rsid w:val="00763654"/>
    <w:rsid w:val="007639B9"/>
    <w:rsid w:val="00764521"/>
    <w:rsid w:val="00764752"/>
    <w:rsid w:val="00764834"/>
    <w:rsid w:val="00764A13"/>
    <w:rsid w:val="00764D06"/>
    <w:rsid w:val="0076543E"/>
    <w:rsid w:val="00766572"/>
    <w:rsid w:val="00767457"/>
    <w:rsid w:val="00767A85"/>
    <w:rsid w:val="00767FF9"/>
    <w:rsid w:val="00770220"/>
    <w:rsid w:val="00770832"/>
    <w:rsid w:val="0077203E"/>
    <w:rsid w:val="00773A25"/>
    <w:rsid w:val="00775126"/>
    <w:rsid w:val="007757B4"/>
    <w:rsid w:val="00775D55"/>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97EE4"/>
    <w:rsid w:val="007A2F46"/>
    <w:rsid w:val="007A4701"/>
    <w:rsid w:val="007A4BE0"/>
    <w:rsid w:val="007A4D7A"/>
    <w:rsid w:val="007B0370"/>
    <w:rsid w:val="007B28BC"/>
    <w:rsid w:val="007B2EF0"/>
    <w:rsid w:val="007B6245"/>
    <w:rsid w:val="007B6FD5"/>
    <w:rsid w:val="007B750E"/>
    <w:rsid w:val="007B7BE6"/>
    <w:rsid w:val="007C053F"/>
    <w:rsid w:val="007C0DF3"/>
    <w:rsid w:val="007C13C3"/>
    <w:rsid w:val="007C2503"/>
    <w:rsid w:val="007C2A13"/>
    <w:rsid w:val="007C2D53"/>
    <w:rsid w:val="007C3BFD"/>
    <w:rsid w:val="007C45F1"/>
    <w:rsid w:val="007C5743"/>
    <w:rsid w:val="007D160A"/>
    <w:rsid w:val="007D17E6"/>
    <w:rsid w:val="007D2F31"/>
    <w:rsid w:val="007D37D5"/>
    <w:rsid w:val="007D416A"/>
    <w:rsid w:val="007D471D"/>
    <w:rsid w:val="007D53B7"/>
    <w:rsid w:val="007D7474"/>
    <w:rsid w:val="007D7C35"/>
    <w:rsid w:val="007D7D27"/>
    <w:rsid w:val="007E06F8"/>
    <w:rsid w:val="007E16EA"/>
    <w:rsid w:val="007E1A48"/>
    <w:rsid w:val="007E3BD7"/>
    <w:rsid w:val="007F02ED"/>
    <w:rsid w:val="007F1B58"/>
    <w:rsid w:val="007F27A5"/>
    <w:rsid w:val="007F3A7A"/>
    <w:rsid w:val="007F3BD7"/>
    <w:rsid w:val="007F3E87"/>
    <w:rsid w:val="007F737B"/>
    <w:rsid w:val="007F778D"/>
    <w:rsid w:val="007F7811"/>
    <w:rsid w:val="0080134A"/>
    <w:rsid w:val="00802417"/>
    <w:rsid w:val="0080367F"/>
    <w:rsid w:val="00803B6A"/>
    <w:rsid w:val="00803C1E"/>
    <w:rsid w:val="00804026"/>
    <w:rsid w:val="00805199"/>
    <w:rsid w:val="00805AD5"/>
    <w:rsid w:val="00806C37"/>
    <w:rsid w:val="00807238"/>
    <w:rsid w:val="00810655"/>
    <w:rsid w:val="0081170A"/>
    <w:rsid w:val="00813C76"/>
    <w:rsid w:val="008148D0"/>
    <w:rsid w:val="008151BA"/>
    <w:rsid w:val="00816021"/>
    <w:rsid w:val="0082060F"/>
    <w:rsid w:val="00820797"/>
    <w:rsid w:val="008219F1"/>
    <w:rsid w:val="0082208B"/>
    <w:rsid w:val="00822DA8"/>
    <w:rsid w:val="00823362"/>
    <w:rsid w:val="008243DC"/>
    <w:rsid w:val="00827702"/>
    <w:rsid w:val="00827E17"/>
    <w:rsid w:val="0083025D"/>
    <w:rsid w:val="0083090C"/>
    <w:rsid w:val="00830B55"/>
    <w:rsid w:val="00832C06"/>
    <w:rsid w:val="00833B7B"/>
    <w:rsid w:val="00834669"/>
    <w:rsid w:val="008349D6"/>
    <w:rsid w:val="0083582D"/>
    <w:rsid w:val="00836BB9"/>
    <w:rsid w:val="00837C96"/>
    <w:rsid w:val="00837FF2"/>
    <w:rsid w:val="0084043A"/>
    <w:rsid w:val="00840F1C"/>
    <w:rsid w:val="00841304"/>
    <w:rsid w:val="008417AA"/>
    <w:rsid w:val="00841EC3"/>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0468"/>
    <w:rsid w:val="00881323"/>
    <w:rsid w:val="008813B0"/>
    <w:rsid w:val="008830E4"/>
    <w:rsid w:val="00883B8D"/>
    <w:rsid w:val="00890C45"/>
    <w:rsid w:val="00891AF1"/>
    <w:rsid w:val="00891C37"/>
    <w:rsid w:val="00893652"/>
    <w:rsid w:val="00894DD7"/>
    <w:rsid w:val="008A01B5"/>
    <w:rsid w:val="008A3A4F"/>
    <w:rsid w:val="008A492D"/>
    <w:rsid w:val="008A6481"/>
    <w:rsid w:val="008A64D4"/>
    <w:rsid w:val="008A6DF6"/>
    <w:rsid w:val="008A77C7"/>
    <w:rsid w:val="008B274B"/>
    <w:rsid w:val="008B3925"/>
    <w:rsid w:val="008B5F08"/>
    <w:rsid w:val="008C03E6"/>
    <w:rsid w:val="008C0C30"/>
    <w:rsid w:val="008C132C"/>
    <w:rsid w:val="008C281B"/>
    <w:rsid w:val="008C2A9F"/>
    <w:rsid w:val="008C5C6F"/>
    <w:rsid w:val="008C5EB2"/>
    <w:rsid w:val="008D0353"/>
    <w:rsid w:val="008D3869"/>
    <w:rsid w:val="008D4246"/>
    <w:rsid w:val="008D493F"/>
    <w:rsid w:val="008D4EE5"/>
    <w:rsid w:val="008D62BD"/>
    <w:rsid w:val="008D6E19"/>
    <w:rsid w:val="008E05A2"/>
    <w:rsid w:val="008E2E19"/>
    <w:rsid w:val="008E387F"/>
    <w:rsid w:val="008E494D"/>
    <w:rsid w:val="008E50B6"/>
    <w:rsid w:val="008E5120"/>
    <w:rsid w:val="008E5224"/>
    <w:rsid w:val="008E552C"/>
    <w:rsid w:val="008E6C4D"/>
    <w:rsid w:val="008E7A28"/>
    <w:rsid w:val="008F0812"/>
    <w:rsid w:val="008F5D8C"/>
    <w:rsid w:val="008F5F7F"/>
    <w:rsid w:val="008F6766"/>
    <w:rsid w:val="008F6A4E"/>
    <w:rsid w:val="008F76E9"/>
    <w:rsid w:val="009000E8"/>
    <w:rsid w:val="00900D39"/>
    <w:rsid w:val="0090236E"/>
    <w:rsid w:val="00902F8A"/>
    <w:rsid w:val="00903A1F"/>
    <w:rsid w:val="00904BA1"/>
    <w:rsid w:val="00904CF3"/>
    <w:rsid w:val="0090540E"/>
    <w:rsid w:val="00907F76"/>
    <w:rsid w:val="009110DC"/>
    <w:rsid w:val="00911379"/>
    <w:rsid w:val="00911E05"/>
    <w:rsid w:val="00912290"/>
    <w:rsid w:val="0091390C"/>
    <w:rsid w:val="00913995"/>
    <w:rsid w:val="009145D3"/>
    <w:rsid w:val="00915662"/>
    <w:rsid w:val="0091679D"/>
    <w:rsid w:val="009178BA"/>
    <w:rsid w:val="00921510"/>
    <w:rsid w:val="00922E87"/>
    <w:rsid w:val="0092467F"/>
    <w:rsid w:val="00925212"/>
    <w:rsid w:val="00927972"/>
    <w:rsid w:val="00930E76"/>
    <w:rsid w:val="00932984"/>
    <w:rsid w:val="00933913"/>
    <w:rsid w:val="00934ACE"/>
    <w:rsid w:val="0093536F"/>
    <w:rsid w:val="009354F1"/>
    <w:rsid w:val="00936560"/>
    <w:rsid w:val="00936781"/>
    <w:rsid w:val="009367A1"/>
    <w:rsid w:val="009370A4"/>
    <w:rsid w:val="009412C9"/>
    <w:rsid w:val="00944F0D"/>
    <w:rsid w:val="0094655C"/>
    <w:rsid w:val="00951E64"/>
    <w:rsid w:val="009547FC"/>
    <w:rsid w:val="009551CA"/>
    <w:rsid w:val="009555B7"/>
    <w:rsid w:val="0095611A"/>
    <w:rsid w:val="00956952"/>
    <w:rsid w:val="00957DB6"/>
    <w:rsid w:val="009619ED"/>
    <w:rsid w:val="00962D74"/>
    <w:rsid w:val="00962ED2"/>
    <w:rsid w:val="0096322E"/>
    <w:rsid w:val="00967CC5"/>
    <w:rsid w:val="00970301"/>
    <w:rsid w:val="0097085D"/>
    <w:rsid w:val="009711E6"/>
    <w:rsid w:val="0097236D"/>
    <w:rsid w:val="00975762"/>
    <w:rsid w:val="0097618B"/>
    <w:rsid w:val="00976662"/>
    <w:rsid w:val="00976F3C"/>
    <w:rsid w:val="00981052"/>
    <w:rsid w:val="00981474"/>
    <w:rsid w:val="0098262D"/>
    <w:rsid w:val="00983685"/>
    <w:rsid w:val="00984061"/>
    <w:rsid w:val="0098456D"/>
    <w:rsid w:val="0098576C"/>
    <w:rsid w:val="009858B2"/>
    <w:rsid w:val="00985C78"/>
    <w:rsid w:val="009863C6"/>
    <w:rsid w:val="00990217"/>
    <w:rsid w:val="00993146"/>
    <w:rsid w:val="00996691"/>
    <w:rsid w:val="00996C92"/>
    <w:rsid w:val="009A1BFD"/>
    <w:rsid w:val="009A2530"/>
    <w:rsid w:val="009A6BAA"/>
    <w:rsid w:val="009A6DC9"/>
    <w:rsid w:val="009A76DE"/>
    <w:rsid w:val="009B2A35"/>
    <w:rsid w:val="009B4CA1"/>
    <w:rsid w:val="009B7B44"/>
    <w:rsid w:val="009C4AD0"/>
    <w:rsid w:val="009C6D80"/>
    <w:rsid w:val="009C6FF1"/>
    <w:rsid w:val="009C7A8A"/>
    <w:rsid w:val="009C7C07"/>
    <w:rsid w:val="009D018A"/>
    <w:rsid w:val="009D0353"/>
    <w:rsid w:val="009D0C2D"/>
    <w:rsid w:val="009D1B1F"/>
    <w:rsid w:val="009D2176"/>
    <w:rsid w:val="009D21EE"/>
    <w:rsid w:val="009D2BF1"/>
    <w:rsid w:val="009D3F68"/>
    <w:rsid w:val="009D46E7"/>
    <w:rsid w:val="009D4D4C"/>
    <w:rsid w:val="009E393D"/>
    <w:rsid w:val="009E47E5"/>
    <w:rsid w:val="009E4813"/>
    <w:rsid w:val="009E4E75"/>
    <w:rsid w:val="009E60D8"/>
    <w:rsid w:val="009E6A93"/>
    <w:rsid w:val="009E6F55"/>
    <w:rsid w:val="009E7842"/>
    <w:rsid w:val="009E7A36"/>
    <w:rsid w:val="009E7EA0"/>
    <w:rsid w:val="009F042D"/>
    <w:rsid w:val="009F1E94"/>
    <w:rsid w:val="009F363F"/>
    <w:rsid w:val="009F44C4"/>
    <w:rsid w:val="009F75B1"/>
    <w:rsid w:val="00A00528"/>
    <w:rsid w:val="00A0430F"/>
    <w:rsid w:val="00A04746"/>
    <w:rsid w:val="00A048E5"/>
    <w:rsid w:val="00A0496B"/>
    <w:rsid w:val="00A04BD7"/>
    <w:rsid w:val="00A05A6F"/>
    <w:rsid w:val="00A05BFE"/>
    <w:rsid w:val="00A0626C"/>
    <w:rsid w:val="00A1187D"/>
    <w:rsid w:val="00A11961"/>
    <w:rsid w:val="00A11A6C"/>
    <w:rsid w:val="00A11E42"/>
    <w:rsid w:val="00A12E6E"/>
    <w:rsid w:val="00A13666"/>
    <w:rsid w:val="00A13C11"/>
    <w:rsid w:val="00A143D1"/>
    <w:rsid w:val="00A1601B"/>
    <w:rsid w:val="00A16C22"/>
    <w:rsid w:val="00A17368"/>
    <w:rsid w:val="00A1778F"/>
    <w:rsid w:val="00A20CB4"/>
    <w:rsid w:val="00A20D35"/>
    <w:rsid w:val="00A2130F"/>
    <w:rsid w:val="00A21F93"/>
    <w:rsid w:val="00A22551"/>
    <w:rsid w:val="00A23B8D"/>
    <w:rsid w:val="00A24436"/>
    <w:rsid w:val="00A25F79"/>
    <w:rsid w:val="00A27DCF"/>
    <w:rsid w:val="00A31135"/>
    <w:rsid w:val="00A354D4"/>
    <w:rsid w:val="00A35D8B"/>
    <w:rsid w:val="00A36C84"/>
    <w:rsid w:val="00A417FA"/>
    <w:rsid w:val="00A42FF7"/>
    <w:rsid w:val="00A43893"/>
    <w:rsid w:val="00A45D3A"/>
    <w:rsid w:val="00A46E30"/>
    <w:rsid w:val="00A512D5"/>
    <w:rsid w:val="00A515EB"/>
    <w:rsid w:val="00A51F27"/>
    <w:rsid w:val="00A5242D"/>
    <w:rsid w:val="00A53156"/>
    <w:rsid w:val="00A57AF4"/>
    <w:rsid w:val="00A57B98"/>
    <w:rsid w:val="00A62958"/>
    <w:rsid w:val="00A64931"/>
    <w:rsid w:val="00A6595C"/>
    <w:rsid w:val="00A66A75"/>
    <w:rsid w:val="00A7068B"/>
    <w:rsid w:val="00A714AE"/>
    <w:rsid w:val="00A716AA"/>
    <w:rsid w:val="00A72726"/>
    <w:rsid w:val="00A727A4"/>
    <w:rsid w:val="00A73C77"/>
    <w:rsid w:val="00A740CD"/>
    <w:rsid w:val="00A747DE"/>
    <w:rsid w:val="00A76C8E"/>
    <w:rsid w:val="00A77310"/>
    <w:rsid w:val="00A776CA"/>
    <w:rsid w:val="00A77C0E"/>
    <w:rsid w:val="00A8145B"/>
    <w:rsid w:val="00A81782"/>
    <w:rsid w:val="00A83848"/>
    <w:rsid w:val="00A860FB"/>
    <w:rsid w:val="00A869C4"/>
    <w:rsid w:val="00A87983"/>
    <w:rsid w:val="00A9069C"/>
    <w:rsid w:val="00A906BD"/>
    <w:rsid w:val="00A9088D"/>
    <w:rsid w:val="00A91E46"/>
    <w:rsid w:val="00A95FBD"/>
    <w:rsid w:val="00A97EF1"/>
    <w:rsid w:val="00AA147A"/>
    <w:rsid w:val="00AA26EF"/>
    <w:rsid w:val="00AA2E6B"/>
    <w:rsid w:val="00AA2FF3"/>
    <w:rsid w:val="00AA3FBC"/>
    <w:rsid w:val="00AB079B"/>
    <w:rsid w:val="00AB0BE3"/>
    <w:rsid w:val="00AB10B1"/>
    <w:rsid w:val="00AB1D2D"/>
    <w:rsid w:val="00AB25A3"/>
    <w:rsid w:val="00AB410D"/>
    <w:rsid w:val="00AB4246"/>
    <w:rsid w:val="00AC0291"/>
    <w:rsid w:val="00AC25FB"/>
    <w:rsid w:val="00AC3392"/>
    <w:rsid w:val="00AC35CF"/>
    <w:rsid w:val="00AC3FAE"/>
    <w:rsid w:val="00AC5346"/>
    <w:rsid w:val="00AC6AA5"/>
    <w:rsid w:val="00AC6ED2"/>
    <w:rsid w:val="00AD073D"/>
    <w:rsid w:val="00AD0A3D"/>
    <w:rsid w:val="00AD1C4B"/>
    <w:rsid w:val="00AD2628"/>
    <w:rsid w:val="00AD52E1"/>
    <w:rsid w:val="00AE0349"/>
    <w:rsid w:val="00AE052F"/>
    <w:rsid w:val="00AE0B48"/>
    <w:rsid w:val="00AE0CD1"/>
    <w:rsid w:val="00AE58BB"/>
    <w:rsid w:val="00AE64B0"/>
    <w:rsid w:val="00AF0026"/>
    <w:rsid w:val="00AF18B0"/>
    <w:rsid w:val="00AF1AC9"/>
    <w:rsid w:val="00AF2B1B"/>
    <w:rsid w:val="00AF2D95"/>
    <w:rsid w:val="00AF385B"/>
    <w:rsid w:val="00AF4071"/>
    <w:rsid w:val="00AF4678"/>
    <w:rsid w:val="00AF5712"/>
    <w:rsid w:val="00AF5D58"/>
    <w:rsid w:val="00AF6B8A"/>
    <w:rsid w:val="00B0259F"/>
    <w:rsid w:val="00B03562"/>
    <w:rsid w:val="00B037DE"/>
    <w:rsid w:val="00B070F6"/>
    <w:rsid w:val="00B078F7"/>
    <w:rsid w:val="00B102B5"/>
    <w:rsid w:val="00B10AD5"/>
    <w:rsid w:val="00B126A6"/>
    <w:rsid w:val="00B1367E"/>
    <w:rsid w:val="00B16195"/>
    <w:rsid w:val="00B21089"/>
    <w:rsid w:val="00B21716"/>
    <w:rsid w:val="00B217CC"/>
    <w:rsid w:val="00B21AC1"/>
    <w:rsid w:val="00B21BAF"/>
    <w:rsid w:val="00B23977"/>
    <w:rsid w:val="00B23B00"/>
    <w:rsid w:val="00B2556F"/>
    <w:rsid w:val="00B32BF8"/>
    <w:rsid w:val="00B32D0F"/>
    <w:rsid w:val="00B32EAB"/>
    <w:rsid w:val="00B33711"/>
    <w:rsid w:val="00B34219"/>
    <w:rsid w:val="00B34B94"/>
    <w:rsid w:val="00B37218"/>
    <w:rsid w:val="00B40B39"/>
    <w:rsid w:val="00B40F43"/>
    <w:rsid w:val="00B4318D"/>
    <w:rsid w:val="00B43304"/>
    <w:rsid w:val="00B43516"/>
    <w:rsid w:val="00B45DF8"/>
    <w:rsid w:val="00B462E2"/>
    <w:rsid w:val="00B465D0"/>
    <w:rsid w:val="00B468A9"/>
    <w:rsid w:val="00B469C7"/>
    <w:rsid w:val="00B46E1B"/>
    <w:rsid w:val="00B4799A"/>
    <w:rsid w:val="00B50910"/>
    <w:rsid w:val="00B5111D"/>
    <w:rsid w:val="00B525F3"/>
    <w:rsid w:val="00B52E9A"/>
    <w:rsid w:val="00B53725"/>
    <w:rsid w:val="00B537E7"/>
    <w:rsid w:val="00B538CB"/>
    <w:rsid w:val="00B53AE7"/>
    <w:rsid w:val="00B551D1"/>
    <w:rsid w:val="00B552E9"/>
    <w:rsid w:val="00B55E27"/>
    <w:rsid w:val="00B568C9"/>
    <w:rsid w:val="00B617B7"/>
    <w:rsid w:val="00B618C9"/>
    <w:rsid w:val="00B61D5C"/>
    <w:rsid w:val="00B62D4A"/>
    <w:rsid w:val="00B6461A"/>
    <w:rsid w:val="00B65947"/>
    <w:rsid w:val="00B714CC"/>
    <w:rsid w:val="00B71891"/>
    <w:rsid w:val="00B74BD9"/>
    <w:rsid w:val="00B74FA1"/>
    <w:rsid w:val="00B75864"/>
    <w:rsid w:val="00B76BD1"/>
    <w:rsid w:val="00B76F8D"/>
    <w:rsid w:val="00B806B2"/>
    <w:rsid w:val="00B81346"/>
    <w:rsid w:val="00B8227E"/>
    <w:rsid w:val="00B827E0"/>
    <w:rsid w:val="00B8344C"/>
    <w:rsid w:val="00B838A9"/>
    <w:rsid w:val="00B85063"/>
    <w:rsid w:val="00B8699C"/>
    <w:rsid w:val="00B87135"/>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A61E8"/>
    <w:rsid w:val="00BB02E1"/>
    <w:rsid w:val="00BB17EB"/>
    <w:rsid w:val="00BB2DDF"/>
    <w:rsid w:val="00BB4071"/>
    <w:rsid w:val="00BB454B"/>
    <w:rsid w:val="00BB5985"/>
    <w:rsid w:val="00BB7366"/>
    <w:rsid w:val="00BC00CD"/>
    <w:rsid w:val="00BC1013"/>
    <w:rsid w:val="00BC2DFA"/>
    <w:rsid w:val="00BC48D2"/>
    <w:rsid w:val="00BC6F7B"/>
    <w:rsid w:val="00BD2BE6"/>
    <w:rsid w:val="00BD4329"/>
    <w:rsid w:val="00BD588E"/>
    <w:rsid w:val="00BE0697"/>
    <w:rsid w:val="00BE0D09"/>
    <w:rsid w:val="00BE117F"/>
    <w:rsid w:val="00BE1355"/>
    <w:rsid w:val="00BE1DB7"/>
    <w:rsid w:val="00BE25BE"/>
    <w:rsid w:val="00BE2FE5"/>
    <w:rsid w:val="00BE5DD7"/>
    <w:rsid w:val="00BE780E"/>
    <w:rsid w:val="00BF141D"/>
    <w:rsid w:val="00BF1943"/>
    <w:rsid w:val="00BF1DE2"/>
    <w:rsid w:val="00BF53BC"/>
    <w:rsid w:val="00BF55A3"/>
    <w:rsid w:val="00BF5A5B"/>
    <w:rsid w:val="00BF5F17"/>
    <w:rsid w:val="00BF763E"/>
    <w:rsid w:val="00BF7E4E"/>
    <w:rsid w:val="00C006CF"/>
    <w:rsid w:val="00C05B5D"/>
    <w:rsid w:val="00C0648F"/>
    <w:rsid w:val="00C1014A"/>
    <w:rsid w:val="00C16B62"/>
    <w:rsid w:val="00C17B02"/>
    <w:rsid w:val="00C20AFF"/>
    <w:rsid w:val="00C215FD"/>
    <w:rsid w:val="00C218E0"/>
    <w:rsid w:val="00C23F89"/>
    <w:rsid w:val="00C27593"/>
    <w:rsid w:val="00C33D1D"/>
    <w:rsid w:val="00C35590"/>
    <w:rsid w:val="00C37968"/>
    <w:rsid w:val="00C418DB"/>
    <w:rsid w:val="00C41AE5"/>
    <w:rsid w:val="00C41B8F"/>
    <w:rsid w:val="00C4482A"/>
    <w:rsid w:val="00C44F73"/>
    <w:rsid w:val="00C45F9B"/>
    <w:rsid w:val="00C4715B"/>
    <w:rsid w:val="00C4789A"/>
    <w:rsid w:val="00C47D83"/>
    <w:rsid w:val="00C50351"/>
    <w:rsid w:val="00C50891"/>
    <w:rsid w:val="00C54959"/>
    <w:rsid w:val="00C57C45"/>
    <w:rsid w:val="00C60051"/>
    <w:rsid w:val="00C65324"/>
    <w:rsid w:val="00C67652"/>
    <w:rsid w:val="00C702B8"/>
    <w:rsid w:val="00C70DAA"/>
    <w:rsid w:val="00C71E26"/>
    <w:rsid w:val="00C72590"/>
    <w:rsid w:val="00C72B17"/>
    <w:rsid w:val="00C73A9A"/>
    <w:rsid w:val="00C74FAD"/>
    <w:rsid w:val="00C7549D"/>
    <w:rsid w:val="00C77862"/>
    <w:rsid w:val="00C84448"/>
    <w:rsid w:val="00C84C81"/>
    <w:rsid w:val="00C855E5"/>
    <w:rsid w:val="00C86368"/>
    <w:rsid w:val="00C873C9"/>
    <w:rsid w:val="00C87F21"/>
    <w:rsid w:val="00C91AC6"/>
    <w:rsid w:val="00C9408D"/>
    <w:rsid w:val="00C96F7D"/>
    <w:rsid w:val="00C972C0"/>
    <w:rsid w:val="00C97502"/>
    <w:rsid w:val="00C9766B"/>
    <w:rsid w:val="00CA0183"/>
    <w:rsid w:val="00CA023D"/>
    <w:rsid w:val="00CA2400"/>
    <w:rsid w:val="00CA3FFF"/>
    <w:rsid w:val="00CA411A"/>
    <w:rsid w:val="00CA61A9"/>
    <w:rsid w:val="00CA7AED"/>
    <w:rsid w:val="00CB27D0"/>
    <w:rsid w:val="00CB2C0D"/>
    <w:rsid w:val="00CB3322"/>
    <w:rsid w:val="00CB4EA0"/>
    <w:rsid w:val="00CB6D97"/>
    <w:rsid w:val="00CB760B"/>
    <w:rsid w:val="00CB7FA1"/>
    <w:rsid w:val="00CC2FCC"/>
    <w:rsid w:val="00CC6213"/>
    <w:rsid w:val="00CD0D75"/>
    <w:rsid w:val="00CD2084"/>
    <w:rsid w:val="00CD2147"/>
    <w:rsid w:val="00CD253F"/>
    <w:rsid w:val="00CD5290"/>
    <w:rsid w:val="00CD65A0"/>
    <w:rsid w:val="00CD7110"/>
    <w:rsid w:val="00CD711D"/>
    <w:rsid w:val="00CD7C43"/>
    <w:rsid w:val="00CE06E4"/>
    <w:rsid w:val="00CE092A"/>
    <w:rsid w:val="00CE18A7"/>
    <w:rsid w:val="00CE3B18"/>
    <w:rsid w:val="00CE4F9F"/>
    <w:rsid w:val="00CE5083"/>
    <w:rsid w:val="00CF0B69"/>
    <w:rsid w:val="00CF36FC"/>
    <w:rsid w:val="00CF59C5"/>
    <w:rsid w:val="00D01AFD"/>
    <w:rsid w:val="00D02DE8"/>
    <w:rsid w:val="00D034B1"/>
    <w:rsid w:val="00D06DD4"/>
    <w:rsid w:val="00D10662"/>
    <w:rsid w:val="00D10835"/>
    <w:rsid w:val="00D10FFF"/>
    <w:rsid w:val="00D11083"/>
    <w:rsid w:val="00D1488B"/>
    <w:rsid w:val="00D16807"/>
    <w:rsid w:val="00D16D37"/>
    <w:rsid w:val="00D21BCE"/>
    <w:rsid w:val="00D22775"/>
    <w:rsid w:val="00D24FC6"/>
    <w:rsid w:val="00D2541C"/>
    <w:rsid w:val="00D25B07"/>
    <w:rsid w:val="00D26DE4"/>
    <w:rsid w:val="00D277CB"/>
    <w:rsid w:val="00D3045F"/>
    <w:rsid w:val="00D3153B"/>
    <w:rsid w:val="00D3209E"/>
    <w:rsid w:val="00D3282E"/>
    <w:rsid w:val="00D32FAF"/>
    <w:rsid w:val="00D330F1"/>
    <w:rsid w:val="00D33431"/>
    <w:rsid w:val="00D33DE8"/>
    <w:rsid w:val="00D3630D"/>
    <w:rsid w:val="00D37847"/>
    <w:rsid w:val="00D37F14"/>
    <w:rsid w:val="00D37FBD"/>
    <w:rsid w:val="00D40FDD"/>
    <w:rsid w:val="00D41154"/>
    <w:rsid w:val="00D43481"/>
    <w:rsid w:val="00D4397F"/>
    <w:rsid w:val="00D43DA4"/>
    <w:rsid w:val="00D4505E"/>
    <w:rsid w:val="00D45D13"/>
    <w:rsid w:val="00D52DC2"/>
    <w:rsid w:val="00D56201"/>
    <w:rsid w:val="00D56803"/>
    <w:rsid w:val="00D56E34"/>
    <w:rsid w:val="00D61C7E"/>
    <w:rsid w:val="00D628D8"/>
    <w:rsid w:val="00D62A99"/>
    <w:rsid w:val="00D62AF9"/>
    <w:rsid w:val="00D63753"/>
    <w:rsid w:val="00D63D86"/>
    <w:rsid w:val="00D64960"/>
    <w:rsid w:val="00D65290"/>
    <w:rsid w:val="00D71585"/>
    <w:rsid w:val="00D715A0"/>
    <w:rsid w:val="00D742C1"/>
    <w:rsid w:val="00D7434B"/>
    <w:rsid w:val="00D757A5"/>
    <w:rsid w:val="00D75A92"/>
    <w:rsid w:val="00D7618B"/>
    <w:rsid w:val="00D77A73"/>
    <w:rsid w:val="00D821B6"/>
    <w:rsid w:val="00D8241F"/>
    <w:rsid w:val="00D82498"/>
    <w:rsid w:val="00D82A02"/>
    <w:rsid w:val="00D834CC"/>
    <w:rsid w:val="00D838AB"/>
    <w:rsid w:val="00D838F8"/>
    <w:rsid w:val="00D83CCD"/>
    <w:rsid w:val="00D86F26"/>
    <w:rsid w:val="00D87C03"/>
    <w:rsid w:val="00D900AE"/>
    <w:rsid w:val="00D911C4"/>
    <w:rsid w:val="00D928C3"/>
    <w:rsid w:val="00D9304F"/>
    <w:rsid w:val="00D931D5"/>
    <w:rsid w:val="00D93F71"/>
    <w:rsid w:val="00D9471D"/>
    <w:rsid w:val="00D94FD8"/>
    <w:rsid w:val="00D95C3A"/>
    <w:rsid w:val="00D963ED"/>
    <w:rsid w:val="00D971A8"/>
    <w:rsid w:val="00D973A0"/>
    <w:rsid w:val="00D97623"/>
    <w:rsid w:val="00D97BD4"/>
    <w:rsid w:val="00DA086A"/>
    <w:rsid w:val="00DA26E2"/>
    <w:rsid w:val="00DA2D50"/>
    <w:rsid w:val="00DA550F"/>
    <w:rsid w:val="00DA6CD5"/>
    <w:rsid w:val="00DB293D"/>
    <w:rsid w:val="00DB2BB3"/>
    <w:rsid w:val="00DB2BC5"/>
    <w:rsid w:val="00DB38ED"/>
    <w:rsid w:val="00DB42AD"/>
    <w:rsid w:val="00DB5CD0"/>
    <w:rsid w:val="00DB5F46"/>
    <w:rsid w:val="00DB6E3B"/>
    <w:rsid w:val="00DB74F2"/>
    <w:rsid w:val="00DC02B2"/>
    <w:rsid w:val="00DC082D"/>
    <w:rsid w:val="00DC083D"/>
    <w:rsid w:val="00DC085E"/>
    <w:rsid w:val="00DC23B2"/>
    <w:rsid w:val="00DC3A5C"/>
    <w:rsid w:val="00DC7E9E"/>
    <w:rsid w:val="00DD0462"/>
    <w:rsid w:val="00DD3C1B"/>
    <w:rsid w:val="00DD4FA1"/>
    <w:rsid w:val="00DD54D0"/>
    <w:rsid w:val="00DD6022"/>
    <w:rsid w:val="00DD6072"/>
    <w:rsid w:val="00DD6628"/>
    <w:rsid w:val="00DD6B41"/>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2DD6"/>
    <w:rsid w:val="00DF31AA"/>
    <w:rsid w:val="00DF32ED"/>
    <w:rsid w:val="00DF5EE1"/>
    <w:rsid w:val="00DF6F88"/>
    <w:rsid w:val="00DF7155"/>
    <w:rsid w:val="00DF75FA"/>
    <w:rsid w:val="00E001AB"/>
    <w:rsid w:val="00E00AA6"/>
    <w:rsid w:val="00E01371"/>
    <w:rsid w:val="00E01781"/>
    <w:rsid w:val="00E01B84"/>
    <w:rsid w:val="00E04228"/>
    <w:rsid w:val="00E0477D"/>
    <w:rsid w:val="00E04964"/>
    <w:rsid w:val="00E12660"/>
    <w:rsid w:val="00E12FF1"/>
    <w:rsid w:val="00E130CE"/>
    <w:rsid w:val="00E17277"/>
    <w:rsid w:val="00E205C1"/>
    <w:rsid w:val="00E21BEE"/>
    <w:rsid w:val="00E22F76"/>
    <w:rsid w:val="00E23130"/>
    <w:rsid w:val="00E24488"/>
    <w:rsid w:val="00E26837"/>
    <w:rsid w:val="00E333DA"/>
    <w:rsid w:val="00E33A86"/>
    <w:rsid w:val="00E34000"/>
    <w:rsid w:val="00E36638"/>
    <w:rsid w:val="00E36663"/>
    <w:rsid w:val="00E36D50"/>
    <w:rsid w:val="00E40995"/>
    <w:rsid w:val="00E41553"/>
    <w:rsid w:val="00E42655"/>
    <w:rsid w:val="00E448C7"/>
    <w:rsid w:val="00E456A8"/>
    <w:rsid w:val="00E50229"/>
    <w:rsid w:val="00E511AA"/>
    <w:rsid w:val="00E5121D"/>
    <w:rsid w:val="00E51C53"/>
    <w:rsid w:val="00E52443"/>
    <w:rsid w:val="00E52AF0"/>
    <w:rsid w:val="00E52FF1"/>
    <w:rsid w:val="00E56090"/>
    <w:rsid w:val="00E566F4"/>
    <w:rsid w:val="00E571B3"/>
    <w:rsid w:val="00E60D2F"/>
    <w:rsid w:val="00E610CF"/>
    <w:rsid w:val="00E6149B"/>
    <w:rsid w:val="00E63184"/>
    <w:rsid w:val="00E645FD"/>
    <w:rsid w:val="00E65457"/>
    <w:rsid w:val="00E655B9"/>
    <w:rsid w:val="00E66EA9"/>
    <w:rsid w:val="00E66F02"/>
    <w:rsid w:val="00E67B8F"/>
    <w:rsid w:val="00E67DB9"/>
    <w:rsid w:val="00E67ECD"/>
    <w:rsid w:val="00E700EE"/>
    <w:rsid w:val="00E710A2"/>
    <w:rsid w:val="00E716E3"/>
    <w:rsid w:val="00E720AE"/>
    <w:rsid w:val="00E72884"/>
    <w:rsid w:val="00E75083"/>
    <w:rsid w:val="00E76780"/>
    <w:rsid w:val="00E76CF7"/>
    <w:rsid w:val="00E7708E"/>
    <w:rsid w:val="00E77979"/>
    <w:rsid w:val="00E77C3E"/>
    <w:rsid w:val="00E77D85"/>
    <w:rsid w:val="00E81AFC"/>
    <w:rsid w:val="00E81F45"/>
    <w:rsid w:val="00E8517D"/>
    <w:rsid w:val="00E85337"/>
    <w:rsid w:val="00E855A2"/>
    <w:rsid w:val="00E94F3F"/>
    <w:rsid w:val="00E95A34"/>
    <w:rsid w:val="00E96008"/>
    <w:rsid w:val="00E9714C"/>
    <w:rsid w:val="00EA0E09"/>
    <w:rsid w:val="00EA2001"/>
    <w:rsid w:val="00EA3F07"/>
    <w:rsid w:val="00EB04F9"/>
    <w:rsid w:val="00EB1C8F"/>
    <w:rsid w:val="00EB2D19"/>
    <w:rsid w:val="00EB32FC"/>
    <w:rsid w:val="00EB3A76"/>
    <w:rsid w:val="00EB4B45"/>
    <w:rsid w:val="00EB5131"/>
    <w:rsid w:val="00EB5A79"/>
    <w:rsid w:val="00EC006A"/>
    <w:rsid w:val="00EC018E"/>
    <w:rsid w:val="00EC2F8C"/>
    <w:rsid w:val="00EC36EB"/>
    <w:rsid w:val="00EC4069"/>
    <w:rsid w:val="00EC44C5"/>
    <w:rsid w:val="00EC60DF"/>
    <w:rsid w:val="00EC6824"/>
    <w:rsid w:val="00ED04E9"/>
    <w:rsid w:val="00ED078C"/>
    <w:rsid w:val="00ED103E"/>
    <w:rsid w:val="00ED3C41"/>
    <w:rsid w:val="00ED4931"/>
    <w:rsid w:val="00ED668A"/>
    <w:rsid w:val="00ED6C4B"/>
    <w:rsid w:val="00ED6F5A"/>
    <w:rsid w:val="00ED78EC"/>
    <w:rsid w:val="00ED7F1D"/>
    <w:rsid w:val="00ED7FAC"/>
    <w:rsid w:val="00EE0A67"/>
    <w:rsid w:val="00EE0E9F"/>
    <w:rsid w:val="00EE25B3"/>
    <w:rsid w:val="00EE50CB"/>
    <w:rsid w:val="00EE6293"/>
    <w:rsid w:val="00EE6962"/>
    <w:rsid w:val="00EE6C1F"/>
    <w:rsid w:val="00EF0C47"/>
    <w:rsid w:val="00EF1B72"/>
    <w:rsid w:val="00EF2A2D"/>
    <w:rsid w:val="00EF312C"/>
    <w:rsid w:val="00EF4530"/>
    <w:rsid w:val="00EF4ACF"/>
    <w:rsid w:val="00EF63C8"/>
    <w:rsid w:val="00EF68DF"/>
    <w:rsid w:val="00F02D5B"/>
    <w:rsid w:val="00F03A6D"/>
    <w:rsid w:val="00F04C40"/>
    <w:rsid w:val="00F05C1C"/>
    <w:rsid w:val="00F066E0"/>
    <w:rsid w:val="00F1063A"/>
    <w:rsid w:val="00F108D0"/>
    <w:rsid w:val="00F10D5E"/>
    <w:rsid w:val="00F114FB"/>
    <w:rsid w:val="00F14A1A"/>
    <w:rsid w:val="00F22B38"/>
    <w:rsid w:val="00F22C92"/>
    <w:rsid w:val="00F22E83"/>
    <w:rsid w:val="00F23EAE"/>
    <w:rsid w:val="00F2427E"/>
    <w:rsid w:val="00F255FB"/>
    <w:rsid w:val="00F2656F"/>
    <w:rsid w:val="00F26F41"/>
    <w:rsid w:val="00F30239"/>
    <w:rsid w:val="00F30E65"/>
    <w:rsid w:val="00F31BD8"/>
    <w:rsid w:val="00F3315D"/>
    <w:rsid w:val="00F35A8D"/>
    <w:rsid w:val="00F361CF"/>
    <w:rsid w:val="00F3713C"/>
    <w:rsid w:val="00F40E4C"/>
    <w:rsid w:val="00F40FFA"/>
    <w:rsid w:val="00F4151A"/>
    <w:rsid w:val="00F4194D"/>
    <w:rsid w:val="00F4260F"/>
    <w:rsid w:val="00F43D25"/>
    <w:rsid w:val="00F44526"/>
    <w:rsid w:val="00F44618"/>
    <w:rsid w:val="00F479E8"/>
    <w:rsid w:val="00F47EC6"/>
    <w:rsid w:val="00F5009C"/>
    <w:rsid w:val="00F5343D"/>
    <w:rsid w:val="00F54C83"/>
    <w:rsid w:val="00F55950"/>
    <w:rsid w:val="00F6016C"/>
    <w:rsid w:val="00F61BF4"/>
    <w:rsid w:val="00F634C7"/>
    <w:rsid w:val="00F645AB"/>
    <w:rsid w:val="00F64A29"/>
    <w:rsid w:val="00F64D13"/>
    <w:rsid w:val="00F654D8"/>
    <w:rsid w:val="00F65DA0"/>
    <w:rsid w:val="00F667CB"/>
    <w:rsid w:val="00F70A01"/>
    <w:rsid w:val="00F70A4F"/>
    <w:rsid w:val="00F70BA7"/>
    <w:rsid w:val="00F71C74"/>
    <w:rsid w:val="00F72824"/>
    <w:rsid w:val="00F7514A"/>
    <w:rsid w:val="00F75CBF"/>
    <w:rsid w:val="00F762C4"/>
    <w:rsid w:val="00F82648"/>
    <w:rsid w:val="00F84B16"/>
    <w:rsid w:val="00F8519C"/>
    <w:rsid w:val="00F85747"/>
    <w:rsid w:val="00F85FCD"/>
    <w:rsid w:val="00F8623B"/>
    <w:rsid w:val="00F9392D"/>
    <w:rsid w:val="00F942E3"/>
    <w:rsid w:val="00F962D9"/>
    <w:rsid w:val="00F96DB7"/>
    <w:rsid w:val="00FA1786"/>
    <w:rsid w:val="00FA1B30"/>
    <w:rsid w:val="00FA1F1A"/>
    <w:rsid w:val="00FA4408"/>
    <w:rsid w:val="00FA4BD4"/>
    <w:rsid w:val="00FA4E47"/>
    <w:rsid w:val="00FA5BEF"/>
    <w:rsid w:val="00FB3614"/>
    <w:rsid w:val="00FB662C"/>
    <w:rsid w:val="00FB712D"/>
    <w:rsid w:val="00FC0422"/>
    <w:rsid w:val="00FC1725"/>
    <w:rsid w:val="00FC18A7"/>
    <w:rsid w:val="00FC3FC7"/>
    <w:rsid w:val="00FC43D3"/>
    <w:rsid w:val="00FC6504"/>
    <w:rsid w:val="00FC6BE0"/>
    <w:rsid w:val="00FC7200"/>
    <w:rsid w:val="00FC7A51"/>
    <w:rsid w:val="00FD0AF4"/>
    <w:rsid w:val="00FD0B3F"/>
    <w:rsid w:val="00FD36CB"/>
    <w:rsid w:val="00FD3B9F"/>
    <w:rsid w:val="00FD4A21"/>
    <w:rsid w:val="00FD4BAE"/>
    <w:rsid w:val="00FD4C8D"/>
    <w:rsid w:val="00FE0055"/>
    <w:rsid w:val="00FE274E"/>
    <w:rsid w:val="00FE384E"/>
    <w:rsid w:val="00FE3B04"/>
    <w:rsid w:val="00FE7610"/>
    <w:rsid w:val="00FE7F39"/>
    <w:rsid w:val="00FF0FC4"/>
    <w:rsid w:val="00FF22F4"/>
    <w:rsid w:val="00FF3295"/>
    <w:rsid w:val="00FF4C76"/>
    <w:rsid w:val="00FF7645"/>
    <w:rsid w:val="00FF7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9D0C2D"/>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9D0C2D"/>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CA028-F4BE-4261-9719-1EDD9642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7162</TotalTime>
  <Pages>37</Pages>
  <Words>15196</Words>
  <Characters>91180</Characters>
  <Application>Microsoft Office Word</Application>
  <DocSecurity>0</DocSecurity>
  <Lines>759</Lines>
  <Paragraphs>212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304</cp:revision>
  <cp:lastPrinted>2024-06-06T11:44:00Z</cp:lastPrinted>
  <dcterms:created xsi:type="dcterms:W3CDTF">2023-09-07T12:10:00Z</dcterms:created>
  <dcterms:modified xsi:type="dcterms:W3CDTF">2024-06-06T11:56:00Z</dcterms:modified>
</cp:coreProperties>
</file>