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AC6DA" w14:textId="77777777" w:rsidR="007D6E23" w:rsidRPr="00FE44C4" w:rsidRDefault="007D6E23" w:rsidP="007D6E23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5 do SWZ</w:t>
      </w:r>
    </w:p>
    <w:p w14:paraId="69CB5F23" w14:textId="77777777" w:rsidR="007D6E23" w:rsidRPr="00FE44C4" w:rsidRDefault="007D6E23" w:rsidP="007D6E23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A0DC43E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D2E4209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WYKONAWCY </w:t>
      </w:r>
    </w:p>
    <w:p w14:paraId="32A81FFF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O AKTUALNOŚCI INFORMACJI ZAWARTYCH W OŚWIADCZENIU WSTĘPNYM</w:t>
      </w:r>
    </w:p>
    <w:p w14:paraId="76E05379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FE44C4">
        <w:rPr>
          <w:rFonts w:ascii="Arial" w:hAnsi="Arial" w:cs="Arial"/>
          <w:b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ustawy </w:t>
      </w:r>
      <w:r w:rsidRPr="00FE44C4">
        <w:rPr>
          <w:rFonts w:ascii="Arial" w:hAnsi="Arial" w:cs="Arial"/>
          <w:b/>
          <w:bCs/>
          <w:sz w:val="20"/>
          <w:szCs w:val="20"/>
          <w:lang w:eastAsia="ar-SA"/>
        </w:rPr>
        <w:t xml:space="preserve">w zakresie podstaw wykluczenia </w:t>
      </w:r>
      <w:r w:rsidRPr="00FE44C4">
        <w:rPr>
          <w:rFonts w:ascii="Arial" w:hAnsi="Arial" w:cs="Arial"/>
          <w:b/>
          <w:bCs/>
          <w:sz w:val="20"/>
          <w:szCs w:val="20"/>
          <w:lang w:eastAsia="ar-SA"/>
        </w:rPr>
        <w:br/>
        <w:t>z postępowania wskazanych przez Zamawiającego</w:t>
      </w:r>
    </w:p>
    <w:p w14:paraId="16EF40FF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sz w:val="20"/>
          <w:szCs w:val="20"/>
          <w:lang w:eastAsia="ar-SA"/>
        </w:rPr>
      </w:pPr>
    </w:p>
    <w:p w14:paraId="739D29CF" w14:textId="77777777" w:rsidR="007D6E23" w:rsidRPr="00FE44C4" w:rsidRDefault="007D6E23" w:rsidP="007D6E23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6F59ECB9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67DB5F3A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65E1352B" w14:textId="77777777" w:rsidR="007D6E23" w:rsidRPr="00FE44C4" w:rsidRDefault="007D6E23" w:rsidP="007D6E23">
      <w:pPr>
        <w:spacing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FE44C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0BC1B18E" w14:textId="77777777" w:rsidR="007D6E23" w:rsidRPr="00FE44C4" w:rsidRDefault="007D6E23" w:rsidP="007D6E23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20C53C86" w14:textId="0317A738" w:rsidR="007D6E23" w:rsidRPr="00FE44C4" w:rsidRDefault="007D6E23" w:rsidP="007D6E23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Pr="00152226">
        <w:rPr>
          <w:rFonts w:ascii="Arial" w:hAnsi="Arial" w:cs="Arial"/>
          <w:b/>
          <w:bCs/>
          <w:sz w:val="20"/>
          <w:szCs w:val="20"/>
        </w:rPr>
        <w:t>Dostawa artykułów gospodarstwa domowego w ramach projektu „Lubelskie pomaga Ukrainie”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>
        <w:rPr>
          <w:rFonts w:ascii="Arial" w:hAnsi="Arial" w:cs="Arial"/>
          <w:b/>
          <w:bCs/>
          <w:sz w:val="20"/>
          <w:szCs w:val="20"/>
        </w:rPr>
        <w:t>48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49AFB366" w14:textId="77777777" w:rsidR="007D6E23" w:rsidRPr="00FE44C4" w:rsidRDefault="007D6E23" w:rsidP="007D6E23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74823E45" w14:textId="77777777" w:rsidR="007D6E23" w:rsidRPr="00FE44C4" w:rsidRDefault="007D6E23" w:rsidP="007D6E23">
      <w:pPr>
        <w:numPr>
          <w:ilvl w:val="0"/>
          <w:numId w:val="74"/>
        </w:numPr>
        <w:suppressAutoHyphens/>
        <w:spacing w:line="276" w:lineRule="auto"/>
        <w:ind w:left="567" w:hanging="283"/>
        <w:jc w:val="both"/>
        <w:rPr>
          <w:rFonts w:ascii="Arial" w:hAnsi="Arial" w:cs="Arial"/>
          <w:b/>
          <w:bCs/>
          <w:i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</w:rPr>
        <w:t>informacje zawarte w oświadczeniu wstępnym złożonym wraz z ofertą w postępowaniu o udzielenie ww. zamówienia publicznego w zakresie warunków udziału w postępowaniu i podstaw wykluczenia są aktualne i zgodne z prawdą.</w:t>
      </w:r>
    </w:p>
    <w:p w14:paraId="439BE4B0" w14:textId="77777777" w:rsidR="007D6E23" w:rsidRPr="00FE44C4" w:rsidRDefault="007D6E23" w:rsidP="007D6E23">
      <w:pPr>
        <w:spacing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4EA10516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 wszystkie informacje podane w powyższych oświadczeniach zgodne z prawdą oraz zostały przedstawione z pełną świadomością konsekwencji wprowadzenia zamawiającego w błąd przy przedstawianiu informacji.</w:t>
      </w:r>
    </w:p>
    <w:p w14:paraId="124CEBF8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C054DCE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6286A0F7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61DA085C" w14:textId="77777777" w:rsidR="007D6E23" w:rsidRPr="00FE44C4" w:rsidRDefault="007D6E23" w:rsidP="007D6E23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047F8918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BBAFEC4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3FCC5CA7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1E0B3608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F248FB3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8A981BF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09E34D50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7019B021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2486D96D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644FF2C0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6A20ACE1" w14:textId="77777777" w:rsidR="007D6E23" w:rsidRPr="00FE44C4" w:rsidRDefault="007D6E23" w:rsidP="007D6E23">
      <w:pPr>
        <w:spacing w:line="276" w:lineRule="auto"/>
        <w:rPr>
          <w:rFonts w:ascii="Arial" w:hAnsi="Arial" w:cs="Arial"/>
          <w:sz w:val="20"/>
          <w:szCs w:val="20"/>
        </w:rPr>
      </w:pPr>
    </w:p>
    <w:p w14:paraId="02951A9E" w14:textId="77777777" w:rsidR="007D6E23" w:rsidRPr="00276C1E" w:rsidRDefault="007D6E23" w:rsidP="007D6E23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sectPr w:rsidR="007D6E23" w:rsidRPr="00276C1E" w:rsidSect="00EF63A7">
      <w:headerReference w:type="default" r:id="rId8"/>
      <w:footerReference w:type="default" r:id="rId9"/>
      <w:pgSz w:w="11906" w:h="16838"/>
      <w:pgMar w:top="284" w:right="1134" w:bottom="198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06CE3" w14:textId="77777777" w:rsidR="008314A8" w:rsidRDefault="008314A8" w:rsidP="007B62C0">
      <w:r>
        <w:separator/>
      </w:r>
    </w:p>
  </w:endnote>
  <w:endnote w:type="continuationSeparator" w:id="0">
    <w:p w14:paraId="7E60D3D2" w14:textId="77777777" w:rsidR="008314A8" w:rsidRDefault="008314A8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29285" w14:textId="77777777" w:rsidR="004E5D47" w:rsidRPr="00B90FC5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0D8BB8E8" w14:textId="15D40C46" w:rsidR="004E5D47" w:rsidRDefault="004E5D47" w:rsidP="004E5D47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F1115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F1115D">
      <w:rPr>
        <w:rFonts w:ascii="Arial" w:hAnsi="Arial" w:cs="Arial"/>
        <w:noProof/>
        <w:sz w:val="16"/>
        <w:szCs w:val="16"/>
        <w:lang w:val="de-DE"/>
      </w:rPr>
      <w:t xml:space="preserve">, </w:t>
    </w:r>
    <w:hyperlink r:id="rId2" w:history="1">
      <w:r w:rsidR="00F1115D" w:rsidRPr="00F1115D">
        <w:rPr>
          <w:rStyle w:val="Hipercze"/>
          <w:rFonts w:ascii="Arial" w:hAnsi="Arial" w:cs="Arial"/>
          <w:noProof/>
          <w:color w:val="auto"/>
          <w:sz w:val="16"/>
          <w:szCs w:val="16"/>
          <w:lang w:val="de-DE"/>
        </w:rPr>
        <w:t>www.rops.lubelskie.pl</w:t>
      </w:r>
    </w:hyperlink>
  </w:p>
  <w:p w14:paraId="008EE21C" w14:textId="77777777" w:rsidR="00F1115D" w:rsidRPr="00A00CBD" w:rsidRDefault="00F1115D" w:rsidP="004E5D47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  <w:sdt>
    <w:sdtPr>
      <w:id w:val="-19045963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215F28" w14:textId="6978A170" w:rsidR="004E5D47" w:rsidRDefault="004E5D47">
            <w:pPr>
              <w:pStyle w:val="Stopka"/>
              <w:jc w:val="right"/>
            </w:pPr>
            <w:r w:rsidRPr="00F1115D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F1115D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F1115D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9233260" w14:textId="77777777" w:rsidR="004E5D47" w:rsidRPr="00A00CBD" w:rsidRDefault="004E5D47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01204" w14:textId="77777777" w:rsidR="008314A8" w:rsidRDefault="008314A8" w:rsidP="007B62C0">
      <w:r>
        <w:separator/>
      </w:r>
    </w:p>
  </w:footnote>
  <w:footnote w:type="continuationSeparator" w:id="0">
    <w:p w14:paraId="682A5C63" w14:textId="77777777" w:rsidR="008314A8" w:rsidRDefault="008314A8" w:rsidP="007B6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984009170" name="Obraz 984009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D2C1B2C"/>
    <w:multiLevelType w:val="hybridMultilevel"/>
    <w:tmpl w:val="332ED792"/>
    <w:lvl w:ilvl="0" w:tplc="8132E86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18486C"/>
    <w:multiLevelType w:val="hybridMultilevel"/>
    <w:tmpl w:val="514C32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B35287"/>
    <w:multiLevelType w:val="hybridMultilevel"/>
    <w:tmpl w:val="1FE6FD2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8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6F1936"/>
    <w:multiLevelType w:val="hybridMultilevel"/>
    <w:tmpl w:val="EF6A3EF2"/>
    <w:lvl w:ilvl="0" w:tplc="442E2F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8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EF019EA"/>
    <w:multiLevelType w:val="hybridMultilevel"/>
    <w:tmpl w:val="91B8BB52"/>
    <w:lvl w:ilvl="0" w:tplc="AE9622C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6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7" w15:restartNumberingAfterBreak="0">
    <w:nsid w:val="5C0D358B"/>
    <w:multiLevelType w:val="hybridMultilevel"/>
    <w:tmpl w:val="922C3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0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8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6" w15:restartNumberingAfterBreak="0">
    <w:nsid w:val="76BF5BC5"/>
    <w:multiLevelType w:val="hybridMultilevel"/>
    <w:tmpl w:val="BBA069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7"/>
  </w:num>
  <w:num w:numId="2" w16cid:durableId="698745281">
    <w:abstractNumId w:val="78"/>
  </w:num>
  <w:num w:numId="3" w16cid:durableId="503978126">
    <w:abstractNumId w:val="25"/>
  </w:num>
  <w:num w:numId="4" w16cid:durableId="1639146799">
    <w:abstractNumId w:val="20"/>
  </w:num>
  <w:num w:numId="5" w16cid:durableId="1804276746">
    <w:abstractNumId w:val="68"/>
  </w:num>
  <w:num w:numId="6" w16cid:durableId="1170289306">
    <w:abstractNumId w:val="33"/>
  </w:num>
  <w:num w:numId="7" w16cid:durableId="523326304">
    <w:abstractNumId w:val="80"/>
  </w:num>
  <w:num w:numId="8" w16cid:durableId="594627713">
    <w:abstractNumId w:val="56"/>
  </w:num>
  <w:num w:numId="9" w16cid:durableId="1716349048">
    <w:abstractNumId w:val="15"/>
  </w:num>
  <w:num w:numId="10" w16cid:durableId="1473019568">
    <w:abstractNumId w:val="41"/>
  </w:num>
  <w:num w:numId="11" w16cid:durableId="1463575152">
    <w:abstractNumId w:val="47"/>
  </w:num>
  <w:num w:numId="12" w16cid:durableId="1206798267">
    <w:abstractNumId w:val="59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39"/>
  </w:num>
  <w:num w:numId="16" w16cid:durableId="2146465543">
    <w:abstractNumId w:val="11"/>
  </w:num>
  <w:num w:numId="17" w16cid:durableId="131211602">
    <w:abstractNumId w:val="36"/>
  </w:num>
  <w:num w:numId="18" w16cid:durableId="468012925">
    <w:abstractNumId w:val="79"/>
  </w:num>
  <w:num w:numId="19" w16cid:durableId="1237280540">
    <w:abstractNumId w:val="70"/>
  </w:num>
  <w:num w:numId="20" w16cid:durableId="235868270">
    <w:abstractNumId w:val="34"/>
  </w:num>
  <w:num w:numId="21" w16cid:durableId="647128028">
    <w:abstractNumId w:val="73"/>
  </w:num>
  <w:num w:numId="22" w16cid:durableId="1697194874">
    <w:abstractNumId w:val="74"/>
  </w:num>
  <w:num w:numId="23" w16cid:durableId="1910798290">
    <w:abstractNumId w:val="62"/>
  </w:num>
  <w:num w:numId="24" w16cid:durableId="1658068012">
    <w:abstractNumId w:val="42"/>
  </w:num>
  <w:num w:numId="25" w16cid:durableId="2045130660">
    <w:abstractNumId w:val="81"/>
  </w:num>
  <w:num w:numId="26" w16cid:durableId="1507405718">
    <w:abstractNumId w:val="65"/>
  </w:num>
  <w:num w:numId="27" w16cid:durableId="2041315980">
    <w:abstractNumId w:val="57"/>
  </w:num>
  <w:num w:numId="28" w16cid:durableId="232473828">
    <w:abstractNumId w:val="82"/>
  </w:num>
  <w:num w:numId="29" w16cid:durableId="1269849762">
    <w:abstractNumId w:val="61"/>
  </w:num>
  <w:num w:numId="30" w16cid:durableId="607665391">
    <w:abstractNumId w:val="19"/>
  </w:num>
  <w:num w:numId="31" w16cid:durableId="68626190">
    <w:abstractNumId w:val="38"/>
  </w:num>
  <w:num w:numId="32" w16cid:durableId="1942755264">
    <w:abstractNumId w:val="55"/>
  </w:num>
  <w:num w:numId="33" w16cid:durableId="1265264960">
    <w:abstractNumId w:val="48"/>
  </w:num>
  <w:num w:numId="34" w16cid:durableId="1783498187">
    <w:abstractNumId w:val="53"/>
  </w:num>
  <w:num w:numId="35" w16cid:durableId="610471986">
    <w:abstractNumId w:val="30"/>
  </w:num>
  <w:num w:numId="36" w16cid:durableId="1776050399">
    <w:abstractNumId w:val="17"/>
  </w:num>
  <w:num w:numId="37" w16cid:durableId="688289837">
    <w:abstractNumId w:val="49"/>
  </w:num>
  <w:num w:numId="38" w16cid:durableId="2027514547">
    <w:abstractNumId w:val="75"/>
  </w:num>
  <w:num w:numId="39" w16cid:durableId="1833252708">
    <w:abstractNumId w:val="60"/>
  </w:num>
  <w:num w:numId="40" w16cid:durableId="1697654290">
    <w:abstractNumId w:val="71"/>
  </w:num>
  <w:num w:numId="41" w16cid:durableId="423840300">
    <w:abstractNumId w:val="14"/>
  </w:num>
  <w:num w:numId="42" w16cid:durableId="1756706525">
    <w:abstractNumId w:val="52"/>
  </w:num>
  <w:num w:numId="43" w16cid:durableId="923802093">
    <w:abstractNumId w:val="58"/>
  </w:num>
  <w:num w:numId="44" w16cid:durableId="935744659">
    <w:abstractNumId w:val="51"/>
  </w:num>
  <w:num w:numId="45" w16cid:durableId="2015640664">
    <w:abstractNumId w:val="63"/>
  </w:num>
  <w:num w:numId="46" w16cid:durableId="1617829460">
    <w:abstractNumId w:val="64"/>
  </w:num>
  <w:num w:numId="47" w16cid:durableId="1703630628">
    <w:abstractNumId w:val="40"/>
  </w:num>
  <w:num w:numId="48" w16cid:durableId="1885479481">
    <w:abstractNumId w:val="69"/>
  </w:num>
  <w:num w:numId="49" w16cid:durableId="809126929">
    <w:abstractNumId w:val="10"/>
  </w:num>
  <w:num w:numId="50" w16cid:durableId="1573270745">
    <w:abstractNumId w:val="72"/>
  </w:num>
  <w:num w:numId="51" w16cid:durableId="267812170">
    <w:abstractNumId w:val="45"/>
  </w:num>
  <w:num w:numId="52" w16cid:durableId="691609898">
    <w:abstractNumId w:val="29"/>
  </w:num>
  <w:num w:numId="53" w16cid:durableId="1771469907">
    <w:abstractNumId w:val="31"/>
  </w:num>
  <w:num w:numId="54" w16cid:durableId="1850563183">
    <w:abstractNumId w:val="13"/>
  </w:num>
  <w:num w:numId="55" w16cid:durableId="1220172275">
    <w:abstractNumId w:val="21"/>
  </w:num>
  <w:num w:numId="56" w16cid:durableId="1795558786">
    <w:abstractNumId w:val="67"/>
  </w:num>
  <w:num w:numId="57" w16cid:durableId="1439450963">
    <w:abstractNumId w:val="16"/>
  </w:num>
  <w:num w:numId="58" w16cid:durableId="837692663">
    <w:abstractNumId w:val="23"/>
  </w:num>
  <w:num w:numId="59" w16cid:durableId="1969358693">
    <w:abstractNumId w:val="43"/>
  </w:num>
  <w:num w:numId="60" w16cid:durableId="420874105">
    <w:abstractNumId w:val="44"/>
  </w:num>
  <w:num w:numId="61" w16cid:durableId="1951814660">
    <w:abstractNumId w:val="26"/>
  </w:num>
  <w:num w:numId="62" w16cid:durableId="905921057">
    <w:abstractNumId w:val="12"/>
  </w:num>
  <w:num w:numId="63" w16cid:durableId="1122384904">
    <w:abstractNumId w:val="50"/>
  </w:num>
  <w:num w:numId="64" w16cid:durableId="747843694">
    <w:abstractNumId w:val="32"/>
  </w:num>
  <w:num w:numId="65" w16cid:durableId="1741976926">
    <w:abstractNumId w:val="76"/>
  </w:num>
  <w:num w:numId="66" w16cid:durableId="1757507296">
    <w:abstractNumId w:val="46"/>
  </w:num>
  <w:num w:numId="67" w16cid:durableId="521550002">
    <w:abstractNumId w:val="54"/>
  </w:num>
  <w:num w:numId="68" w16cid:durableId="1486780203">
    <w:abstractNumId w:val="27"/>
  </w:num>
  <w:num w:numId="69" w16cid:durableId="1386828095">
    <w:abstractNumId w:val="77"/>
  </w:num>
  <w:num w:numId="70" w16cid:durableId="978922154">
    <w:abstractNumId w:val="35"/>
  </w:num>
  <w:num w:numId="71" w16cid:durableId="125582841">
    <w:abstractNumId w:val="66"/>
  </w:num>
  <w:num w:numId="72" w16cid:durableId="692338186">
    <w:abstractNumId w:val="18"/>
  </w:num>
  <w:num w:numId="73" w16cid:durableId="1840539027">
    <w:abstractNumId w:val="28"/>
  </w:num>
  <w:num w:numId="74" w16cid:durableId="1019239358">
    <w:abstractNumId w:val="24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058C5"/>
    <w:rsid w:val="000126AE"/>
    <w:rsid w:val="00021ACC"/>
    <w:rsid w:val="000225E9"/>
    <w:rsid w:val="00031571"/>
    <w:rsid w:val="0003220A"/>
    <w:rsid w:val="00032EAB"/>
    <w:rsid w:val="000347A7"/>
    <w:rsid w:val="000402E2"/>
    <w:rsid w:val="000450A0"/>
    <w:rsid w:val="00053D3F"/>
    <w:rsid w:val="0006647E"/>
    <w:rsid w:val="000820F6"/>
    <w:rsid w:val="000A2BDE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52226"/>
    <w:rsid w:val="00155915"/>
    <w:rsid w:val="00162650"/>
    <w:rsid w:val="00170217"/>
    <w:rsid w:val="00173A09"/>
    <w:rsid w:val="00176E96"/>
    <w:rsid w:val="001771A1"/>
    <w:rsid w:val="001A0D03"/>
    <w:rsid w:val="001B288D"/>
    <w:rsid w:val="001B5370"/>
    <w:rsid w:val="001B63BE"/>
    <w:rsid w:val="001C3825"/>
    <w:rsid w:val="001E7302"/>
    <w:rsid w:val="001F2458"/>
    <w:rsid w:val="00200A26"/>
    <w:rsid w:val="00211F50"/>
    <w:rsid w:val="00216354"/>
    <w:rsid w:val="00222DCF"/>
    <w:rsid w:val="002240D1"/>
    <w:rsid w:val="00225817"/>
    <w:rsid w:val="00227F66"/>
    <w:rsid w:val="00231B47"/>
    <w:rsid w:val="002416BA"/>
    <w:rsid w:val="00246354"/>
    <w:rsid w:val="00251952"/>
    <w:rsid w:val="002519E3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2E7A73"/>
    <w:rsid w:val="003014A7"/>
    <w:rsid w:val="00307972"/>
    <w:rsid w:val="003147F2"/>
    <w:rsid w:val="00315097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3D71"/>
    <w:rsid w:val="003561CF"/>
    <w:rsid w:val="00360793"/>
    <w:rsid w:val="00364C65"/>
    <w:rsid w:val="003651F1"/>
    <w:rsid w:val="00371B20"/>
    <w:rsid w:val="0037258F"/>
    <w:rsid w:val="00372D0D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2A1E"/>
    <w:rsid w:val="003F535A"/>
    <w:rsid w:val="00402D5D"/>
    <w:rsid w:val="00412950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23E0"/>
    <w:rsid w:val="004D7DA1"/>
    <w:rsid w:val="004E4849"/>
    <w:rsid w:val="004E5D47"/>
    <w:rsid w:val="004E7A01"/>
    <w:rsid w:val="004F4F3A"/>
    <w:rsid w:val="004F5799"/>
    <w:rsid w:val="00502A88"/>
    <w:rsid w:val="00526FFE"/>
    <w:rsid w:val="00530C72"/>
    <w:rsid w:val="005328B4"/>
    <w:rsid w:val="005464B4"/>
    <w:rsid w:val="00552081"/>
    <w:rsid w:val="00561CCE"/>
    <w:rsid w:val="00562607"/>
    <w:rsid w:val="00566E11"/>
    <w:rsid w:val="005823B6"/>
    <w:rsid w:val="0059097E"/>
    <w:rsid w:val="0059123F"/>
    <w:rsid w:val="00595649"/>
    <w:rsid w:val="005A20B8"/>
    <w:rsid w:val="005A27E9"/>
    <w:rsid w:val="005A396B"/>
    <w:rsid w:val="005A4148"/>
    <w:rsid w:val="005C30A4"/>
    <w:rsid w:val="005C642B"/>
    <w:rsid w:val="005D4224"/>
    <w:rsid w:val="005E101C"/>
    <w:rsid w:val="005E3BA1"/>
    <w:rsid w:val="005F342D"/>
    <w:rsid w:val="00604F2A"/>
    <w:rsid w:val="0062056D"/>
    <w:rsid w:val="0062376A"/>
    <w:rsid w:val="00635F18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2EF3"/>
    <w:rsid w:val="00717463"/>
    <w:rsid w:val="00720C0C"/>
    <w:rsid w:val="00721EA7"/>
    <w:rsid w:val="007233FE"/>
    <w:rsid w:val="00723F82"/>
    <w:rsid w:val="007243C9"/>
    <w:rsid w:val="00726570"/>
    <w:rsid w:val="00737ACE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8280B"/>
    <w:rsid w:val="00783662"/>
    <w:rsid w:val="00791337"/>
    <w:rsid w:val="007A26D5"/>
    <w:rsid w:val="007B53A6"/>
    <w:rsid w:val="007B62C0"/>
    <w:rsid w:val="007C1FF1"/>
    <w:rsid w:val="007D2157"/>
    <w:rsid w:val="007D4427"/>
    <w:rsid w:val="007D6E23"/>
    <w:rsid w:val="007D7302"/>
    <w:rsid w:val="007E54C1"/>
    <w:rsid w:val="007F3D09"/>
    <w:rsid w:val="00804B9A"/>
    <w:rsid w:val="008314A8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B192C"/>
    <w:rsid w:val="008B3A74"/>
    <w:rsid w:val="008D0AF5"/>
    <w:rsid w:val="008D1592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12237"/>
    <w:rsid w:val="00A25E57"/>
    <w:rsid w:val="00A624B8"/>
    <w:rsid w:val="00A67544"/>
    <w:rsid w:val="00A70496"/>
    <w:rsid w:val="00A718C8"/>
    <w:rsid w:val="00A80DDA"/>
    <w:rsid w:val="00A9751A"/>
    <w:rsid w:val="00AA297C"/>
    <w:rsid w:val="00AC75F5"/>
    <w:rsid w:val="00AD1FD5"/>
    <w:rsid w:val="00AD4F56"/>
    <w:rsid w:val="00AF725B"/>
    <w:rsid w:val="00B0450E"/>
    <w:rsid w:val="00B062CB"/>
    <w:rsid w:val="00B06589"/>
    <w:rsid w:val="00B0675A"/>
    <w:rsid w:val="00B34EF5"/>
    <w:rsid w:val="00B4543B"/>
    <w:rsid w:val="00B706DB"/>
    <w:rsid w:val="00B84DAC"/>
    <w:rsid w:val="00B90FC5"/>
    <w:rsid w:val="00BB0899"/>
    <w:rsid w:val="00BB6F59"/>
    <w:rsid w:val="00BC120A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4528"/>
    <w:rsid w:val="00C65682"/>
    <w:rsid w:val="00C715C5"/>
    <w:rsid w:val="00C71CD4"/>
    <w:rsid w:val="00C83718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0EB3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C7DF3"/>
    <w:rsid w:val="00EE4A28"/>
    <w:rsid w:val="00EE5393"/>
    <w:rsid w:val="00EF63A7"/>
    <w:rsid w:val="00F04F2C"/>
    <w:rsid w:val="00F1115D"/>
    <w:rsid w:val="00F1308C"/>
    <w:rsid w:val="00F13BF2"/>
    <w:rsid w:val="00F32082"/>
    <w:rsid w:val="00F34FE3"/>
    <w:rsid w:val="00F40FC9"/>
    <w:rsid w:val="00F54188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C4FA3"/>
    <w:rsid w:val="00FD323F"/>
    <w:rsid w:val="00FE44C4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1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1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56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  <w:style w:type="character" w:styleId="Nierozpoznanawzmianka">
    <w:name w:val="Unresolved Mention"/>
    <w:basedOn w:val="Domylnaczcionkaakapitu"/>
    <w:uiPriority w:val="99"/>
    <w:semiHidden/>
    <w:unhideWhenUsed/>
    <w:rsid w:val="004E5D47"/>
    <w:rPr>
      <w:color w:val="605E5C"/>
      <w:shd w:val="clear" w:color="auto" w:fill="E1DFDD"/>
    </w:rPr>
  </w:style>
  <w:style w:type="character" w:customStyle="1" w:styleId="attribute-name">
    <w:name w:val="attribute-name"/>
    <w:basedOn w:val="Domylnaczcionkaakapitu"/>
    <w:rsid w:val="00152226"/>
  </w:style>
  <w:style w:type="character" w:customStyle="1" w:styleId="attribute-value">
    <w:name w:val="attribute-value"/>
    <w:basedOn w:val="Domylnaczcionkaakapitu"/>
    <w:rsid w:val="0015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ps.lubelskie.pl" TargetMode="External"/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Agnieszka Hencner - Chmiel</cp:lastModifiedBy>
  <cp:revision>3</cp:revision>
  <cp:lastPrinted>2023-10-14T21:21:00Z</cp:lastPrinted>
  <dcterms:created xsi:type="dcterms:W3CDTF">2023-11-22T23:02:00Z</dcterms:created>
  <dcterms:modified xsi:type="dcterms:W3CDTF">2023-11-22T23:04:00Z</dcterms:modified>
</cp:coreProperties>
</file>