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9AA" w:rsidRPr="00931608" w:rsidRDefault="00F510E5" w:rsidP="00A92B25">
      <w:pPr>
        <w:spacing w:before="480" w:after="480" w:line="360" w:lineRule="auto"/>
        <w:jc w:val="center"/>
        <w:rPr>
          <w:rFonts w:ascii="Times New Roman" w:hAnsi="Times New Roman"/>
          <w:bCs/>
          <w:szCs w:val="24"/>
        </w:rPr>
      </w:pPr>
      <w:r w:rsidRPr="00931608">
        <w:rPr>
          <w:rFonts w:ascii="Times New Roman" w:hAnsi="Times New Roman"/>
          <w:bCs/>
          <w:szCs w:val="24"/>
        </w:rPr>
        <w:t xml:space="preserve">„Zakup i dostawa leków </w:t>
      </w:r>
      <w:r w:rsidR="00A92B25" w:rsidRPr="00931608">
        <w:rPr>
          <w:rFonts w:ascii="Times New Roman" w:hAnsi="Times New Roman"/>
          <w:bCs/>
          <w:szCs w:val="24"/>
        </w:rPr>
        <w:t>2</w:t>
      </w:r>
      <w:r w:rsidRPr="00931608">
        <w:rPr>
          <w:rFonts w:ascii="Times New Roman" w:hAnsi="Times New Roman"/>
          <w:bCs/>
          <w:szCs w:val="24"/>
        </w:rPr>
        <w:t xml:space="preserve">” </w:t>
      </w:r>
    </w:p>
    <w:p w:rsidR="006179AA" w:rsidRPr="00931608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  <w:r w:rsidRPr="00931608">
        <w:rPr>
          <w:rFonts w:ascii="Times New Roman" w:hAnsi="Times New Roman"/>
          <w:color w:val="auto"/>
          <w:szCs w:val="24"/>
        </w:rPr>
        <w:t>ZP/</w:t>
      </w:r>
      <w:r w:rsidR="00A92B25" w:rsidRPr="00931608">
        <w:rPr>
          <w:rFonts w:ascii="Times New Roman" w:hAnsi="Times New Roman"/>
          <w:color w:val="auto"/>
          <w:szCs w:val="24"/>
        </w:rPr>
        <w:t>2730</w:t>
      </w:r>
      <w:r w:rsidRPr="00931608">
        <w:rPr>
          <w:rFonts w:ascii="Times New Roman" w:hAnsi="Times New Roman"/>
          <w:color w:val="auto"/>
          <w:szCs w:val="24"/>
        </w:rPr>
        <w:t xml:space="preserve">/22                                                                                                        Katowice, dnia </w:t>
      </w:r>
      <w:r w:rsidR="00A92B25" w:rsidRPr="00931608">
        <w:rPr>
          <w:rFonts w:ascii="Times New Roman" w:hAnsi="Times New Roman"/>
          <w:color w:val="auto"/>
          <w:szCs w:val="24"/>
        </w:rPr>
        <w:t>0</w:t>
      </w:r>
      <w:r w:rsidR="00931608" w:rsidRPr="00931608">
        <w:rPr>
          <w:rFonts w:ascii="Times New Roman" w:hAnsi="Times New Roman"/>
          <w:color w:val="auto"/>
          <w:szCs w:val="24"/>
        </w:rPr>
        <w:t>7</w:t>
      </w:r>
      <w:r w:rsidRPr="00931608">
        <w:rPr>
          <w:rFonts w:ascii="Times New Roman" w:hAnsi="Times New Roman"/>
          <w:color w:val="auto"/>
          <w:szCs w:val="24"/>
        </w:rPr>
        <w:t>.</w:t>
      </w:r>
      <w:r w:rsidR="00A92B25" w:rsidRPr="00931608">
        <w:rPr>
          <w:rFonts w:ascii="Times New Roman" w:hAnsi="Times New Roman"/>
          <w:color w:val="auto"/>
          <w:szCs w:val="24"/>
        </w:rPr>
        <w:t>11</w:t>
      </w:r>
      <w:r w:rsidRPr="00931608">
        <w:rPr>
          <w:rFonts w:ascii="Times New Roman" w:hAnsi="Times New Roman"/>
          <w:color w:val="auto"/>
          <w:szCs w:val="24"/>
        </w:rPr>
        <w:t>.2022 r.</w:t>
      </w:r>
    </w:p>
    <w:p w:rsidR="006179AA" w:rsidRPr="00931608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  <w:bookmarkStart w:id="0" w:name="_GoBack"/>
      <w:bookmarkEnd w:id="0"/>
    </w:p>
    <w:p w:rsidR="00F510E5" w:rsidRPr="00931608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  <w:r w:rsidRPr="00931608">
        <w:rPr>
          <w:rFonts w:ascii="Times New Roman" w:hAnsi="Times New Roman"/>
          <w:color w:val="auto"/>
          <w:szCs w:val="24"/>
        </w:rPr>
        <w:t xml:space="preserve">Dotyczy: postępowania </w:t>
      </w:r>
      <w:r w:rsidRPr="00931608">
        <w:rPr>
          <w:rStyle w:val="markedcontent"/>
          <w:rFonts w:ascii="Times New Roman" w:hAnsi="Times New Roman"/>
          <w:color w:val="auto"/>
          <w:szCs w:val="24"/>
        </w:rPr>
        <w:t xml:space="preserve">o udzielenie zamówienia publicznego w trybie </w:t>
      </w:r>
      <w:r w:rsidR="00A708B5" w:rsidRPr="00931608">
        <w:rPr>
          <w:rStyle w:val="markedcontent"/>
          <w:rFonts w:ascii="Times New Roman" w:hAnsi="Times New Roman"/>
          <w:color w:val="auto"/>
          <w:szCs w:val="24"/>
        </w:rPr>
        <w:t xml:space="preserve">przetargu nieograniczonego </w:t>
      </w:r>
      <w:r w:rsidRPr="00931608">
        <w:rPr>
          <w:rFonts w:ascii="Times New Roman" w:hAnsi="Times New Roman"/>
          <w:color w:val="auto"/>
          <w:szCs w:val="24"/>
        </w:rPr>
        <w:t xml:space="preserve">pn.: </w:t>
      </w:r>
    </w:p>
    <w:p w:rsidR="00F510E5" w:rsidRPr="00931608" w:rsidRDefault="00F510E5" w:rsidP="0006052F">
      <w:pPr>
        <w:ind w:left="993" w:hanging="142"/>
        <w:jc w:val="both"/>
        <w:rPr>
          <w:rFonts w:ascii="Times New Roman" w:hAnsi="Times New Roman"/>
          <w:bCs/>
          <w:color w:val="auto"/>
          <w:szCs w:val="24"/>
        </w:rPr>
      </w:pPr>
      <w:r w:rsidRPr="00931608">
        <w:rPr>
          <w:rFonts w:ascii="Times New Roman" w:hAnsi="Times New Roman"/>
          <w:bCs/>
          <w:color w:val="auto"/>
          <w:szCs w:val="24"/>
        </w:rPr>
        <w:t xml:space="preserve">„Zakup i dostawa leków 2” </w:t>
      </w:r>
      <w:r w:rsidRPr="00931608">
        <w:rPr>
          <w:rFonts w:ascii="Times New Roman" w:hAnsi="Times New Roman"/>
          <w:bCs/>
          <w:caps/>
          <w:color w:val="auto"/>
          <w:szCs w:val="24"/>
        </w:rPr>
        <w:t>ZP/</w:t>
      </w:r>
      <w:r w:rsidR="00A92B25" w:rsidRPr="00931608">
        <w:rPr>
          <w:rFonts w:ascii="Times New Roman" w:hAnsi="Times New Roman"/>
          <w:bCs/>
          <w:caps/>
          <w:color w:val="auto"/>
          <w:szCs w:val="24"/>
        </w:rPr>
        <w:t>2730</w:t>
      </w:r>
      <w:r w:rsidRPr="00931608">
        <w:rPr>
          <w:rFonts w:ascii="Times New Roman" w:hAnsi="Times New Roman"/>
          <w:bCs/>
          <w:caps/>
          <w:color w:val="auto"/>
          <w:szCs w:val="24"/>
        </w:rPr>
        <w:t>/22</w:t>
      </w:r>
    </w:p>
    <w:p w:rsidR="0006052F" w:rsidRPr="00931608" w:rsidRDefault="0006052F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06052F" w:rsidRPr="00931608" w:rsidRDefault="0006052F" w:rsidP="0006052F">
      <w:pPr>
        <w:spacing w:before="240" w:after="240"/>
        <w:jc w:val="center"/>
        <w:rPr>
          <w:rFonts w:ascii="Times New Roman" w:hAnsi="Times New Roman"/>
          <w:b/>
          <w:color w:val="auto"/>
        </w:rPr>
      </w:pPr>
      <w:r w:rsidRPr="00931608">
        <w:rPr>
          <w:rFonts w:ascii="Times New Roman" w:hAnsi="Times New Roman"/>
          <w:b/>
          <w:color w:val="auto"/>
        </w:rPr>
        <w:t>INFORMACJA  Z OTWARCIA OFERT</w:t>
      </w:r>
    </w:p>
    <w:p w:rsidR="0006052F" w:rsidRPr="00931608" w:rsidRDefault="0006052F" w:rsidP="0006052F">
      <w:pPr>
        <w:spacing w:before="240" w:after="240"/>
        <w:jc w:val="center"/>
        <w:rPr>
          <w:rFonts w:ascii="Times New Roman" w:hAnsi="Times New Roman"/>
          <w:b/>
          <w:color w:val="auto"/>
          <w:sz w:val="20"/>
          <w:szCs w:val="20"/>
        </w:rPr>
      </w:pPr>
      <w:r w:rsidRPr="00931608">
        <w:rPr>
          <w:rFonts w:ascii="Times New Roman" w:hAnsi="Times New Roman"/>
          <w:b/>
          <w:color w:val="auto"/>
          <w:sz w:val="20"/>
          <w:szCs w:val="20"/>
        </w:rPr>
        <w:t xml:space="preserve">Na podstawie art. 222 ust. 5 ustawy Prawo zamówień publicznych z dnia 11 września 2019 r. (dalej: ustawa </w:t>
      </w:r>
      <w:proofErr w:type="spellStart"/>
      <w:r w:rsidRPr="00931608">
        <w:rPr>
          <w:rFonts w:ascii="Times New Roman" w:hAnsi="Times New Roman"/>
          <w:b/>
          <w:color w:val="auto"/>
          <w:sz w:val="20"/>
          <w:szCs w:val="20"/>
        </w:rPr>
        <w:t>Pzp</w:t>
      </w:r>
      <w:proofErr w:type="spellEnd"/>
      <w:r w:rsidRPr="00931608">
        <w:rPr>
          <w:rFonts w:ascii="Times New Roman" w:hAnsi="Times New Roman"/>
          <w:b/>
          <w:color w:val="auto"/>
          <w:sz w:val="20"/>
          <w:szCs w:val="20"/>
        </w:rPr>
        <w:t xml:space="preserve">)  </w:t>
      </w:r>
    </w:p>
    <w:p w:rsidR="0006052F" w:rsidRPr="00931608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  <w:r w:rsidRPr="00931608">
        <w:rPr>
          <w:rFonts w:ascii="Times New Roman" w:hAnsi="Times New Roman"/>
          <w:bCs/>
          <w:color w:val="auto"/>
          <w:sz w:val="22"/>
        </w:rPr>
        <w:t xml:space="preserve">1.  Do upływu terminu składania ofert tj. </w:t>
      </w:r>
      <w:r w:rsidR="00A92B25" w:rsidRPr="00931608">
        <w:rPr>
          <w:rFonts w:ascii="Times New Roman" w:hAnsi="Times New Roman"/>
          <w:bCs/>
          <w:color w:val="auto"/>
          <w:sz w:val="22"/>
        </w:rPr>
        <w:t>07</w:t>
      </w:r>
      <w:r w:rsidRPr="00931608">
        <w:rPr>
          <w:rFonts w:ascii="Times New Roman" w:hAnsi="Times New Roman"/>
          <w:bCs/>
          <w:color w:val="auto"/>
          <w:sz w:val="22"/>
        </w:rPr>
        <w:t>.</w:t>
      </w:r>
      <w:r w:rsidR="00A92B25" w:rsidRPr="00931608">
        <w:rPr>
          <w:rFonts w:ascii="Times New Roman" w:hAnsi="Times New Roman"/>
          <w:bCs/>
          <w:color w:val="auto"/>
          <w:sz w:val="22"/>
        </w:rPr>
        <w:t>11</w:t>
      </w:r>
      <w:r w:rsidRPr="00931608">
        <w:rPr>
          <w:rFonts w:ascii="Times New Roman" w:hAnsi="Times New Roman"/>
          <w:bCs/>
          <w:color w:val="auto"/>
          <w:sz w:val="22"/>
        </w:rPr>
        <w:t>.202</w:t>
      </w:r>
      <w:r w:rsidR="00A708B5" w:rsidRPr="00931608">
        <w:rPr>
          <w:rFonts w:ascii="Times New Roman" w:hAnsi="Times New Roman"/>
          <w:bCs/>
          <w:color w:val="auto"/>
          <w:sz w:val="22"/>
        </w:rPr>
        <w:t>2</w:t>
      </w:r>
      <w:r w:rsidRPr="00931608">
        <w:rPr>
          <w:rFonts w:ascii="Times New Roman" w:hAnsi="Times New Roman"/>
          <w:bCs/>
          <w:color w:val="auto"/>
          <w:sz w:val="22"/>
        </w:rPr>
        <w:t xml:space="preserve"> r.  godz. 10.00,  wpłynęł</w:t>
      </w:r>
      <w:r w:rsidR="00A708B5" w:rsidRPr="00931608">
        <w:rPr>
          <w:rFonts w:ascii="Times New Roman" w:hAnsi="Times New Roman"/>
          <w:bCs/>
          <w:color w:val="auto"/>
          <w:sz w:val="22"/>
        </w:rPr>
        <w:t>o</w:t>
      </w:r>
      <w:r w:rsidRPr="00931608">
        <w:rPr>
          <w:rFonts w:ascii="Times New Roman" w:hAnsi="Times New Roman"/>
          <w:bCs/>
          <w:color w:val="auto"/>
          <w:sz w:val="22"/>
        </w:rPr>
        <w:t xml:space="preserve"> </w:t>
      </w:r>
      <w:r w:rsidR="00B94ACF" w:rsidRPr="00B94ACF">
        <w:rPr>
          <w:rFonts w:ascii="Times New Roman" w:hAnsi="Times New Roman"/>
          <w:b/>
          <w:color w:val="auto"/>
          <w:sz w:val="22"/>
        </w:rPr>
        <w:t>14</w:t>
      </w:r>
      <w:r w:rsidRPr="00B94ACF">
        <w:rPr>
          <w:rFonts w:ascii="Times New Roman" w:hAnsi="Times New Roman"/>
          <w:b/>
          <w:color w:val="auto"/>
          <w:sz w:val="22"/>
        </w:rPr>
        <w:t xml:space="preserve"> </w:t>
      </w:r>
      <w:r w:rsidRPr="00931608">
        <w:rPr>
          <w:rFonts w:ascii="Times New Roman" w:hAnsi="Times New Roman"/>
          <w:bCs/>
          <w:color w:val="auto"/>
          <w:sz w:val="22"/>
        </w:rPr>
        <w:t xml:space="preserve">ofert. </w:t>
      </w:r>
    </w:p>
    <w:p w:rsidR="0006052F" w:rsidRPr="00931608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43"/>
        <w:gridCol w:w="3073"/>
        <w:gridCol w:w="2410"/>
        <w:gridCol w:w="3118"/>
      </w:tblGrid>
      <w:tr w:rsidR="001960B3" w:rsidRPr="00931608" w:rsidTr="000110AD">
        <w:tc>
          <w:tcPr>
            <w:tcW w:w="1143" w:type="dxa"/>
          </w:tcPr>
          <w:p w:rsidR="001960B3" w:rsidRPr="00931608" w:rsidRDefault="001960B3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bCs/>
                <w:color w:val="auto"/>
                <w:sz w:val="22"/>
              </w:rPr>
              <w:t>Numer oferty</w:t>
            </w:r>
          </w:p>
        </w:tc>
        <w:tc>
          <w:tcPr>
            <w:tcW w:w="3073" w:type="dxa"/>
          </w:tcPr>
          <w:p w:rsidR="001960B3" w:rsidRPr="00931608" w:rsidRDefault="001960B3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bCs/>
                <w:color w:val="auto"/>
                <w:sz w:val="22"/>
              </w:rPr>
              <w:t>Nazwa oferenta</w:t>
            </w:r>
          </w:p>
        </w:tc>
        <w:tc>
          <w:tcPr>
            <w:tcW w:w="2410" w:type="dxa"/>
          </w:tcPr>
          <w:p w:rsidR="001960B3" w:rsidRPr="00931608" w:rsidRDefault="001960B3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bCs/>
                <w:color w:val="auto"/>
                <w:sz w:val="22"/>
              </w:rPr>
              <w:t>Numer pakietu, na który została złożona oferta</w:t>
            </w:r>
          </w:p>
        </w:tc>
        <w:tc>
          <w:tcPr>
            <w:tcW w:w="3118" w:type="dxa"/>
          </w:tcPr>
          <w:p w:rsidR="001960B3" w:rsidRPr="00931608" w:rsidRDefault="001960B3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bCs/>
                <w:color w:val="auto"/>
                <w:sz w:val="22"/>
              </w:rPr>
              <w:t>Cena ofertowa</w:t>
            </w:r>
            <w:r w:rsidR="00604E93" w:rsidRPr="00931608">
              <w:rPr>
                <w:rFonts w:ascii="Times New Roman" w:hAnsi="Times New Roman"/>
                <w:bCs/>
                <w:color w:val="auto"/>
                <w:sz w:val="22"/>
              </w:rPr>
              <w:t xml:space="preserve"> </w:t>
            </w:r>
          </w:p>
        </w:tc>
      </w:tr>
      <w:tr w:rsidR="000110AD" w:rsidRPr="00931608" w:rsidTr="000110AD">
        <w:trPr>
          <w:trHeight w:val="240"/>
        </w:trPr>
        <w:tc>
          <w:tcPr>
            <w:tcW w:w="1143" w:type="dxa"/>
          </w:tcPr>
          <w:p w:rsidR="000110AD" w:rsidRPr="00931608" w:rsidRDefault="000110AD" w:rsidP="000110AD">
            <w:pPr>
              <w:tabs>
                <w:tab w:val="num" w:pos="284"/>
              </w:tabs>
              <w:ind w:left="284" w:right="423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931608">
              <w:rPr>
                <w:rFonts w:ascii="Times New Roman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3073" w:type="dxa"/>
          </w:tcPr>
          <w:p w:rsidR="00705961" w:rsidRPr="00AE688F" w:rsidRDefault="00705961" w:rsidP="00705961">
            <w:pPr>
              <w:autoSpaceDE w:val="0"/>
              <w:autoSpaceDN w:val="0"/>
              <w:adjustRightInd w:val="0"/>
              <w:rPr>
                <w:rFonts w:asciiTheme="minorHAnsi" w:hAnsiTheme="minorHAnsi" w:cs="CIDFont+F5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5"/>
                <w:color w:val="auto"/>
                <w:sz w:val="20"/>
                <w:szCs w:val="20"/>
              </w:rPr>
              <w:t>Takeda Pharma Sp. z o.o.</w:t>
            </w:r>
          </w:p>
          <w:p w:rsidR="0058179B" w:rsidRPr="00AE688F" w:rsidRDefault="0058179B" w:rsidP="00705961">
            <w:pPr>
              <w:autoSpaceDE w:val="0"/>
              <w:autoSpaceDN w:val="0"/>
              <w:adjustRightInd w:val="0"/>
              <w:rPr>
                <w:rFonts w:asciiTheme="minorHAnsi" w:hAnsiTheme="minorHAnsi" w:cs="CIDFont+F5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5"/>
                <w:color w:val="auto"/>
                <w:sz w:val="20"/>
                <w:szCs w:val="20"/>
              </w:rPr>
              <w:t>ul. Prosta 68</w:t>
            </w:r>
          </w:p>
          <w:p w:rsidR="00705961" w:rsidRPr="00AE688F" w:rsidRDefault="00705961" w:rsidP="00705961">
            <w:pPr>
              <w:autoSpaceDE w:val="0"/>
              <w:autoSpaceDN w:val="0"/>
              <w:adjustRightInd w:val="0"/>
              <w:rPr>
                <w:rFonts w:asciiTheme="minorHAnsi" w:hAnsiTheme="minorHAnsi" w:cs="CIDFont+F5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5"/>
                <w:color w:val="auto"/>
                <w:sz w:val="20"/>
                <w:szCs w:val="20"/>
              </w:rPr>
              <w:t xml:space="preserve">00-838 Warszawa, </w:t>
            </w:r>
          </w:p>
          <w:p w:rsidR="000110AD" w:rsidRPr="00AE688F" w:rsidRDefault="00705961" w:rsidP="00705961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5"/>
                <w:color w:val="auto"/>
                <w:sz w:val="20"/>
                <w:szCs w:val="20"/>
              </w:rPr>
              <w:t>NIP 5262108132</w:t>
            </w:r>
          </w:p>
        </w:tc>
        <w:tc>
          <w:tcPr>
            <w:tcW w:w="2410" w:type="dxa"/>
          </w:tcPr>
          <w:p w:rsidR="000110AD" w:rsidRPr="00AE688F" w:rsidRDefault="0058179B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33</w:t>
            </w:r>
          </w:p>
        </w:tc>
        <w:tc>
          <w:tcPr>
            <w:tcW w:w="3118" w:type="dxa"/>
          </w:tcPr>
          <w:p w:rsidR="000110AD" w:rsidRPr="00AE688F" w:rsidRDefault="0058179B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1"/>
                <w:color w:val="auto"/>
                <w:sz w:val="20"/>
                <w:szCs w:val="20"/>
              </w:rPr>
              <w:t>54.777,60</w:t>
            </w:r>
          </w:p>
        </w:tc>
      </w:tr>
      <w:tr w:rsidR="001960B3" w:rsidRPr="00931608" w:rsidTr="000110AD">
        <w:tc>
          <w:tcPr>
            <w:tcW w:w="1143" w:type="dxa"/>
          </w:tcPr>
          <w:p w:rsidR="001960B3" w:rsidRPr="00931608" w:rsidRDefault="001960B3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2</w:t>
            </w:r>
          </w:p>
        </w:tc>
        <w:tc>
          <w:tcPr>
            <w:tcW w:w="3073" w:type="dxa"/>
          </w:tcPr>
          <w:p w:rsidR="001960B3" w:rsidRPr="00AE688F" w:rsidRDefault="0058179B" w:rsidP="0058179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Lek S.A.</w:t>
            </w:r>
          </w:p>
          <w:p w:rsidR="0058179B" w:rsidRPr="00AE688F" w:rsidRDefault="0058179B" w:rsidP="0058179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Ul. Podlipie 16 </w:t>
            </w:r>
          </w:p>
          <w:p w:rsidR="0058179B" w:rsidRPr="00AE688F" w:rsidRDefault="0058179B" w:rsidP="0058179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95-010 Stryków</w:t>
            </w:r>
          </w:p>
          <w:p w:rsidR="0058179B" w:rsidRPr="00AE688F" w:rsidRDefault="0058179B" w:rsidP="0058179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NIP 7281341936</w:t>
            </w:r>
          </w:p>
        </w:tc>
        <w:tc>
          <w:tcPr>
            <w:tcW w:w="2410" w:type="dxa"/>
          </w:tcPr>
          <w:p w:rsidR="001960B3" w:rsidRPr="00AE688F" w:rsidRDefault="0058179B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</w:t>
            </w:r>
          </w:p>
        </w:tc>
        <w:tc>
          <w:tcPr>
            <w:tcW w:w="3118" w:type="dxa"/>
          </w:tcPr>
          <w:p w:rsidR="001960B3" w:rsidRPr="00AE688F" w:rsidRDefault="0058179B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Helvetica"/>
                <w:color w:val="auto"/>
                <w:sz w:val="20"/>
                <w:szCs w:val="20"/>
              </w:rPr>
              <w:t>177 699,81</w:t>
            </w:r>
          </w:p>
        </w:tc>
      </w:tr>
      <w:tr w:rsidR="001960B3" w:rsidRPr="00931608" w:rsidTr="000110AD">
        <w:tc>
          <w:tcPr>
            <w:tcW w:w="1143" w:type="dxa"/>
          </w:tcPr>
          <w:p w:rsidR="001960B3" w:rsidRPr="00931608" w:rsidRDefault="001960B3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3</w:t>
            </w:r>
          </w:p>
        </w:tc>
        <w:tc>
          <w:tcPr>
            <w:tcW w:w="3073" w:type="dxa"/>
          </w:tcPr>
          <w:p w:rsidR="0058179B" w:rsidRPr="00AE688F" w:rsidRDefault="0058179B" w:rsidP="0058179B">
            <w:pPr>
              <w:autoSpaceDE w:val="0"/>
              <w:autoSpaceDN w:val="0"/>
              <w:adjustRightInd w:val="0"/>
              <w:rPr>
                <w:rFonts w:asciiTheme="minorHAnsi" w:hAnsiTheme="minorHAnsi" w:cs="CIDFont+F3"/>
                <w:color w:val="auto"/>
                <w:sz w:val="20"/>
                <w:szCs w:val="20"/>
              </w:rPr>
            </w:pPr>
            <w:proofErr w:type="spellStart"/>
            <w:r w:rsidRPr="00AE688F">
              <w:rPr>
                <w:rFonts w:asciiTheme="minorHAnsi" w:hAnsiTheme="minorHAnsi" w:cs="CIDFont+F3"/>
                <w:color w:val="auto"/>
                <w:sz w:val="20"/>
                <w:szCs w:val="20"/>
              </w:rPr>
              <w:t>Delfarma</w:t>
            </w:r>
            <w:proofErr w:type="spellEnd"/>
            <w:r w:rsidRPr="00AE688F">
              <w:rPr>
                <w:rFonts w:asciiTheme="minorHAnsi" w:hAnsiTheme="minorHAnsi" w:cs="CIDFont+F3"/>
                <w:color w:val="auto"/>
                <w:sz w:val="20"/>
                <w:szCs w:val="20"/>
              </w:rPr>
              <w:t xml:space="preserve"> Sp. z o.o.</w:t>
            </w:r>
          </w:p>
          <w:p w:rsidR="00631A0D" w:rsidRPr="00AE688F" w:rsidRDefault="0058179B" w:rsidP="0058179B">
            <w:pPr>
              <w:autoSpaceDE w:val="0"/>
              <w:autoSpaceDN w:val="0"/>
              <w:adjustRightInd w:val="0"/>
              <w:rPr>
                <w:rFonts w:asciiTheme="minorHAnsi" w:hAnsiTheme="minorHAnsi" w:cs="CIDFont+F4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4"/>
                <w:color w:val="auto"/>
                <w:sz w:val="20"/>
                <w:szCs w:val="20"/>
              </w:rPr>
              <w:t xml:space="preserve">ul. Św. Teresy od Dzieciątka Jezus 111, </w:t>
            </w:r>
          </w:p>
          <w:p w:rsidR="00631A0D" w:rsidRPr="00AE688F" w:rsidRDefault="0058179B" w:rsidP="00631A0D">
            <w:pPr>
              <w:autoSpaceDE w:val="0"/>
              <w:autoSpaceDN w:val="0"/>
              <w:adjustRightInd w:val="0"/>
              <w:rPr>
                <w:rFonts w:asciiTheme="minorHAnsi" w:hAnsiTheme="minorHAnsi" w:cs="CIDFont+F4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4"/>
                <w:color w:val="auto"/>
                <w:sz w:val="20"/>
                <w:szCs w:val="20"/>
              </w:rPr>
              <w:t xml:space="preserve">91-222 Łódź, </w:t>
            </w:r>
          </w:p>
          <w:p w:rsidR="001960B3" w:rsidRPr="00AE688F" w:rsidRDefault="0058179B" w:rsidP="00631A0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3"/>
                <w:color w:val="auto"/>
                <w:sz w:val="20"/>
                <w:szCs w:val="20"/>
              </w:rPr>
              <w:t xml:space="preserve">NIP </w:t>
            </w:r>
            <w:r w:rsidRPr="00AE688F">
              <w:rPr>
                <w:rFonts w:asciiTheme="minorHAnsi" w:hAnsiTheme="minorHAnsi" w:cs="CIDFont+F4"/>
                <w:color w:val="auto"/>
                <w:sz w:val="20"/>
                <w:szCs w:val="20"/>
              </w:rPr>
              <w:t>9471902089</w:t>
            </w:r>
          </w:p>
        </w:tc>
        <w:tc>
          <w:tcPr>
            <w:tcW w:w="2410" w:type="dxa"/>
          </w:tcPr>
          <w:p w:rsidR="001960B3" w:rsidRPr="00AE688F" w:rsidRDefault="0058179B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7</w:t>
            </w:r>
          </w:p>
        </w:tc>
        <w:tc>
          <w:tcPr>
            <w:tcW w:w="3118" w:type="dxa"/>
          </w:tcPr>
          <w:p w:rsidR="001960B3" w:rsidRPr="00AE688F" w:rsidRDefault="0058179B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IDFont+F6"/>
                <w:color w:val="auto"/>
                <w:sz w:val="20"/>
                <w:szCs w:val="20"/>
              </w:rPr>
              <w:t>3 881,52</w:t>
            </w:r>
          </w:p>
        </w:tc>
      </w:tr>
      <w:tr w:rsidR="001960B3" w:rsidRPr="00931608" w:rsidTr="000110AD">
        <w:tc>
          <w:tcPr>
            <w:tcW w:w="1143" w:type="dxa"/>
          </w:tcPr>
          <w:p w:rsidR="001960B3" w:rsidRPr="00931608" w:rsidRDefault="001960B3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4</w:t>
            </w:r>
          </w:p>
        </w:tc>
        <w:tc>
          <w:tcPr>
            <w:tcW w:w="3073" w:type="dxa"/>
          </w:tcPr>
          <w:p w:rsidR="001960B3" w:rsidRPr="00AE688F" w:rsidRDefault="00631A0D" w:rsidP="00924947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proofErr w:type="spellStart"/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Bialmed</w:t>
            </w:r>
            <w:proofErr w:type="spellEnd"/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Sp. z o.o.</w:t>
            </w:r>
          </w:p>
          <w:p w:rsidR="00631A0D" w:rsidRPr="00AE688F" w:rsidRDefault="00631A0D" w:rsidP="00924947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Ul. Kazimierzowska 46/4/35</w:t>
            </w:r>
          </w:p>
          <w:p w:rsidR="00631A0D" w:rsidRPr="00AE688F" w:rsidRDefault="00631A0D" w:rsidP="00924947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02-546 Warszawa</w:t>
            </w:r>
          </w:p>
          <w:p w:rsidR="00631A0D" w:rsidRPr="00AE688F" w:rsidRDefault="00631A0D" w:rsidP="00924947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NIP 8490000039</w:t>
            </w:r>
          </w:p>
        </w:tc>
        <w:tc>
          <w:tcPr>
            <w:tcW w:w="2410" w:type="dxa"/>
          </w:tcPr>
          <w:p w:rsidR="001960B3" w:rsidRPr="00AE688F" w:rsidRDefault="00631A0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proofErr w:type="spellStart"/>
            <w:r w:rsidRPr="00AE688F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Pakiet</w:t>
            </w:r>
            <w:proofErr w:type="spellEnd"/>
            <w:r w:rsidRPr="00AE688F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 33</w:t>
            </w:r>
          </w:p>
        </w:tc>
        <w:tc>
          <w:tcPr>
            <w:tcW w:w="31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1"/>
            </w:tblGrid>
            <w:tr w:rsidR="00631A0D" w:rsidRPr="00631A0D">
              <w:tblPrEx>
                <w:tblCellMar>
                  <w:top w:w="0" w:type="dxa"/>
                  <w:bottom w:w="0" w:type="dxa"/>
                </w:tblCellMar>
              </w:tblPrEx>
              <w:trPr>
                <w:trHeight w:val="99"/>
              </w:trPr>
              <w:tc>
                <w:tcPr>
                  <w:tcW w:w="0" w:type="auto"/>
                </w:tcPr>
                <w:p w:rsidR="00631A0D" w:rsidRPr="00631A0D" w:rsidRDefault="00631A0D" w:rsidP="00631A0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Calibri"/>
                      <w:color w:val="000000"/>
                      <w:sz w:val="20"/>
                      <w:szCs w:val="20"/>
                    </w:rPr>
                  </w:pPr>
                  <w:r w:rsidRPr="00631A0D">
                    <w:rPr>
                      <w:rFonts w:asciiTheme="minorHAnsi" w:hAnsiTheme="minorHAnsi" w:cs="Calibri"/>
                      <w:color w:val="000000"/>
                      <w:sz w:val="20"/>
                      <w:szCs w:val="20"/>
                    </w:rPr>
                    <w:t>61 624,80</w:t>
                  </w:r>
                </w:p>
              </w:tc>
            </w:tr>
          </w:tbl>
          <w:p w:rsidR="001960B3" w:rsidRPr="00AE688F" w:rsidRDefault="001960B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</w:p>
        </w:tc>
      </w:tr>
      <w:tr w:rsidR="00D63193" w:rsidRPr="00931608" w:rsidTr="00D63193">
        <w:trPr>
          <w:trHeight w:val="85"/>
        </w:trPr>
        <w:tc>
          <w:tcPr>
            <w:tcW w:w="1143" w:type="dxa"/>
            <w:vMerge w:val="restart"/>
          </w:tcPr>
          <w:p w:rsidR="00D63193" w:rsidRPr="00931608" w:rsidRDefault="00D63193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5</w:t>
            </w:r>
          </w:p>
        </w:tc>
        <w:tc>
          <w:tcPr>
            <w:tcW w:w="3073" w:type="dxa"/>
            <w:vMerge w:val="restart"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Hurtownia Medyczna MEDIFARM Sp. z o.o.</w:t>
            </w:r>
          </w:p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Ul. Bławatków 6</w:t>
            </w:r>
          </w:p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43-100 Tychy</w:t>
            </w:r>
          </w:p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NIP 6351831468</w:t>
            </w:r>
          </w:p>
        </w:tc>
        <w:tc>
          <w:tcPr>
            <w:tcW w:w="2410" w:type="dxa"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</w:t>
            </w:r>
          </w:p>
        </w:tc>
        <w:tc>
          <w:tcPr>
            <w:tcW w:w="3118" w:type="dxa"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71 373,60</w:t>
            </w:r>
          </w:p>
        </w:tc>
      </w:tr>
      <w:tr w:rsidR="00D63193" w:rsidRPr="00931608" w:rsidTr="000110AD">
        <w:trPr>
          <w:trHeight w:val="85"/>
        </w:trPr>
        <w:tc>
          <w:tcPr>
            <w:tcW w:w="1143" w:type="dxa"/>
            <w:vMerge/>
          </w:tcPr>
          <w:p w:rsidR="00D63193" w:rsidRPr="00931608" w:rsidRDefault="00D63193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21</w:t>
            </w:r>
          </w:p>
        </w:tc>
        <w:tc>
          <w:tcPr>
            <w:tcW w:w="3118" w:type="dxa"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9 910,25</w:t>
            </w:r>
          </w:p>
        </w:tc>
      </w:tr>
      <w:tr w:rsidR="00D63193" w:rsidRPr="00931608" w:rsidTr="000110AD">
        <w:trPr>
          <w:trHeight w:val="85"/>
        </w:trPr>
        <w:tc>
          <w:tcPr>
            <w:tcW w:w="1143" w:type="dxa"/>
            <w:vMerge/>
          </w:tcPr>
          <w:p w:rsidR="00D63193" w:rsidRPr="00931608" w:rsidRDefault="00D63193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31</w:t>
            </w:r>
          </w:p>
        </w:tc>
        <w:tc>
          <w:tcPr>
            <w:tcW w:w="3118" w:type="dxa"/>
          </w:tcPr>
          <w:p w:rsidR="00D63193" w:rsidRPr="00AE688F" w:rsidRDefault="00D63193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207 678,71</w:t>
            </w:r>
          </w:p>
        </w:tc>
      </w:tr>
      <w:tr w:rsidR="00D843D5" w:rsidRPr="00931608" w:rsidTr="00D843D5">
        <w:trPr>
          <w:trHeight w:val="70"/>
        </w:trPr>
        <w:tc>
          <w:tcPr>
            <w:tcW w:w="1143" w:type="dxa"/>
            <w:vMerge w:val="restart"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6</w:t>
            </w:r>
          </w:p>
        </w:tc>
        <w:tc>
          <w:tcPr>
            <w:tcW w:w="3073" w:type="dxa"/>
            <w:vMerge w:val="restart"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Bold"/>
                <w:color w:val="auto"/>
                <w:sz w:val="20"/>
                <w:szCs w:val="20"/>
              </w:rPr>
              <w:t>FARMACOL LOGISTYKA Sp. z o.o.</w:t>
            </w:r>
          </w:p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Roman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 xml:space="preserve">ul. Szopienicka 77, </w:t>
            </w:r>
          </w:p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Roman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40-431 KATOWICE</w:t>
            </w:r>
          </w:p>
          <w:p w:rsidR="00D843D5" w:rsidRPr="00AE688F" w:rsidRDefault="00D843D5" w:rsidP="00D63193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alibri,Bold"/>
                <w:color w:val="auto"/>
                <w:sz w:val="20"/>
                <w:szCs w:val="20"/>
              </w:rPr>
              <w:t xml:space="preserve">NIP </w:t>
            </w: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525-240-95-76</w:t>
            </w: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7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3 672,35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8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220 312,74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10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29 075,24</w:t>
            </w:r>
          </w:p>
        </w:tc>
      </w:tr>
      <w:tr w:rsidR="00D843D5" w:rsidRPr="00931608" w:rsidTr="00D843D5">
        <w:trPr>
          <w:trHeight w:val="2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11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320,85</w:t>
            </w:r>
          </w:p>
        </w:tc>
      </w:tr>
      <w:tr w:rsidR="00D843D5" w:rsidRPr="00931608" w:rsidTr="000110AD">
        <w:trPr>
          <w:trHeight w:val="2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12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332,35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15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40 999,22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16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1 300,17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17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4 801,78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19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9 885,90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22</w:t>
            </w:r>
          </w:p>
        </w:tc>
        <w:tc>
          <w:tcPr>
            <w:tcW w:w="3118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6 343,10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23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13 155,78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25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986,07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26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17 418,40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27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2 694,43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28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90 231,20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30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62,64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35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7 101,89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41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113 067,10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42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11 918,56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43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4 701,09</w:t>
            </w:r>
          </w:p>
        </w:tc>
      </w:tr>
      <w:tr w:rsidR="00D843D5" w:rsidRPr="00931608" w:rsidTr="000110AD">
        <w:trPr>
          <w:trHeight w:val="55"/>
        </w:trPr>
        <w:tc>
          <w:tcPr>
            <w:tcW w:w="1143" w:type="dxa"/>
            <w:vMerge/>
          </w:tcPr>
          <w:p w:rsidR="00D843D5" w:rsidRPr="00931608" w:rsidRDefault="00D843D5" w:rsidP="00922DC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D843D5" w:rsidRPr="00AE688F" w:rsidRDefault="00D843D5" w:rsidP="00D63193">
            <w:pPr>
              <w:autoSpaceDE w:val="0"/>
              <w:autoSpaceDN w:val="0"/>
              <w:adjustRightInd w:val="0"/>
              <w:rPr>
                <w:rFonts w:asciiTheme="minorHAnsi" w:hAnsiTheme="minorHAnsi" w:cs="Times-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D843D5" w:rsidRPr="00AE688F" w:rsidRDefault="00D843D5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44</w:t>
            </w:r>
          </w:p>
        </w:tc>
        <w:tc>
          <w:tcPr>
            <w:tcW w:w="3118" w:type="dxa"/>
          </w:tcPr>
          <w:p w:rsidR="00D843D5" w:rsidRPr="00AE688F" w:rsidRDefault="00315D2D" w:rsidP="0006052F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Times-Roman"/>
                <w:color w:val="auto"/>
                <w:sz w:val="20"/>
                <w:szCs w:val="20"/>
              </w:rPr>
              <w:t>9 422,08</w:t>
            </w:r>
          </w:p>
        </w:tc>
      </w:tr>
      <w:tr w:rsidR="000110AD" w:rsidRPr="00931608" w:rsidTr="000110AD">
        <w:trPr>
          <w:trHeight w:val="240"/>
        </w:trPr>
        <w:tc>
          <w:tcPr>
            <w:tcW w:w="1143" w:type="dxa"/>
          </w:tcPr>
          <w:p w:rsidR="000110AD" w:rsidRPr="00931608" w:rsidRDefault="000110AD" w:rsidP="000110AD">
            <w:pPr>
              <w:tabs>
                <w:tab w:val="num" w:pos="284"/>
              </w:tabs>
              <w:ind w:left="284" w:right="423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931608">
              <w:rPr>
                <w:rFonts w:ascii="Times New Roman" w:hAnsi="Times New Roman"/>
                <w:color w:val="000000" w:themeColor="text1"/>
                <w:sz w:val="22"/>
              </w:rPr>
              <w:t>7</w:t>
            </w:r>
          </w:p>
        </w:tc>
        <w:tc>
          <w:tcPr>
            <w:tcW w:w="3073" w:type="dxa"/>
          </w:tcPr>
          <w:p w:rsidR="00315D2D" w:rsidRPr="00AE688F" w:rsidRDefault="00315D2D" w:rsidP="00315D2D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 xml:space="preserve">AQUA MED. ZPAM – KOLASA Sp. J. </w:t>
            </w:r>
          </w:p>
          <w:p w:rsidR="00315D2D" w:rsidRPr="00AE688F" w:rsidRDefault="00315D2D" w:rsidP="00315D2D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Ul. Targowa 55</w:t>
            </w:r>
          </w:p>
          <w:p w:rsidR="00315D2D" w:rsidRPr="00AE688F" w:rsidRDefault="00315D2D" w:rsidP="00315D2D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90-323 Łódź</w:t>
            </w:r>
          </w:p>
          <w:p w:rsidR="000110AD" w:rsidRPr="00AE688F" w:rsidRDefault="00315D2D" w:rsidP="00315D2D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NIP 7250014461</w:t>
            </w:r>
          </w:p>
        </w:tc>
        <w:tc>
          <w:tcPr>
            <w:tcW w:w="2410" w:type="dxa"/>
          </w:tcPr>
          <w:p w:rsidR="000110AD" w:rsidRPr="00AE688F" w:rsidRDefault="00315D2D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36</w:t>
            </w:r>
          </w:p>
        </w:tc>
        <w:tc>
          <w:tcPr>
            <w:tcW w:w="3118" w:type="dxa"/>
          </w:tcPr>
          <w:p w:rsidR="000110AD" w:rsidRPr="00AE688F" w:rsidRDefault="00315D2D" w:rsidP="00315D2D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1 413,72</w:t>
            </w:r>
          </w:p>
        </w:tc>
      </w:tr>
      <w:tr w:rsidR="00C17688" w:rsidRPr="00931608" w:rsidTr="00C17688">
        <w:trPr>
          <w:trHeight w:val="246"/>
        </w:trPr>
        <w:tc>
          <w:tcPr>
            <w:tcW w:w="1143" w:type="dxa"/>
            <w:vMerge w:val="restart"/>
          </w:tcPr>
          <w:p w:rsidR="00C17688" w:rsidRPr="00931608" w:rsidRDefault="00C17688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8</w:t>
            </w:r>
          </w:p>
        </w:tc>
        <w:tc>
          <w:tcPr>
            <w:tcW w:w="3073" w:type="dxa"/>
            <w:vMerge w:val="restart"/>
          </w:tcPr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,Bold"/>
                <w:color w:val="auto"/>
                <w:sz w:val="20"/>
                <w:szCs w:val="20"/>
              </w:rPr>
            </w:pPr>
            <w:proofErr w:type="spellStart"/>
            <w:r w:rsidRPr="00AE688F">
              <w:rPr>
                <w:rFonts w:asciiTheme="minorHAnsi" w:hAnsiTheme="minorHAnsi" w:cs="Calibri,Bold"/>
                <w:color w:val="auto"/>
                <w:sz w:val="20"/>
                <w:szCs w:val="20"/>
              </w:rPr>
              <w:t>Urtica</w:t>
            </w:r>
            <w:proofErr w:type="spellEnd"/>
            <w:r w:rsidRPr="00AE688F">
              <w:rPr>
                <w:rFonts w:asciiTheme="minorHAnsi" w:hAnsiTheme="minorHAnsi" w:cs="Calibri,Bold"/>
                <w:color w:val="auto"/>
                <w:sz w:val="20"/>
                <w:szCs w:val="20"/>
              </w:rPr>
              <w:t xml:space="preserve"> Sp. z o.o.</w:t>
            </w:r>
          </w:p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,Bold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alibri,Bold"/>
                <w:color w:val="auto"/>
                <w:sz w:val="20"/>
                <w:szCs w:val="20"/>
              </w:rPr>
              <w:t xml:space="preserve">Ul. Krzemieniecka 120, </w:t>
            </w:r>
          </w:p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,Bold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Calibri,Bold"/>
                <w:color w:val="auto"/>
                <w:sz w:val="20"/>
                <w:szCs w:val="20"/>
              </w:rPr>
              <w:t>54-613 Wrocław</w:t>
            </w:r>
          </w:p>
          <w:p w:rsidR="00C17688" w:rsidRPr="00AE688F" w:rsidRDefault="00C17688" w:rsidP="00C17688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 w:cs="Calibri,Bold"/>
                <w:color w:val="auto"/>
                <w:sz w:val="20"/>
                <w:szCs w:val="20"/>
              </w:rPr>
              <w:t>NIP 894-25-56-799</w:t>
            </w:r>
          </w:p>
        </w:tc>
        <w:tc>
          <w:tcPr>
            <w:tcW w:w="2410" w:type="dxa"/>
          </w:tcPr>
          <w:p w:rsidR="00C17688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7</w:t>
            </w:r>
          </w:p>
        </w:tc>
        <w:tc>
          <w:tcPr>
            <w:tcW w:w="3118" w:type="dxa"/>
          </w:tcPr>
          <w:p w:rsidR="00C17688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Arial"/>
                <w:color w:val="auto"/>
                <w:sz w:val="20"/>
                <w:szCs w:val="20"/>
              </w:rPr>
              <w:t>4 406,40</w:t>
            </w:r>
          </w:p>
        </w:tc>
      </w:tr>
      <w:tr w:rsidR="00C17688" w:rsidRPr="00931608" w:rsidTr="000110AD">
        <w:trPr>
          <w:trHeight w:val="243"/>
        </w:trPr>
        <w:tc>
          <w:tcPr>
            <w:tcW w:w="1143" w:type="dxa"/>
            <w:vMerge/>
          </w:tcPr>
          <w:p w:rsidR="00C17688" w:rsidRPr="00931608" w:rsidRDefault="00C17688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,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C17688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22</w:t>
            </w:r>
          </w:p>
        </w:tc>
        <w:tc>
          <w:tcPr>
            <w:tcW w:w="3118" w:type="dxa"/>
          </w:tcPr>
          <w:p w:rsidR="00C17688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Arial"/>
                <w:color w:val="auto"/>
                <w:sz w:val="20"/>
                <w:szCs w:val="20"/>
              </w:rPr>
              <w:t>6 533,21</w:t>
            </w:r>
          </w:p>
        </w:tc>
      </w:tr>
      <w:tr w:rsidR="00C17688" w:rsidRPr="00931608" w:rsidTr="000110AD">
        <w:trPr>
          <w:trHeight w:val="243"/>
        </w:trPr>
        <w:tc>
          <w:tcPr>
            <w:tcW w:w="1143" w:type="dxa"/>
            <w:vMerge/>
          </w:tcPr>
          <w:p w:rsidR="00C17688" w:rsidRPr="00931608" w:rsidRDefault="00C17688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,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C17688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30</w:t>
            </w:r>
          </w:p>
        </w:tc>
        <w:tc>
          <w:tcPr>
            <w:tcW w:w="3118" w:type="dxa"/>
          </w:tcPr>
          <w:p w:rsidR="00C17688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Arial"/>
                <w:color w:val="auto"/>
                <w:sz w:val="20"/>
                <w:szCs w:val="20"/>
              </w:rPr>
              <w:t>54,00</w:t>
            </w:r>
          </w:p>
        </w:tc>
      </w:tr>
      <w:tr w:rsidR="00C17688" w:rsidRPr="00931608" w:rsidTr="000110AD">
        <w:trPr>
          <w:trHeight w:val="243"/>
        </w:trPr>
        <w:tc>
          <w:tcPr>
            <w:tcW w:w="1143" w:type="dxa"/>
            <w:vMerge/>
          </w:tcPr>
          <w:p w:rsidR="00C17688" w:rsidRPr="00931608" w:rsidRDefault="00C17688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,Bold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C17688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42</w:t>
            </w:r>
          </w:p>
        </w:tc>
        <w:tc>
          <w:tcPr>
            <w:tcW w:w="3118" w:type="dxa"/>
          </w:tcPr>
          <w:p w:rsidR="00C17688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Arial"/>
                <w:color w:val="auto"/>
                <w:sz w:val="20"/>
                <w:szCs w:val="20"/>
              </w:rPr>
              <w:t>7 418,68</w:t>
            </w:r>
          </w:p>
        </w:tc>
      </w:tr>
      <w:tr w:rsidR="000110AD" w:rsidRPr="00931608" w:rsidTr="000110AD">
        <w:tc>
          <w:tcPr>
            <w:tcW w:w="1143" w:type="dxa"/>
          </w:tcPr>
          <w:p w:rsidR="000110AD" w:rsidRPr="00931608" w:rsidRDefault="000110AD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9</w:t>
            </w:r>
          </w:p>
        </w:tc>
        <w:tc>
          <w:tcPr>
            <w:tcW w:w="3073" w:type="dxa"/>
          </w:tcPr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OPTA TECH Sp. z o.o.</w:t>
            </w:r>
          </w:p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al. Komisji Edukacji Narodowej 36/U211</w:t>
            </w:r>
          </w:p>
          <w:p w:rsidR="00C17688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02-797 Warszawa</w:t>
            </w:r>
          </w:p>
          <w:p w:rsidR="000110AD" w:rsidRPr="00AE688F" w:rsidRDefault="00C17688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NIP 5211082492</w:t>
            </w:r>
          </w:p>
        </w:tc>
        <w:tc>
          <w:tcPr>
            <w:tcW w:w="2410" w:type="dxa"/>
          </w:tcPr>
          <w:p w:rsidR="000110AD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36</w:t>
            </w:r>
          </w:p>
        </w:tc>
        <w:tc>
          <w:tcPr>
            <w:tcW w:w="3118" w:type="dxa"/>
          </w:tcPr>
          <w:p w:rsidR="000110AD" w:rsidRPr="00AE688F" w:rsidRDefault="00C17688" w:rsidP="00FE69AA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2 441,88</w:t>
            </w:r>
          </w:p>
        </w:tc>
      </w:tr>
      <w:tr w:rsidR="000110AD" w:rsidRPr="00931608" w:rsidTr="000110AD">
        <w:tc>
          <w:tcPr>
            <w:tcW w:w="1143" w:type="dxa"/>
          </w:tcPr>
          <w:p w:rsidR="000110AD" w:rsidRPr="00931608" w:rsidRDefault="000110AD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10</w:t>
            </w:r>
          </w:p>
        </w:tc>
        <w:tc>
          <w:tcPr>
            <w:tcW w:w="3073" w:type="dxa"/>
          </w:tcPr>
          <w:p w:rsidR="00C17688" w:rsidRPr="00AE688F" w:rsidRDefault="00FE69AA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proofErr w:type="spellStart"/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Servier</w:t>
            </w:r>
            <w:proofErr w:type="spellEnd"/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 xml:space="preserve"> Polska Services Sp. z o.o.</w:t>
            </w:r>
          </w:p>
          <w:p w:rsidR="00FE69AA" w:rsidRPr="00AE688F" w:rsidRDefault="00FE69AA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Ul. Burakowska 14</w:t>
            </w:r>
          </w:p>
          <w:p w:rsidR="00FE69AA" w:rsidRPr="00AE688F" w:rsidRDefault="00FE69AA" w:rsidP="00C17688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01-066 Warszawa</w:t>
            </w:r>
          </w:p>
          <w:p w:rsidR="000110AD" w:rsidRPr="00AE688F" w:rsidRDefault="00FE69AA" w:rsidP="00FE69AA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NIP 5272367467</w:t>
            </w:r>
          </w:p>
        </w:tc>
        <w:tc>
          <w:tcPr>
            <w:tcW w:w="2410" w:type="dxa"/>
          </w:tcPr>
          <w:p w:rsidR="000110AD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proofErr w:type="spellStart"/>
            <w:r w:rsidRPr="00AE688F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Pakiet</w:t>
            </w:r>
            <w:proofErr w:type="spellEnd"/>
            <w:r w:rsidRPr="00AE688F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 24</w:t>
            </w:r>
          </w:p>
        </w:tc>
        <w:tc>
          <w:tcPr>
            <w:tcW w:w="3118" w:type="dxa"/>
          </w:tcPr>
          <w:p w:rsidR="000110AD" w:rsidRPr="00AE688F" w:rsidRDefault="00C17688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AE688F">
              <w:rPr>
                <w:rFonts w:asciiTheme="minorHAnsi" w:hAnsiTheme="minorHAnsi" w:cs="Calibri"/>
                <w:color w:val="auto"/>
                <w:sz w:val="20"/>
                <w:szCs w:val="20"/>
              </w:rPr>
              <w:t>1337,58</w:t>
            </w:r>
          </w:p>
        </w:tc>
      </w:tr>
      <w:tr w:rsidR="004061A7" w:rsidRPr="00931608" w:rsidTr="004061A7">
        <w:trPr>
          <w:trHeight w:val="195"/>
        </w:trPr>
        <w:tc>
          <w:tcPr>
            <w:tcW w:w="1143" w:type="dxa"/>
            <w:vMerge w:val="restart"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11</w:t>
            </w:r>
          </w:p>
        </w:tc>
        <w:tc>
          <w:tcPr>
            <w:tcW w:w="3073" w:type="dxa"/>
            <w:vMerge w:val="restart"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ASCLEPIOS S.A.</w:t>
            </w:r>
          </w:p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 xml:space="preserve">Ul. </w:t>
            </w:r>
            <w:proofErr w:type="spellStart"/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Hubska</w:t>
            </w:r>
            <w:proofErr w:type="spellEnd"/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 xml:space="preserve"> 44</w:t>
            </w:r>
          </w:p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50-502 Wrocław</w:t>
            </w:r>
          </w:p>
          <w:p w:rsidR="004061A7" w:rsidRPr="004061A7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NIP 6481008230</w:t>
            </w:r>
          </w:p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</w:t>
            </w:r>
          </w:p>
        </w:tc>
        <w:tc>
          <w:tcPr>
            <w:tcW w:w="3118" w:type="dxa"/>
          </w:tcPr>
          <w:p w:rsidR="004061A7" w:rsidRPr="00AE688F" w:rsidRDefault="00B10AE2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2 283,76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8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</w:rPr>
              <w:t>178 622,69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9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258 975,96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10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31 812,40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12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314,73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15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41 448,89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18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131 589,66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19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8 500,16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25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1 028,23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26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17 432,86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27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2 753,72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28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93 445,67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29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259,20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30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79,38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33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54 092,88 </w:t>
            </w:r>
          </w:p>
        </w:tc>
      </w:tr>
      <w:tr w:rsidR="004061A7" w:rsidRPr="00931608" w:rsidTr="000110AD">
        <w:trPr>
          <w:trHeight w:val="186"/>
        </w:trPr>
        <w:tc>
          <w:tcPr>
            <w:tcW w:w="1143" w:type="dxa"/>
            <w:vMerge/>
          </w:tcPr>
          <w:p w:rsidR="004061A7" w:rsidRPr="00931608" w:rsidRDefault="004061A7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4061A7" w:rsidRPr="00AE688F" w:rsidRDefault="004061A7" w:rsidP="004061A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061A7" w:rsidRPr="00AE688F" w:rsidRDefault="004061A7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38</w:t>
            </w:r>
          </w:p>
        </w:tc>
        <w:tc>
          <w:tcPr>
            <w:tcW w:w="3118" w:type="dxa"/>
          </w:tcPr>
          <w:p w:rsidR="004061A7" w:rsidRPr="00AE688F" w:rsidRDefault="00B10AE2" w:rsidP="00B10AE2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sz w:val="20"/>
                <w:szCs w:val="20"/>
              </w:rPr>
              <w:t xml:space="preserve">32 932,94 </w:t>
            </w:r>
          </w:p>
        </w:tc>
      </w:tr>
      <w:tr w:rsidR="00B10AE2" w:rsidRPr="00931608" w:rsidTr="00B10AE2">
        <w:trPr>
          <w:trHeight w:val="141"/>
        </w:trPr>
        <w:tc>
          <w:tcPr>
            <w:tcW w:w="1143" w:type="dxa"/>
            <w:vMerge w:val="restart"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lastRenderedPageBreak/>
              <w:t>12</w:t>
            </w:r>
          </w:p>
        </w:tc>
        <w:tc>
          <w:tcPr>
            <w:tcW w:w="3073" w:type="dxa"/>
            <w:vMerge w:val="restart"/>
          </w:tcPr>
          <w:p w:rsidR="00B10AE2" w:rsidRPr="00AE688F" w:rsidRDefault="00C16CB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  <w:t xml:space="preserve">Salus International Sp. z </w:t>
            </w:r>
            <w:proofErr w:type="spellStart"/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  <w:t>o.o</w:t>
            </w:r>
            <w:proofErr w:type="spellEnd"/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  <w:t>.</w:t>
            </w:r>
          </w:p>
          <w:p w:rsidR="00C16CB2" w:rsidRPr="00AE688F" w:rsidRDefault="00C16CB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  <w:t xml:space="preserve">Ul. </w:t>
            </w:r>
            <w:proofErr w:type="spellStart"/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  <w:t>Pułaskiego</w:t>
            </w:r>
            <w:proofErr w:type="spellEnd"/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  <w:t xml:space="preserve"> 9</w:t>
            </w:r>
          </w:p>
          <w:p w:rsidR="00C16CB2" w:rsidRPr="00AE688F" w:rsidRDefault="00C16CB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  <w:t>40-273 Katowice</w:t>
            </w:r>
          </w:p>
          <w:p w:rsidR="00C16CB2" w:rsidRPr="00B10AE2" w:rsidRDefault="00C16CB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</w:pPr>
            <w:r w:rsidRPr="00AE688F">
              <w:rPr>
                <w:rFonts w:asciiTheme="minorHAnsi" w:hAnsiTheme="minorHAnsi" w:cs="Calibri"/>
                <w:color w:val="000000"/>
                <w:sz w:val="20"/>
                <w:szCs w:val="20"/>
                <w:lang w:val="en-US"/>
              </w:rPr>
              <w:t>NIP 6340125442</w:t>
            </w:r>
          </w:p>
          <w:p w:rsidR="00B10AE2" w:rsidRPr="00AE688F" w:rsidRDefault="00B10AE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B10AE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Pakiet </w:t>
            </w:r>
            <w:r w:rsidR="00242F70" w:rsidRPr="00AE688F">
              <w:rPr>
                <w:rFonts w:asciiTheme="minorHAnsi" w:hAnsiTheme="minorHAnsi"/>
                <w:color w:val="auto"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2383,43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85475,09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5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1818,36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10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32122,85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12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342,09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13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567,32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14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7109,42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15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41330,39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16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1341,34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17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4755,8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18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131717,24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19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7897,42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20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20108,68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22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6637,76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23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13151,04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25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998,68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26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16756,69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27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2684,4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28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81615,95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30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43,09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34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1273,47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35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6274,83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37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2321,96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41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105581,98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42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7515,43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43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23647,42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44</w:t>
            </w:r>
          </w:p>
        </w:tc>
        <w:tc>
          <w:tcPr>
            <w:tcW w:w="3118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9684,03</w:t>
            </w:r>
          </w:p>
        </w:tc>
      </w:tr>
      <w:tr w:rsidR="00B10AE2" w:rsidRPr="00931608" w:rsidTr="000110AD">
        <w:trPr>
          <w:trHeight w:val="132"/>
        </w:trPr>
        <w:tc>
          <w:tcPr>
            <w:tcW w:w="1143" w:type="dxa"/>
            <w:vMerge/>
          </w:tcPr>
          <w:p w:rsidR="00B10AE2" w:rsidRPr="00931608" w:rsidRDefault="00B10AE2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B10AE2" w:rsidRPr="00AE688F" w:rsidRDefault="00B10AE2" w:rsidP="00B10AE2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10AE2" w:rsidRPr="00AE688F" w:rsidRDefault="00C16CB2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49</w:t>
            </w:r>
          </w:p>
        </w:tc>
        <w:tc>
          <w:tcPr>
            <w:tcW w:w="3118" w:type="dxa"/>
          </w:tcPr>
          <w:p w:rsidR="00B10AE2" w:rsidRPr="00AE688F" w:rsidRDefault="00C7746C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4799,82</w:t>
            </w:r>
          </w:p>
        </w:tc>
      </w:tr>
      <w:tr w:rsidR="000E13A0" w:rsidRPr="00931608" w:rsidTr="000E13A0">
        <w:trPr>
          <w:trHeight w:val="67"/>
        </w:trPr>
        <w:tc>
          <w:tcPr>
            <w:tcW w:w="1143" w:type="dxa"/>
            <w:vMerge w:val="restart"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13</w:t>
            </w:r>
          </w:p>
        </w:tc>
        <w:tc>
          <w:tcPr>
            <w:tcW w:w="3073" w:type="dxa"/>
            <w:vMerge w:val="restart"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NEUCA S.A.</w:t>
            </w:r>
          </w:p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Ul. Forteczna 35-37 </w:t>
            </w:r>
          </w:p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87-100 Toruń</w:t>
            </w:r>
          </w:p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NIP 8790017162</w:t>
            </w: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10</w:t>
            </w:r>
          </w:p>
        </w:tc>
        <w:tc>
          <w:tcPr>
            <w:tcW w:w="3118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28 450,83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11</w:t>
            </w:r>
          </w:p>
        </w:tc>
        <w:tc>
          <w:tcPr>
            <w:tcW w:w="3118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324,75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12</w:t>
            </w:r>
          </w:p>
        </w:tc>
        <w:tc>
          <w:tcPr>
            <w:tcW w:w="3118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335,50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14</w:t>
            </w:r>
          </w:p>
        </w:tc>
        <w:tc>
          <w:tcPr>
            <w:tcW w:w="3118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7 105,79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16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1 374,55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17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4 765,37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22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6 609,74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23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13 165,33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25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1 000,04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27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2 692,42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34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1 298,53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35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6 594,53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44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10 258,79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49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4 833,80</w:t>
            </w:r>
          </w:p>
        </w:tc>
      </w:tr>
      <w:tr w:rsidR="000E13A0" w:rsidRPr="00931608" w:rsidTr="000110AD">
        <w:trPr>
          <w:trHeight w:val="67"/>
        </w:trPr>
        <w:tc>
          <w:tcPr>
            <w:tcW w:w="1143" w:type="dxa"/>
            <w:vMerge/>
          </w:tcPr>
          <w:p w:rsidR="000E13A0" w:rsidRPr="00931608" w:rsidRDefault="000E13A0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</w:p>
        </w:tc>
        <w:tc>
          <w:tcPr>
            <w:tcW w:w="3073" w:type="dxa"/>
            <w:vMerge/>
          </w:tcPr>
          <w:p w:rsidR="000E13A0" w:rsidRPr="00AE688F" w:rsidRDefault="000E13A0" w:rsidP="000E13A0">
            <w:pPr>
              <w:tabs>
                <w:tab w:val="num" w:pos="284"/>
              </w:tabs>
              <w:ind w:right="423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0E13A0" w:rsidRPr="00AE688F" w:rsidRDefault="000E13A0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51</w:t>
            </w:r>
          </w:p>
        </w:tc>
        <w:tc>
          <w:tcPr>
            <w:tcW w:w="3118" w:type="dxa"/>
          </w:tcPr>
          <w:p w:rsidR="000E13A0" w:rsidRPr="00AE688F" w:rsidRDefault="008A1B83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4 057,52</w:t>
            </w:r>
          </w:p>
        </w:tc>
      </w:tr>
      <w:tr w:rsidR="000110AD" w:rsidRPr="00931608" w:rsidTr="000110AD">
        <w:tc>
          <w:tcPr>
            <w:tcW w:w="1143" w:type="dxa"/>
          </w:tcPr>
          <w:p w:rsidR="000110AD" w:rsidRPr="00931608" w:rsidRDefault="000110AD" w:rsidP="00893E09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931608">
              <w:rPr>
                <w:rFonts w:ascii="Times New Roman" w:hAnsi="Times New Roman"/>
                <w:color w:val="auto"/>
                <w:sz w:val="22"/>
              </w:rPr>
              <w:t>14</w:t>
            </w:r>
          </w:p>
        </w:tc>
        <w:tc>
          <w:tcPr>
            <w:tcW w:w="3073" w:type="dxa"/>
          </w:tcPr>
          <w:p w:rsidR="00B94ACF" w:rsidRPr="00AE688F" w:rsidRDefault="00B94ACF" w:rsidP="00B94ACF">
            <w:pPr>
              <w:autoSpaceDE w:val="0"/>
              <w:autoSpaceDN w:val="0"/>
              <w:adjustRightInd w:val="0"/>
              <w:rPr>
                <w:rFonts w:asciiTheme="minorHAnsi" w:hAnsiTheme="minorHAnsi" w:cs="DejaVuSans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</w:rPr>
              <w:t>P.P.H. KOSMED Zbigniew Leżański</w:t>
            </w:r>
          </w:p>
          <w:p w:rsidR="00B94ACF" w:rsidRPr="00AE688F" w:rsidRDefault="00B94ACF" w:rsidP="00B94ACF">
            <w:pPr>
              <w:autoSpaceDE w:val="0"/>
              <w:autoSpaceDN w:val="0"/>
              <w:adjustRightInd w:val="0"/>
              <w:rPr>
                <w:rFonts w:asciiTheme="minorHAnsi" w:hAnsiTheme="minorHAnsi" w:cs="DejaVuSans"/>
                <w:color w:val="auto"/>
                <w:sz w:val="20"/>
                <w:szCs w:val="20"/>
                <w:lang w:val="en-US"/>
              </w:rPr>
            </w:pPr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  <w:lang w:val="en-US"/>
              </w:rPr>
              <w:t xml:space="preserve">Ul. </w:t>
            </w:r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  <w:lang w:val="en-US"/>
              </w:rPr>
              <w:t xml:space="preserve">Gen. W. </w:t>
            </w:r>
            <w:proofErr w:type="spellStart"/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  <w:lang w:val="en-US"/>
              </w:rPr>
              <w:t>Andersa</w:t>
            </w:r>
            <w:proofErr w:type="spellEnd"/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  <w:lang w:val="en-US"/>
              </w:rPr>
              <w:t xml:space="preserve"> 3</w:t>
            </w:r>
          </w:p>
          <w:p w:rsidR="000110AD" w:rsidRPr="00AE688F" w:rsidRDefault="00B94ACF" w:rsidP="00B94ACF">
            <w:pPr>
              <w:autoSpaceDE w:val="0"/>
              <w:autoSpaceDN w:val="0"/>
              <w:adjustRightInd w:val="0"/>
              <w:rPr>
                <w:rFonts w:asciiTheme="minorHAnsi" w:hAnsiTheme="minorHAnsi" w:cs="DejaVuSans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</w:rPr>
              <w:t>48-100</w:t>
            </w:r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</w:rPr>
              <w:t xml:space="preserve"> </w:t>
            </w:r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</w:rPr>
              <w:t>Głubczyce</w:t>
            </w:r>
          </w:p>
          <w:p w:rsidR="00B94ACF" w:rsidRPr="00AE688F" w:rsidRDefault="00B94ACF" w:rsidP="00B94ACF">
            <w:pPr>
              <w:pStyle w:val="Nagwek3"/>
              <w:shd w:val="clear" w:color="auto" w:fill="FFFFFF"/>
              <w:spacing w:before="0" w:line="308" w:lineRule="atLeast"/>
              <w:textAlignment w:val="baseline"/>
              <w:rPr>
                <w:rFonts w:asciiTheme="minorHAnsi" w:hAnsiTheme="minorHAnsi" w:cs="Arial"/>
                <w:color w:val="0A0A0A"/>
                <w:sz w:val="20"/>
                <w:szCs w:val="20"/>
              </w:rPr>
            </w:pPr>
            <w:r w:rsidRPr="00AE688F">
              <w:rPr>
                <w:rFonts w:asciiTheme="minorHAnsi" w:hAnsiTheme="minorHAnsi" w:cs="DejaVuSans"/>
                <w:color w:val="auto"/>
                <w:sz w:val="20"/>
                <w:szCs w:val="20"/>
              </w:rPr>
              <w:t xml:space="preserve">NIP </w:t>
            </w:r>
            <w:r w:rsidRPr="00AE688F">
              <w:rPr>
                <w:rFonts w:asciiTheme="minorHAnsi" w:hAnsiTheme="minorHAnsi" w:cs="Arial"/>
                <w:color w:val="0A0A0A"/>
                <w:sz w:val="20"/>
                <w:szCs w:val="20"/>
              </w:rPr>
              <w:t>7481003339</w:t>
            </w:r>
          </w:p>
        </w:tc>
        <w:tc>
          <w:tcPr>
            <w:tcW w:w="2410" w:type="dxa"/>
          </w:tcPr>
          <w:p w:rsidR="000110AD" w:rsidRPr="00AE688F" w:rsidRDefault="00B94ACF" w:rsidP="00893E09">
            <w:pPr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688F">
              <w:rPr>
                <w:rFonts w:asciiTheme="minorHAnsi" w:hAnsiTheme="minorHAnsi"/>
                <w:color w:val="auto"/>
                <w:sz w:val="20"/>
                <w:szCs w:val="20"/>
              </w:rPr>
              <w:t>Pakiet 39</w:t>
            </w:r>
          </w:p>
        </w:tc>
        <w:tc>
          <w:tcPr>
            <w:tcW w:w="3118" w:type="dxa"/>
          </w:tcPr>
          <w:p w:rsidR="000110AD" w:rsidRPr="00AE688F" w:rsidRDefault="00B94ACF" w:rsidP="00B94AC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AE688F">
              <w:rPr>
                <w:rFonts w:asciiTheme="minorHAnsi" w:hAnsiTheme="minorHAnsi" w:cs="Arial"/>
                <w:color w:val="000000"/>
                <w:sz w:val="20"/>
                <w:szCs w:val="20"/>
              </w:rPr>
              <w:t>2 662,34</w:t>
            </w:r>
          </w:p>
        </w:tc>
      </w:tr>
    </w:tbl>
    <w:p w:rsidR="00922DCC" w:rsidRPr="00931608" w:rsidRDefault="00922DCC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06052F" w:rsidRPr="00931608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  <w:r w:rsidRPr="00931608">
        <w:rPr>
          <w:rFonts w:ascii="Times New Roman" w:hAnsi="Times New Roman"/>
          <w:bCs/>
          <w:color w:val="auto"/>
          <w:sz w:val="22"/>
        </w:rPr>
        <w:t xml:space="preserve">2.  Bezpośrednio  przed  otwarciem  ofert  podano  kwotę  jaką  Zamawiający zamierza przeznaczyć na sfinansowanie zamówienia </w:t>
      </w:r>
      <w:r w:rsidR="008D1C57">
        <w:rPr>
          <w:rFonts w:ascii="Times New Roman" w:hAnsi="Times New Roman"/>
          <w:bCs/>
          <w:color w:val="auto"/>
          <w:sz w:val="22"/>
        </w:rPr>
        <w:t xml:space="preserve">w złotych </w:t>
      </w:r>
      <w:r w:rsidRPr="00931608">
        <w:rPr>
          <w:rFonts w:ascii="Times New Roman" w:hAnsi="Times New Roman"/>
          <w:bCs/>
          <w:color w:val="auto"/>
          <w:sz w:val="22"/>
        </w:rPr>
        <w:t xml:space="preserve">w wysokości: </w:t>
      </w:r>
    </w:p>
    <w:p w:rsidR="0006052F" w:rsidRPr="00931608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1 - 26669,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2 - 156817,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3 - 1654,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4 - 128812,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5 - 1690,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6 - 490,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7 - 3732,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8 - 162095,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9 - 293259,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10 - 29647,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11 - 355,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12 - 352,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13 - 695,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14 - 7458,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15 - 36649,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16 - 1285,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17 - 21054,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18 - 125665,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19 - 8632,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20 - 23016,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21 - 7838,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22 - 6732,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23 - 10277,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24 - 1198,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25 - 968,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26 - 13722,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27 - 2572,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28 - 77202,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29 - 187,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30 - 94,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31 - 177915,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32 - 6348,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33 - 46219,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34 - 1099,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>Pakiet 35 - 6321,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36 - 1851,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37 - 2173,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38 - 26472,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39 - 2549,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40 - 57,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lastRenderedPageBreak/>
        <w:t xml:space="preserve">Pakiet 41 - 153404,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42 - 7263,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43 - 5823,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44 - 10241,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45 - 1236,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46 - 2138,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47 - 838,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48 - 6281,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49 - 6801, </w:t>
      </w:r>
    </w:p>
    <w:p w:rsid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shd w:val="clear" w:color="auto" w:fill="FFFFFF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 xml:space="preserve">Pakiet 50 - 66, </w:t>
      </w:r>
    </w:p>
    <w:p w:rsidR="000C528F" w:rsidRPr="008D1C57" w:rsidRDefault="00931608" w:rsidP="000C528F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1C57">
        <w:rPr>
          <w:rFonts w:ascii="Times New Roman" w:hAnsi="Times New Roman"/>
          <w:color w:val="auto"/>
          <w:szCs w:val="24"/>
          <w:shd w:val="clear" w:color="auto" w:fill="FFFFFF"/>
        </w:rPr>
        <w:t>Pakiet 51 - 4104.</w:t>
      </w:r>
    </w:p>
    <w:sectPr w:rsidR="000C528F" w:rsidRPr="008D1C57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2DB" w:rsidRDefault="009542DB" w:rsidP="00BE174A">
      <w:r>
        <w:separator/>
      </w:r>
    </w:p>
  </w:endnote>
  <w:endnote w:type="continuationSeparator" w:id="0">
    <w:p w:rsidR="009542DB" w:rsidRDefault="009542DB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FCA76167-4ADA-4E36-B468-89AB8AA6E0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056509DC-2FCA-4329-B776-391E4CE5C5A6}"/>
    <w:embedBold r:id="rId3" w:fontKey="{D66D7B37-7E81-4A98-9116-A7B4178A009C}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6A88BB6E-793B-4E52-9D07-C2DF16D26B46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5" w:fontKey="{528CD19D-CAE8-461D-944F-F3D8B8489F8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E8389029-5DBE-41C3-B55F-A8E28CB04146}"/>
  </w:font>
  <w:font w:name="CIDFont+F5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  <w:embedRegular r:id="rId7" w:fontKey="{29ADE6C9-BC9C-43ED-B2F8-9AF00C2CF433}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6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2DB" w:rsidRDefault="009542DB" w:rsidP="00BE174A">
      <w:r>
        <w:separator/>
      </w:r>
    </w:p>
  </w:footnote>
  <w:footnote w:type="continuationSeparator" w:id="0">
    <w:p w:rsidR="009542DB" w:rsidRDefault="009542DB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9542D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9542DB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9542D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6EA6A6F"/>
    <w:multiLevelType w:val="multilevel"/>
    <w:tmpl w:val="017E8B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9BC1DEF"/>
    <w:multiLevelType w:val="multilevel"/>
    <w:tmpl w:val="5AE098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9" w15:restartNumberingAfterBreak="0">
    <w:nsid w:val="0C6D6E39"/>
    <w:multiLevelType w:val="multilevel"/>
    <w:tmpl w:val="B276F5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0" w15:restartNumberingAfterBreak="0">
    <w:nsid w:val="10F64FC5"/>
    <w:multiLevelType w:val="multilevel"/>
    <w:tmpl w:val="924E24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1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235075F1"/>
    <w:multiLevelType w:val="hybridMultilevel"/>
    <w:tmpl w:val="C56EB024"/>
    <w:lvl w:ilvl="0" w:tplc="0EB245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801AAA"/>
    <w:multiLevelType w:val="multilevel"/>
    <w:tmpl w:val="C3CAAD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4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231131"/>
    <w:multiLevelType w:val="hybridMultilevel"/>
    <w:tmpl w:val="0B344716"/>
    <w:lvl w:ilvl="0" w:tplc="E8E424B8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D110E96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8" w15:restartNumberingAfterBreak="0">
    <w:nsid w:val="603B006D"/>
    <w:multiLevelType w:val="multilevel"/>
    <w:tmpl w:val="05282C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6B974505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0" w15:restartNumberingAfterBreak="0">
    <w:nsid w:val="6DCC6F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7F8F5D3F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16"/>
  </w:num>
  <w:num w:numId="8">
    <w:abstractNumId w:val="17"/>
  </w:num>
  <w:num w:numId="9">
    <w:abstractNumId w:val="11"/>
  </w:num>
  <w:num w:numId="10">
    <w:abstractNumId w:val="14"/>
  </w:num>
  <w:num w:numId="11">
    <w:abstractNumId w:val="6"/>
  </w:num>
  <w:num w:numId="12">
    <w:abstractNumId w:val="20"/>
  </w:num>
  <w:num w:numId="13">
    <w:abstractNumId w:val="15"/>
  </w:num>
  <w:num w:numId="14">
    <w:abstractNumId w:val="19"/>
  </w:num>
  <w:num w:numId="15">
    <w:abstractNumId w:val="12"/>
  </w:num>
  <w:num w:numId="16">
    <w:abstractNumId w:val="7"/>
  </w:num>
  <w:num w:numId="17">
    <w:abstractNumId w:val="18"/>
  </w:num>
  <w:num w:numId="18">
    <w:abstractNumId w:val="8"/>
  </w:num>
  <w:num w:numId="19">
    <w:abstractNumId w:val="13"/>
  </w:num>
  <w:num w:numId="20">
    <w:abstractNumId w:val="10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110AD"/>
    <w:rsid w:val="0006052F"/>
    <w:rsid w:val="00062F29"/>
    <w:rsid w:val="000C2317"/>
    <w:rsid w:val="000C528F"/>
    <w:rsid w:val="000E13A0"/>
    <w:rsid w:val="0015448E"/>
    <w:rsid w:val="00182B64"/>
    <w:rsid w:val="00184F2A"/>
    <w:rsid w:val="00193115"/>
    <w:rsid w:val="00195CBC"/>
    <w:rsid w:val="001960B3"/>
    <w:rsid w:val="001F14DF"/>
    <w:rsid w:val="00214C45"/>
    <w:rsid w:val="00242F70"/>
    <w:rsid w:val="002A4345"/>
    <w:rsid w:val="00315D2D"/>
    <w:rsid w:val="0032561F"/>
    <w:rsid w:val="00335066"/>
    <w:rsid w:val="00346A84"/>
    <w:rsid w:val="00374199"/>
    <w:rsid w:val="00383057"/>
    <w:rsid w:val="003905D4"/>
    <w:rsid w:val="003936DB"/>
    <w:rsid w:val="0039623E"/>
    <w:rsid w:val="003E29E4"/>
    <w:rsid w:val="003F1B71"/>
    <w:rsid w:val="003F76FA"/>
    <w:rsid w:val="004061A7"/>
    <w:rsid w:val="004332F1"/>
    <w:rsid w:val="004459B6"/>
    <w:rsid w:val="00452228"/>
    <w:rsid w:val="00452D35"/>
    <w:rsid w:val="00456376"/>
    <w:rsid w:val="00487579"/>
    <w:rsid w:val="004A1909"/>
    <w:rsid w:val="004D58E5"/>
    <w:rsid w:val="00505D22"/>
    <w:rsid w:val="00531EF1"/>
    <w:rsid w:val="005770CA"/>
    <w:rsid w:val="0058179B"/>
    <w:rsid w:val="005C511B"/>
    <w:rsid w:val="005F7D5E"/>
    <w:rsid w:val="00604586"/>
    <w:rsid w:val="00604E93"/>
    <w:rsid w:val="006179AA"/>
    <w:rsid w:val="00631A0D"/>
    <w:rsid w:val="006723D7"/>
    <w:rsid w:val="00674EAB"/>
    <w:rsid w:val="006837A9"/>
    <w:rsid w:val="00695D88"/>
    <w:rsid w:val="00705961"/>
    <w:rsid w:val="007067CE"/>
    <w:rsid w:val="007225DD"/>
    <w:rsid w:val="007273C7"/>
    <w:rsid w:val="00767FF7"/>
    <w:rsid w:val="0077796A"/>
    <w:rsid w:val="007B065D"/>
    <w:rsid w:val="007C36A2"/>
    <w:rsid w:val="00800656"/>
    <w:rsid w:val="00810A4E"/>
    <w:rsid w:val="00824839"/>
    <w:rsid w:val="0087530F"/>
    <w:rsid w:val="0089292E"/>
    <w:rsid w:val="008A1B83"/>
    <w:rsid w:val="008C3CF3"/>
    <w:rsid w:val="008D1C57"/>
    <w:rsid w:val="00920342"/>
    <w:rsid w:val="00922DCC"/>
    <w:rsid w:val="00924947"/>
    <w:rsid w:val="00931608"/>
    <w:rsid w:val="00931966"/>
    <w:rsid w:val="009334DE"/>
    <w:rsid w:val="009542DB"/>
    <w:rsid w:val="00961FFC"/>
    <w:rsid w:val="009645F2"/>
    <w:rsid w:val="00A30494"/>
    <w:rsid w:val="00A708B5"/>
    <w:rsid w:val="00A8338C"/>
    <w:rsid w:val="00A92B25"/>
    <w:rsid w:val="00AE688F"/>
    <w:rsid w:val="00B10AE2"/>
    <w:rsid w:val="00B16C32"/>
    <w:rsid w:val="00B34619"/>
    <w:rsid w:val="00B54998"/>
    <w:rsid w:val="00B807B3"/>
    <w:rsid w:val="00B94ACF"/>
    <w:rsid w:val="00BD5DEB"/>
    <w:rsid w:val="00BD7D47"/>
    <w:rsid w:val="00BE174A"/>
    <w:rsid w:val="00C16CB2"/>
    <w:rsid w:val="00C17688"/>
    <w:rsid w:val="00C30D27"/>
    <w:rsid w:val="00C51094"/>
    <w:rsid w:val="00C51760"/>
    <w:rsid w:val="00C518F6"/>
    <w:rsid w:val="00C6792E"/>
    <w:rsid w:val="00C7746C"/>
    <w:rsid w:val="00CA3777"/>
    <w:rsid w:val="00CB5C8D"/>
    <w:rsid w:val="00D12FD8"/>
    <w:rsid w:val="00D47E09"/>
    <w:rsid w:val="00D63193"/>
    <w:rsid w:val="00D843D5"/>
    <w:rsid w:val="00D84C93"/>
    <w:rsid w:val="00DC54AD"/>
    <w:rsid w:val="00E02E22"/>
    <w:rsid w:val="00E465E1"/>
    <w:rsid w:val="00E70CD2"/>
    <w:rsid w:val="00EC0552"/>
    <w:rsid w:val="00F510E5"/>
    <w:rsid w:val="00F6535B"/>
    <w:rsid w:val="00F9646A"/>
    <w:rsid w:val="00FA1971"/>
    <w:rsid w:val="00FE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5D542464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10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9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B94A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9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"/>
    <w:basedOn w:val="Normalny"/>
    <w:link w:val="AkapitzlistZnak"/>
    <w:uiPriority w:val="34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9334DE"/>
    <w:rPr>
      <w:rFonts w:ascii="Futura T OT" w:hAnsi="Futura T OT"/>
      <w:color w:val="534E4A"/>
      <w:sz w:val="24"/>
      <w:szCs w:val="22"/>
    </w:rPr>
  </w:style>
  <w:style w:type="paragraph" w:customStyle="1" w:styleId="Default">
    <w:name w:val="Default"/>
    <w:rsid w:val="00F510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452228"/>
    <w:pPr>
      <w:suppressAutoHyphens/>
      <w:autoSpaceDN w:val="0"/>
    </w:pPr>
    <w:rPr>
      <w:rFonts w:ascii="Futura T OT" w:hAnsi="Futura T OT"/>
      <w:color w:val="534E4A"/>
      <w:kern w:val="3"/>
      <w:sz w:val="24"/>
      <w:szCs w:val="22"/>
    </w:rPr>
  </w:style>
  <w:style w:type="paragraph" w:customStyle="1" w:styleId="Tekstpodstawowy21">
    <w:name w:val="Tekst podstawowy 21"/>
    <w:basedOn w:val="Normalny"/>
    <w:qFormat/>
    <w:rsid w:val="00383057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383057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B94A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A0063-7C6C-4EA1-A243-9847E5A7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263</TotalTime>
  <Pages>5</Pages>
  <Words>701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11</cp:revision>
  <cp:lastPrinted>2022-11-07T11:54:00Z</cp:lastPrinted>
  <dcterms:created xsi:type="dcterms:W3CDTF">2022-11-03T08:35:00Z</dcterms:created>
  <dcterms:modified xsi:type="dcterms:W3CDTF">2022-11-07T12:29:00Z</dcterms:modified>
</cp:coreProperties>
</file>