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5A6DA" w14:textId="77777777" w:rsidR="00276C1E" w:rsidRPr="00FE44C4" w:rsidRDefault="00276C1E" w:rsidP="00740895">
      <w:pPr>
        <w:spacing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38EEE8D7" w14:textId="77777777" w:rsidR="00276C1E" w:rsidRPr="00FE44C4" w:rsidRDefault="00276C1E" w:rsidP="00740895">
      <w:pPr>
        <w:spacing w:line="276" w:lineRule="auto"/>
        <w:jc w:val="right"/>
        <w:rPr>
          <w:rFonts w:ascii="Arial" w:hAnsi="Arial" w:cs="Arial"/>
          <w:b/>
          <w:bCs/>
          <w:sz w:val="20"/>
          <w:szCs w:val="20"/>
        </w:rPr>
      </w:pPr>
      <w:r w:rsidRPr="00FE44C4">
        <w:rPr>
          <w:rFonts w:ascii="Arial" w:hAnsi="Arial" w:cs="Arial"/>
          <w:b/>
          <w:bCs/>
          <w:sz w:val="20"/>
          <w:szCs w:val="20"/>
        </w:rPr>
        <w:t>Załącznik nr 4 do SWZ</w:t>
      </w:r>
    </w:p>
    <w:p w14:paraId="40674C4F" w14:textId="77777777" w:rsidR="00276C1E" w:rsidRPr="00FE44C4" w:rsidRDefault="00276C1E" w:rsidP="00740895">
      <w:pPr>
        <w:spacing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55E7421F" w14:textId="77777777" w:rsidR="00276C1E" w:rsidRPr="00FE44C4" w:rsidRDefault="00276C1E" w:rsidP="00740895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E44C4">
        <w:rPr>
          <w:rFonts w:ascii="Arial" w:hAnsi="Arial" w:cs="Arial"/>
          <w:b/>
          <w:bCs/>
          <w:sz w:val="20"/>
          <w:szCs w:val="20"/>
        </w:rPr>
        <w:t xml:space="preserve">ZOBOWIĄZANIE PODMIOTU UDOSTĘPNIAJĄCEGO ZASOBY </w:t>
      </w:r>
    </w:p>
    <w:p w14:paraId="23E08DC8" w14:textId="77777777" w:rsidR="00276C1E" w:rsidRPr="00FE44C4" w:rsidRDefault="00276C1E" w:rsidP="00740895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b/>
          <w:bCs/>
          <w:sz w:val="20"/>
          <w:szCs w:val="20"/>
        </w:rPr>
        <w:t>DO ODDANIA MU DO DYSPOZYCJI NIEZBĘDNYCH ZASOBÓW</w:t>
      </w:r>
      <w:r w:rsidRPr="00FE44C4">
        <w:rPr>
          <w:rFonts w:ascii="Arial" w:hAnsi="Arial" w:cs="Arial"/>
          <w:sz w:val="20"/>
          <w:szCs w:val="20"/>
        </w:rPr>
        <w:t xml:space="preserve"> </w:t>
      </w:r>
    </w:p>
    <w:p w14:paraId="78AC086C" w14:textId="77777777" w:rsidR="00276C1E" w:rsidRPr="00FE44C4" w:rsidRDefault="00276C1E" w:rsidP="00740895">
      <w:pPr>
        <w:spacing w:line="276" w:lineRule="auto"/>
        <w:jc w:val="center"/>
        <w:rPr>
          <w:rFonts w:ascii="Arial" w:hAnsi="Arial" w:cs="Arial"/>
          <w:sz w:val="20"/>
          <w:szCs w:val="20"/>
        </w:rPr>
      </w:pPr>
    </w:p>
    <w:p w14:paraId="7ACBFE1C" w14:textId="77777777" w:rsidR="00276C1E" w:rsidRPr="00FE44C4" w:rsidRDefault="00276C1E" w:rsidP="00740895">
      <w:pPr>
        <w:spacing w:line="276" w:lineRule="auto"/>
        <w:rPr>
          <w:rFonts w:ascii="Arial" w:hAnsi="Arial" w:cs="Arial"/>
          <w:b/>
          <w:sz w:val="20"/>
          <w:szCs w:val="20"/>
        </w:rPr>
      </w:pPr>
      <w:r w:rsidRPr="00FE44C4">
        <w:rPr>
          <w:rFonts w:ascii="Arial" w:hAnsi="Arial" w:cs="Arial"/>
          <w:b/>
          <w:sz w:val="20"/>
          <w:szCs w:val="20"/>
        </w:rPr>
        <w:t>Pełna nazwa Podmiotu udostępniającego zasoby ……………….………………………………………</w:t>
      </w:r>
    </w:p>
    <w:p w14:paraId="7EE06125" w14:textId="77777777" w:rsidR="00276C1E" w:rsidRPr="00FE44C4" w:rsidRDefault="00276C1E" w:rsidP="00740895">
      <w:pPr>
        <w:spacing w:line="276" w:lineRule="auto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b/>
          <w:sz w:val="20"/>
          <w:szCs w:val="20"/>
        </w:rPr>
        <w:t>Adres ………………………………..................….………………………..…..…………………………..……</w:t>
      </w:r>
    </w:p>
    <w:p w14:paraId="00FBB4B8" w14:textId="77777777" w:rsidR="00276C1E" w:rsidRPr="00FE44C4" w:rsidRDefault="00276C1E" w:rsidP="00740895">
      <w:pPr>
        <w:spacing w:line="276" w:lineRule="auto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b/>
          <w:sz w:val="20"/>
          <w:szCs w:val="20"/>
        </w:rPr>
        <w:t>KRS/</w:t>
      </w:r>
      <w:proofErr w:type="spellStart"/>
      <w:r w:rsidRPr="00FE44C4">
        <w:rPr>
          <w:rFonts w:ascii="Arial" w:hAnsi="Arial" w:cs="Arial"/>
          <w:b/>
          <w:sz w:val="20"/>
          <w:szCs w:val="20"/>
        </w:rPr>
        <w:t>CEiDG</w:t>
      </w:r>
      <w:proofErr w:type="spellEnd"/>
      <w:r w:rsidRPr="00FE44C4">
        <w:rPr>
          <w:rFonts w:ascii="Arial" w:hAnsi="Arial" w:cs="Arial"/>
          <w:b/>
          <w:sz w:val="20"/>
          <w:szCs w:val="20"/>
        </w:rPr>
        <w:t xml:space="preserve"> ………………………………..................….………………………………………………………</w:t>
      </w:r>
    </w:p>
    <w:p w14:paraId="53509617" w14:textId="77777777" w:rsidR="00276C1E" w:rsidRPr="00FE44C4" w:rsidRDefault="00276C1E" w:rsidP="00740895">
      <w:pPr>
        <w:spacing w:line="276" w:lineRule="auto"/>
        <w:rPr>
          <w:rFonts w:ascii="Arial" w:hAnsi="Arial" w:cs="Arial"/>
          <w:b/>
          <w:sz w:val="20"/>
          <w:szCs w:val="20"/>
        </w:rPr>
      </w:pPr>
      <w:r w:rsidRPr="00FE44C4">
        <w:rPr>
          <w:rFonts w:ascii="Arial" w:hAnsi="Arial" w:cs="Arial"/>
          <w:b/>
          <w:sz w:val="20"/>
          <w:szCs w:val="20"/>
        </w:rPr>
        <w:t>NIP - ................................................................, REGON - .......................................................................</w:t>
      </w:r>
    </w:p>
    <w:p w14:paraId="559AC061" w14:textId="77777777" w:rsidR="00276C1E" w:rsidRPr="00FE44C4" w:rsidRDefault="00276C1E" w:rsidP="00740895">
      <w:pPr>
        <w:spacing w:line="276" w:lineRule="auto"/>
        <w:rPr>
          <w:rFonts w:ascii="Arial" w:hAnsi="Arial" w:cs="Arial"/>
          <w:sz w:val="20"/>
          <w:szCs w:val="20"/>
          <w:lang w:eastAsia="zh-CN"/>
        </w:rPr>
      </w:pPr>
      <w:r w:rsidRPr="00FE44C4">
        <w:rPr>
          <w:rFonts w:ascii="Arial" w:hAnsi="Arial" w:cs="Arial"/>
          <w:b/>
          <w:sz w:val="20"/>
          <w:szCs w:val="20"/>
          <w:lang w:eastAsia="zh-CN"/>
        </w:rPr>
        <w:t>Reprezentowany przez:  ………………………………..…..................................................……….……..</w:t>
      </w:r>
    </w:p>
    <w:p w14:paraId="2CD32E3E" w14:textId="77777777" w:rsidR="00276C1E" w:rsidRPr="00FE44C4" w:rsidRDefault="00276C1E" w:rsidP="00740895">
      <w:pPr>
        <w:spacing w:line="276" w:lineRule="auto"/>
        <w:jc w:val="center"/>
        <w:rPr>
          <w:rFonts w:ascii="Arial" w:hAnsi="Arial" w:cs="Arial"/>
          <w:sz w:val="16"/>
          <w:szCs w:val="16"/>
          <w:lang w:eastAsia="zh-CN"/>
        </w:rPr>
      </w:pPr>
      <w:r w:rsidRPr="00FE44C4">
        <w:rPr>
          <w:rFonts w:ascii="Arial" w:hAnsi="Arial" w:cs="Arial"/>
          <w:i/>
          <w:sz w:val="16"/>
          <w:szCs w:val="16"/>
          <w:lang w:eastAsia="zh-CN"/>
        </w:rPr>
        <w:t>(imię, nazwisko, stanowisko/podstawa do reprezentacji)</w:t>
      </w:r>
    </w:p>
    <w:p w14:paraId="3CA1D4AB" w14:textId="77777777" w:rsidR="00276C1E" w:rsidRPr="00FE44C4" w:rsidRDefault="00276C1E" w:rsidP="00740895">
      <w:pPr>
        <w:spacing w:line="276" w:lineRule="auto"/>
        <w:rPr>
          <w:rFonts w:ascii="Arial" w:hAnsi="Arial" w:cs="Arial"/>
          <w:i/>
          <w:sz w:val="20"/>
          <w:szCs w:val="20"/>
        </w:rPr>
      </w:pPr>
    </w:p>
    <w:p w14:paraId="27687D4A" w14:textId="734CD875" w:rsidR="00276C1E" w:rsidRPr="00FE44C4" w:rsidRDefault="00276C1E" w:rsidP="00740895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Na potrzeby</w:t>
      </w:r>
      <w:r w:rsidRPr="00FE44C4">
        <w:rPr>
          <w:rFonts w:ascii="Arial" w:hAnsi="Arial" w:cs="Arial"/>
          <w:bCs/>
          <w:sz w:val="20"/>
          <w:szCs w:val="20"/>
        </w:rPr>
        <w:t xml:space="preserve"> postępowania o udzielenie zamówienia publicznego prowadzonego w trybie podstawowym bez negocjacji, pn. </w:t>
      </w:r>
      <w:r w:rsidR="00FE44C4" w:rsidRPr="00FE44C4">
        <w:rPr>
          <w:rFonts w:ascii="Arial" w:hAnsi="Arial" w:cs="Arial"/>
          <w:b/>
          <w:bCs/>
          <w:sz w:val="20"/>
          <w:szCs w:val="20"/>
        </w:rPr>
        <w:t>Świadczenie usług wsparcia dla osób uciekających przed skutkami konfliktu zbrojnego w Ukrainie oraz przebywających obecnie na terenie województwa lubelskiego w ramach projektu „Lubelskie pomaga Ukrainie” z podziałem na części</w:t>
      </w:r>
      <w:r w:rsidRPr="00FE44C4">
        <w:rPr>
          <w:rFonts w:ascii="Arial" w:hAnsi="Arial" w:cs="Arial"/>
          <w:b/>
          <w:bCs/>
          <w:sz w:val="20"/>
          <w:szCs w:val="20"/>
        </w:rPr>
        <w:t>,</w:t>
      </w:r>
      <w:r w:rsidRPr="00FE44C4">
        <w:rPr>
          <w:rFonts w:ascii="Arial" w:hAnsi="Arial" w:cs="Arial"/>
          <w:b/>
          <w:sz w:val="20"/>
          <w:szCs w:val="20"/>
        </w:rPr>
        <w:t xml:space="preserve"> </w:t>
      </w:r>
      <w:r w:rsidRPr="00FE44C4">
        <w:rPr>
          <w:rFonts w:ascii="Arial" w:hAnsi="Arial" w:cs="Arial"/>
          <w:sz w:val="20"/>
          <w:szCs w:val="20"/>
        </w:rPr>
        <w:t>Znak sprawy</w:t>
      </w:r>
      <w:r w:rsidRPr="00FE44C4">
        <w:rPr>
          <w:rFonts w:ascii="Arial" w:hAnsi="Arial" w:cs="Arial"/>
          <w:b/>
          <w:bCs/>
          <w:sz w:val="20"/>
          <w:szCs w:val="20"/>
        </w:rPr>
        <w:t xml:space="preserve"> DSP.TP.2311.</w:t>
      </w:r>
      <w:r w:rsidR="00FE44C4" w:rsidRPr="00FE44C4">
        <w:rPr>
          <w:rFonts w:ascii="Arial" w:hAnsi="Arial" w:cs="Arial"/>
          <w:b/>
          <w:bCs/>
          <w:sz w:val="20"/>
          <w:szCs w:val="20"/>
        </w:rPr>
        <w:t>39</w:t>
      </w:r>
      <w:r w:rsidRPr="00FE44C4">
        <w:rPr>
          <w:rFonts w:ascii="Arial" w:hAnsi="Arial" w:cs="Arial"/>
          <w:b/>
          <w:bCs/>
          <w:sz w:val="20"/>
          <w:szCs w:val="20"/>
        </w:rPr>
        <w:t>.2023,</w:t>
      </w:r>
      <w:r w:rsidRPr="00FE44C4">
        <w:rPr>
          <w:rFonts w:ascii="Arial" w:hAnsi="Arial" w:cs="Arial"/>
          <w:b/>
          <w:sz w:val="20"/>
          <w:szCs w:val="20"/>
        </w:rPr>
        <w:t xml:space="preserve"> </w:t>
      </w:r>
      <w:r w:rsidRPr="00FE44C4">
        <w:rPr>
          <w:rFonts w:ascii="Arial" w:hAnsi="Arial" w:cs="Arial"/>
          <w:sz w:val="20"/>
          <w:szCs w:val="20"/>
        </w:rPr>
        <w:t>oświadczam co następuje:</w:t>
      </w:r>
    </w:p>
    <w:p w14:paraId="6E9B3933" w14:textId="77777777" w:rsidR="00276C1E" w:rsidRPr="00FE44C4" w:rsidRDefault="00276C1E" w:rsidP="00740895">
      <w:pPr>
        <w:spacing w:line="276" w:lineRule="auto"/>
        <w:rPr>
          <w:rFonts w:ascii="Arial" w:hAnsi="Arial" w:cs="Arial"/>
          <w:sz w:val="20"/>
          <w:szCs w:val="20"/>
        </w:rPr>
      </w:pPr>
    </w:p>
    <w:p w14:paraId="53EE5801" w14:textId="77777777" w:rsidR="00276C1E" w:rsidRPr="00FE44C4" w:rsidRDefault="00276C1E" w:rsidP="00740895">
      <w:pPr>
        <w:numPr>
          <w:ilvl w:val="2"/>
          <w:numId w:val="44"/>
        </w:numPr>
        <w:autoSpaceDE w:val="0"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 xml:space="preserve">Zobowiązuję/my* się oddać do dyspozycji Wykonawcy uczestniczącemu w/w postępowaniu </w:t>
      </w:r>
      <w:r w:rsidRPr="00FE44C4">
        <w:rPr>
          <w:rFonts w:ascii="Arial" w:hAnsi="Arial" w:cs="Arial"/>
          <w:sz w:val="20"/>
          <w:szCs w:val="20"/>
        </w:rPr>
        <w:br/>
        <w:t xml:space="preserve">o udzielenie zamówienia publicznego ……………………………………………………………………… </w:t>
      </w:r>
    </w:p>
    <w:p w14:paraId="79B30F94" w14:textId="77777777" w:rsidR="00276C1E" w:rsidRPr="00FE44C4" w:rsidRDefault="00276C1E" w:rsidP="00740895">
      <w:pPr>
        <w:autoSpaceDE w:val="0"/>
        <w:spacing w:line="276" w:lineRule="auto"/>
        <w:jc w:val="center"/>
        <w:rPr>
          <w:rFonts w:ascii="Arial" w:hAnsi="Arial" w:cs="Arial"/>
          <w:sz w:val="16"/>
          <w:szCs w:val="16"/>
        </w:rPr>
      </w:pPr>
      <w:r w:rsidRPr="00FE44C4">
        <w:rPr>
          <w:rFonts w:ascii="Arial" w:hAnsi="Arial" w:cs="Arial"/>
          <w:i/>
          <w:sz w:val="16"/>
          <w:szCs w:val="16"/>
        </w:rPr>
        <w:t xml:space="preserve">                                           (nazwa/firma i adres Wykonawcy)</w:t>
      </w:r>
    </w:p>
    <w:p w14:paraId="65698C36" w14:textId="77777777" w:rsidR="00276C1E" w:rsidRPr="00FE44C4" w:rsidRDefault="00276C1E" w:rsidP="00740895">
      <w:pPr>
        <w:autoSpaceDE w:val="0"/>
        <w:spacing w:line="276" w:lineRule="auto"/>
        <w:ind w:left="284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następujące zasoby, na okres korzystania z nich przy wykonaniu ww. zamówienia:</w:t>
      </w:r>
    </w:p>
    <w:p w14:paraId="1D34DFBE" w14:textId="77777777" w:rsidR="00276C1E" w:rsidRPr="00FE44C4" w:rsidRDefault="00276C1E" w:rsidP="00740895">
      <w:pPr>
        <w:autoSpaceDE w:val="0"/>
        <w:spacing w:line="276" w:lineRule="auto"/>
        <w:ind w:left="284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</w:t>
      </w:r>
    </w:p>
    <w:p w14:paraId="107833A0" w14:textId="77777777" w:rsidR="00276C1E" w:rsidRPr="00FE44C4" w:rsidRDefault="00276C1E" w:rsidP="00740895">
      <w:pPr>
        <w:autoSpaceDE w:val="0"/>
        <w:spacing w:line="276" w:lineRule="auto"/>
        <w:rPr>
          <w:rFonts w:ascii="Arial" w:hAnsi="Arial" w:cs="Arial"/>
          <w:sz w:val="20"/>
          <w:szCs w:val="20"/>
        </w:rPr>
      </w:pPr>
    </w:p>
    <w:p w14:paraId="6E612C0E" w14:textId="77777777" w:rsidR="00276C1E" w:rsidRPr="00FE44C4" w:rsidRDefault="00276C1E" w:rsidP="00740895">
      <w:pPr>
        <w:numPr>
          <w:ilvl w:val="2"/>
          <w:numId w:val="44"/>
        </w:numPr>
        <w:autoSpaceDE w:val="0"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Zakres zasobów udostępnionych Wykonawcy: ..…………………………………………………………</w:t>
      </w:r>
    </w:p>
    <w:p w14:paraId="20E4185D" w14:textId="77777777" w:rsidR="00276C1E" w:rsidRPr="00FE44C4" w:rsidRDefault="00276C1E" w:rsidP="00740895">
      <w:pPr>
        <w:autoSpaceDE w:val="0"/>
        <w:spacing w:line="276" w:lineRule="auto"/>
        <w:ind w:left="284"/>
        <w:rPr>
          <w:rFonts w:ascii="Arial" w:hAnsi="Arial" w:cs="Arial"/>
          <w:sz w:val="20"/>
          <w:szCs w:val="20"/>
        </w:rPr>
      </w:pPr>
    </w:p>
    <w:p w14:paraId="69876440" w14:textId="77777777" w:rsidR="00276C1E" w:rsidRPr="00FE44C4" w:rsidRDefault="00276C1E" w:rsidP="00740895">
      <w:pPr>
        <w:numPr>
          <w:ilvl w:val="2"/>
          <w:numId w:val="44"/>
        </w:numPr>
        <w:autoSpaceDE w:val="0"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Sposób udostępnienia zasobów oraz wykorzystania przez wykonawcę zasobów przy wykonywaniu zamówienia: ……………………………………………………………………………………………………</w:t>
      </w:r>
    </w:p>
    <w:p w14:paraId="0A1DDB7F" w14:textId="77777777" w:rsidR="00276C1E" w:rsidRPr="00FE44C4" w:rsidRDefault="00276C1E" w:rsidP="00740895">
      <w:pPr>
        <w:autoSpaceDE w:val="0"/>
        <w:spacing w:line="276" w:lineRule="auto"/>
        <w:rPr>
          <w:rFonts w:ascii="Arial" w:hAnsi="Arial" w:cs="Arial"/>
          <w:sz w:val="20"/>
          <w:szCs w:val="20"/>
        </w:rPr>
      </w:pPr>
    </w:p>
    <w:p w14:paraId="367A4E5C" w14:textId="77777777" w:rsidR="00276C1E" w:rsidRPr="00FE44C4" w:rsidRDefault="00276C1E" w:rsidP="00740895">
      <w:pPr>
        <w:numPr>
          <w:ilvl w:val="2"/>
          <w:numId w:val="44"/>
        </w:numPr>
        <w:autoSpaceDE w:val="0"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 xml:space="preserve">Czy i w jakim zakresie podmiot udostępniający zasoby, na zdolnościach którego wykonawca polega </w:t>
      </w:r>
      <w:r w:rsidRPr="00FE44C4">
        <w:rPr>
          <w:rFonts w:ascii="Arial" w:hAnsi="Arial" w:cs="Arial"/>
          <w:sz w:val="20"/>
          <w:szCs w:val="20"/>
        </w:rPr>
        <w:br/>
        <w:t>w odniesieniu do warunków udziału w postępowaniu dotyczących wykształcenia, kwalifikacji zawodowych lub doświadczenia, zrealizuje przedmiot zamówienia, których wskazane zdolności dotyczą: …...……………………………………………………………………………………………………</w:t>
      </w:r>
    </w:p>
    <w:p w14:paraId="0D1CF43E" w14:textId="77777777" w:rsidR="00276C1E" w:rsidRPr="00FE44C4" w:rsidRDefault="00276C1E" w:rsidP="00740895">
      <w:pPr>
        <w:autoSpaceDE w:val="0"/>
        <w:spacing w:line="276" w:lineRule="auto"/>
        <w:rPr>
          <w:rFonts w:ascii="Arial" w:hAnsi="Arial" w:cs="Arial"/>
          <w:sz w:val="20"/>
          <w:szCs w:val="20"/>
        </w:rPr>
      </w:pPr>
    </w:p>
    <w:p w14:paraId="2AD2B9AE" w14:textId="77777777" w:rsidR="00276C1E" w:rsidRPr="00FE44C4" w:rsidRDefault="00276C1E" w:rsidP="00740895">
      <w:pPr>
        <w:numPr>
          <w:ilvl w:val="2"/>
          <w:numId w:val="44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 xml:space="preserve">Ponadto OŚWIADCZAMY, że upoważniamy również rzeczonego Wykonawcę do poświadczania </w:t>
      </w:r>
      <w:r w:rsidRPr="00FE44C4">
        <w:rPr>
          <w:rFonts w:ascii="Arial" w:hAnsi="Arial" w:cs="Arial"/>
          <w:sz w:val="20"/>
          <w:szCs w:val="20"/>
        </w:rPr>
        <w:br/>
        <w:t>za zgodność z oryginałem dokumentów wystawionych na rzecz naszego podmiotu, przedkładanych w ramach przedmiotowego postępowania w celu wykazania braku istnienia wobec nas podstaw wykluczenia oraz spełniania przez ww. Wykonawcę warunków udziału w niniejszym postępowaniu o udzielenie Zamówienia (w tym do udzielania dalszych pełnomocnictw w ww. zakresie).</w:t>
      </w:r>
    </w:p>
    <w:p w14:paraId="712A02CD" w14:textId="77777777" w:rsidR="00276C1E" w:rsidRPr="00FE44C4" w:rsidRDefault="00276C1E" w:rsidP="00740895">
      <w:pPr>
        <w:spacing w:line="276" w:lineRule="auto"/>
        <w:rPr>
          <w:rFonts w:ascii="Arial" w:hAnsi="Arial" w:cs="Arial"/>
          <w:sz w:val="20"/>
          <w:szCs w:val="20"/>
        </w:rPr>
      </w:pPr>
    </w:p>
    <w:p w14:paraId="73BA7452" w14:textId="77777777" w:rsidR="00276C1E" w:rsidRPr="00FE44C4" w:rsidRDefault="00276C1E" w:rsidP="00740895">
      <w:pPr>
        <w:spacing w:line="276" w:lineRule="auto"/>
        <w:rPr>
          <w:rFonts w:ascii="Arial" w:hAnsi="Arial" w:cs="Arial"/>
          <w:sz w:val="20"/>
          <w:szCs w:val="20"/>
        </w:rPr>
      </w:pPr>
    </w:p>
    <w:p w14:paraId="530D65C0" w14:textId="77777777" w:rsidR="00276C1E" w:rsidRPr="00FE44C4" w:rsidRDefault="00276C1E" w:rsidP="00740895">
      <w:pPr>
        <w:spacing w:line="276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FE44C4">
        <w:rPr>
          <w:rFonts w:ascii="Arial" w:hAnsi="Arial" w:cs="Arial"/>
          <w:b/>
          <w:i/>
          <w:sz w:val="20"/>
          <w:szCs w:val="20"/>
        </w:rPr>
        <w:t>Oświadczenie składane jest w formie elektronicznej opatrzonej kwalifikowanym podpisem elektronicznym lub w postaci elektronicznej opatrzonej podpisem zaufanym lub podpisem osobistym</w:t>
      </w:r>
    </w:p>
    <w:p w14:paraId="4405493F" w14:textId="77777777" w:rsidR="00276C1E" w:rsidRPr="00FE44C4" w:rsidRDefault="00276C1E" w:rsidP="00740895">
      <w:pPr>
        <w:spacing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19D7CF34" w14:textId="77777777" w:rsidR="00276C1E" w:rsidRPr="00FE44C4" w:rsidRDefault="00276C1E" w:rsidP="00740895">
      <w:pPr>
        <w:spacing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0734C527" w14:textId="77777777" w:rsidR="00276C1E" w:rsidRPr="00FE44C4" w:rsidRDefault="00276C1E" w:rsidP="00740895">
      <w:pPr>
        <w:spacing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sectPr w:rsidR="00276C1E" w:rsidRPr="00FE44C4" w:rsidSect="00E52C66">
      <w:headerReference w:type="default" r:id="rId8"/>
      <w:footerReference w:type="default" r:id="rId9"/>
      <w:pgSz w:w="11906" w:h="16838"/>
      <w:pgMar w:top="567" w:right="1134" w:bottom="1135" w:left="1134" w:header="284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48CC9" w14:textId="77777777" w:rsidR="00C41CF8" w:rsidRDefault="00C41CF8" w:rsidP="007B62C0">
      <w:r>
        <w:separator/>
      </w:r>
    </w:p>
  </w:endnote>
  <w:endnote w:type="continuationSeparator" w:id="0">
    <w:p w14:paraId="32A4880D" w14:textId="77777777" w:rsidR="00C41CF8" w:rsidRDefault="00C41CF8" w:rsidP="007B62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albaum Display SemiBold">
    <w:charset w:val="00"/>
    <w:family w:val="roman"/>
    <w:pitch w:val="variable"/>
    <w:sig w:usb0="8000002F" w:usb1="0000000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1F974" w14:textId="77777777" w:rsidR="000347A7" w:rsidRPr="00B90FC5" w:rsidRDefault="000347A7">
    <w:pPr>
      <w:rPr>
        <w:rFonts w:ascii="Arial" w:hAnsi="Arial" w:cs="Arial"/>
        <w:sz w:val="2"/>
        <w:szCs w:val="2"/>
      </w:rPr>
    </w:pPr>
    <w:bookmarkStart w:id="44" w:name="_Hlk73777923"/>
    <w:bookmarkStart w:id="45" w:name="_Hlk73777924"/>
    <w:bookmarkStart w:id="46" w:name="_Hlk73777925"/>
    <w:bookmarkStart w:id="47" w:name="_Hlk73777926"/>
    <w:bookmarkStart w:id="48" w:name="_Hlk73777927"/>
    <w:bookmarkStart w:id="49" w:name="_Hlk73777928"/>
    <w:bookmarkStart w:id="50" w:name="_Hlk73777929"/>
    <w:bookmarkStart w:id="51" w:name="_Hlk73777930"/>
    <w:bookmarkStart w:id="52" w:name="_Hlk73777962"/>
    <w:bookmarkStart w:id="53" w:name="_Hlk73777963"/>
    <w:bookmarkStart w:id="54" w:name="_Hlk73777964"/>
    <w:bookmarkStart w:id="55" w:name="_Hlk73777965"/>
    <w:bookmarkStart w:id="56" w:name="_Hlk73778025"/>
    <w:bookmarkStart w:id="57" w:name="_Hlk73778026"/>
    <w:bookmarkStart w:id="58" w:name="_Hlk73778027"/>
    <w:bookmarkStart w:id="59" w:name="_Hlk73778028"/>
    <w:bookmarkStart w:id="60" w:name="_Hlk73778055"/>
    <w:bookmarkStart w:id="61" w:name="_Hlk73778056"/>
    <w:bookmarkStart w:id="62" w:name="_Hlk73778057"/>
    <w:bookmarkStart w:id="63" w:name="_Hlk73778058"/>
    <w:bookmarkStart w:id="64" w:name="_Hlk73778108"/>
    <w:bookmarkStart w:id="65" w:name="_Hlk73778109"/>
    <w:bookmarkStart w:id="66" w:name="_Hlk73778110"/>
    <w:bookmarkStart w:id="67" w:name="_Hlk73778111"/>
    <w:bookmarkStart w:id="68" w:name="_Hlk73778112"/>
    <w:bookmarkStart w:id="69" w:name="_Hlk73778113"/>
    <w:bookmarkStart w:id="70" w:name="_Hlk73778117"/>
    <w:bookmarkStart w:id="71" w:name="_Hlk73778118"/>
    <w:bookmarkStart w:id="72" w:name="_Hlk73778119"/>
    <w:bookmarkStart w:id="73" w:name="_Hlk73778120"/>
    <w:bookmarkStart w:id="74" w:name="_Hlk73778141"/>
    <w:bookmarkStart w:id="75" w:name="_Hlk73778142"/>
    <w:bookmarkStart w:id="76" w:name="_Hlk73778143"/>
    <w:bookmarkStart w:id="77" w:name="_Hlk73778144"/>
    <w:bookmarkStart w:id="78" w:name="_Hlk73778219"/>
    <w:bookmarkStart w:id="79" w:name="_Hlk73778220"/>
    <w:bookmarkStart w:id="80" w:name="_Hlk73778221"/>
    <w:bookmarkStart w:id="81" w:name="_Hlk73778222"/>
    <w:bookmarkStart w:id="82" w:name="_Hlk73778238"/>
    <w:bookmarkStart w:id="83" w:name="_Hlk73778239"/>
    <w:bookmarkStart w:id="84" w:name="_Hlk73778240"/>
    <w:bookmarkStart w:id="85" w:name="_Hlk73778241"/>
    <w:bookmarkStart w:id="86" w:name="_Hlk73778294"/>
    <w:bookmarkStart w:id="87" w:name="_Hlk73778295"/>
    <w:bookmarkStart w:id="88" w:name="_Hlk73778296"/>
    <w:bookmarkStart w:id="89" w:name="_Hlk73778297"/>
  </w:p>
  <w:bookmarkEnd w:id="44"/>
  <w:bookmarkEnd w:id="45"/>
  <w:bookmarkEnd w:id="46"/>
  <w:bookmarkEnd w:id="47"/>
  <w:bookmarkEnd w:id="48"/>
  <w:bookmarkEnd w:id="49"/>
  <w:bookmarkEnd w:id="50"/>
  <w:bookmarkEnd w:id="51"/>
  <w:bookmarkEnd w:id="52"/>
  <w:bookmarkEnd w:id="53"/>
  <w:bookmarkEnd w:id="54"/>
  <w:bookmarkEnd w:id="55"/>
  <w:bookmarkEnd w:id="56"/>
  <w:bookmarkEnd w:id="57"/>
  <w:bookmarkEnd w:id="58"/>
  <w:bookmarkEnd w:id="59"/>
  <w:bookmarkEnd w:id="60"/>
  <w:bookmarkEnd w:id="61"/>
  <w:bookmarkEnd w:id="62"/>
  <w:bookmarkEnd w:id="63"/>
  <w:bookmarkEnd w:id="64"/>
  <w:bookmarkEnd w:id="65"/>
  <w:bookmarkEnd w:id="66"/>
  <w:bookmarkEnd w:id="67"/>
  <w:bookmarkEnd w:id="68"/>
  <w:bookmarkEnd w:id="69"/>
  <w:bookmarkEnd w:id="70"/>
  <w:bookmarkEnd w:id="71"/>
  <w:bookmarkEnd w:id="72"/>
  <w:bookmarkEnd w:id="73"/>
  <w:bookmarkEnd w:id="74"/>
  <w:bookmarkEnd w:id="75"/>
  <w:bookmarkEnd w:id="76"/>
  <w:bookmarkEnd w:id="77"/>
  <w:bookmarkEnd w:id="78"/>
  <w:bookmarkEnd w:id="79"/>
  <w:bookmarkEnd w:id="80"/>
  <w:bookmarkEnd w:id="81"/>
  <w:bookmarkEnd w:id="82"/>
  <w:bookmarkEnd w:id="83"/>
  <w:bookmarkEnd w:id="84"/>
  <w:bookmarkEnd w:id="85"/>
  <w:bookmarkEnd w:id="86"/>
  <w:bookmarkEnd w:id="87"/>
  <w:bookmarkEnd w:id="88"/>
  <w:bookmarkEnd w:id="89"/>
  <w:p w14:paraId="1A84C4E1" w14:textId="77777777" w:rsidR="00FA6974" w:rsidRPr="00B90FC5" w:rsidRDefault="00FA6974" w:rsidP="000F1A38">
    <w:pPr>
      <w:pStyle w:val="Stopka"/>
      <w:spacing w:line="276" w:lineRule="auto"/>
      <w:jc w:val="center"/>
      <w:rPr>
        <w:rFonts w:ascii="Arial" w:hAnsi="Arial" w:cs="Arial"/>
        <w:noProof/>
        <w:sz w:val="16"/>
        <w:szCs w:val="16"/>
      </w:rPr>
    </w:pPr>
    <w:r w:rsidRPr="00B90FC5">
      <w:rPr>
        <w:rFonts w:ascii="Arial" w:hAnsi="Arial" w:cs="Arial"/>
        <w:noProof/>
        <w:sz w:val="16"/>
        <w:szCs w:val="16"/>
      </w:rPr>
      <w:t>Województwo Lubelskie – Regionalny Ośrodek Polityki Społecznej w Lublinie</w:t>
    </w:r>
  </w:p>
  <w:p w14:paraId="3E2FF0C8" w14:textId="7281B5EA" w:rsidR="007B62C0" w:rsidRPr="00B90FC5" w:rsidRDefault="00FA6974" w:rsidP="000F1A38">
    <w:pPr>
      <w:pStyle w:val="Stopka"/>
      <w:spacing w:line="276" w:lineRule="auto"/>
      <w:jc w:val="center"/>
      <w:rPr>
        <w:rFonts w:ascii="Arial" w:hAnsi="Arial" w:cs="Arial"/>
        <w:sz w:val="18"/>
        <w:szCs w:val="18"/>
      </w:rPr>
    </w:pPr>
    <w:r w:rsidRPr="00B90FC5">
      <w:rPr>
        <w:rFonts w:ascii="Arial" w:hAnsi="Arial" w:cs="Arial"/>
        <w:noProof/>
        <w:sz w:val="16"/>
        <w:szCs w:val="16"/>
      </w:rPr>
      <w:t xml:space="preserve">ul. Diamentowa 2, 20-447 Lublin, tel. 81 5287650, e-mail: </w:t>
    </w:r>
    <w:hyperlink r:id="rId1" w:history="1">
      <w:r w:rsidRPr="00B90FC5">
        <w:rPr>
          <w:rStyle w:val="Hipercze"/>
          <w:rFonts w:ascii="Arial" w:hAnsi="Arial" w:cs="Arial"/>
          <w:noProof/>
          <w:color w:val="auto"/>
          <w:sz w:val="16"/>
          <w:szCs w:val="16"/>
          <w:u w:val="none"/>
        </w:rPr>
        <w:t>rops@lubelskie.pl</w:t>
      </w:r>
    </w:hyperlink>
    <w:r w:rsidRPr="00B90FC5">
      <w:rPr>
        <w:rFonts w:ascii="Arial" w:hAnsi="Arial" w:cs="Arial"/>
        <w:noProof/>
        <w:sz w:val="16"/>
        <w:szCs w:val="16"/>
      </w:rPr>
      <w:t>, www.rops.lubelskie.pl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B9D5F" w14:textId="77777777" w:rsidR="00C41CF8" w:rsidRDefault="00C41CF8" w:rsidP="007B62C0">
      <w:r>
        <w:separator/>
      </w:r>
    </w:p>
  </w:footnote>
  <w:footnote w:type="continuationSeparator" w:id="0">
    <w:p w14:paraId="24F5A2F5" w14:textId="77777777" w:rsidR="00C41CF8" w:rsidRDefault="00C41CF8" w:rsidP="007B62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10121" w:type="dxa"/>
      <w:tblInd w:w="-431" w:type="dxa"/>
      <w:tblLook w:val="04A0" w:firstRow="1" w:lastRow="0" w:firstColumn="1" w:lastColumn="0" w:noHBand="0" w:noVBand="1"/>
    </w:tblPr>
    <w:tblGrid>
      <w:gridCol w:w="10121"/>
    </w:tblGrid>
    <w:tr w:rsidR="007B62C0" w:rsidRPr="00B90FC5" w14:paraId="5E01A1A9" w14:textId="77777777" w:rsidTr="001235C8">
      <w:trPr>
        <w:trHeight w:val="890"/>
      </w:trPr>
      <w:tc>
        <w:tcPr>
          <w:tcW w:w="10121" w:type="dxa"/>
          <w:tcBorders>
            <w:top w:val="nil"/>
            <w:left w:val="nil"/>
            <w:bottom w:val="nil"/>
            <w:right w:val="nil"/>
          </w:tcBorders>
        </w:tcPr>
        <w:p w14:paraId="49E1297E" w14:textId="77777777" w:rsidR="007B62C0" w:rsidRPr="00B90FC5" w:rsidRDefault="007B62C0">
          <w:pPr>
            <w:pStyle w:val="Nagwek"/>
            <w:rPr>
              <w:rFonts w:ascii="Arial" w:hAnsi="Arial" w:cs="Arial"/>
              <w:sz w:val="16"/>
              <w:szCs w:val="16"/>
            </w:rPr>
          </w:pPr>
          <w:bookmarkStart w:id="0" w:name="_Hlk73777977"/>
          <w:bookmarkStart w:id="1" w:name="_Hlk73777978"/>
          <w:bookmarkStart w:id="2" w:name="_Hlk73777979"/>
          <w:bookmarkStart w:id="3" w:name="_Hlk73777980"/>
          <w:bookmarkStart w:id="4" w:name="_Hlk73778010"/>
          <w:bookmarkStart w:id="5" w:name="_Hlk73778011"/>
          <w:bookmarkStart w:id="6" w:name="_Hlk73778012"/>
          <w:bookmarkStart w:id="7" w:name="_Hlk73778013"/>
          <w:bookmarkStart w:id="8" w:name="_Hlk73778014"/>
          <w:bookmarkStart w:id="9" w:name="_Hlk73778015"/>
          <w:bookmarkStart w:id="10" w:name="_Hlk73778016"/>
          <w:bookmarkStart w:id="11" w:name="_Hlk73778017"/>
          <w:bookmarkStart w:id="12" w:name="_Hlk73778070"/>
          <w:bookmarkStart w:id="13" w:name="_Hlk73778071"/>
          <w:bookmarkStart w:id="14" w:name="_Hlk73778072"/>
          <w:bookmarkStart w:id="15" w:name="_Hlk73778073"/>
          <w:bookmarkStart w:id="16" w:name="_Hlk73778074"/>
          <w:bookmarkStart w:id="17" w:name="_Hlk73778075"/>
          <w:bookmarkStart w:id="18" w:name="_Hlk73778076"/>
          <w:bookmarkStart w:id="19" w:name="_Hlk73778077"/>
          <w:bookmarkStart w:id="20" w:name="_Hlk73778078"/>
          <w:bookmarkStart w:id="21" w:name="_Hlk73778079"/>
          <w:bookmarkStart w:id="22" w:name="_Hlk73778084"/>
          <w:bookmarkStart w:id="23" w:name="_Hlk73778085"/>
          <w:bookmarkStart w:id="24" w:name="_Hlk73778086"/>
          <w:bookmarkStart w:id="25" w:name="_Hlk73778087"/>
          <w:bookmarkStart w:id="26" w:name="_Hlk73778164"/>
          <w:bookmarkStart w:id="27" w:name="_Hlk73778165"/>
          <w:bookmarkStart w:id="28" w:name="_Hlk73778166"/>
          <w:bookmarkStart w:id="29" w:name="_Hlk73778167"/>
          <w:bookmarkStart w:id="30" w:name="_Hlk73778201"/>
          <w:bookmarkStart w:id="31" w:name="_Hlk73778202"/>
          <w:bookmarkStart w:id="32" w:name="_Hlk73778205"/>
          <w:bookmarkStart w:id="33" w:name="_Hlk73778206"/>
          <w:bookmarkStart w:id="34" w:name="_Hlk73778207"/>
          <w:bookmarkStart w:id="35" w:name="_Hlk73778208"/>
          <w:bookmarkStart w:id="36" w:name="_Hlk73778252"/>
          <w:bookmarkStart w:id="37" w:name="_Hlk73778253"/>
          <w:bookmarkStart w:id="38" w:name="_Hlk73778254"/>
          <w:bookmarkStart w:id="39" w:name="_Hlk73778255"/>
          <w:bookmarkStart w:id="40" w:name="_Hlk73778278"/>
          <w:bookmarkStart w:id="41" w:name="_Hlk73778279"/>
          <w:bookmarkStart w:id="42" w:name="_Hlk73778280"/>
          <w:bookmarkStart w:id="43" w:name="_Hlk73778281"/>
          <w:r w:rsidRPr="00B90FC5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 wp14:anchorId="715C5C4C" wp14:editId="7F4DB5E2">
                <wp:extent cx="6257925" cy="647694"/>
                <wp:effectExtent l="0" t="0" r="0" b="635"/>
                <wp:docPr id="150371780" name="Obraz 1503717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43690" cy="656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235C8" w:rsidRPr="00B90FC5" w14:paraId="63C83589" w14:textId="77777777" w:rsidTr="001235C8">
      <w:trPr>
        <w:trHeight w:val="890"/>
      </w:trPr>
      <w:tc>
        <w:tcPr>
          <w:tcW w:w="10121" w:type="dxa"/>
          <w:tcBorders>
            <w:top w:val="nil"/>
            <w:left w:val="nil"/>
            <w:bottom w:val="nil"/>
            <w:right w:val="nil"/>
          </w:tcBorders>
        </w:tcPr>
        <w:p w14:paraId="1770A852" w14:textId="77777777" w:rsidR="001235C8" w:rsidRPr="00B90FC5" w:rsidRDefault="001235C8" w:rsidP="001235C8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16"/>
              <w:szCs w:val="16"/>
              <w:lang w:eastAsia="en-US"/>
            </w:rPr>
          </w:pPr>
          <w:r w:rsidRPr="00B90FC5">
            <w:rPr>
              <w:rFonts w:ascii="Arial" w:eastAsia="Calibri" w:hAnsi="Arial" w:cs="Arial"/>
              <w:sz w:val="16"/>
              <w:szCs w:val="16"/>
              <w:lang w:eastAsia="en-US"/>
            </w:rPr>
            <w:t>„Lubelskie pomaga Ukrainie”</w:t>
          </w:r>
        </w:p>
        <w:p w14:paraId="755F4ADF" w14:textId="7C879ABD" w:rsidR="001235C8" w:rsidRPr="00B90FC5" w:rsidRDefault="001235C8" w:rsidP="001235C8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16"/>
              <w:szCs w:val="16"/>
            </w:rPr>
          </w:pPr>
          <w:r w:rsidRPr="00B90FC5">
            <w:rPr>
              <w:rFonts w:ascii="Arial" w:eastAsia="Calibri" w:hAnsi="Arial" w:cs="Arial"/>
              <w:sz w:val="16"/>
              <w:szCs w:val="16"/>
            </w:rPr>
            <w:t xml:space="preserve">Projekt pozakonkursowy realizowany przez Regionalny Ośrodek Polityki Społecznej w Lublinie w ramach Regionalnego Programu Operacyjnego Województwa Lubelskiego na lata 2014-2020 współfinansowany przez Unię Europejską </w:t>
          </w:r>
          <w:r w:rsidRPr="00B90FC5">
            <w:rPr>
              <w:rFonts w:ascii="Arial" w:eastAsia="Calibri" w:hAnsi="Arial" w:cs="Arial"/>
              <w:sz w:val="16"/>
              <w:szCs w:val="16"/>
            </w:rPr>
            <w:br/>
            <w:t xml:space="preserve">w ramach Europejskiego Funduszu Społecznego </w:t>
          </w:r>
        </w:p>
      </w:tc>
    </w:tr>
    <w:tr w:rsidR="007B62C0" w:rsidRPr="00B90FC5" w14:paraId="7E3640E8" w14:textId="77777777" w:rsidTr="001235C8">
      <w:trPr>
        <w:trHeight w:val="87"/>
      </w:trPr>
      <w:tc>
        <w:tcPr>
          <w:tcW w:w="10121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5D436994" w14:textId="17570FC2" w:rsidR="007B62C0" w:rsidRPr="00B90FC5" w:rsidRDefault="007B62C0" w:rsidP="00C4733C">
          <w:pPr>
            <w:pStyle w:val="Nagwek"/>
            <w:rPr>
              <w:rFonts w:ascii="Arial" w:hAnsi="Arial" w:cs="Arial"/>
              <w:sz w:val="16"/>
              <w:szCs w:val="16"/>
            </w:rPr>
          </w:pPr>
        </w:p>
      </w:tc>
    </w:t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</w:tbl>
  <w:p w14:paraId="026504F0" w14:textId="77777777" w:rsidR="007B62C0" w:rsidRPr="00B90FC5" w:rsidRDefault="007B62C0">
    <w:pPr>
      <w:pStyle w:val="Nagwek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44C608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rFonts w:ascii="Arial" w:hAnsi="Arial" w:cs="Arial"/>
        <w:b w:val="0"/>
        <w:bCs w:val="0"/>
        <w:sz w:val="22"/>
        <w:szCs w:val="22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pacing w:val="-1"/>
        <w:sz w:val="22"/>
        <w:szCs w:val="22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b w:val="0"/>
        <w:bCs w:val="0"/>
        <w:sz w:val="22"/>
        <w:szCs w:val="22"/>
      </w:rPr>
    </w:lvl>
  </w:abstractNum>
  <w:abstractNum w:abstractNumId="4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0"/>
        </w:tabs>
        <w:ind w:left="2004" w:hanging="360"/>
      </w:pPr>
      <w:rPr>
        <w:rFonts w:ascii="Arial" w:hAnsi="Arial" w:cs="Arial"/>
        <w:b/>
        <w:bCs/>
        <w:spacing w:val="-2"/>
        <w:sz w:val="22"/>
        <w:szCs w:val="22"/>
      </w:rPr>
    </w:lvl>
  </w:abstractNum>
  <w:abstractNum w:abstractNumId="5" w15:restartNumberingAfterBreak="0">
    <w:nsid w:val="0000000A"/>
    <w:multiLevelType w:val="singleLevel"/>
    <w:tmpl w:val="0000000A"/>
    <w:name w:val="WW8Num10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b w:val="0"/>
        <w:bCs w:val="0"/>
        <w:strike w:val="0"/>
        <w:dstrike w:val="0"/>
        <w:color w:val="00000A"/>
        <w:sz w:val="24"/>
        <w:szCs w:val="18"/>
      </w:rPr>
    </w:lvl>
  </w:abstractNum>
  <w:abstractNum w:abstractNumId="6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Arial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</w:abstractNum>
  <w:abstractNum w:abstractNumId="8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Symbol" w:hint="default"/>
        <w:sz w:val="22"/>
        <w:szCs w:val="22"/>
      </w:rPr>
    </w:lvl>
  </w:abstractNum>
  <w:abstractNum w:abstractNumId="9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Arial" w:hAnsi="Arial" w:cs="Arial" w:hint="default"/>
        <w:b w:val="0"/>
        <w:bCs w:val="0"/>
        <w:sz w:val="22"/>
        <w:szCs w:val="22"/>
      </w:rPr>
    </w:lvl>
  </w:abstractNum>
  <w:abstractNum w:abstractNumId="10" w15:restartNumberingAfterBreak="0">
    <w:nsid w:val="00265784"/>
    <w:multiLevelType w:val="hybridMultilevel"/>
    <w:tmpl w:val="64FEF17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007F2F00"/>
    <w:multiLevelType w:val="hybridMultilevel"/>
    <w:tmpl w:val="B6B6F3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288489E"/>
    <w:multiLevelType w:val="hybridMultilevel"/>
    <w:tmpl w:val="54129BBA"/>
    <w:lvl w:ilvl="0" w:tplc="DD8858F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3B60367"/>
    <w:multiLevelType w:val="hybridMultilevel"/>
    <w:tmpl w:val="0562F4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3CE1D9B"/>
    <w:multiLevelType w:val="hybridMultilevel"/>
    <w:tmpl w:val="443E902C"/>
    <w:lvl w:ilvl="0" w:tplc="FFFFFFFF">
      <w:start w:val="1"/>
      <w:numFmt w:val="decimal"/>
      <w:lvlText w:val="%1)"/>
      <w:lvlJc w:val="left"/>
      <w:pPr>
        <w:ind w:left="1080" w:hanging="360"/>
      </w:pPr>
      <w:rPr>
        <w:b w:val="0"/>
        <w:color w:val="auto"/>
      </w:rPr>
    </w:lvl>
    <w:lvl w:ilvl="1" w:tplc="0B66A6B8">
      <w:start w:val="1"/>
      <w:numFmt w:val="decimal"/>
      <w:lvlText w:val="%2)"/>
      <w:lvlJc w:val="left"/>
      <w:pPr>
        <w:ind w:left="720" w:hanging="360"/>
      </w:pPr>
      <w:rPr>
        <w:b w:val="0"/>
        <w:color w:val="auto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042F385C"/>
    <w:multiLevelType w:val="hybridMultilevel"/>
    <w:tmpl w:val="536A5E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E36C38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63F481E"/>
    <w:multiLevelType w:val="hybridMultilevel"/>
    <w:tmpl w:val="814C9D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072706F7"/>
    <w:multiLevelType w:val="hybridMultilevel"/>
    <w:tmpl w:val="BDEC96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08217B23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83757EB"/>
    <w:multiLevelType w:val="hybridMultilevel"/>
    <w:tmpl w:val="5DE460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9B646B2"/>
    <w:multiLevelType w:val="hybridMultilevel"/>
    <w:tmpl w:val="753E3850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7">
      <w:start w:val="1"/>
      <w:numFmt w:val="lowerLetter"/>
      <w:lvlText w:val="%2)"/>
      <w:lvlJc w:val="left"/>
      <w:pPr>
        <w:ind w:left="72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9FB1875"/>
    <w:multiLevelType w:val="hybridMultilevel"/>
    <w:tmpl w:val="F8F69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B6723B5"/>
    <w:multiLevelType w:val="hybridMultilevel"/>
    <w:tmpl w:val="19C627A8"/>
    <w:lvl w:ilvl="0" w:tplc="EAECF044">
      <w:start w:val="2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i w:val="0"/>
        <w:iCs w:val="0"/>
        <w:strike w:val="0"/>
        <w:dstrike w:val="0"/>
        <w:sz w:val="22"/>
        <w:szCs w:val="22"/>
        <w:u w:val="none"/>
        <w:effect w:val="none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D687C49"/>
    <w:multiLevelType w:val="hybridMultilevel"/>
    <w:tmpl w:val="93B61C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DCD1B74"/>
    <w:multiLevelType w:val="hybridMultilevel"/>
    <w:tmpl w:val="E1E6DA44"/>
    <w:lvl w:ilvl="0" w:tplc="02D8716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DE66A56"/>
    <w:multiLevelType w:val="hybridMultilevel"/>
    <w:tmpl w:val="7F06B176"/>
    <w:lvl w:ilvl="0" w:tplc="6100967A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DF52519"/>
    <w:multiLevelType w:val="multilevel"/>
    <w:tmpl w:val="C5D03452"/>
    <w:lvl w:ilvl="0">
      <w:start w:val="1"/>
      <w:numFmt w:val="decimal"/>
      <w:pStyle w:val="Nagwek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11947B37"/>
    <w:multiLevelType w:val="hybridMultilevel"/>
    <w:tmpl w:val="6C6CD7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4E96075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61F44F5"/>
    <w:multiLevelType w:val="hybridMultilevel"/>
    <w:tmpl w:val="71D8DD7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16224AD2"/>
    <w:multiLevelType w:val="hybridMultilevel"/>
    <w:tmpl w:val="CFAA24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64F043B"/>
    <w:multiLevelType w:val="hybridMultilevel"/>
    <w:tmpl w:val="48928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7972143"/>
    <w:multiLevelType w:val="hybridMultilevel"/>
    <w:tmpl w:val="44BA0E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7A30B06"/>
    <w:multiLevelType w:val="hybridMultilevel"/>
    <w:tmpl w:val="F6582F42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7">
      <w:start w:val="1"/>
      <w:numFmt w:val="lowerLetter"/>
      <w:lvlText w:val="%2)"/>
      <w:lvlJc w:val="left"/>
      <w:pPr>
        <w:ind w:left="72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7A7208B"/>
    <w:multiLevelType w:val="hybridMultilevel"/>
    <w:tmpl w:val="7784980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17CE6496"/>
    <w:multiLevelType w:val="hybridMultilevel"/>
    <w:tmpl w:val="1280FA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AF600A2"/>
    <w:multiLevelType w:val="hybridMultilevel"/>
    <w:tmpl w:val="6EB80B1A"/>
    <w:lvl w:ilvl="0" w:tplc="2D3CD502">
      <w:start w:val="1"/>
      <w:numFmt w:val="decimal"/>
      <w:lvlText w:val="%1."/>
      <w:lvlJc w:val="left"/>
      <w:pPr>
        <w:ind w:left="720" w:hanging="360"/>
      </w:pPr>
      <w:rPr>
        <w:b w:val="0"/>
        <w:i w:val="0"/>
        <w:i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B745C91"/>
    <w:multiLevelType w:val="hybridMultilevel"/>
    <w:tmpl w:val="C5C81F86"/>
    <w:lvl w:ilvl="0" w:tplc="24F2E45C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C8A06BB"/>
    <w:multiLevelType w:val="hybridMultilevel"/>
    <w:tmpl w:val="ADC4D4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D003F7B"/>
    <w:multiLevelType w:val="hybridMultilevel"/>
    <w:tmpl w:val="FE78E7F0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D4815D4"/>
    <w:multiLevelType w:val="hybridMultilevel"/>
    <w:tmpl w:val="FE78E7F0"/>
    <w:lvl w:ilvl="0" w:tplc="967A54A0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F273FAD"/>
    <w:multiLevelType w:val="hybridMultilevel"/>
    <w:tmpl w:val="4D5E75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95E4B0D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F9C53E0"/>
    <w:multiLevelType w:val="multilevel"/>
    <w:tmpl w:val="F3B28FF6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color w:val="auto"/>
      </w:rPr>
    </w:lvl>
    <w:lvl w:ilvl="1">
      <w:start w:val="1"/>
      <w:numFmt w:val="decimal"/>
      <w:pStyle w:val="Listanumerowana1poziomII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pStyle w:val="Listanumerowana1poziomIII"/>
      <w:lvlText w:val="–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1588"/>
        </w:tabs>
        <w:ind w:left="1588" w:hanging="397"/>
      </w:pPr>
      <w:rPr>
        <w:rFonts w:ascii="Arial" w:hAnsi="Aria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 w15:restartNumberingAfterBreak="0">
    <w:nsid w:val="20EB0B5C"/>
    <w:multiLevelType w:val="hybridMultilevel"/>
    <w:tmpl w:val="F7CE317C"/>
    <w:lvl w:ilvl="0" w:tplc="C4D82E9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16B38ED"/>
    <w:multiLevelType w:val="hybridMultilevel"/>
    <w:tmpl w:val="111802A2"/>
    <w:lvl w:ilvl="0" w:tplc="E08AA654">
      <w:start w:val="1"/>
      <w:numFmt w:val="bullet"/>
      <w:lvlText w:val="-"/>
      <w:lvlJc w:val="left"/>
      <w:pPr>
        <w:ind w:left="720" w:hanging="360"/>
      </w:pPr>
      <w:rPr>
        <w:rFonts w:ascii="Walbaum Display SemiBold" w:hAnsi="Walbaum Display SemiBold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1CA7E3C"/>
    <w:multiLevelType w:val="hybridMultilevel"/>
    <w:tmpl w:val="0D167FB0"/>
    <w:lvl w:ilvl="0" w:tplc="9142072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6" w15:restartNumberingAfterBreak="0">
    <w:nsid w:val="23287925"/>
    <w:multiLevelType w:val="hybridMultilevel"/>
    <w:tmpl w:val="DF5ED0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3900EC4"/>
    <w:multiLevelType w:val="hybridMultilevel"/>
    <w:tmpl w:val="37B0A3F8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45C1900"/>
    <w:multiLevelType w:val="hybridMultilevel"/>
    <w:tmpl w:val="7EF0577C"/>
    <w:lvl w:ilvl="0" w:tplc="61961F7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24A21C6C"/>
    <w:multiLevelType w:val="hybridMultilevel"/>
    <w:tmpl w:val="F25E8924"/>
    <w:lvl w:ilvl="0" w:tplc="9D1845B6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55C6795"/>
    <w:multiLevelType w:val="hybridMultilevel"/>
    <w:tmpl w:val="F6167362"/>
    <w:lvl w:ilvl="0" w:tplc="DB0CE700">
      <w:start w:val="2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7EE0572"/>
    <w:multiLevelType w:val="hybridMultilevel"/>
    <w:tmpl w:val="2B1C35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8463303"/>
    <w:multiLevelType w:val="hybridMultilevel"/>
    <w:tmpl w:val="7CAEB6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8BA3236"/>
    <w:multiLevelType w:val="hybridMultilevel"/>
    <w:tmpl w:val="DDDAAFCE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A204501"/>
    <w:multiLevelType w:val="hybridMultilevel"/>
    <w:tmpl w:val="EE0612A4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C5F7B63"/>
    <w:multiLevelType w:val="hybridMultilevel"/>
    <w:tmpl w:val="D28E3494"/>
    <w:lvl w:ilvl="0" w:tplc="01BCE286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2D2C1B2C"/>
    <w:multiLevelType w:val="hybridMultilevel"/>
    <w:tmpl w:val="2132C1FA"/>
    <w:lvl w:ilvl="0" w:tplc="25769AF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EBA5011"/>
    <w:multiLevelType w:val="hybridMultilevel"/>
    <w:tmpl w:val="155AA2AA"/>
    <w:lvl w:ilvl="0" w:tplc="C6EA9086">
      <w:start w:val="1"/>
      <w:numFmt w:val="decimal"/>
      <w:lvlText w:val="%1)"/>
      <w:lvlJc w:val="left"/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176489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3405341"/>
    <w:multiLevelType w:val="hybridMultilevel"/>
    <w:tmpl w:val="5C90702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33527CC4"/>
    <w:multiLevelType w:val="hybridMultilevel"/>
    <w:tmpl w:val="60DEBA2C"/>
    <w:lvl w:ilvl="0" w:tplc="B94082DC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4CC2386"/>
    <w:multiLevelType w:val="hybridMultilevel"/>
    <w:tmpl w:val="74B0E740"/>
    <w:lvl w:ilvl="0" w:tplc="27E040A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4DE73C8"/>
    <w:multiLevelType w:val="hybridMultilevel"/>
    <w:tmpl w:val="D9F89264"/>
    <w:lvl w:ilvl="0" w:tplc="8ED28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50E289D"/>
    <w:multiLevelType w:val="hybridMultilevel"/>
    <w:tmpl w:val="F4C6F9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53D2576"/>
    <w:multiLevelType w:val="hybridMultilevel"/>
    <w:tmpl w:val="6CF2E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5BA5DFE"/>
    <w:multiLevelType w:val="hybridMultilevel"/>
    <w:tmpl w:val="3FBC8836"/>
    <w:lvl w:ilvl="0" w:tplc="0B66A6B8">
      <w:start w:val="1"/>
      <w:numFmt w:val="decimal"/>
      <w:lvlText w:val="%1)"/>
      <w:lvlJc w:val="left"/>
      <w:pPr>
        <w:ind w:left="578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66" w15:restartNumberingAfterBreak="0">
    <w:nsid w:val="37101FDA"/>
    <w:multiLevelType w:val="hybridMultilevel"/>
    <w:tmpl w:val="3C68CD96"/>
    <w:lvl w:ilvl="0" w:tplc="9E60407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8723596"/>
    <w:multiLevelType w:val="hybridMultilevel"/>
    <w:tmpl w:val="FDE029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A837461"/>
    <w:multiLevelType w:val="hybridMultilevel"/>
    <w:tmpl w:val="05FABB5C"/>
    <w:lvl w:ilvl="0" w:tplc="3AFC52A0">
      <w:start w:val="1"/>
      <w:numFmt w:val="decimal"/>
      <w:pStyle w:val="1Wyliczankawpar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-1821"/>
        </w:tabs>
        <w:ind w:left="-1821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-1101"/>
        </w:tabs>
        <w:ind w:left="-1101" w:hanging="180"/>
      </w:pPr>
      <w:rPr>
        <w:rFonts w:cs="Times New Roman"/>
      </w:rPr>
    </w:lvl>
    <w:lvl w:ilvl="3" w:tplc="33D4DE4A">
      <w:start w:val="1"/>
      <w:numFmt w:val="lowerLetter"/>
      <w:lvlText w:val="%4)"/>
      <w:lvlJc w:val="left"/>
      <w:pPr>
        <w:tabs>
          <w:tab w:val="num" w:pos="-381"/>
        </w:tabs>
        <w:ind w:left="-381" w:hanging="360"/>
      </w:pPr>
      <w:rPr>
        <w:rFonts w:ascii="Arial" w:eastAsia="MS Mincho" w:hAnsi="Arial" w:cs="Arial"/>
      </w:rPr>
    </w:lvl>
    <w:lvl w:ilvl="4" w:tplc="04150019">
      <w:start w:val="1"/>
      <w:numFmt w:val="lowerLetter"/>
      <w:lvlText w:val="%5."/>
      <w:lvlJc w:val="left"/>
      <w:pPr>
        <w:tabs>
          <w:tab w:val="num" w:pos="339"/>
        </w:tabs>
        <w:ind w:left="33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1059"/>
        </w:tabs>
        <w:ind w:left="105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1779"/>
        </w:tabs>
        <w:ind w:left="177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2499"/>
        </w:tabs>
        <w:ind w:left="249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3219"/>
        </w:tabs>
        <w:ind w:left="3219" w:hanging="180"/>
      </w:pPr>
      <w:rPr>
        <w:rFonts w:cs="Times New Roman"/>
      </w:rPr>
    </w:lvl>
  </w:abstractNum>
  <w:abstractNum w:abstractNumId="69" w15:restartNumberingAfterBreak="0">
    <w:nsid w:val="3A923D08"/>
    <w:multiLevelType w:val="multilevel"/>
    <w:tmpl w:val="BF9C5CE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eastAsia="Calibri" w:hint="default"/>
        <w:b w:val="0"/>
        <w:bCs/>
        <w:color w:val="000000"/>
        <w:lang w:val="uk-UA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hint="default"/>
        <w:b w:val="0"/>
        <w:color w:val="auto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ascii="Symbol" w:hAnsi="Symbol" w:cs="Symbol"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70" w15:restartNumberingAfterBreak="0">
    <w:nsid w:val="3CAC42D6"/>
    <w:multiLevelType w:val="hybridMultilevel"/>
    <w:tmpl w:val="8346881A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1" w15:restartNumberingAfterBreak="0">
    <w:nsid w:val="3E2B3CEC"/>
    <w:multiLevelType w:val="hybridMultilevel"/>
    <w:tmpl w:val="BDA6FE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FA9703B"/>
    <w:multiLevelType w:val="hybridMultilevel"/>
    <w:tmpl w:val="A04C2BF6"/>
    <w:lvl w:ilvl="0" w:tplc="BE1CE004">
      <w:start w:val="4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3" w15:restartNumberingAfterBreak="0">
    <w:nsid w:val="40D0378C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2DD5915"/>
    <w:multiLevelType w:val="hybridMultilevel"/>
    <w:tmpl w:val="3E883990"/>
    <w:lvl w:ilvl="0" w:tplc="CDE2172C">
      <w:start w:val="1"/>
      <w:numFmt w:val="decimal"/>
      <w:lvlText w:val="%1."/>
      <w:lvlJc w:val="left"/>
      <w:pPr>
        <w:ind w:left="2771" w:hanging="360"/>
      </w:pPr>
      <w:rPr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3112B21"/>
    <w:multiLevelType w:val="hybridMultilevel"/>
    <w:tmpl w:val="774864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3D04FED"/>
    <w:multiLevelType w:val="hybridMultilevel"/>
    <w:tmpl w:val="076C1B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5645B30"/>
    <w:multiLevelType w:val="multilevel"/>
    <w:tmpl w:val="E5348528"/>
    <w:lvl w:ilvl="0">
      <w:start w:val="1"/>
      <w:numFmt w:val="decimal"/>
      <w:pStyle w:val="Nagwek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8" w15:restartNumberingAfterBreak="0">
    <w:nsid w:val="462B2AD7"/>
    <w:multiLevelType w:val="hybridMultilevel"/>
    <w:tmpl w:val="9C4238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6BA1CAB"/>
    <w:multiLevelType w:val="hybridMultilevel"/>
    <w:tmpl w:val="FFC6FEF2"/>
    <w:lvl w:ilvl="0" w:tplc="BD5E6D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8621F60"/>
    <w:multiLevelType w:val="hybridMultilevel"/>
    <w:tmpl w:val="AF70E1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8FF282A"/>
    <w:multiLevelType w:val="hybridMultilevel"/>
    <w:tmpl w:val="BA7EF15A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94C1A0C"/>
    <w:multiLevelType w:val="hybridMultilevel"/>
    <w:tmpl w:val="D3D2D722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3" w15:restartNumberingAfterBreak="0">
    <w:nsid w:val="49D367EB"/>
    <w:multiLevelType w:val="hybridMultilevel"/>
    <w:tmpl w:val="FEC6B1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AFC746D"/>
    <w:multiLevelType w:val="hybridMultilevel"/>
    <w:tmpl w:val="6494DFFE"/>
    <w:lvl w:ilvl="0" w:tplc="95DCB32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CE52B88"/>
    <w:multiLevelType w:val="hybridMultilevel"/>
    <w:tmpl w:val="07244AEE"/>
    <w:lvl w:ilvl="0" w:tplc="535EA3CC">
      <w:start w:val="1"/>
      <w:numFmt w:val="lowerLetter"/>
      <w:lvlText w:val="%1)"/>
      <w:lvlJc w:val="left"/>
      <w:pPr>
        <w:ind w:left="163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86" w15:restartNumberingAfterBreak="0">
    <w:nsid w:val="4D86544F"/>
    <w:multiLevelType w:val="hybridMultilevel"/>
    <w:tmpl w:val="579C4CC8"/>
    <w:lvl w:ilvl="0" w:tplc="F44233B8">
      <w:start w:val="7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7" w15:restartNumberingAfterBreak="0">
    <w:nsid w:val="4E54286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4FC033B2"/>
    <w:multiLevelType w:val="multilevel"/>
    <w:tmpl w:val="BF9C5CE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eastAsia="Calibri" w:hint="default"/>
        <w:b w:val="0"/>
        <w:bCs/>
        <w:color w:val="000000"/>
        <w:lang w:val="uk-UA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hint="default"/>
        <w:b w:val="0"/>
        <w:color w:val="auto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ascii="Symbol" w:hAnsi="Symbol" w:cs="Symbol"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89" w15:restartNumberingAfterBreak="0">
    <w:nsid w:val="508D0289"/>
    <w:multiLevelType w:val="hybridMultilevel"/>
    <w:tmpl w:val="5B32FBBC"/>
    <w:lvl w:ilvl="0" w:tplc="60EE2232">
      <w:start w:val="1"/>
      <w:numFmt w:val="decimal"/>
      <w:lvlText w:val="%1)"/>
      <w:lvlJc w:val="left"/>
      <w:pPr>
        <w:ind w:left="644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0" w15:restartNumberingAfterBreak="0">
    <w:nsid w:val="51CF38C0"/>
    <w:multiLevelType w:val="hybridMultilevel"/>
    <w:tmpl w:val="3148E704"/>
    <w:lvl w:ilvl="0" w:tplc="378E912E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1" w15:restartNumberingAfterBreak="0">
    <w:nsid w:val="52025D7B"/>
    <w:multiLevelType w:val="hybridMultilevel"/>
    <w:tmpl w:val="E1761B00"/>
    <w:lvl w:ilvl="0" w:tplc="0B66A6B8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275145F"/>
    <w:multiLevelType w:val="hybridMultilevel"/>
    <w:tmpl w:val="342854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537F738B"/>
    <w:multiLevelType w:val="hybridMultilevel"/>
    <w:tmpl w:val="E938B8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4F27F87"/>
    <w:multiLevelType w:val="hybridMultilevel"/>
    <w:tmpl w:val="6DF831C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5CF1D76"/>
    <w:multiLevelType w:val="hybridMultilevel"/>
    <w:tmpl w:val="BD68C6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56467CFD"/>
    <w:multiLevelType w:val="hybridMultilevel"/>
    <w:tmpl w:val="2968DB34"/>
    <w:lvl w:ilvl="0" w:tplc="099601F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83F301A"/>
    <w:multiLevelType w:val="hybridMultilevel"/>
    <w:tmpl w:val="6B1C7D7E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724" w:hanging="360"/>
      </w:pPr>
      <w:rPr>
        <w:rFonts w:cs="Times New Roman"/>
      </w:rPr>
    </w:lvl>
    <w:lvl w:ilvl="2" w:tplc="BEBEFD20">
      <w:start w:val="1"/>
      <w:numFmt w:val="upperRoman"/>
      <w:lvlText w:val="%3."/>
      <w:lvlJc w:val="left"/>
      <w:pPr>
        <w:ind w:left="2984" w:hanging="720"/>
      </w:pPr>
      <w:rPr>
        <w:rFonts w:hint="default"/>
        <w:color w:val="auto"/>
        <w:sz w:val="20"/>
        <w:szCs w:val="20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98" w15:restartNumberingAfterBreak="0">
    <w:nsid w:val="5B620784"/>
    <w:multiLevelType w:val="hybridMultilevel"/>
    <w:tmpl w:val="2A844E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BCD7EF7"/>
    <w:multiLevelType w:val="hybridMultilevel"/>
    <w:tmpl w:val="EE30429A"/>
    <w:lvl w:ilvl="0" w:tplc="6F044C6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i w:val="0"/>
        <w:iCs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 w15:restartNumberingAfterBreak="0">
    <w:nsid w:val="5BF103A9"/>
    <w:multiLevelType w:val="multilevel"/>
    <w:tmpl w:val="E53485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3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1" w15:restartNumberingAfterBreak="0">
    <w:nsid w:val="5C0D358B"/>
    <w:multiLevelType w:val="hybridMultilevel"/>
    <w:tmpl w:val="A530CC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5CA560C8"/>
    <w:multiLevelType w:val="hybridMultilevel"/>
    <w:tmpl w:val="70C0F15C"/>
    <w:lvl w:ilvl="0" w:tplc="09A2048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CE049C2"/>
    <w:multiLevelType w:val="hybridMultilevel"/>
    <w:tmpl w:val="2C8A07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D276D89"/>
    <w:multiLevelType w:val="hybridMultilevel"/>
    <w:tmpl w:val="5A4C9E46"/>
    <w:lvl w:ilvl="0" w:tplc="5ABEB3C6">
      <w:start w:val="1"/>
      <w:numFmt w:val="lowerLetter"/>
      <w:lvlText w:val="%1)"/>
      <w:lvlJc w:val="left"/>
      <w:pPr>
        <w:ind w:left="1713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05" w15:restartNumberingAfterBreak="0">
    <w:nsid w:val="5E1F0526"/>
    <w:multiLevelType w:val="hybridMultilevel"/>
    <w:tmpl w:val="1FE6FD24"/>
    <w:lvl w:ilvl="0" w:tplc="CD060E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FE51BA8"/>
    <w:multiLevelType w:val="hybridMultilevel"/>
    <w:tmpl w:val="4C362FA4"/>
    <w:lvl w:ilvl="0" w:tplc="0B66A6B8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64C811A0"/>
    <w:multiLevelType w:val="hybridMultilevel"/>
    <w:tmpl w:val="0D9439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65147BE4"/>
    <w:multiLevelType w:val="multilevel"/>
    <w:tmpl w:val="BF9C5CE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eastAsia="Calibri" w:hint="default"/>
        <w:b w:val="0"/>
        <w:bCs/>
        <w:color w:val="000000"/>
        <w:lang w:val="uk-UA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hint="default"/>
        <w:b w:val="0"/>
        <w:color w:val="auto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ascii="Symbol" w:hAnsi="Symbol" w:cs="Symbol"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109" w15:restartNumberingAfterBreak="0">
    <w:nsid w:val="6537314E"/>
    <w:multiLevelType w:val="hybridMultilevel"/>
    <w:tmpl w:val="295068EA"/>
    <w:lvl w:ilvl="0" w:tplc="60BEE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658F732F"/>
    <w:multiLevelType w:val="hybridMultilevel"/>
    <w:tmpl w:val="EAFA1EB6"/>
    <w:lvl w:ilvl="0" w:tplc="8B129204">
      <w:start w:val="1"/>
      <w:numFmt w:val="decimal"/>
      <w:lvlText w:val="%1."/>
      <w:lvlJc w:val="left"/>
      <w:pPr>
        <w:ind w:left="720" w:hanging="360"/>
      </w:pPr>
      <w:rPr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68E15DF2"/>
    <w:multiLevelType w:val="hybridMultilevel"/>
    <w:tmpl w:val="BE5441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69967D4D"/>
    <w:multiLevelType w:val="hybridMultilevel"/>
    <w:tmpl w:val="5F942EB4"/>
    <w:lvl w:ilvl="0" w:tplc="F8D474F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9D4326C"/>
    <w:multiLevelType w:val="multilevel"/>
    <w:tmpl w:val="BF9C5CE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eastAsia="Calibri" w:hint="default"/>
        <w:b w:val="0"/>
        <w:bCs/>
        <w:color w:val="000000"/>
        <w:lang w:val="uk-UA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hint="default"/>
        <w:b w:val="0"/>
        <w:color w:val="auto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ascii="Symbol" w:hAnsi="Symbol" w:cs="Symbol"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114" w15:restartNumberingAfterBreak="0">
    <w:nsid w:val="6B6674F5"/>
    <w:multiLevelType w:val="hybridMultilevel"/>
    <w:tmpl w:val="78C0E42C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6C2641C1"/>
    <w:multiLevelType w:val="multilevel"/>
    <w:tmpl w:val="C658DC0E"/>
    <w:styleLink w:val="WWNum11"/>
    <w:lvl w:ilvl="0">
      <w:start w:val="1"/>
      <w:numFmt w:val="decimal"/>
      <w:lvlText w:val="%1)"/>
      <w:lvlJc w:val="left"/>
      <w:rPr>
        <w:rFonts w:ascii="Calibri" w:eastAsia="Times New Roman" w:hAnsi="Calibri" w:cs="Arial" w:hint="default"/>
      </w:rPr>
    </w:lvl>
    <w:lvl w:ilvl="1">
      <w:start w:val="1"/>
      <w:numFmt w:val="decimal"/>
      <w:lvlText w:val="%2)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16" w15:restartNumberingAfterBreak="0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" w15:restartNumberingAfterBreak="0">
    <w:nsid w:val="6C9F66F8"/>
    <w:multiLevelType w:val="hybridMultilevel"/>
    <w:tmpl w:val="2AA2FBF8"/>
    <w:lvl w:ilvl="0" w:tplc="DBF627C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6DBC15CD"/>
    <w:multiLevelType w:val="hybridMultilevel"/>
    <w:tmpl w:val="C79C5B3C"/>
    <w:lvl w:ilvl="0" w:tplc="81DC6CA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6FB25C31"/>
    <w:multiLevelType w:val="hybridMultilevel"/>
    <w:tmpl w:val="03B6C572"/>
    <w:lvl w:ilvl="0" w:tplc="E08AA654">
      <w:start w:val="1"/>
      <w:numFmt w:val="bullet"/>
      <w:lvlText w:val="-"/>
      <w:lvlJc w:val="left"/>
      <w:pPr>
        <w:ind w:left="720" w:hanging="360"/>
      </w:pPr>
      <w:rPr>
        <w:rFonts w:ascii="Walbaum Display SemiBold" w:hAnsi="Walbaum Display SemiBold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706819B0"/>
    <w:multiLevelType w:val="hybridMultilevel"/>
    <w:tmpl w:val="0A3AA992"/>
    <w:lvl w:ilvl="0" w:tplc="5A443918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D64EC6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1" w15:restartNumberingAfterBreak="0">
    <w:nsid w:val="71895C0E"/>
    <w:multiLevelType w:val="hybridMultilevel"/>
    <w:tmpl w:val="895AA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731F48A7"/>
    <w:multiLevelType w:val="hybridMultilevel"/>
    <w:tmpl w:val="00086E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7482720F"/>
    <w:multiLevelType w:val="hybridMultilevel"/>
    <w:tmpl w:val="49442C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74855CE5"/>
    <w:multiLevelType w:val="hybridMultilevel"/>
    <w:tmpl w:val="9E4AEA34"/>
    <w:lvl w:ilvl="0" w:tplc="523EAA2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5E05D3D"/>
    <w:multiLevelType w:val="hybridMultilevel"/>
    <w:tmpl w:val="13260D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C7C4405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6376C4A"/>
    <w:multiLevelType w:val="hybridMultilevel"/>
    <w:tmpl w:val="A656D012"/>
    <w:lvl w:ilvl="0" w:tplc="BF8837F2">
      <w:start w:val="1"/>
      <w:numFmt w:val="decimal"/>
      <w:lvlText w:val="%1."/>
      <w:lvlJc w:val="left"/>
      <w:pPr>
        <w:ind w:left="436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27" w15:restartNumberingAfterBreak="0">
    <w:nsid w:val="76BA046B"/>
    <w:multiLevelType w:val="hybridMultilevel"/>
    <w:tmpl w:val="62F6F886"/>
    <w:lvl w:ilvl="0" w:tplc="5546C84C">
      <w:start w:val="2"/>
      <w:numFmt w:val="bullet"/>
      <w:lvlText w:val=""/>
      <w:lvlJc w:val="left"/>
      <w:pPr>
        <w:ind w:left="786" w:hanging="360"/>
      </w:pPr>
      <w:rPr>
        <w:rFonts w:ascii="Symbol" w:eastAsia="Calibri" w:hAnsi="Symbol" w:cs="Calibri" w:hint="default"/>
      </w:rPr>
    </w:lvl>
    <w:lvl w:ilvl="1" w:tplc="5546C84C">
      <w:start w:val="2"/>
      <w:numFmt w:val="bullet"/>
      <w:lvlText w:val=""/>
      <w:lvlJc w:val="left"/>
      <w:pPr>
        <w:ind w:left="1506" w:hanging="360"/>
      </w:pPr>
      <w:rPr>
        <w:rFonts w:ascii="Symbol" w:eastAsia="Calibri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8" w15:restartNumberingAfterBreak="0">
    <w:nsid w:val="76D40514"/>
    <w:multiLevelType w:val="hybridMultilevel"/>
    <w:tmpl w:val="791A6C26"/>
    <w:lvl w:ilvl="0" w:tplc="0415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9" w15:restartNumberingAfterBreak="0">
    <w:nsid w:val="77973969"/>
    <w:multiLevelType w:val="hybridMultilevel"/>
    <w:tmpl w:val="80F0F5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790E6ACD"/>
    <w:multiLevelType w:val="hybridMultilevel"/>
    <w:tmpl w:val="1DA8335A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799C2666"/>
    <w:multiLevelType w:val="hybridMultilevel"/>
    <w:tmpl w:val="C3729AE2"/>
    <w:styleLink w:val="Zaimportowanystyl40"/>
    <w:lvl w:ilvl="0" w:tplc="7AFA34B4">
      <w:start w:val="1"/>
      <w:numFmt w:val="decimal"/>
      <w:lvlText w:val="%1."/>
      <w:lvlJc w:val="left"/>
      <w:pPr>
        <w:ind w:left="42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6FA0B620">
      <w:start w:val="1"/>
      <w:numFmt w:val="lowerLetter"/>
      <w:lvlText w:val="%2."/>
      <w:lvlJc w:val="left"/>
      <w:pPr>
        <w:ind w:left="114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5D7CE004">
      <w:start w:val="1"/>
      <w:numFmt w:val="lowerRoman"/>
      <w:lvlText w:val="%3."/>
      <w:lvlJc w:val="left"/>
      <w:pPr>
        <w:ind w:left="186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AF247924">
      <w:start w:val="1"/>
      <w:numFmt w:val="decimal"/>
      <w:lvlText w:val="%4."/>
      <w:lvlJc w:val="left"/>
      <w:pPr>
        <w:ind w:left="258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EC0654B0">
      <w:start w:val="1"/>
      <w:numFmt w:val="lowerLetter"/>
      <w:lvlText w:val="%5."/>
      <w:lvlJc w:val="left"/>
      <w:pPr>
        <w:ind w:left="330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4B02E91C">
      <w:start w:val="1"/>
      <w:numFmt w:val="lowerRoman"/>
      <w:lvlText w:val="%6."/>
      <w:lvlJc w:val="left"/>
      <w:pPr>
        <w:ind w:left="402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7BC81344">
      <w:start w:val="1"/>
      <w:numFmt w:val="decimal"/>
      <w:lvlText w:val="%7."/>
      <w:lvlJc w:val="left"/>
      <w:pPr>
        <w:ind w:left="474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5D96997E">
      <w:start w:val="1"/>
      <w:numFmt w:val="lowerLetter"/>
      <w:lvlText w:val="%8."/>
      <w:lvlJc w:val="left"/>
      <w:pPr>
        <w:ind w:left="546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20B08430">
      <w:start w:val="1"/>
      <w:numFmt w:val="lowerRoman"/>
      <w:lvlText w:val="%9."/>
      <w:lvlJc w:val="left"/>
      <w:pPr>
        <w:ind w:left="618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" w15:restartNumberingAfterBreak="0">
    <w:nsid w:val="7AB82ABA"/>
    <w:multiLevelType w:val="hybridMultilevel"/>
    <w:tmpl w:val="4DB819D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3" w15:restartNumberingAfterBreak="0">
    <w:nsid w:val="7C9249FD"/>
    <w:multiLevelType w:val="hybridMultilevel"/>
    <w:tmpl w:val="366AF0F2"/>
    <w:lvl w:ilvl="0" w:tplc="3760BE3C">
      <w:start w:val="1"/>
      <w:numFmt w:val="decimal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7D074981"/>
    <w:multiLevelType w:val="hybridMultilevel"/>
    <w:tmpl w:val="7A5A2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7E460BA2"/>
    <w:multiLevelType w:val="hybridMultilevel"/>
    <w:tmpl w:val="081ED6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7F2F01BF"/>
    <w:multiLevelType w:val="hybridMultilevel"/>
    <w:tmpl w:val="4BFC91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2413286">
    <w:abstractNumId w:val="68"/>
  </w:num>
  <w:num w:numId="2" w16cid:durableId="1164661215">
    <w:abstractNumId w:val="88"/>
  </w:num>
  <w:num w:numId="3" w16cid:durableId="1276213324">
    <w:abstractNumId w:val="108"/>
  </w:num>
  <w:num w:numId="4" w16cid:durableId="1956711308">
    <w:abstractNumId w:val="113"/>
  </w:num>
  <w:num w:numId="5" w16cid:durableId="482895519">
    <w:abstractNumId w:val="69"/>
  </w:num>
  <w:num w:numId="6" w16cid:durableId="1655528929">
    <w:abstractNumId w:val="59"/>
  </w:num>
  <w:num w:numId="7" w16cid:durableId="2010910155">
    <w:abstractNumId w:val="79"/>
  </w:num>
  <w:num w:numId="8" w16cid:durableId="1540782316">
    <w:abstractNumId w:val="37"/>
  </w:num>
  <w:num w:numId="9" w16cid:durableId="226310320">
    <w:abstractNumId w:val="17"/>
  </w:num>
  <w:num w:numId="10" w16cid:durableId="871304210">
    <w:abstractNumId w:val="11"/>
  </w:num>
  <w:num w:numId="11" w16cid:durableId="1220240409">
    <w:abstractNumId w:val="98"/>
  </w:num>
  <w:num w:numId="12" w16cid:durableId="1609312358">
    <w:abstractNumId w:val="131"/>
  </w:num>
  <w:num w:numId="13" w16cid:durableId="996147585">
    <w:abstractNumId w:val="49"/>
  </w:num>
  <w:num w:numId="14" w16cid:durableId="1810857138">
    <w:abstractNumId w:val="36"/>
  </w:num>
  <w:num w:numId="15" w16cid:durableId="2043237503">
    <w:abstractNumId w:val="116"/>
  </w:num>
  <w:num w:numId="16" w16cid:durableId="1705642627">
    <w:abstractNumId w:val="62"/>
  </w:num>
  <w:num w:numId="17" w16cid:durableId="1718238891">
    <w:abstractNumId w:val="133"/>
  </w:num>
  <w:num w:numId="18" w16cid:durableId="1468356250">
    <w:abstractNumId w:val="100"/>
  </w:num>
  <w:num w:numId="19" w16cid:durableId="121075592">
    <w:abstractNumId w:val="26"/>
  </w:num>
  <w:num w:numId="20" w16cid:durableId="1802338014">
    <w:abstractNumId w:val="77"/>
  </w:num>
  <w:num w:numId="21" w16cid:durableId="1338456278">
    <w:abstractNumId w:val="85"/>
  </w:num>
  <w:num w:numId="22" w16cid:durableId="942496274">
    <w:abstractNumId w:val="104"/>
  </w:num>
  <w:num w:numId="23" w16cid:durableId="904099785">
    <w:abstractNumId w:val="0"/>
  </w:num>
  <w:num w:numId="24" w16cid:durableId="689259306">
    <w:abstractNumId w:val="42"/>
  </w:num>
  <w:num w:numId="25" w16cid:durableId="1372027921">
    <w:abstractNumId w:val="73"/>
  </w:num>
  <w:num w:numId="26" w16cid:durableId="1828011499">
    <w:abstractNumId w:val="12"/>
  </w:num>
  <w:num w:numId="27" w16cid:durableId="791677982">
    <w:abstractNumId w:val="66"/>
  </w:num>
  <w:num w:numId="28" w16cid:durableId="291520099">
    <w:abstractNumId w:val="132"/>
  </w:num>
  <w:num w:numId="29" w16cid:durableId="669215816">
    <w:abstractNumId w:val="120"/>
  </w:num>
  <w:num w:numId="30" w16cid:durableId="1629358867">
    <w:abstractNumId w:val="64"/>
  </w:num>
  <w:num w:numId="31" w16cid:durableId="108402366">
    <w:abstractNumId w:val="123"/>
  </w:num>
  <w:num w:numId="32" w16cid:durableId="934166519">
    <w:abstractNumId w:val="125"/>
  </w:num>
  <w:num w:numId="33" w16cid:durableId="389959781">
    <w:abstractNumId w:val="107"/>
  </w:num>
  <w:num w:numId="34" w16cid:durableId="2049331717">
    <w:abstractNumId w:val="78"/>
  </w:num>
  <w:num w:numId="35" w16cid:durableId="1146970060">
    <w:abstractNumId w:val="134"/>
  </w:num>
  <w:num w:numId="36" w16cid:durableId="1888837150">
    <w:abstractNumId w:val="112"/>
  </w:num>
  <w:num w:numId="37" w16cid:durableId="2145267173">
    <w:abstractNumId w:val="101"/>
  </w:num>
  <w:num w:numId="38" w16cid:durableId="1617329183">
    <w:abstractNumId w:val="136"/>
  </w:num>
  <w:num w:numId="39" w16cid:durableId="1906530754">
    <w:abstractNumId w:val="106"/>
  </w:num>
  <w:num w:numId="40" w16cid:durableId="940990389">
    <w:abstractNumId w:val="35"/>
  </w:num>
  <w:num w:numId="41" w16cid:durableId="1533374115">
    <w:abstractNumId w:val="117"/>
  </w:num>
  <w:num w:numId="42" w16cid:durableId="725958945">
    <w:abstractNumId w:val="19"/>
  </w:num>
  <w:num w:numId="43" w16cid:durableId="1034117652">
    <w:abstractNumId w:val="72"/>
  </w:num>
  <w:num w:numId="44" w16cid:durableId="1825704486">
    <w:abstractNumId w:val="97"/>
  </w:num>
  <w:num w:numId="45" w16cid:durableId="78992882">
    <w:abstractNumId w:val="86"/>
  </w:num>
  <w:num w:numId="46" w16cid:durableId="1963801082">
    <w:abstractNumId w:val="95"/>
  </w:num>
  <w:num w:numId="47" w16cid:durableId="1763455753">
    <w:abstractNumId w:val="58"/>
  </w:num>
  <w:num w:numId="48" w16cid:durableId="788863949">
    <w:abstractNumId w:val="30"/>
  </w:num>
  <w:num w:numId="49" w16cid:durableId="1060709449">
    <w:abstractNumId w:val="87"/>
  </w:num>
  <w:num w:numId="50" w16cid:durableId="1164663093">
    <w:abstractNumId w:val="126"/>
  </w:num>
  <w:num w:numId="51" w16cid:durableId="168258443">
    <w:abstractNumId w:val="105"/>
  </w:num>
  <w:num w:numId="52" w16cid:durableId="189806800">
    <w:abstractNumId w:val="121"/>
  </w:num>
  <w:num w:numId="53" w16cid:durableId="1326863452">
    <w:abstractNumId w:val="21"/>
  </w:num>
  <w:num w:numId="54" w16cid:durableId="241258076">
    <w:abstractNumId w:val="93"/>
  </w:num>
  <w:num w:numId="55" w16cid:durableId="1802335710">
    <w:abstractNumId w:val="102"/>
  </w:num>
  <w:num w:numId="56" w16cid:durableId="179583413">
    <w:abstractNumId w:val="92"/>
  </w:num>
  <w:num w:numId="57" w16cid:durableId="267932744">
    <w:abstractNumId w:val="109"/>
  </w:num>
  <w:num w:numId="58" w16cid:durableId="664283282">
    <w:abstractNumId w:val="110"/>
  </w:num>
  <w:num w:numId="59" w16cid:durableId="318508410">
    <w:abstractNumId w:val="74"/>
  </w:num>
  <w:num w:numId="60" w16cid:durableId="706681392">
    <w:abstractNumId w:val="118"/>
  </w:num>
  <w:num w:numId="61" w16cid:durableId="1312292972">
    <w:abstractNumId w:val="10"/>
  </w:num>
  <w:num w:numId="62" w16cid:durableId="1387139346">
    <w:abstractNumId w:val="122"/>
  </w:num>
  <w:num w:numId="63" w16cid:durableId="42948169">
    <w:abstractNumId w:val="84"/>
  </w:num>
  <w:num w:numId="64" w16cid:durableId="2015956417">
    <w:abstractNumId w:val="56"/>
  </w:num>
  <w:num w:numId="65" w16cid:durableId="1453329758">
    <w:abstractNumId w:val="96"/>
  </w:num>
  <w:num w:numId="66" w16cid:durableId="2117435333">
    <w:abstractNumId w:val="53"/>
  </w:num>
  <w:num w:numId="67" w16cid:durableId="125582841">
    <w:abstractNumId w:val="114"/>
  </w:num>
  <w:num w:numId="68" w16cid:durableId="692338186">
    <w:abstractNumId w:val="31"/>
  </w:num>
  <w:num w:numId="69" w16cid:durableId="999428890">
    <w:abstractNumId w:val="130"/>
  </w:num>
  <w:num w:numId="70" w16cid:durableId="1840539027">
    <w:abstractNumId w:val="55"/>
  </w:num>
  <w:num w:numId="71" w16cid:durableId="286009624">
    <w:abstractNumId w:val="60"/>
  </w:num>
  <w:num w:numId="72" w16cid:durableId="1019239358">
    <w:abstractNumId w:val="47"/>
  </w:num>
  <w:num w:numId="73" w16cid:durableId="1140611803">
    <w:abstractNumId w:val="38"/>
  </w:num>
  <w:num w:numId="74" w16cid:durableId="1592081050">
    <w:abstractNumId w:val="18"/>
  </w:num>
  <w:num w:numId="75" w16cid:durableId="1793208240">
    <w:abstractNumId w:val="128"/>
  </w:num>
  <w:num w:numId="76" w16cid:durableId="975646469">
    <w:abstractNumId w:val="41"/>
  </w:num>
  <w:num w:numId="77" w16cid:durableId="422383984">
    <w:abstractNumId w:val="115"/>
  </w:num>
  <w:num w:numId="78" w16cid:durableId="394283807">
    <w:abstractNumId w:val="45"/>
  </w:num>
  <w:num w:numId="79" w16cid:durableId="747577545">
    <w:abstractNumId w:val="28"/>
  </w:num>
  <w:num w:numId="80" w16cid:durableId="2096049698">
    <w:abstractNumId w:val="127"/>
  </w:num>
  <w:num w:numId="81" w16cid:durableId="369648922">
    <w:abstractNumId w:val="54"/>
  </w:num>
  <w:num w:numId="82" w16cid:durableId="1464273906">
    <w:abstractNumId w:val="129"/>
  </w:num>
  <w:num w:numId="83" w16cid:durableId="1757969833">
    <w:abstractNumId w:val="76"/>
  </w:num>
  <w:num w:numId="84" w16cid:durableId="158926647">
    <w:abstractNumId w:val="61"/>
  </w:num>
  <w:num w:numId="85" w16cid:durableId="50035358">
    <w:abstractNumId w:val="63"/>
  </w:num>
  <w:num w:numId="86" w16cid:durableId="1441029784">
    <w:abstractNumId w:val="57"/>
  </w:num>
  <w:num w:numId="87" w16cid:durableId="686103427">
    <w:abstractNumId w:val="15"/>
  </w:num>
  <w:num w:numId="88" w16cid:durableId="651057541">
    <w:abstractNumId w:val="27"/>
  </w:num>
  <w:num w:numId="89" w16cid:durableId="319383746">
    <w:abstractNumId w:val="103"/>
  </w:num>
  <w:num w:numId="90" w16cid:durableId="653414912">
    <w:abstractNumId w:val="82"/>
  </w:num>
  <w:num w:numId="91" w16cid:durableId="194540335">
    <w:abstractNumId w:val="70"/>
  </w:num>
  <w:num w:numId="92" w16cid:durableId="832718472">
    <w:abstractNumId w:val="135"/>
  </w:num>
  <w:num w:numId="93" w16cid:durableId="391125850">
    <w:abstractNumId w:val="99"/>
  </w:num>
  <w:num w:numId="94" w16cid:durableId="106121987">
    <w:abstractNumId w:val="71"/>
  </w:num>
  <w:num w:numId="95" w16cid:durableId="2092459615">
    <w:abstractNumId w:val="13"/>
  </w:num>
  <w:num w:numId="96" w16cid:durableId="273250471">
    <w:abstractNumId w:val="48"/>
  </w:num>
  <w:num w:numId="97" w16cid:durableId="7297780">
    <w:abstractNumId w:val="34"/>
  </w:num>
  <w:num w:numId="98" w16cid:durableId="125318322">
    <w:abstractNumId w:val="90"/>
  </w:num>
  <w:num w:numId="99" w16cid:durableId="1316180743">
    <w:abstractNumId w:val="29"/>
  </w:num>
  <w:num w:numId="100" w16cid:durableId="2022468346">
    <w:abstractNumId w:val="23"/>
  </w:num>
  <w:num w:numId="101" w16cid:durableId="1089932739">
    <w:abstractNumId w:val="24"/>
  </w:num>
  <w:num w:numId="102" w16cid:durableId="906917959">
    <w:abstractNumId w:val="2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 w16cid:durableId="1761825991">
    <w:abstractNumId w:val="25"/>
  </w:num>
  <w:num w:numId="104" w16cid:durableId="399644671">
    <w:abstractNumId w:val="32"/>
  </w:num>
  <w:num w:numId="105" w16cid:durableId="1431703553">
    <w:abstractNumId w:val="33"/>
  </w:num>
  <w:num w:numId="106" w16cid:durableId="832069464">
    <w:abstractNumId w:val="20"/>
  </w:num>
  <w:num w:numId="107" w16cid:durableId="175317467">
    <w:abstractNumId w:val="94"/>
  </w:num>
  <w:num w:numId="108" w16cid:durableId="425157461">
    <w:abstractNumId w:val="75"/>
  </w:num>
  <w:num w:numId="109" w16cid:durableId="2080978824">
    <w:abstractNumId w:val="46"/>
  </w:num>
  <w:num w:numId="110" w16cid:durableId="619842031">
    <w:abstractNumId w:val="81"/>
  </w:num>
  <w:num w:numId="111" w16cid:durableId="893350129">
    <w:abstractNumId w:val="83"/>
  </w:num>
  <w:num w:numId="112" w16cid:durableId="318073047">
    <w:abstractNumId w:val="52"/>
  </w:num>
  <w:num w:numId="113" w16cid:durableId="1305502252">
    <w:abstractNumId w:val="16"/>
  </w:num>
  <w:num w:numId="114" w16cid:durableId="703024556">
    <w:abstractNumId w:val="124"/>
  </w:num>
  <w:num w:numId="115" w16cid:durableId="145703683">
    <w:abstractNumId w:val="51"/>
  </w:num>
  <w:num w:numId="116" w16cid:durableId="29572421">
    <w:abstractNumId w:val="43"/>
  </w:num>
  <w:num w:numId="117" w16cid:durableId="867454953">
    <w:abstractNumId w:val="111"/>
  </w:num>
  <w:num w:numId="118" w16cid:durableId="800264504">
    <w:abstractNumId w:val="80"/>
  </w:num>
  <w:num w:numId="119" w16cid:durableId="1384135806">
    <w:abstractNumId w:val="119"/>
  </w:num>
  <w:num w:numId="120" w16cid:durableId="76093673">
    <w:abstractNumId w:val="14"/>
  </w:num>
  <w:num w:numId="121" w16cid:durableId="170721894">
    <w:abstractNumId w:val="40"/>
  </w:num>
  <w:num w:numId="122" w16cid:durableId="1644695280">
    <w:abstractNumId w:val="67"/>
  </w:num>
  <w:num w:numId="123" w16cid:durableId="77141313">
    <w:abstractNumId w:val="44"/>
  </w:num>
  <w:num w:numId="124" w16cid:durableId="1097558981">
    <w:abstractNumId w:val="50"/>
  </w:num>
  <w:num w:numId="125" w16cid:durableId="1464158357">
    <w:abstractNumId w:val="91"/>
  </w:num>
  <w:num w:numId="126" w16cid:durableId="635063913">
    <w:abstractNumId w:val="39"/>
  </w:num>
  <w:num w:numId="127" w16cid:durableId="1015619683">
    <w:abstractNumId w:val="89"/>
  </w:num>
  <w:num w:numId="128" w16cid:durableId="1769694536">
    <w:abstractNumId w:val="65"/>
  </w:num>
  <w:numIdMacAtCleanup w:val="1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2C0"/>
    <w:rsid w:val="0000125E"/>
    <w:rsid w:val="00003A17"/>
    <w:rsid w:val="0000438A"/>
    <w:rsid w:val="000126AE"/>
    <w:rsid w:val="00021ACC"/>
    <w:rsid w:val="000225E9"/>
    <w:rsid w:val="00031571"/>
    <w:rsid w:val="0003220A"/>
    <w:rsid w:val="00032EAB"/>
    <w:rsid w:val="000347A7"/>
    <w:rsid w:val="000450A0"/>
    <w:rsid w:val="00053D3F"/>
    <w:rsid w:val="00081C21"/>
    <w:rsid w:val="000820F6"/>
    <w:rsid w:val="000A7900"/>
    <w:rsid w:val="000C3529"/>
    <w:rsid w:val="000C4CE7"/>
    <w:rsid w:val="000C6943"/>
    <w:rsid w:val="000C79F7"/>
    <w:rsid w:val="000E499B"/>
    <w:rsid w:val="000E4F75"/>
    <w:rsid w:val="000F1A38"/>
    <w:rsid w:val="000F64AA"/>
    <w:rsid w:val="001235C8"/>
    <w:rsid w:val="00150C8E"/>
    <w:rsid w:val="00162650"/>
    <w:rsid w:val="00166871"/>
    <w:rsid w:val="00170217"/>
    <w:rsid w:val="00173A09"/>
    <w:rsid w:val="00176E96"/>
    <w:rsid w:val="001771A1"/>
    <w:rsid w:val="001A0D03"/>
    <w:rsid w:val="001B288D"/>
    <w:rsid w:val="001C3825"/>
    <w:rsid w:val="001E7302"/>
    <w:rsid w:val="001F2458"/>
    <w:rsid w:val="00200A26"/>
    <w:rsid w:val="00211F50"/>
    <w:rsid w:val="00225817"/>
    <w:rsid w:val="00227F66"/>
    <w:rsid w:val="002416BA"/>
    <w:rsid w:val="00246354"/>
    <w:rsid w:val="00251952"/>
    <w:rsid w:val="00261418"/>
    <w:rsid w:val="0026429E"/>
    <w:rsid w:val="00265F34"/>
    <w:rsid w:val="00272875"/>
    <w:rsid w:val="00276C1E"/>
    <w:rsid w:val="00290227"/>
    <w:rsid w:val="00297C3D"/>
    <w:rsid w:val="002A11B8"/>
    <w:rsid w:val="002A6420"/>
    <w:rsid w:val="002A6667"/>
    <w:rsid w:val="002C286A"/>
    <w:rsid w:val="002C4D24"/>
    <w:rsid w:val="002C5B0F"/>
    <w:rsid w:val="002D147C"/>
    <w:rsid w:val="002E2447"/>
    <w:rsid w:val="00307972"/>
    <w:rsid w:val="003147F2"/>
    <w:rsid w:val="00326233"/>
    <w:rsid w:val="00327E2B"/>
    <w:rsid w:val="003333A0"/>
    <w:rsid w:val="00333E67"/>
    <w:rsid w:val="00335CE2"/>
    <w:rsid w:val="00344DF5"/>
    <w:rsid w:val="00344E17"/>
    <w:rsid w:val="00347487"/>
    <w:rsid w:val="003561CF"/>
    <w:rsid w:val="00360793"/>
    <w:rsid w:val="00364C65"/>
    <w:rsid w:val="003651F1"/>
    <w:rsid w:val="0037258F"/>
    <w:rsid w:val="00383DA6"/>
    <w:rsid w:val="00385AD8"/>
    <w:rsid w:val="00393D37"/>
    <w:rsid w:val="003A6765"/>
    <w:rsid w:val="003B2CDA"/>
    <w:rsid w:val="003C33E5"/>
    <w:rsid w:val="003D1C69"/>
    <w:rsid w:val="003D6AEF"/>
    <w:rsid w:val="003E5B70"/>
    <w:rsid w:val="003F535A"/>
    <w:rsid w:val="004134F6"/>
    <w:rsid w:val="00415492"/>
    <w:rsid w:val="004377D0"/>
    <w:rsid w:val="004472E6"/>
    <w:rsid w:val="00450A90"/>
    <w:rsid w:val="004512B8"/>
    <w:rsid w:val="00491906"/>
    <w:rsid w:val="004B0A9A"/>
    <w:rsid w:val="004B2444"/>
    <w:rsid w:val="004B3E51"/>
    <w:rsid w:val="004D2060"/>
    <w:rsid w:val="004D7DA1"/>
    <w:rsid w:val="004F5799"/>
    <w:rsid w:val="00502A88"/>
    <w:rsid w:val="00526FFE"/>
    <w:rsid w:val="00530C72"/>
    <w:rsid w:val="00536781"/>
    <w:rsid w:val="005464B4"/>
    <w:rsid w:val="00552081"/>
    <w:rsid w:val="00562607"/>
    <w:rsid w:val="0059097E"/>
    <w:rsid w:val="00595649"/>
    <w:rsid w:val="005A27E9"/>
    <w:rsid w:val="005A2E64"/>
    <w:rsid w:val="005A4148"/>
    <w:rsid w:val="005C30A4"/>
    <w:rsid w:val="005C642B"/>
    <w:rsid w:val="005D4224"/>
    <w:rsid w:val="005E101C"/>
    <w:rsid w:val="005F342D"/>
    <w:rsid w:val="00604F2A"/>
    <w:rsid w:val="00616C24"/>
    <w:rsid w:val="0062056D"/>
    <w:rsid w:val="0062376A"/>
    <w:rsid w:val="00636452"/>
    <w:rsid w:val="00645E44"/>
    <w:rsid w:val="0065255A"/>
    <w:rsid w:val="00655D96"/>
    <w:rsid w:val="00655F73"/>
    <w:rsid w:val="00662AAC"/>
    <w:rsid w:val="006746B1"/>
    <w:rsid w:val="006948C4"/>
    <w:rsid w:val="006A21B4"/>
    <w:rsid w:val="006A645B"/>
    <w:rsid w:val="006A6B77"/>
    <w:rsid w:val="006B5FA1"/>
    <w:rsid w:val="006D5C6F"/>
    <w:rsid w:val="006F3557"/>
    <w:rsid w:val="007116AD"/>
    <w:rsid w:val="00717463"/>
    <w:rsid w:val="00720C0C"/>
    <w:rsid w:val="00721EA7"/>
    <w:rsid w:val="007233FE"/>
    <w:rsid w:val="00723F82"/>
    <w:rsid w:val="007243C9"/>
    <w:rsid w:val="00726570"/>
    <w:rsid w:val="00740895"/>
    <w:rsid w:val="00740E56"/>
    <w:rsid w:val="007411F9"/>
    <w:rsid w:val="00744D69"/>
    <w:rsid w:val="00747276"/>
    <w:rsid w:val="0074730C"/>
    <w:rsid w:val="00770874"/>
    <w:rsid w:val="0078280B"/>
    <w:rsid w:val="00783662"/>
    <w:rsid w:val="00791337"/>
    <w:rsid w:val="007B53A6"/>
    <w:rsid w:val="007B62C0"/>
    <w:rsid w:val="007C1FF1"/>
    <w:rsid w:val="007D2157"/>
    <w:rsid w:val="007D7302"/>
    <w:rsid w:val="007E54C1"/>
    <w:rsid w:val="007F3D09"/>
    <w:rsid w:val="0083563A"/>
    <w:rsid w:val="00835F51"/>
    <w:rsid w:val="0085516E"/>
    <w:rsid w:val="00856331"/>
    <w:rsid w:val="00870F1D"/>
    <w:rsid w:val="008710A0"/>
    <w:rsid w:val="008806FB"/>
    <w:rsid w:val="00881CFE"/>
    <w:rsid w:val="00883992"/>
    <w:rsid w:val="008D0AF5"/>
    <w:rsid w:val="008D3DE4"/>
    <w:rsid w:val="008E4866"/>
    <w:rsid w:val="008F364E"/>
    <w:rsid w:val="00900A1A"/>
    <w:rsid w:val="009131F7"/>
    <w:rsid w:val="00936524"/>
    <w:rsid w:val="00936C07"/>
    <w:rsid w:val="009506FA"/>
    <w:rsid w:val="0095149B"/>
    <w:rsid w:val="00964044"/>
    <w:rsid w:val="00974C27"/>
    <w:rsid w:val="009818DF"/>
    <w:rsid w:val="009963CA"/>
    <w:rsid w:val="009B0141"/>
    <w:rsid w:val="009B5A30"/>
    <w:rsid w:val="009D5310"/>
    <w:rsid w:val="009E5994"/>
    <w:rsid w:val="009F1AA7"/>
    <w:rsid w:val="009F2ED5"/>
    <w:rsid w:val="00A06C6D"/>
    <w:rsid w:val="00A07ECB"/>
    <w:rsid w:val="00A11B39"/>
    <w:rsid w:val="00A25E57"/>
    <w:rsid w:val="00A624B8"/>
    <w:rsid w:val="00A67544"/>
    <w:rsid w:val="00A70496"/>
    <w:rsid w:val="00A80DDA"/>
    <w:rsid w:val="00A9751A"/>
    <w:rsid w:val="00AA297C"/>
    <w:rsid w:val="00AC75F5"/>
    <w:rsid w:val="00AD1FD5"/>
    <w:rsid w:val="00AF725B"/>
    <w:rsid w:val="00B0450E"/>
    <w:rsid w:val="00B062CB"/>
    <w:rsid w:val="00B06589"/>
    <w:rsid w:val="00B0675A"/>
    <w:rsid w:val="00B27F14"/>
    <w:rsid w:val="00B4543B"/>
    <w:rsid w:val="00B84DAC"/>
    <w:rsid w:val="00B90FC5"/>
    <w:rsid w:val="00B913F6"/>
    <w:rsid w:val="00BB0899"/>
    <w:rsid w:val="00BB6F59"/>
    <w:rsid w:val="00BC6EDE"/>
    <w:rsid w:val="00BE0A72"/>
    <w:rsid w:val="00BE4E03"/>
    <w:rsid w:val="00BF2D86"/>
    <w:rsid w:val="00C03378"/>
    <w:rsid w:val="00C245CB"/>
    <w:rsid w:val="00C31462"/>
    <w:rsid w:val="00C336DC"/>
    <w:rsid w:val="00C41CF8"/>
    <w:rsid w:val="00C4733C"/>
    <w:rsid w:val="00C65682"/>
    <w:rsid w:val="00C715C5"/>
    <w:rsid w:val="00C71CD4"/>
    <w:rsid w:val="00C90660"/>
    <w:rsid w:val="00CA0D24"/>
    <w:rsid w:val="00CB44C1"/>
    <w:rsid w:val="00CC2057"/>
    <w:rsid w:val="00CC2D6B"/>
    <w:rsid w:val="00CC7822"/>
    <w:rsid w:val="00D213B7"/>
    <w:rsid w:val="00D362A6"/>
    <w:rsid w:val="00D450B0"/>
    <w:rsid w:val="00D4566B"/>
    <w:rsid w:val="00D62D1A"/>
    <w:rsid w:val="00D72E04"/>
    <w:rsid w:val="00D82F1B"/>
    <w:rsid w:val="00D83D7B"/>
    <w:rsid w:val="00D9227A"/>
    <w:rsid w:val="00D9372E"/>
    <w:rsid w:val="00DB4D96"/>
    <w:rsid w:val="00DC0D22"/>
    <w:rsid w:val="00DC1CC7"/>
    <w:rsid w:val="00DC4723"/>
    <w:rsid w:val="00DD704A"/>
    <w:rsid w:val="00DE1D10"/>
    <w:rsid w:val="00DE2562"/>
    <w:rsid w:val="00E0621C"/>
    <w:rsid w:val="00E15262"/>
    <w:rsid w:val="00E228D9"/>
    <w:rsid w:val="00E4726D"/>
    <w:rsid w:val="00E51B32"/>
    <w:rsid w:val="00E52C66"/>
    <w:rsid w:val="00E65295"/>
    <w:rsid w:val="00E74517"/>
    <w:rsid w:val="00E84FE5"/>
    <w:rsid w:val="00E90B7F"/>
    <w:rsid w:val="00EB1B41"/>
    <w:rsid w:val="00EB54EF"/>
    <w:rsid w:val="00EC38CF"/>
    <w:rsid w:val="00EC40C2"/>
    <w:rsid w:val="00EC6D61"/>
    <w:rsid w:val="00EE5393"/>
    <w:rsid w:val="00F04F2C"/>
    <w:rsid w:val="00F13BF2"/>
    <w:rsid w:val="00F32082"/>
    <w:rsid w:val="00F34FE3"/>
    <w:rsid w:val="00F40FC9"/>
    <w:rsid w:val="00F623F5"/>
    <w:rsid w:val="00F6251E"/>
    <w:rsid w:val="00F64696"/>
    <w:rsid w:val="00F745ED"/>
    <w:rsid w:val="00F8100B"/>
    <w:rsid w:val="00F84448"/>
    <w:rsid w:val="00F857FC"/>
    <w:rsid w:val="00F935EE"/>
    <w:rsid w:val="00FA6974"/>
    <w:rsid w:val="00FA721B"/>
    <w:rsid w:val="00FC2B95"/>
    <w:rsid w:val="00FD323F"/>
    <w:rsid w:val="00FE4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CA1C65"/>
  <w15:chartTrackingRefBased/>
  <w15:docId w15:val="{F94C4A6F-B3EE-489B-8ECC-36BE7258D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D1F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76C1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0">
    <w:name w:val="heading 2"/>
    <w:basedOn w:val="Normalny"/>
    <w:next w:val="Normalny"/>
    <w:link w:val="Nagwek2Znak"/>
    <w:qFormat/>
    <w:rsid w:val="00276C1E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  <w:lang w:val="x-none" w:eastAsia="x-none"/>
    </w:rPr>
  </w:style>
  <w:style w:type="paragraph" w:styleId="Nagwek30">
    <w:name w:val="heading 3"/>
    <w:basedOn w:val="Normalny"/>
    <w:next w:val="Normalny"/>
    <w:link w:val="Nagwek3Znak"/>
    <w:qFormat/>
    <w:rsid w:val="00276C1E"/>
    <w:pPr>
      <w:keepNext/>
      <w:keepLines/>
      <w:spacing w:before="40"/>
      <w:outlineLvl w:val="2"/>
    </w:pPr>
    <w:rPr>
      <w:rFonts w:ascii="Calibri Light" w:hAnsi="Calibri Light"/>
      <w:color w:val="1F4D78"/>
      <w:sz w:val="20"/>
      <w:szCs w:val="20"/>
      <w:lang w:val="x-none" w:eastAsia="x-none"/>
    </w:rPr>
  </w:style>
  <w:style w:type="paragraph" w:styleId="Nagwek40">
    <w:name w:val="heading 4"/>
    <w:basedOn w:val="Normalny"/>
    <w:next w:val="Normalny"/>
    <w:link w:val="Nagwek4Znak"/>
    <w:qFormat/>
    <w:rsid w:val="00276C1E"/>
    <w:pPr>
      <w:keepNext/>
      <w:jc w:val="center"/>
      <w:outlineLvl w:val="3"/>
    </w:pPr>
    <w:rPr>
      <w:rFonts w:ascii="Arial" w:hAnsi="Arial" w:cs="Arial"/>
      <w:b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76C1E"/>
    <w:pPr>
      <w:spacing w:before="240" w:after="60" w:line="262" w:lineRule="auto"/>
      <w:ind w:left="10" w:right="54" w:hanging="10"/>
      <w:jc w:val="both"/>
      <w:outlineLvl w:val="4"/>
    </w:pPr>
    <w:rPr>
      <w:rFonts w:ascii="Calibri" w:hAnsi="Calibri"/>
      <w:b/>
      <w:bCs/>
      <w:i/>
      <w:iCs/>
      <w:color w:val="00000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276C1E"/>
    <w:pPr>
      <w:keepNext/>
      <w:tabs>
        <w:tab w:val="left" w:pos="2410"/>
      </w:tabs>
      <w:ind w:left="709" w:firstLine="1418"/>
      <w:jc w:val="both"/>
      <w:outlineLvl w:val="5"/>
    </w:pPr>
    <w:rPr>
      <w:rFonts w:ascii="Arial" w:hAnsi="Arial"/>
      <w:b/>
      <w:sz w:val="18"/>
      <w:szCs w:val="20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276C1E"/>
    <w:p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unhideWhenUsed/>
    <w:qFormat/>
    <w:rsid w:val="00276C1E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7B62C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7B62C0"/>
  </w:style>
  <w:style w:type="paragraph" w:styleId="Stopka">
    <w:name w:val="footer"/>
    <w:aliases w:val=" Znak,Znak"/>
    <w:basedOn w:val="Normalny"/>
    <w:link w:val="StopkaZnak"/>
    <w:uiPriority w:val="99"/>
    <w:unhideWhenUsed/>
    <w:rsid w:val="007B62C0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 Znak Znak,Znak Znak1"/>
    <w:basedOn w:val="Domylnaczcionkaakapitu"/>
    <w:link w:val="Stopka"/>
    <w:uiPriority w:val="99"/>
    <w:rsid w:val="007B62C0"/>
  </w:style>
  <w:style w:type="table" w:styleId="Tabela-Siatka">
    <w:name w:val="Table Grid"/>
    <w:basedOn w:val="Standardowy"/>
    <w:uiPriority w:val="59"/>
    <w:rsid w:val="007B6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0347A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347A7"/>
    <w:rPr>
      <w:color w:val="605E5C"/>
      <w:shd w:val="clear" w:color="auto" w:fill="E1DFDD"/>
    </w:rPr>
  </w:style>
  <w:style w:type="paragraph" w:styleId="Akapitzlist">
    <w:name w:val="List Paragraph"/>
    <w:aliases w:val="List Paragraph,Akapit z listą BS,L1,Numerowanie,Paragraf,Punkt 1.1,Akapit z listą5,2 heading,A_wyliczenie,K-P_odwolanie,maz_wyliczenie,opis dzialania,T_SZ_List Paragraph,normalny tekst,CW_Lista,Colorful List Accent 1,Akapit z listą4,Norma"/>
    <w:basedOn w:val="Normalny"/>
    <w:link w:val="AkapitzlistZnak"/>
    <w:uiPriority w:val="34"/>
    <w:qFormat/>
    <w:rsid w:val="00AD1FD5"/>
    <w:pPr>
      <w:ind w:left="720"/>
      <w:contextualSpacing/>
    </w:pPr>
  </w:style>
  <w:style w:type="paragraph" w:customStyle="1" w:styleId="1Wyliczankawpara">
    <w:name w:val="1. Wyliczanka_w_para"/>
    <w:basedOn w:val="Normalny"/>
    <w:rsid w:val="006746B1"/>
    <w:pPr>
      <w:numPr>
        <w:numId w:val="1"/>
      </w:numPr>
      <w:spacing w:after="120"/>
      <w:jc w:val="both"/>
    </w:pPr>
    <w:rPr>
      <w:rFonts w:eastAsia="MS Mincho"/>
      <w:lang w:eastAsia="en-US"/>
    </w:rPr>
  </w:style>
  <w:style w:type="character" w:customStyle="1" w:styleId="AkapitzlistZnak">
    <w:name w:val="Akapit z listą Znak"/>
    <w:aliases w:val="List Paragraph Znak,Akapit z listą BS Znak,L1 Znak,Numerowanie Znak,Paragraf Znak,Punkt 1.1 Znak,Akapit z listą5 Znak,2 heading Znak,A_wyliczenie Znak,K-P_odwolanie Znak,maz_wyliczenie Znak,opis dzialania Znak,normalny tekst Znak"/>
    <w:link w:val="Akapitzlist"/>
    <w:uiPriority w:val="34"/>
    <w:qFormat/>
    <w:rsid w:val="003C33E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1B288D"/>
    <w:pPr>
      <w:spacing w:line="360" w:lineRule="auto"/>
      <w:jc w:val="both"/>
    </w:pPr>
  </w:style>
  <w:style w:type="character" w:customStyle="1" w:styleId="Tekstpodstawowy2Znak">
    <w:name w:val="Tekst podstawowy 2 Znak"/>
    <w:basedOn w:val="Domylnaczcionkaakapitu"/>
    <w:link w:val="Tekstpodstawowy2"/>
    <w:rsid w:val="001B288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qFormat/>
    <w:rsid w:val="00BB6F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unhideWhenUsed/>
    <w:rsid w:val="0074727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4727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4727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74727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747276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numbering" w:customStyle="1" w:styleId="Zaimportowanystyl40">
    <w:name w:val="Zaimportowany styl 4.0"/>
    <w:rsid w:val="00DC1CC7"/>
    <w:pPr>
      <w:numPr>
        <w:numId w:val="12"/>
      </w:numPr>
    </w:pPr>
  </w:style>
  <w:style w:type="paragraph" w:styleId="Poprawka">
    <w:name w:val="Revision"/>
    <w:hidden/>
    <w:uiPriority w:val="99"/>
    <w:semiHidden/>
    <w:rsid w:val="002A11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Tekst przypisu,Podrozdział,Footnote,Podrozdział1,Footnote1,Podrozdział2,Footnote2, Znak10,Znak10,Podrozdzia3"/>
    <w:basedOn w:val="Normalny"/>
    <w:link w:val="TekstprzypisudolnegoZnak"/>
    <w:uiPriority w:val="99"/>
    <w:unhideWhenUsed/>
    <w:qFormat/>
    <w:rsid w:val="00EB1B41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,Podrozdział Znak,Footnote Znak,Podrozdział1 Znak,Footnote1 Znak,Podrozdział2 Znak,Footnote2 Znak, Znak10 Znak,Znak10 Znak,Podrozdzia3 Znak"/>
    <w:basedOn w:val="Domylnaczcionkaakapitu"/>
    <w:link w:val="Tekstprzypisudolnego"/>
    <w:uiPriority w:val="99"/>
    <w:qFormat/>
    <w:rsid w:val="00EB1B41"/>
    <w:rPr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iPriority w:val="99"/>
    <w:unhideWhenUsed/>
    <w:rsid w:val="00EB1B41"/>
    <w:rPr>
      <w:vertAlign w:val="superscript"/>
    </w:rPr>
  </w:style>
  <w:style w:type="paragraph" w:styleId="Tekstpodstawowy">
    <w:name w:val="Body Text"/>
    <w:basedOn w:val="Normalny"/>
    <w:link w:val="TekstpodstawowyZnak"/>
    <w:unhideWhenUsed/>
    <w:rsid w:val="00276C1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qFormat/>
    <w:rsid w:val="00276C1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276C1E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0"/>
    <w:rsid w:val="00276C1E"/>
    <w:rPr>
      <w:rFonts w:ascii="Calibri Light" w:eastAsia="Times New Roman" w:hAnsi="Calibri Light" w:cs="Times New Roman"/>
      <w:color w:val="2E74B5"/>
      <w:sz w:val="26"/>
      <w:szCs w:val="26"/>
      <w:lang w:val="x-none" w:eastAsia="x-none"/>
    </w:rPr>
  </w:style>
  <w:style w:type="character" w:customStyle="1" w:styleId="Nagwek3Znak">
    <w:name w:val="Nagłówek 3 Znak"/>
    <w:basedOn w:val="Domylnaczcionkaakapitu"/>
    <w:link w:val="Nagwek30"/>
    <w:rsid w:val="00276C1E"/>
    <w:rPr>
      <w:rFonts w:ascii="Calibri Light" w:eastAsia="Times New Roman" w:hAnsi="Calibri Light" w:cs="Times New Roman"/>
      <w:color w:val="1F4D78"/>
      <w:sz w:val="20"/>
      <w:szCs w:val="20"/>
      <w:lang w:val="x-none" w:eastAsia="x-none"/>
    </w:rPr>
  </w:style>
  <w:style w:type="character" w:customStyle="1" w:styleId="Nagwek4Znak">
    <w:name w:val="Nagłówek 4 Znak"/>
    <w:basedOn w:val="Domylnaczcionkaakapitu"/>
    <w:link w:val="Nagwek40"/>
    <w:rsid w:val="00276C1E"/>
    <w:rPr>
      <w:rFonts w:ascii="Arial" w:eastAsia="Times New Roman" w:hAnsi="Arial" w:cs="Arial"/>
      <w:b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76C1E"/>
    <w:rPr>
      <w:rFonts w:ascii="Calibri" w:eastAsia="Times New Roman" w:hAnsi="Calibri" w:cs="Times New Roman"/>
      <w:b/>
      <w:bCs/>
      <w:i/>
      <w:iCs/>
      <w:color w:val="000000"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276C1E"/>
    <w:rPr>
      <w:rFonts w:ascii="Arial" w:eastAsia="Times New Roman" w:hAnsi="Arial" w:cs="Times New Roman"/>
      <w:b/>
      <w:sz w:val="18"/>
      <w:szCs w:val="20"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276C1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276C1E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Standard">
    <w:name w:val="Standard"/>
    <w:qFormat/>
    <w:rsid w:val="00276C1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</w:rPr>
  </w:style>
  <w:style w:type="character" w:customStyle="1" w:styleId="TekstpodstawowyZnak1">
    <w:name w:val="Tekst podstawowy Znak1"/>
    <w:basedOn w:val="Domylnaczcionkaakapitu"/>
    <w:rsid w:val="00276C1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unhideWhenUsed/>
    <w:rsid w:val="00276C1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276C1E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Styl1">
    <w:name w:val="Styl1"/>
    <w:basedOn w:val="Normalny"/>
    <w:rsid w:val="00276C1E"/>
    <w:pPr>
      <w:widowControl w:val="0"/>
      <w:spacing w:before="240"/>
      <w:jc w:val="both"/>
    </w:pPr>
    <w:rPr>
      <w:rFonts w:ascii="Arial" w:hAnsi="Arial"/>
      <w:szCs w:val="20"/>
    </w:rPr>
  </w:style>
  <w:style w:type="paragraph" w:customStyle="1" w:styleId="Tytu">
    <w:name w:val="Tytu?"/>
    <w:basedOn w:val="Normalny"/>
    <w:rsid w:val="00276C1E"/>
    <w:pPr>
      <w:overflowPunct w:val="0"/>
      <w:autoSpaceDE w:val="0"/>
      <w:autoSpaceDN w:val="0"/>
      <w:adjustRightInd w:val="0"/>
      <w:jc w:val="center"/>
    </w:pPr>
    <w:rPr>
      <w:b/>
      <w:szCs w:val="20"/>
    </w:rPr>
  </w:style>
  <w:style w:type="paragraph" w:customStyle="1" w:styleId="Default">
    <w:name w:val="Default"/>
    <w:link w:val="DefaultZnak"/>
    <w:qFormat/>
    <w:rsid w:val="00276C1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footnotedescription">
    <w:name w:val="footnote description"/>
    <w:next w:val="Normalny"/>
    <w:link w:val="footnotedescriptionChar"/>
    <w:hidden/>
    <w:rsid w:val="00276C1E"/>
    <w:pPr>
      <w:spacing w:after="0"/>
      <w:ind w:left="71"/>
    </w:pPr>
    <w:rPr>
      <w:rFonts w:ascii="Times New Roman" w:eastAsia="Times New Roman" w:hAnsi="Times New Roman" w:cs="Times New Roman"/>
      <w:color w:val="000000"/>
      <w:sz w:val="16"/>
      <w:lang w:eastAsia="pl-PL"/>
    </w:rPr>
  </w:style>
  <w:style w:type="character" w:customStyle="1" w:styleId="footnotedescriptionChar">
    <w:name w:val="footnote description Char"/>
    <w:link w:val="footnotedescription"/>
    <w:rsid w:val="00276C1E"/>
    <w:rPr>
      <w:rFonts w:ascii="Times New Roman" w:eastAsia="Times New Roman" w:hAnsi="Times New Roman" w:cs="Times New Roman"/>
      <w:color w:val="000000"/>
      <w:sz w:val="16"/>
      <w:lang w:eastAsia="pl-PL"/>
    </w:rPr>
  </w:style>
  <w:style w:type="character" w:customStyle="1" w:styleId="footnotemark">
    <w:name w:val="footnote mark"/>
    <w:hidden/>
    <w:rsid w:val="00276C1E"/>
    <w:rPr>
      <w:rFonts w:ascii="Times New Roman" w:eastAsia="Times New Roman" w:hAnsi="Times New Roman" w:cs="Times New Roman"/>
      <w:color w:val="000000"/>
      <w:sz w:val="16"/>
      <w:vertAlign w:val="superscript"/>
    </w:rPr>
  </w:style>
  <w:style w:type="table" w:customStyle="1" w:styleId="TableGrid">
    <w:name w:val="TableGrid"/>
    <w:rsid w:val="00276C1E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unhideWhenUsed/>
    <w:rsid w:val="00276C1E"/>
    <w:pPr>
      <w:ind w:left="10" w:right="54" w:hanging="10"/>
      <w:jc w:val="both"/>
    </w:pPr>
    <w:rPr>
      <w:color w:val="000000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276C1E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character" w:styleId="Odwoanieprzypisukocowego">
    <w:name w:val="endnote reference"/>
    <w:uiPriority w:val="99"/>
    <w:unhideWhenUsed/>
    <w:rsid w:val="00276C1E"/>
    <w:rPr>
      <w:vertAlign w:val="superscript"/>
    </w:rPr>
  </w:style>
  <w:style w:type="paragraph" w:styleId="Zwykytekst">
    <w:name w:val="Plain Text"/>
    <w:basedOn w:val="Normalny"/>
    <w:link w:val="ZwykytekstZnak"/>
    <w:rsid w:val="00276C1E"/>
    <w:rPr>
      <w:rFonts w:ascii="Courier New" w:eastAsia="MS Mincho" w:hAnsi="Courier New"/>
      <w:sz w:val="20"/>
      <w:szCs w:val="20"/>
      <w:lang w:val="x-none"/>
    </w:rPr>
  </w:style>
  <w:style w:type="character" w:customStyle="1" w:styleId="ZwykytekstZnak">
    <w:name w:val="Zwykły tekst Znak"/>
    <w:basedOn w:val="Domylnaczcionkaakapitu"/>
    <w:link w:val="Zwykytekst"/>
    <w:rsid w:val="00276C1E"/>
    <w:rPr>
      <w:rFonts w:ascii="Courier New" w:eastAsia="MS Mincho" w:hAnsi="Courier New" w:cs="Times New Roman"/>
      <w:sz w:val="20"/>
      <w:szCs w:val="20"/>
      <w:lang w:val="x-none" w:eastAsia="pl-PL"/>
    </w:rPr>
  </w:style>
  <w:style w:type="character" w:styleId="Uwydatnienie">
    <w:name w:val="Emphasis"/>
    <w:uiPriority w:val="20"/>
    <w:qFormat/>
    <w:rsid w:val="00276C1E"/>
    <w:rPr>
      <w:i/>
      <w:iCs/>
    </w:rPr>
  </w:style>
  <w:style w:type="character" w:customStyle="1" w:styleId="apple-style-span">
    <w:name w:val="apple-style-span"/>
    <w:qFormat/>
    <w:rsid w:val="00276C1E"/>
  </w:style>
  <w:style w:type="table" w:customStyle="1" w:styleId="Tabela-Siatka11">
    <w:name w:val="Tabela - Siatka11"/>
    <w:basedOn w:val="Standardowy"/>
    <w:next w:val="Tabela-Siatka"/>
    <w:uiPriority w:val="39"/>
    <w:rsid w:val="00276C1E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uiPriority w:val="99"/>
    <w:semiHidden/>
    <w:unhideWhenUsed/>
    <w:rsid w:val="00276C1E"/>
    <w:rPr>
      <w:color w:val="605E5C"/>
      <w:shd w:val="clear" w:color="auto" w:fill="E1DFDD"/>
    </w:rPr>
  </w:style>
  <w:style w:type="paragraph" w:customStyle="1" w:styleId="p2">
    <w:name w:val="p2"/>
    <w:basedOn w:val="Normalny"/>
    <w:rsid w:val="00276C1E"/>
    <w:rPr>
      <w:rFonts w:ascii="Helvetica" w:hAnsi="Helvetica"/>
      <w:sz w:val="17"/>
      <w:szCs w:val="17"/>
    </w:rPr>
  </w:style>
  <w:style w:type="character" w:styleId="Pogrubienie">
    <w:name w:val="Strong"/>
    <w:uiPriority w:val="22"/>
    <w:qFormat/>
    <w:rsid w:val="00276C1E"/>
    <w:rPr>
      <w:b/>
      <w:bCs/>
    </w:rPr>
  </w:style>
  <w:style w:type="paragraph" w:customStyle="1" w:styleId="redniasiatka21">
    <w:name w:val="Średnia siatka 21"/>
    <w:link w:val="redniasiatka2Znak"/>
    <w:uiPriority w:val="1"/>
    <w:qFormat/>
    <w:rsid w:val="00276C1E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numbering" w:customStyle="1" w:styleId="Zaimportowanystyl2">
    <w:name w:val="Zaimportowany styl 2"/>
    <w:rsid w:val="00276C1E"/>
    <w:pPr>
      <w:numPr>
        <w:numId w:val="15"/>
      </w:numPr>
    </w:pPr>
  </w:style>
  <w:style w:type="character" w:customStyle="1" w:styleId="alb">
    <w:name w:val="a_lb"/>
    <w:rsid w:val="00276C1E"/>
  </w:style>
  <w:style w:type="character" w:styleId="UyteHipercze">
    <w:name w:val="FollowedHyperlink"/>
    <w:uiPriority w:val="99"/>
    <w:semiHidden/>
    <w:unhideWhenUsed/>
    <w:rsid w:val="00276C1E"/>
    <w:rPr>
      <w:color w:val="954F72"/>
      <w:u w:val="single"/>
    </w:rPr>
  </w:style>
  <w:style w:type="paragraph" w:styleId="NormalnyWeb">
    <w:name w:val="Normal (Web)"/>
    <w:basedOn w:val="Normalny"/>
    <w:uiPriority w:val="99"/>
    <w:rsid w:val="00276C1E"/>
    <w:pPr>
      <w:suppressAutoHyphens/>
      <w:spacing w:before="280" w:after="280"/>
    </w:pPr>
    <w:rPr>
      <w:lang w:eastAsia="ar-SA"/>
    </w:rPr>
  </w:style>
  <w:style w:type="character" w:customStyle="1" w:styleId="Tekstpodstawowy2Znak1">
    <w:name w:val="Tekst podstawowy 2 Znak1"/>
    <w:rsid w:val="00276C1E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Tekstpodstawowywcity2">
    <w:name w:val="Body Text Indent 2"/>
    <w:basedOn w:val="Normalny"/>
    <w:link w:val="Tekstpodstawowywcity2Znak"/>
    <w:rsid w:val="00276C1E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hAnsi="Arial"/>
      <w:sz w:val="20"/>
      <w:szCs w:val="20"/>
      <w:lang w:val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76C1E"/>
    <w:rPr>
      <w:rFonts w:ascii="Arial" w:eastAsia="Times New Roman" w:hAnsi="Arial" w:cs="Times New Roman"/>
      <w:sz w:val="20"/>
      <w:szCs w:val="20"/>
      <w:lang w:val="x-none" w:eastAsia="pl-PL"/>
    </w:rPr>
  </w:style>
  <w:style w:type="paragraph" w:styleId="Tekstpodstawowy3">
    <w:name w:val="Body Text 3"/>
    <w:basedOn w:val="Normalny"/>
    <w:link w:val="Tekstpodstawowy3Znak"/>
    <w:unhideWhenUsed/>
    <w:rsid w:val="00276C1E"/>
    <w:pPr>
      <w:suppressAutoHyphens/>
      <w:spacing w:after="120"/>
    </w:pPr>
    <w:rPr>
      <w:sz w:val="16"/>
      <w:szCs w:val="16"/>
      <w:lang w:val="x-none" w:eastAsia="ar-SA"/>
    </w:rPr>
  </w:style>
  <w:style w:type="character" w:customStyle="1" w:styleId="Tekstpodstawowy3Znak">
    <w:name w:val="Tekst podstawowy 3 Znak"/>
    <w:basedOn w:val="Domylnaczcionkaakapitu"/>
    <w:link w:val="Tekstpodstawowy3"/>
    <w:rsid w:val="00276C1E"/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paragraph" w:customStyle="1" w:styleId="Zwykytekst3">
    <w:name w:val="Zwykły tekst3"/>
    <w:basedOn w:val="Normalny"/>
    <w:rsid w:val="00276C1E"/>
    <w:pPr>
      <w:suppressAutoHyphens/>
      <w:jc w:val="center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redniasiatka2Znak">
    <w:name w:val="Średnia siatka 2 Znak"/>
    <w:link w:val="redniasiatka21"/>
    <w:uiPriority w:val="1"/>
    <w:rsid w:val="00276C1E"/>
    <w:rPr>
      <w:rFonts w:ascii="Times New Roman" w:eastAsia="Times New Roman" w:hAnsi="Times New Roman" w:cs="Times New Roman"/>
      <w:color w:val="000000"/>
      <w:sz w:val="20"/>
      <w:lang w:eastAsia="pl-PL"/>
    </w:rPr>
  </w:style>
  <w:style w:type="paragraph" w:customStyle="1" w:styleId="Tekstpodstawowy22">
    <w:name w:val="Tekst podstawowy 22"/>
    <w:basedOn w:val="Normalny"/>
    <w:rsid w:val="00276C1E"/>
    <w:pPr>
      <w:suppressAutoHyphens/>
      <w:spacing w:after="120" w:line="480" w:lineRule="auto"/>
    </w:pPr>
    <w:rPr>
      <w:sz w:val="20"/>
      <w:szCs w:val="20"/>
      <w:lang w:eastAsia="ar-SA"/>
    </w:rPr>
  </w:style>
  <w:style w:type="paragraph" w:customStyle="1" w:styleId="Style3">
    <w:name w:val="Style3"/>
    <w:basedOn w:val="Normalny"/>
    <w:rsid w:val="00276C1E"/>
    <w:pPr>
      <w:widowControl w:val="0"/>
      <w:autoSpaceDE w:val="0"/>
      <w:autoSpaceDN w:val="0"/>
      <w:adjustRightInd w:val="0"/>
      <w:spacing w:line="266" w:lineRule="exact"/>
    </w:pPr>
    <w:rPr>
      <w:rFonts w:ascii="Microsoft Sans Serif" w:hAnsi="Microsoft Sans Serif"/>
    </w:rPr>
  </w:style>
  <w:style w:type="character" w:customStyle="1" w:styleId="hotnewscz1">
    <w:name w:val="hotnews_c_z1"/>
    <w:rsid w:val="00276C1E"/>
  </w:style>
  <w:style w:type="paragraph" w:customStyle="1" w:styleId="Zawartotabeli">
    <w:name w:val="Zawartość tabeli"/>
    <w:basedOn w:val="Normalny"/>
    <w:rsid w:val="00276C1E"/>
    <w:pPr>
      <w:widowControl w:val="0"/>
      <w:suppressLineNumbers/>
      <w:suppressAutoHyphens/>
    </w:pPr>
    <w:rPr>
      <w:sz w:val="20"/>
      <w:szCs w:val="20"/>
    </w:rPr>
  </w:style>
  <w:style w:type="character" w:customStyle="1" w:styleId="BezodstpwZnak">
    <w:name w:val="Bez odstępów Znak"/>
    <w:link w:val="Bezodstpw"/>
    <w:rsid w:val="00276C1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efaultZnak">
    <w:name w:val="Default Znak"/>
    <w:link w:val="Default"/>
    <w:locked/>
    <w:rsid w:val="00276C1E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ytu0">
    <w:name w:val="Title"/>
    <w:basedOn w:val="Normalny"/>
    <w:link w:val="TytuZnak"/>
    <w:qFormat/>
    <w:rsid w:val="00276C1E"/>
    <w:pPr>
      <w:widowControl w:val="0"/>
      <w:spacing w:before="240" w:after="60"/>
      <w:jc w:val="center"/>
    </w:pPr>
    <w:rPr>
      <w:rFonts w:ascii="Arial" w:hAnsi="Arial"/>
      <w:b/>
      <w:bCs/>
      <w:kern w:val="28"/>
      <w:sz w:val="32"/>
      <w:szCs w:val="32"/>
      <w:lang w:val="x-none" w:eastAsia="x-none"/>
    </w:rPr>
  </w:style>
  <w:style w:type="character" w:customStyle="1" w:styleId="TytuZnak">
    <w:name w:val="Tytuł Znak"/>
    <w:basedOn w:val="Domylnaczcionkaakapitu"/>
    <w:link w:val="Tytu0"/>
    <w:rsid w:val="00276C1E"/>
    <w:rPr>
      <w:rFonts w:ascii="Arial" w:eastAsia="Times New Roman" w:hAnsi="Arial" w:cs="Times New Roman"/>
      <w:b/>
      <w:bCs/>
      <w:kern w:val="28"/>
      <w:sz w:val="32"/>
      <w:szCs w:val="32"/>
      <w:lang w:val="x-none" w:eastAsia="x-none"/>
    </w:rPr>
  </w:style>
  <w:style w:type="paragraph" w:customStyle="1" w:styleId="ox-0b56dd44f4-msonormal">
    <w:name w:val="ox-0b56dd44f4-msonormal"/>
    <w:basedOn w:val="Normalny"/>
    <w:rsid w:val="00276C1E"/>
    <w:pPr>
      <w:spacing w:before="100" w:beforeAutospacing="1" w:after="100" w:afterAutospacing="1"/>
    </w:pPr>
  </w:style>
  <w:style w:type="character" w:customStyle="1" w:styleId="lrzxr">
    <w:name w:val="lrzxr"/>
    <w:rsid w:val="00276C1E"/>
  </w:style>
  <w:style w:type="character" w:customStyle="1" w:styleId="summary-span-value">
    <w:name w:val="summary-span-value"/>
    <w:rsid w:val="00276C1E"/>
  </w:style>
  <w:style w:type="paragraph" w:customStyle="1" w:styleId="text-justify">
    <w:name w:val="text-justify"/>
    <w:basedOn w:val="Normalny"/>
    <w:rsid w:val="00276C1E"/>
    <w:pPr>
      <w:spacing w:before="100" w:beforeAutospacing="1" w:after="100" w:afterAutospacing="1"/>
    </w:pPr>
  </w:style>
  <w:style w:type="character" w:customStyle="1" w:styleId="Teksttreci">
    <w:name w:val="Tekst treści_"/>
    <w:link w:val="Teksttreci1"/>
    <w:locked/>
    <w:rsid w:val="00276C1E"/>
    <w:rPr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qFormat/>
    <w:rsid w:val="00276C1E"/>
    <w:pPr>
      <w:shd w:val="clear" w:color="auto" w:fill="FFFFFF"/>
      <w:spacing w:before="240" w:after="120" w:line="240" w:lineRule="atLeast"/>
      <w:ind w:hanging="1340"/>
      <w:jc w:val="center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styleId="Listanumerowana">
    <w:name w:val="List Number"/>
    <w:basedOn w:val="Normalny"/>
    <w:rsid w:val="00276C1E"/>
    <w:pPr>
      <w:widowControl w:val="0"/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hanging="425"/>
    </w:pPr>
    <w:rPr>
      <w:rFonts w:ascii="Times" w:hAnsi="Times"/>
      <w:b/>
      <w:sz w:val="22"/>
      <w:szCs w:val="22"/>
    </w:rPr>
  </w:style>
  <w:style w:type="paragraph" w:styleId="Listanumerowana2">
    <w:name w:val="List Number 2"/>
    <w:basedOn w:val="Normalny"/>
    <w:rsid w:val="00276C1E"/>
    <w:pPr>
      <w:autoSpaceDE w:val="0"/>
      <w:autoSpaceDN w:val="0"/>
      <w:adjustRightInd w:val="0"/>
      <w:spacing w:line="288" w:lineRule="auto"/>
      <w:ind w:left="992" w:hanging="567"/>
      <w:jc w:val="both"/>
    </w:pPr>
    <w:rPr>
      <w:rFonts w:ascii="Times" w:hAnsi="Times"/>
      <w:sz w:val="22"/>
    </w:rPr>
  </w:style>
  <w:style w:type="paragraph" w:styleId="Listanumerowana5">
    <w:name w:val="List Number 5"/>
    <w:basedOn w:val="Normalny"/>
    <w:rsid w:val="00276C1E"/>
    <w:pPr>
      <w:tabs>
        <w:tab w:val="num" w:pos="2520"/>
      </w:tabs>
      <w:spacing w:line="288" w:lineRule="auto"/>
      <w:ind w:left="3544" w:hanging="992"/>
      <w:jc w:val="both"/>
    </w:pPr>
    <w:rPr>
      <w:rFonts w:ascii="Times" w:hAnsi="Times"/>
      <w:bCs/>
      <w:sz w:val="22"/>
      <w:szCs w:val="22"/>
    </w:rPr>
  </w:style>
  <w:style w:type="paragraph" w:customStyle="1" w:styleId="Normalny1">
    <w:name w:val="Normalny1"/>
    <w:rsid w:val="00276C1E"/>
    <w:pPr>
      <w:widowControl w:val="0"/>
      <w:suppressAutoHyphens/>
      <w:spacing w:after="0" w:line="240" w:lineRule="auto"/>
      <w:textAlignment w:val="baseline"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paragraph" w:customStyle="1" w:styleId="pkt">
    <w:name w:val="pkt"/>
    <w:basedOn w:val="Normalny"/>
    <w:link w:val="pktZnak"/>
    <w:rsid w:val="00276C1E"/>
    <w:pPr>
      <w:spacing w:before="60" w:after="60"/>
      <w:ind w:left="851" w:hanging="295"/>
      <w:jc w:val="both"/>
    </w:pPr>
    <w:rPr>
      <w:szCs w:val="20"/>
    </w:rPr>
  </w:style>
  <w:style w:type="character" w:styleId="Numerstrony">
    <w:name w:val="page number"/>
    <w:rsid w:val="00276C1E"/>
  </w:style>
  <w:style w:type="paragraph" w:styleId="Spistreci1">
    <w:name w:val="toc 1"/>
    <w:basedOn w:val="Normalny"/>
    <w:next w:val="Normalny"/>
    <w:autoRedefine/>
    <w:uiPriority w:val="39"/>
    <w:rsid w:val="00276C1E"/>
    <w:pPr>
      <w:tabs>
        <w:tab w:val="right" w:pos="9628"/>
      </w:tabs>
      <w:jc w:val="both"/>
    </w:pPr>
    <w:rPr>
      <w:noProof/>
      <w:szCs w:val="20"/>
    </w:rPr>
  </w:style>
  <w:style w:type="numbering" w:customStyle="1" w:styleId="Bezlisty1">
    <w:name w:val="Bez listy1"/>
    <w:next w:val="Bezlisty"/>
    <w:semiHidden/>
    <w:rsid w:val="00276C1E"/>
  </w:style>
  <w:style w:type="paragraph" w:customStyle="1" w:styleId="tekstpodstnumer">
    <w:name w:val="tekstpodstnumer"/>
    <w:basedOn w:val="Normalny"/>
    <w:rsid w:val="00276C1E"/>
    <w:pPr>
      <w:jc w:val="both"/>
    </w:pPr>
    <w:rPr>
      <w:rFonts w:ascii="Arial" w:hAnsi="Arial" w:cs="Arial"/>
      <w:sz w:val="22"/>
      <w:szCs w:val="22"/>
    </w:rPr>
  </w:style>
  <w:style w:type="paragraph" w:styleId="Mapadokumentu">
    <w:name w:val="Document Map"/>
    <w:basedOn w:val="Normalny"/>
    <w:link w:val="MapadokumentuZnak"/>
    <w:rsid w:val="00276C1E"/>
    <w:pPr>
      <w:widowControl w:val="0"/>
      <w:shd w:val="clear" w:color="auto" w:fill="000080"/>
      <w:autoSpaceDE w:val="0"/>
      <w:autoSpaceDN w:val="0"/>
      <w:adjustRightInd w:val="0"/>
    </w:pPr>
    <w:rPr>
      <w:rFonts w:ascii="Tahoma" w:hAnsi="Tahoma"/>
      <w:sz w:val="20"/>
      <w:szCs w:val="20"/>
      <w:lang w:val="x-none" w:eastAsia="x-none"/>
    </w:rPr>
  </w:style>
  <w:style w:type="character" w:customStyle="1" w:styleId="MapadokumentuZnak">
    <w:name w:val="Mapa dokumentu Znak"/>
    <w:basedOn w:val="Domylnaczcionkaakapitu"/>
    <w:link w:val="Mapadokumentu"/>
    <w:rsid w:val="00276C1E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paragraph" w:styleId="Spistreci2">
    <w:name w:val="toc 2"/>
    <w:basedOn w:val="Normalny"/>
    <w:next w:val="Normalny"/>
    <w:autoRedefine/>
    <w:uiPriority w:val="39"/>
    <w:rsid w:val="00276C1E"/>
    <w:pPr>
      <w:tabs>
        <w:tab w:val="right" w:pos="9630"/>
      </w:tabs>
      <w:ind w:left="198"/>
      <w:contextualSpacing/>
    </w:pPr>
    <w:rPr>
      <w:sz w:val="20"/>
      <w:szCs w:val="20"/>
    </w:rPr>
  </w:style>
  <w:style w:type="character" w:styleId="Numerwiersza">
    <w:name w:val="line number"/>
    <w:rsid w:val="00276C1E"/>
  </w:style>
  <w:style w:type="paragraph" w:customStyle="1" w:styleId="ZnakZnak">
    <w:name w:val="Znak Znak"/>
    <w:basedOn w:val="Normalny"/>
    <w:rsid w:val="00276C1E"/>
    <w:pPr>
      <w:spacing w:line="360" w:lineRule="auto"/>
      <w:jc w:val="both"/>
    </w:pPr>
    <w:rPr>
      <w:rFonts w:ascii="Verdana" w:hAnsi="Verdana"/>
      <w:sz w:val="20"/>
      <w:szCs w:val="20"/>
    </w:rPr>
  </w:style>
  <w:style w:type="numbering" w:customStyle="1" w:styleId="Bezlisty2">
    <w:name w:val="Bez listy2"/>
    <w:next w:val="Bezlisty"/>
    <w:semiHidden/>
    <w:rsid w:val="00276C1E"/>
  </w:style>
  <w:style w:type="paragraph" w:customStyle="1" w:styleId="Nagwek10">
    <w:name w:val="Nagłówek1"/>
    <w:basedOn w:val="Normalny"/>
    <w:rsid w:val="00276C1E"/>
    <w:pPr>
      <w:tabs>
        <w:tab w:val="left" w:pos="3375"/>
      </w:tabs>
      <w:spacing w:line="300" w:lineRule="auto"/>
      <w:jc w:val="both"/>
    </w:pPr>
    <w:rPr>
      <w:b/>
    </w:rPr>
  </w:style>
  <w:style w:type="paragraph" w:customStyle="1" w:styleId="Nagwek2">
    <w:name w:val="Nagłówek2"/>
    <w:basedOn w:val="Normalny"/>
    <w:rsid w:val="00276C1E"/>
    <w:pPr>
      <w:numPr>
        <w:numId w:val="19"/>
      </w:numPr>
      <w:tabs>
        <w:tab w:val="left" w:pos="3375"/>
      </w:tabs>
      <w:spacing w:line="300" w:lineRule="auto"/>
      <w:jc w:val="both"/>
    </w:pPr>
    <w:rPr>
      <w:b/>
    </w:rPr>
  </w:style>
  <w:style w:type="paragraph" w:customStyle="1" w:styleId="Nagwek3">
    <w:name w:val="Nagłówek3"/>
    <w:basedOn w:val="Normalny"/>
    <w:rsid w:val="00276C1E"/>
    <w:pPr>
      <w:numPr>
        <w:ilvl w:val="1"/>
        <w:numId w:val="18"/>
      </w:numPr>
      <w:tabs>
        <w:tab w:val="left" w:pos="540"/>
        <w:tab w:val="left" w:pos="1020"/>
      </w:tabs>
      <w:spacing w:before="60" w:line="300" w:lineRule="auto"/>
      <w:jc w:val="both"/>
    </w:pPr>
    <w:rPr>
      <w:b/>
    </w:rPr>
  </w:style>
  <w:style w:type="paragraph" w:styleId="Spistreci3">
    <w:name w:val="toc 3"/>
    <w:basedOn w:val="Normalny"/>
    <w:next w:val="Normalny"/>
    <w:autoRedefine/>
    <w:uiPriority w:val="39"/>
    <w:rsid w:val="00276C1E"/>
    <w:pPr>
      <w:ind w:left="480"/>
    </w:pPr>
  </w:style>
  <w:style w:type="paragraph" w:customStyle="1" w:styleId="Nagwek4">
    <w:name w:val="Nagłówek4"/>
    <w:basedOn w:val="Normalny"/>
    <w:link w:val="Nagwek4Znak0"/>
    <w:qFormat/>
    <w:rsid w:val="00276C1E"/>
    <w:pPr>
      <w:numPr>
        <w:numId w:val="20"/>
      </w:numPr>
      <w:spacing w:before="60" w:line="300" w:lineRule="auto"/>
      <w:jc w:val="both"/>
    </w:pPr>
    <w:rPr>
      <w:b/>
      <w:spacing w:val="10"/>
    </w:rPr>
  </w:style>
  <w:style w:type="character" w:customStyle="1" w:styleId="Nagwek4Znak0">
    <w:name w:val="Nagłówek4 Znak"/>
    <w:link w:val="Nagwek4"/>
    <w:rsid w:val="00276C1E"/>
    <w:rPr>
      <w:rFonts w:ascii="Times New Roman" w:eastAsia="Times New Roman" w:hAnsi="Times New Roman" w:cs="Times New Roman"/>
      <w:b/>
      <w:spacing w:val="10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76C1E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Legenda">
    <w:name w:val="caption"/>
    <w:basedOn w:val="Normalny"/>
    <w:next w:val="Normalny"/>
    <w:uiPriority w:val="35"/>
    <w:unhideWhenUsed/>
    <w:qFormat/>
    <w:rsid w:val="00276C1E"/>
    <w:pPr>
      <w:widowControl w:val="0"/>
      <w:autoSpaceDE w:val="0"/>
      <w:autoSpaceDN w:val="0"/>
      <w:adjustRightInd w:val="0"/>
      <w:spacing w:after="200"/>
    </w:pPr>
    <w:rPr>
      <w:rFonts w:ascii="Arial" w:hAnsi="Arial" w:cs="Arial"/>
      <w:b/>
      <w:bCs/>
      <w:color w:val="4F81BD"/>
      <w:sz w:val="18"/>
      <w:szCs w:val="18"/>
    </w:rPr>
  </w:style>
  <w:style w:type="table" w:customStyle="1" w:styleId="Tabela-Siatka1">
    <w:name w:val="Tabela - Siatka1"/>
    <w:basedOn w:val="Standardowy"/>
    <w:next w:val="Tabela-Siatka"/>
    <w:rsid w:val="00276C1E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1"/>
    <w:basedOn w:val="Normalny"/>
    <w:rsid w:val="00276C1E"/>
    <w:pPr>
      <w:suppressAutoHyphens/>
      <w:spacing w:before="90" w:line="380" w:lineRule="atLeast"/>
      <w:jc w:val="both"/>
    </w:pPr>
    <w:rPr>
      <w:rFonts w:ascii="Courier New" w:hAnsi="Courier New"/>
      <w:w w:val="89"/>
      <w:sz w:val="25"/>
      <w:szCs w:val="20"/>
      <w:lang w:val="en-US" w:eastAsia="ar-SA"/>
    </w:rPr>
  </w:style>
  <w:style w:type="character" w:customStyle="1" w:styleId="Znakiprzypiswdolnych">
    <w:name w:val="Znaki przypisów dolnych"/>
    <w:rsid w:val="00276C1E"/>
    <w:rPr>
      <w:vertAlign w:val="superscript"/>
    </w:rPr>
  </w:style>
  <w:style w:type="paragraph" w:styleId="Listapunktowana">
    <w:name w:val="List Bullet"/>
    <w:basedOn w:val="Normalny"/>
    <w:rsid w:val="00276C1E"/>
    <w:pPr>
      <w:numPr>
        <w:numId w:val="23"/>
      </w:numPr>
      <w:contextualSpacing/>
    </w:pPr>
    <w:rPr>
      <w:sz w:val="20"/>
      <w:szCs w:val="20"/>
    </w:rPr>
  </w:style>
  <w:style w:type="paragraph" w:customStyle="1" w:styleId="Tekstpodstawowywcity21">
    <w:name w:val="Tekst podstawowy wcięty 21"/>
    <w:basedOn w:val="Normalny"/>
    <w:rsid w:val="00276C1E"/>
    <w:pPr>
      <w:suppressAutoHyphens/>
      <w:ind w:left="4956"/>
      <w:jc w:val="center"/>
    </w:pPr>
    <w:rPr>
      <w:i/>
      <w:sz w:val="20"/>
      <w:szCs w:val="20"/>
      <w:lang w:eastAsia="zh-CN"/>
    </w:rPr>
  </w:style>
  <w:style w:type="paragraph" w:customStyle="1" w:styleId="Tekstpodstawowywcity31">
    <w:name w:val="Tekst podstawowy wcięty 31"/>
    <w:basedOn w:val="Normalny"/>
    <w:rsid w:val="00276C1E"/>
    <w:pPr>
      <w:suppressAutoHyphens/>
      <w:ind w:left="360"/>
      <w:jc w:val="both"/>
    </w:pPr>
    <w:rPr>
      <w:sz w:val="20"/>
      <w:lang w:eastAsia="zh-CN"/>
    </w:rPr>
  </w:style>
  <w:style w:type="paragraph" w:styleId="Tekstpodstawowywcity">
    <w:name w:val="Body Text Indent"/>
    <w:basedOn w:val="Normalny"/>
    <w:link w:val="TekstpodstawowywcityZnak"/>
    <w:rsid w:val="00276C1E"/>
    <w:pPr>
      <w:spacing w:after="120"/>
      <w:ind w:left="283"/>
    </w:pPr>
    <w:rPr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76C1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Listanumerowana1poziomII">
    <w:name w:val="Lista numerowana 1 poziom II"/>
    <w:basedOn w:val="Normalny"/>
    <w:qFormat/>
    <w:rsid w:val="00276C1E"/>
    <w:pPr>
      <w:numPr>
        <w:ilvl w:val="1"/>
        <w:numId w:val="24"/>
      </w:numPr>
      <w:tabs>
        <w:tab w:val="left" w:pos="426"/>
      </w:tabs>
      <w:spacing w:before="100" w:beforeAutospacing="1" w:after="100" w:afterAutospacing="1" w:line="276" w:lineRule="auto"/>
      <w:jc w:val="both"/>
    </w:pPr>
    <w:rPr>
      <w:rFonts w:ascii="Calibri" w:eastAsia="Calibri" w:hAnsi="Calibri"/>
      <w:szCs w:val="22"/>
      <w:lang w:eastAsia="en-US"/>
    </w:rPr>
  </w:style>
  <w:style w:type="paragraph" w:customStyle="1" w:styleId="Listanumerowana1poziomIII">
    <w:name w:val="Lista numerowana 1 poziom III"/>
    <w:basedOn w:val="Normalny"/>
    <w:qFormat/>
    <w:rsid w:val="00276C1E"/>
    <w:pPr>
      <w:numPr>
        <w:ilvl w:val="2"/>
        <w:numId w:val="24"/>
      </w:numPr>
      <w:tabs>
        <w:tab w:val="left" w:pos="426"/>
      </w:tabs>
      <w:spacing w:before="100" w:beforeAutospacing="1" w:after="100" w:afterAutospacing="1" w:line="276" w:lineRule="auto"/>
      <w:jc w:val="both"/>
    </w:pPr>
    <w:rPr>
      <w:rFonts w:ascii="Calibri" w:eastAsia="Calibri" w:hAnsi="Calibri"/>
      <w:szCs w:val="22"/>
      <w:lang w:eastAsia="en-US"/>
    </w:rPr>
  </w:style>
  <w:style w:type="character" w:customStyle="1" w:styleId="spelle">
    <w:name w:val="spelle"/>
    <w:rsid w:val="00276C1E"/>
  </w:style>
  <w:style w:type="paragraph" w:customStyle="1" w:styleId="NormalnyWeb1">
    <w:name w:val="Normalny (Web)1"/>
    <w:basedOn w:val="Normalny"/>
    <w:rsid w:val="00276C1E"/>
    <w:pPr>
      <w:suppressAutoHyphens/>
      <w:spacing w:before="100" w:after="100" w:line="100" w:lineRule="atLeast"/>
      <w:jc w:val="both"/>
    </w:pPr>
    <w:rPr>
      <w:sz w:val="20"/>
      <w:szCs w:val="20"/>
      <w:lang w:eastAsia="ar-SA"/>
    </w:rPr>
  </w:style>
  <w:style w:type="character" w:customStyle="1" w:styleId="pktZnak">
    <w:name w:val="pkt Znak"/>
    <w:link w:val="pkt"/>
    <w:locked/>
    <w:rsid w:val="00276C1E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CharStyle16">
    <w:name w:val="Char Style 16"/>
    <w:link w:val="Style15"/>
    <w:rsid w:val="00276C1E"/>
  </w:style>
  <w:style w:type="paragraph" w:customStyle="1" w:styleId="Style15">
    <w:name w:val="Style 15"/>
    <w:basedOn w:val="Normalny"/>
    <w:link w:val="CharStyle16"/>
    <w:rsid w:val="00276C1E"/>
    <w:pPr>
      <w:widowControl w:val="0"/>
      <w:spacing w:after="1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eksttreci0">
    <w:name w:val="Tekst treści"/>
    <w:basedOn w:val="Normalny"/>
    <w:rsid w:val="00276C1E"/>
    <w:pPr>
      <w:shd w:val="clear" w:color="auto" w:fill="FFFFFF"/>
      <w:spacing w:line="240" w:lineRule="atLeast"/>
      <w:ind w:hanging="1700"/>
    </w:pPr>
    <w:rPr>
      <w:rFonts w:ascii="Verdana" w:eastAsia="Calibri" w:hAnsi="Verdana" w:cs="Verdana"/>
      <w:sz w:val="19"/>
      <w:szCs w:val="19"/>
    </w:rPr>
  </w:style>
  <w:style w:type="character" w:customStyle="1" w:styleId="TeksttreciPogrubienie">
    <w:name w:val="Tekst treści + Pogrubienie"/>
    <w:rsid w:val="00276C1E"/>
    <w:rPr>
      <w:rFonts w:ascii="Verdana" w:hAnsi="Verdana" w:cs="Verdana"/>
      <w:b/>
      <w:bCs/>
      <w:spacing w:val="0"/>
      <w:sz w:val="19"/>
      <w:szCs w:val="19"/>
      <w:shd w:val="clear" w:color="auto" w:fill="FFFFFF"/>
    </w:rPr>
  </w:style>
  <w:style w:type="paragraph" w:styleId="Lista2">
    <w:name w:val="List 2"/>
    <w:basedOn w:val="Normalny"/>
    <w:uiPriority w:val="99"/>
    <w:unhideWhenUsed/>
    <w:rsid w:val="00276C1E"/>
    <w:pPr>
      <w:ind w:left="566" w:hanging="283"/>
    </w:pPr>
    <w:rPr>
      <w:rFonts w:eastAsia="Calibri"/>
    </w:rPr>
  </w:style>
  <w:style w:type="paragraph" w:customStyle="1" w:styleId="paragraph">
    <w:name w:val="paragraph"/>
    <w:basedOn w:val="Normalny"/>
    <w:rsid w:val="00276C1E"/>
    <w:pPr>
      <w:spacing w:before="100" w:beforeAutospacing="1" w:after="100" w:afterAutospacing="1"/>
    </w:pPr>
  </w:style>
  <w:style w:type="character" w:customStyle="1" w:styleId="normaltextrun">
    <w:name w:val="normaltextrun"/>
    <w:rsid w:val="00276C1E"/>
  </w:style>
  <w:style w:type="character" w:customStyle="1" w:styleId="eop">
    <w:name w:val="eop"/>
    <w:rsid w:val="00276C1E"/>
  </w:style>
  <w:style w:type="character" w:customStyle="1" w:styleId="scxw174579145">
    <w:name w:val="scxw174579145"/>
    <w:rsid w:val="00276C1E"/>
  </w:style>
  <w:style w:type="character" w:customStyle="1" w:styleId="CharStyle14">
    <w:name w:val="Char Style 14"/>
    <w:link w:val="Style13"/>
    <w:rsid w:val="00276C1E"/>
    <w:rPr>
      <w:b/>
      <w:bCs/>
    </w:rPr>
  </w:style>
  <w:style w:type="paragraph" w:customStyle="1" w:styleId="Style13">
    <w:name w:val="Style 13"/>
    <w:basedOn w:val="Normalny"/>
    <w:link w:val="CharStyle14"/>
    <w:rsid w:val="00276C1E"/>
    <w:pPr>
      <w:widowControl w:val="0"/>
      <w:spacing w:after="120"/>
      <w:jc w:val="center"/>
      <w:outlineLvl w:val="3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Domylnaczcionkaakapitu1">
    <w:name w:val="Domyślna czcionka akapitu1"/>
    <w:rsid w:val="00276C1E"/>
  </w:style>
  <w:style w:type="paragraph" w:customStyle="1" w:styleId="pf0">
    <w:name w:val="pf0"/>
    <w:basedOn w:val="Normalny"/>
    <w:rsid w:val="00276C1E"/>
    <w:pPr>
      <w:spacing w:before="100" w:beforeAutospacing="1" w:after="100" w:afterAutospacing="1"/>
    </w:pPr>
  </w:style>
  <w:style w:type="character" w:customStyle="1" w:styleId="cf01">
    <w:name w:val="cf01"/>
    <w:rsid w:val="00276C1E"/>
    <w:rPr>
      <w:rFonts w:ascii="Segoe UI" w:hAnsi="Segoe UI" w:cs="Segoe UI" w:hint="default"/>
      <w:sz w:val="18"/>
      <w:szCs w:val="18"/>
    </w:rPr>
  </w:style>
  <w:style w:type="numbering" w:customStyle="1" w:styleId="WWNum11">
    <w:name w:val="WWNum11"/>
    <w:basedOn w:val="Bezlisty"/>
    <w:rsid w:val="00276C1E"/>
    <w:pPr>
      <w:numPr>
        <w:numId w:val="77"/>
      </w:numPr>
    </w:pPr>
  </w:style>
  <w:style w:type="paragraph" w:customStyle="1" w:styleId="BodyText31">
    <w:name w:val="Body Text 31"/>
    <w:basedOn w:val="Normalny"/>
    <w:rsid w:val="00276C1E"/>
    <w:pPr>
      <w:widowControl w:val="0"/>
    </w:pPr>
    <w:rPr>
      <w:rFonts w:ascii="Arial" w:hAnsi="Arial"/>
      <w:sz w:val="22"/>
      <w:szCs w:val="20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276C1E"/>
    <w:rPr>
      <w:color w:val="0000FF"/>
      <w:u w:val="single"/>
    </w:rPr>
  </w:style>
  <w:style w:type="paragraph" w:customStyle="1" w:styleId="programme-steppoint">
    <w:name w:val="programme-step__point"/>
    <w:basedOn w:val="Normalny"/>
    <w:rsid w:val="00276C1E"/>
    <w:pPr>
      <w:spacing w:before="100" w:beforeAutospacing="1" w:after="100" w:afterAutospacing="1"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276C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00" w:line="276" w:lineRule="auto"/>
    </w:pPr>
    <w:rPr>
      <w:rFonts w:ascii="Courier New" w:eastAsia="Calibri" w:hAnsi="Courier New" w:cs="Courier New"/>
      <w:sz w:val="20"/>
      <w:szCs w:val="20"/>
      <w:lang w:eastAsia="en-U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276C1E"/>
    <w:rPr>
      <w:rFonts w:ascii="Courier New" w:eastAsia="Calibri" w:hAnsi="Courier New" w:cs="Courier New"/>
      <w:sz w:val="20"/>
      <w:szCs w:val="20"/>
    </w:rPr>
  </w:style>
  <w:style w:type="character" w:customStyle="1" w:styleId="Normalny2">
    <w:name w:val="Normalny2"/>
    <w:basedOn w:val="Domylnaczcionkaakapitu"/>
    <w:rsid w:val="00276C1E"/>
  </w:style>
  <w:style w:type="character" w:customStyle="1" w:styleId="Normalny3">
    <w:name w:val="Normalny3"/>
    <w:basedOn w:val="Domylnaczcionkaakapitu"/>
    <w:rsid w:val="00E65295"/>
  </w:style>
  <w:style w:type="character" w:customStyle="1" w:styleId="hgkelc">
    <w:name w:val="hgkelc"/>
    <w:basedOn w:val="Domylnaczcionkaakapitu"/>
    <w:rsid w:val="00E652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ops@lubelskie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48FA3E-67C9-4011-B7EE-DC8F47B77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362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Agnieszka Hencner - Chmiel</cp:lastModifiedBy>
  <cp:revision>3</cp:revision>
  <cp:lastPrinted>2021-10-12T06:24:00Z</cp:lastPrinted>
  <dcterms:created xsi:type="dcterms:W3CDTF">2023-09-18T23:37:00Z</dcterms:created>
  <dcterms:modified xsi:type="dcterms:W3CDTF">2023-09-18T23:38:00Z</dcterms:modified>
</cp:coreProperties>
</file>