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44F367B7" w:rsidR="000A4AB9" w:rsidRPr="006910E1" w:rsidRDefault="00906F85" w:rsidP="006910E1">
      <w:pPr>
        <w:widowControl/>
        <w:suppressAutoHyphens w:val="0"/>
        <w:autoSpaceDE w:val="0"/>
        <w:autoSpaceDN w:val="0"/>
        <w:spacing w:after="0" w:line="240" w:lineRule="auto"/>
        <w:jc w:val="center"/>
        <w:textAlignment w:val="auto"/>
        <w:rPr>
          <w:rFonts w:ascii="Arial" w:hAnsi="Arial" w:cs="Arial"/>
        </w:rPr>
      </w:pPr>
      <w:r w:rsidRPr="006910E1">
        <w:rPr>
          <w:rFonts w:ascii="Arial" w:hAnsi="Arial" w:cs="Arial"/>
        </w:rPr>
        <w:t>„</w:t>
      </w:r>
      <w:r w:rsidR="006910E1" w:rsidRPr="006910E1">
        <w:rPr>
          <w:rFonts w:ascii="Arial" w:hAnsi="Arial" w:cs="Arial"/>
          <w:lang w:eastAsia="pl-PL" w:bidi="sa-IN"/>
        </w:rPr>
        <w:t>Budowa oraz rozbudowa infrastruktury wodno-kanalizacyjnej wraz z</w:t>
      </w:r>
      <w:r w:rsidR="006910E1">
        <w:rPr>
          <w:rFonts w:ascii="Arial" w:hAnsi="Arial" w:cs="Arial"/>
          <w:lang w:eastAsia="pl-PL" w:bidi="sa-IN"/>
        </w:rPr>
        <w:t> </w:t>
      </w:r>
      <w:r w:rsidR="006910E1" w:rsidRPr="006910E1">
        <w:rPr>
          <w:rFonts w:ascii="Arial" w:hAnsi="Arial" w:cs="Arial"/>
          <w:lang w:eastAsia="pl-PL" w:bidi="sa-IN"/>
        </w:rPr>
        <w:t>modernizacją oczyszczalni</w:t>
      </w:r>
      <w:r w:rsidR="006910E1">
        <w:rPr>
          <w:rFonts w:ascii="Arial" w:hAnsi="Arial" w:cs="Arial"/>
          <w:lang w:eastAsia="pl-PL" w:bidi="sa-IN"/>
        </w:rPr>
        <w:t> </w:t>
      </w:r>
      <w:r w:rsidR="006910E1"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6248E464" w14:textId="15676D71" w:rsidR="00302893" w:rsidRDefault="00302893" w:rsidP="00DE3AE1">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r w:rsidRPr="000C41E5">
        <w:rPr>
          <w:rFonts w:ascii="Arial" w:hAnsi="Arial" w:cs="Arial"/>
        </w:rPr>
        <w:t>Edycja2/2021/1524/</w:t>
      </w:r>
      <w:proofErr w:type="spellStart"/>
      <w:r w:rsidRPr="000C41E5">
        <w:rPr>
          <w:rFonts w:ascii="Arial" w:hAnsi="Arial" w:cs="Arial"/>
        </w:rPr>
        <w:t>Polski</w:t>
      </w:r>
      <w:r w:rsidR="00ED7BCF">
        <w:rPr>
          <w:rFonts w:ascii="Arial" w:hAnsi="Arial" w:cs="Arial"/>
        </w:rPr>
        <w:t>Ł</w:t>
      </w:r>
      <w:r w:rsidRPr="000C41E5">
        <w:rPr>
          <w:rFonts w:ascii="Arial" w:hAnsi="Arial" w:cs="Arial"/>
        </w:rPr>
        <w:t>ad</w:t>
      </w:r>
      <w:proofErr w:type="spellEnd"/>
      <w:r w:rsidRPr="00E53C38">
        <w:rPr>
          <w:rFonts w:ascii="Arial" w:hAnsi="Arial" w:cs="Arial"/>
        </w:rPr>
        <w:t>.</w:t>
      </w:r>
    </w:p>
    <w:p w14:paraId="2E7D1A0B" w14:textId="77777777" w:rsidR="00302893" w:rsidRDefault="00302893" w:rsidP="00DE3AE1">
      <w:pPr>
        <w:widowControl/>
        <w:suppressAutoHyphens w:val="0"/>
        <w:autoSpaceDE w:val="0"/>
        <w:autoSpaceDN w:val="0"/>
        <w:spacing w:after="0" w:line="240" w:lineRule="auto"/>
        <w:textAlignment w:val="auto"/>
        <w:rPr>
          <w:rFonts w:ascii="Arial" w:hAnsi="Arial" w:cs="Arial"/>
          <w:bCs/>
        </w:rPr>
      </w:pPr>
    </w:p>
    <w:p w14:paraId="06124285" w14:textId="33078D8D" w:rsidR="003725A9" w:rsidRDefault="00B05909" w:rsidP="00DE3AE1">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w:t>
      </w:r>
      <w:r w:rsidR="006910E1" w:rsidRPr="00DE3AE1">
        <w:rPr>
          <w:rFonts w:ascii="Arial" w:hAnsi="Arial" w:cs="Arial"/>
          <w:bCs/>
        </w:rPr>
        <w:t>Budowa oraz rozbudowa infrastruktury wodno-kanalizacyjnej wraz z</w:t>
      </w:r>
      <w:r w:rsidR="00DE3AE1" w:rsidRPr="00DE3AE1">
        <w:rPr>
          <w:rFonts w:ascii="Arial" w:hAnsi="Arial" w:cs="Arial"/>
          <w:bCs/>
        </w:rPr>
        <w:t xml:space="preserve"> </w:t>
      </w:r>
      <w:r w:rsidR="006910E1" w:rsidRPr="00DE3AE1">
        <w:rPr>
          <w:rFonts w:ascii="Arial" w:hAnsi="Arial" w:cs="Arial"/>
          <w:bCs/>
        </w:rPr>
        <w:t>modernizacją oczyszczalni ścieków w Gminie Stare Babice</w:t>
      </w:r>
      <w:r w:rsidR="00B65C5A" w:rsidRPr="00DE3AE1">
        <w:rPr>
          <w:rFonts w:ascii="Arial" w:hAnsi="Arial" w:cs="Arial"/>
          <w:bCs/>
        </w:rPr>
        <w:t>”</w:t>
      </w:r>
      <w:r w:rsidR="00302893">
        <w:rPr>
          <w:rFonts w:ascii="Arial" w:hAnsi="Arial" w:cs="Arial"/>
          <w:bCs/>
        </w:rPr>
        <w:t xml:space="preserve">. Zadanie jest </w:t>
      </w:r>
      <w:r w:rsidR="003725A9">
        <w:rPr>
          <w:rFonts w:ascii="Arial" w:hAnsi="Arial" w:cs="Arial"/>
          <w:bCs/>
        </w:rPr>
        <w:t>podzielone na 3 części zamówienia i obejmuj</w:t>
      </w:r>
      <w:r w:rsidR="00302893">
        <w:rPr>
          <w:rFonts w:ascii="Arial" w:hAnsi="Arial" w:cs="Arial"/>
          <w:bCs/>
        </w:rPr>
        <w:t>e</w:t>
      </w:r>
      <w:r w:rsidR="003725A9">
        <w:rPr>
          <w:rFonts w:ascii="Arial" w:hAnsi="Arial" w:cs="Arial"/>
          <w:bCs/>
        </w:rPr>
        <w:t xml:space="preserve"> zakres</w:t>
      </w:r>
      <w:r w:rsidR="00302893">
        <w:rPr>
          <w:rFonts w:ascii="Arial" w:hAnsi="Arial" w:cs="Arial"/>
          <w:bCs/>
        </w:rPr>
        <w:t xml:space="preserve"> określony</w:t>
      </w:r>
      <w:r w:rsidR="003725A9">
        <w:rPr>
          <w:rFonts w:ascii="Arial" w:hAnsi="Arial" w:cs="Arial"/>
          <w:bCs/>
        </w:rPr>
        <w:t xml:space="preserve"> </w:t>
      </w:r>
      <w:r w:rsidR="00DC1238">
        <w:rPr>
          <w:rFonts w:ascii="Arial" w:hAnsi="Arial" w:cs="Arial"/>
          <w:bCs/>
        </w:rPr>
        <w:t xml:space="preserve">w promesie wstępnej, </w:t>
      </w:r>
      <w:r w:rsidR="003725A9">
        <w:rPr>
          <w:rFonts w:ascii="Arial" w:hAnsi="Arial" w:cs="Arial"/>
          <w:bCs/>
        </w:rPr>
        <w:t>zwan</w:t>
      </w:r>
      <w:r w:rsidR="00DC1238">
        <w:rPr>
          <w:rFonts w:ascii="Arial" w:hAnsi="Arial" w:cs="Arial"/>
          <w:bCs/>
        </w:rPr>
        <w:t>e</w:t>
      </w:r>
      <w:r w:rsidR="003725A9">
        <w:rPr>
          <w:rFonts w:ascii="Arial" w:hAnsi="Arial" w:cs="Arial"/>
          <w:bCs/>
        </w:rPr>
        <w:t xml:space="preserve"> dalej „Inwestycją”.</w:t>
      </w:r>
    </w:p>
    <w:p w14:paraId="49AE1B6B" w14:textId="77777777" w:rsidR="003725A9" w:rsidRDefault="003725A9" w:rsidP="00DE3AE1">
      <w:pPr>
        <w:widowControl/>
        <w:suppressAutoHyphens w:val="0"/>
        <w:autoSpaceDE w:val="0"/>
        <w:autoSpaceDN w:val="0"/>
        <w:spacing w:after="0" w:line="240" w:lineRule="auto"/>
        <w:textAlignment w:val="auto"/>
        <w:rPr>
          <w:rFonts w:ascii="Arial" w:hAnsi="Arial" w:cs="Arial"/>
          <w:bCs/>
        </w:rPr>
      </w:pPr>
    </w:p>
    <w:p w14:paraId="51A32A95" w14:textId="38C62141" w:rsidR="00700688" w:rsidRPr="00DE3AE1" w:rsidRDefault="00DC1238" w:rsidP="00DE3AE1">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006910E1" w:rsidRPr="00DE3AE1">
        <w:rPr>
          <w:rFonts w:ascii="Arial" w:hAnsi="Arial" w:cs="Arial"/>
          <w:bCs/>
        </w:rPr>
        <w:t xml:space="preserve">zęść nr </w:t>
      </w:r>
      <w:r w:rsidR="0056352D">
        <w:rPr>
          <w:rFonts w:ascii="Arial" w:hAnsi="Arial" w:cs="Arial"/>
          <w:bCs/>
        </w:rPr>
        <w:t>3</w:t>
      </w:r>
      <w:r w:rsidR="003725A9">
        <w:rPr>
          <w:rFonts w:ascii="Arial" w:hAnsi="Arial" w:cs="Arial"/>
          <w:bCs/>
        </w:rPr>
        <w:t xml:space="preserve"> zamówienia</w:t>
      </w:r>
      <w:r>
        <w:rPr>
          <w:rFonts w:ascii="Arial" w:hAnsi="Arial" w:cs="Arial"/>
          <w:bCs/>
        </w:rPr>
        <w:t xml:space="preserve"> pn.: </w:t>
      </w:r>
      <w:r w:rsidR="008803BE">
        <w:rPr>
          <w:rFonts w:ascii="Arial" w:hAnsi="Arial" w:cs="Arial"/>
          <w:bCs/>
        </w:rPr>
        <w:t>„</w:t>
      </w:r>
      <w:r w:rsidR="00DE3AE1" w:rsidRPr="00DE3AE1">
        <w:rPr>
          <w:rFonts w:ascii="Arial" w:hAnsi="Arial" w:cs="Arial"/>
          <w:bCs/>
        </w:rPr>
        <w:t>Modernizacja oczyszczalni ścieków w</w:t>
      </w:r>
      <w:r w:rsidR="00DE3AE1">
        <w:rPr>
          <w:rFonts w:ascii="Arial" w:hAnsi="Arial" w:cs="Arial"/>
          <w:bCs/>
        </w:rPr>
        <w:t> </w:t>
      </w:r>
      <w:r w:rsidR="00DE3AE1" w:rsidRPr="00DE3AE1">
        <w:rPr>
          <w:rFonts w:ascii="Arial" w:hAnsi="Arial" w:cs="Arial"/>
          <w:bCs/>
        </w:rPr>
        <w:t>Starych Babicach w zakresie układów automatyki i zasilania energetycznego</w:t>
      </w:r>
      <w:r w:rsidR="008803BE">
        <w:rPr>
          <w:rFonts w:ascii="Arial" w:hAnsi="Arial" w:cs="Arial"/>
          <w:bCs/>
        </w:rPr>
        <w:t>”</w:t>
      </w:r>
    </w:p>
    <w:p w14:paraId="7BA57AAE" w14:textId="77777777" w:rsidR="00906F85" w:rsidRPr="00D6379D" w:rsidRDefault="00906F85" w:rsidP="00B05909">
      <w:pPr>
        <w:pStyle w:val="Bezodstpw"/>
        <w:rPr>
          <w:rFonts w:ascii="Arial" w:hAnsi="Arial" w:cs="Arial"/>
          <w:b/>
        </w:rPr>
      </w:pPr>
    </w:p>
    <w:p w14:paraId="09C0B509" w14:textId="77777777" w:rsidR="00B65C5A" w:rsidRPr="00D6379D" w:rsidRDefault="00B65C5A" w:rsidP="00586921">
      <w:pPr>
        <w:pStyle w:val="Bezodstpw"/>
        <w:rPr>
          <w:rFonts w:ascii="Arial" w:hAnsi="Arial" w:cs="Arial"/>
        </w:rPr>
      </w:pPr>
    </w:p>
    <w:p w14:paraId="40EDD84F" w14:textId="33AEE5AF" w:rsidR="00B05909" w:rsidRDefault="00AC3EAC" w:rsidP="00AC3EAC">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202</w:t>
      </w:r>
      <w:r w:rsidR="00514787">
        <w:rPr>
          <w:rFonts w:ascii="Arial" w:hAnsi="Arial" w:cs="Arial"/>
        </w:rPr>
        <w:t>2</w:t>
      </w:r>
      <w:r w:rsidR="00ED07C4" w:rsidRPr="00D6379D">
        <w:rPr>
          <w:rFonts w:ascii="Arial" w:hAnsi="Arial" w:cs="Arial"/>
        </w:rPr>
        <w:t xml:space="preserve"> </w:t>
      </w:r>
      <w:r w:rsidRPr="00D6379D">
        <w:rPr>
          <w:rFonts w:ascii="Arial" w:hAnsi="Arial" w:cs="Arial"/>
        </w:rPr>
        <w:t xml:space="preserve">poz. </w:t>
      </w:r>
      <w:r w:rsidR="00ED07C4" w:rsidRPr="00D6379D">
        <w:rPr>
          <w:rFonts w:ascii="Arial" w:hAnsi="Arial" w:cs="Arial"/>
        </w:rPr>
        <w:t>1</w:t>
      </w:r>
      <w:r w:rsidR="00514787">
        <w:rPr>
          <w:rFonts w:ascii="Arial" w:hAnsi="Arial" w:cs="Arial"/>
        </w:rPr>
        <w:t>710</w:t>
      </w:r>
      <w:r w:rsidR="0093526B" w:rsidRPr="00D6379D">
        <w:rPr>
          <w:rFonts w:ascii="Arial" w:hAnsi="Arial" w:cs="Arial"/>
        </w:rPr>
        <w:t xml:space="preserve"> z </w:t>
      </w:r>
      <w:proofErr w:type="spellStart"/>
      <w:r w:rsidR="0093526B" w:rsidRPr="00D6379D">
        <w:rPr>
          <w:rFonts w:ascii="Arial" w:hAnsi="Arial" w:cs="Arial"/>
        </w:rPr>
        <w:t>późn</w:t>
      </w:r>
      <w:proofErr w:type="spellEnd"/>
      <w:r w:rsidR="0093526B" w:rsidRPr="00D6379D">
        <w:rPr>
          <w:rFonts w:ascii="Arial" w:hAnsi="Arial" w:cs="Arial"/>
        </w:rPr>
        <w:t>. zm.</w:t>
      </w:r>
      <w:r w:rsidRPr="00D6379D">
        <w:rPr>
          <w:rFonts w:ascii="Arial" w:hAnsi="Arial" w:cs="Arial"/>
        </w:rPr>
        <w:t xml:space="preserve">),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7DB31B9C"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 xml:space="preserve">pn. </w:t>
      </w:r>
      <w:r w:rsidR="000C41E5" w:rsidRPr="00DE3AE1">
        <w:rPr>
          <w:rFonts w:ascii="Arial" w:hAnsi="Arial" w:cs="Arial"/>
          <w:bCs/>
        </w:rPr>
        <w:t xml:space="preserve">Budowa oraz rozbudowa infrastruktury wodno-kanalizacyjnej wraz z modernizacją oczyszczalni ścieków w Gminie Stare Babice” – część nr </w:t>
      </w:r>
      <w:r w:rsidR="0056352D">
        <w:rPr>
          <w:rFonts w:ascii="Arial" w:hAnsi="Arial" w:cs="Arial"/>
          <w:bCs/>
        </w:rPr>
        <w:t>3</w:t>
      </w:r>
      <w:r w:rsidR="0097721F" w:rsidRPr="00D6379D">
        <w:rPr>
          <w:rFonts w:ascii="Arial" w:hAnsi="Arial" w:cs="Arial"/>
        </w:rPr>
        <w:t xml:space="preserve">, obejmującego </w:t>
      </w:r>
      <w:r w:rsidR="006D4FC1">
        <w:rPr>
          <w:rFonts w:ascii="Arial" w:hAnsi="Arial" w:cs="Arial"/>
        </w:rPr>
        <w:t xml:space="preserve">swym zakresem układy automatyki i zasilania energetycznego, tj. m.in. </w:t>
      </w:r>
      <w:r w:rsidR="006D4FC1" w:rsidRPr="006D4FC1">
        <w:rPr>
          <w:rFonts w:ascii="Arial" w:hAnsi="Arial" w:cs="Arial"/>
        </w:rPr>
        <w:t>wym</w:t>
      </w:r>
      <w:r w:rsidR="00B46A1B">
        <w:rPr>
          <w:rFonts w:ascii="Arial" w:hAnsi="Arial" w:cs="Arial"/>
        </w:rPr>
        <w:t>ianę</w:t>
      </w:r>
      <w:r w:rsidR="006D4FC1" w:rsidRPr="006D4FC1">
        <w:rPr>
          <w:rFonts w:ascii="Arial" w:hAnsi="Arial" w:cs="Arial"/>
        </w:rPr>
        <w:t xml:space="preserve"> sond pomiarowych, sterowników</w:t>
      </w:r>
      <w:r w:rsidR="00B46A1B">
        <w:rPr>
          <w:rFonts w:ascii="Arial" w:hAnsi="Arial" w:cs="Arial"/>
        </w:rPr>
        <w:t xml:space="preserve"> oraz</w:t>
      </w:r>
      <w:r w:rsidR="006D4FC1" w:rsidRPr="006D4FC1">
        <w:rPr>
          <w:rFonts w:ascii="Arial" w:hAnsi="Arial" w:cs="Arial"/>
        </w:rPr>
        <w:t xml:space="preserve"> układu zasilania awaryjnego</w:t>
      </w:r>
      <w:r w:rsidR="00561163" w:rsidRPr="00D6379D">
        <w:rPr>
          <w:rFonts w:ascii="Arial" w:hAnsi="Arial" w:cs="Arial"/>
        </w:rPr>
        <w:t>.</w:t>
      </w:r>
    </w:p>
    <w:p w14:paraId="763D7F66" w14:textId="26D3B392" w:rsidR="00B05909"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Przedmiot umowy obejmuje:</w:t>
      </w:r>
    </w:p>
    <w:p w14:paraId="4902740A" w14:textId="78709823"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sidR="00C414EA">
        <w:rPr>
          <w:rFonts w:ascii="Arial" w:hAnsi="Arial" w:cs="Arial"/>
        </w:rPr>
        <w:t>ę</w:t>
      </w:r>
      <w:r w:rsidR="00323BB2" w:rsidRPr="00C414EA">
        <w:rPr>
          <w:rFonts w:ascii="Arial" w:hAnsi="Arial" w:cs="Arial"/>
        </w:rPr>
        <w:t>, montaż i zaprogramowanie sterowników i paneli operatorskich</w:t>
      </w:r>
      <w:r>
        <w:rPr>
          <w:rFonts w:ascii="Arial" w:hAnsi="Arial" w:cs="Arial"/>
        </w:rPr>
        <w:t>;</w:t>
      </w:r>
    </w:p>
    <w:p w14:paraId="7E2A83EA" w14:textId="4B959A20"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Pr>
          <w:rFonts w:ascii="Arial" w:hAnsi="Arial" w:cs="Arial"/>
        </w:rPr>
        <w:t>ę</w:t>
      </w:r>
      <w:r w:rsidR="00323BB2" w:rsidRPr="00C414EA">
        <w:rPr>
          <w:rFonts w:ascii="Arial" w:hAnsi="Arial" w:cs="Arial"/>
        </w:rPr>
        <w:t>, montaż i instalacj</w:t>
      </w:r>
      <w:r>
        <w:rPr>
          <w:rFonts w:ascii="Arial" w:hAnsi="Arial" w:cs="Arial"/>
        </w:rPr>
        <w:t>ę</w:t>
      </w:r>
      <w:r w:rsidR="00323BB2" w:rsidRPr="00C414EA">
        <w:rPr>
          <w:rFonts w:ascii="Arial" w:hAnsi="Arial" w:cs="Arial"/>
        </w:rPr>
        <w:t xml:space="preserve"> </w:t>
      </w:r>
      <w:r w:rsidR="00323BB2" w:rsidRPr="007C6803">
        <w:rPr>
          <w:rFonts w:ascii="Arial" w:hAnsi="Arial" w:cs="Arial"/>
        </w:rPr>
        <w:t>z</w:t>
      </w:r>
      <w:r w:rsidR="007C6803" w:rsidRPr="007C6803">
        <w:rPr>
          <w:rFonts w:ascii="Arial" w:hAnsi="Arial" w:cs="Arial"/>
        </w:rPr>
        <w:t>e</w:t>
      </w:r>
      <w:r w:rsidR="00323BB2" w:rsidRPr="007C6803">
        <w:rPr>
          <w:rFonts w:ascii="Arial" w:hAnsi="Arial" w:cs="Arial"/>
        </w:rPr>
        <w:t>stawów</w:t>
      </w:r>
      <w:r w:rsidR="00323BB2" w:rsidRPr="00C414EA">
        <w:rPr>
          <w:rFonts w:ascii="Arial" w:hAnsi="Arial" w:cs="Arial"/>
        </w:rPr>
        <w:t xml:space="preserve"> pomiarowych tlenu na reaktorze biologicznym</w:t>
      </w:r>
      <w:r>
        <w:rPr>
          <w:rFonts w:ascii="Arial" w:hAnsi="Arial" w:cs="Arial"/>
        </w:rPr>
        <w:t>;</w:t>
      </w:r>
    </w:p>
    <w:p w14:paraId="40139182" w14:textId="6A06401C"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sidR="00EB2C08">
        <w:rPr>
          <w:rFonts w:ascii="Arial" w:hAnsi="Arial" w:cs="Arial"/>
        </w:rPr>
        <w:t>ę</w:t>
      </w:r>
      <w:r w:rsidR="00323BB2" w:rsidRPr="00C414EA">
        <w:rPr>
          <w:rFonts w:ascii="Arial" w:hAnsi="Arial" w:cs="Arial"/>
        </w:rPr>
        <w:t>, montaż i instalacj</w:t>
      </w:r>
      <w:r>
        <w:rPr>
          <w:rFonts w:ascii="Arial" w:hAnsi="Arial" w:cs="Arial"/>
        </w:rPr>
        <w:t>ę</w:t>
      </w:r>
      <w:r w:rsidR="00323BB2" w:rsidRPr="00C414EA">
        <w:rPr>
          <w:rFonts w:ascii="Arial" w:hAnsi="Arial" w:cs="Arial"/>
        </w:rPr>
        <w:t xml:space="preserve"> nowego agregatu prądotwórczego oraz demontaż starej jednostki.</w:t>
      </w:r>
    </w:p>
    <w:p w14:paraId="31662867" w14:textId="7A7BBA8E" w:rsidR="00323BB2" w:rsidRPr="008E51FD" w:rsidRDefault="00323BB2" w:rsidP="008E51FD">
      <w:pPr>
        <w:pStyle w:val="Bezodstpw"/>
        <w:widowControl/>
        <w:numPr>
          <w:ilvl w:val="0"/>
          <w:numId w:val="38"/>
        </w:numPr>
        <w:adjustRightInd/>
        <w:textAlignment w:val="auto"/>
        <w:rPr>
          <w:rFonts w:ascii="Arial" w:hAnsi="Arial" w:cs="Arial"/>
        </w:rPr>
      </w:pPr>
      <w:r w:rsidRPr="008E51FD">
        <w:rPr>
          <w:rFonts w:ascii="Arial" w:hAnsi="Arial" w:cs="Arial"/>
        </w:rPr>
        <w:t>Wymian</w:t>
      </w:r>
      <w:r w:rsidR="008E51FD">
        <w:rPr>
          <w:rFonts w:ascii="Arial" w:hAnsi="Arial" w:cs="Arial"/>
        </w:rPr>
        <w:t>a</w:t>
      </w:r>
      <w:r w:rsidRPr="008E51FD">
        <w:rPr>
          <w:rFonts w:ascii="Arial" w:hAnsi="Arial" w:cs="Arial"/>
        </w:rPr>
        <w:t xml:space="preserve"> czter</w:t>
      </w:r>
      <w:r w:rsidR="008E51FD">
        <w:rPr>
          <w:rFonts w:ascii="Arial" w:hAnsi="Arial" w:cs="Arial"/>
        </w:rPr>
        <w:t>ech</w:t>
      </w:r>
      <w:r w:rsidRPr="008E51FD">
        <w:rPr>
          <w:rFonts w:ascii="Arial" w:hAnsi="Arial" w:cs="Arial"/>
        </w:rPr>
        <w:t xml:space="preserve"> sterownik</w:t>
      </w:r>
      <w:r w:rsidR="008E51FD">
        <w:rPr>
          <w:rFonts w:ascii="Arial" w:hAnsi="Arial" w:cs="Arial"/>
        </w:rPr>
        <w:t>ów</w:t>
      </w:r>
      <w:r w:rsidRPr="008E51FD">
        <w:rPr>
          <w:rFonts w:ascii="Arial" w:hAnsi="Arial" w:cs="Arial"/>
        </w:rPr>
        <w:t xml:space="preserve"> w czterech szafach sterownicz</w:t>
      </w:r>
      <w:r w:rsidR="00933E15">
        <w:rPr>
          <w:rFonts w:ascii="Arial" w:hAnsi="Arial" w:cs="Arial"/>
        </w:rPr>
        <w:t>ych</w:t>
      </w:r>
      <w:r w:rsidRPr="008E51FD">
        <w:rPr>
          <w:rFonts w:ascii="Arial" w:hAnsi="Arial" w:cs="Arial"/>
        </w:rPr>
        <w:t xml:space="preserve"> o konfiguracji jak poniżej:</w:t>
      </w:r>
    </w:p>
    <w:p w14:paraId="3FD07439" w14:textId="1DBF146B" w:rsidR="00BC06EB" w:rsidRPr="00BC06EB" w:rsidRDefault="00BC06EB" w:rsidP="00765FAC">
      <w:pPr>
        <w:pStyle w:val="Akapitzlist"/>
        <w:numPr>
          <w:ilvl w:val="0"/>
          <w:numId w:val="82"/>
        </w:numPr>
        <w:spacing w:after="0" w:line="240" w:lineRule="auto"/>
        <w:ind w:left="714" w:hanging="357"/>
        <w:rPr>
          <w:rFonts w:ascii="Arial" w:hAnsi="Arial" w:cs="Arial"/>
        </w:rPr>
      </w:pPr>
      <w:r w:rsidRPr="00BC06EB">
        <w:rPr>
          <w:rFonts w:ascii="Arial" w:hAnsi="Arial" w:cs="Arial"/>
        </w:rPr>
        <w:t>s</w:t>
      </w:r>
      <w:r w:rsidR="00323BB2" w:rsidRPr="00BC06EB">
        <w:rPr>
          <w:rFonts w:ascii="Arial" w:hAnsi="Arial" w:cs="Arial"/>
        </w:rPr>
        <w:t>zafa GS12</w:t>
      </w:r>
      <w:r w:rsidR="007C6803">
        <w:rPr>
          <w:rFonts w:ascii="Arial" w:hAnsi="Arial" w:cs="Arial"/>
        </w:rPr>
        <w:t>:</w:t>
      </w:r>
    </w:p>
    <w:p w14:paraId="78C12658" w14:textId="7055932C"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zasilacz - TSXPSY2600</w:t>
      </w:r>
      <w:r w:rsidR="00BC06EB">
        <w:rPr>
          <w:rFonts w:ascii="Arial" w:hAnsi="Arial" w:cs="Arial"/>
        </w:rPr>
        <w:t>,</w:t>
      </w:r>
    </w:p>
    <w:p w14:paraId="24E8E6B8" w14:textId="1DFBF23A"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jednostka centralna - TSXP57103</w:t>
      </w:r>
      <w:r w:rsidR="00BC06EB">
        <w:rPr>
          <w:rFonts w:ascii="Arial" w:hAnsi="Arial" w:cs="Arial"/>
        </w:rPr>
        <w:t>,</w:t>
      </w:r>
    </w:p>
    <w:p w14:paraId="15E7F84A" w14:textId="65885CA1"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komunikacyjny - TSXSCY21601</w:t>
      </w:r>
      <w:r w:rsidR="00BC06EB">
        <w:rPr>
          <w:rFonts w:ascii="Arial" w:hAnsi="Arial" w:cs="Arial"/>
        </w:rPr>
        <w:t>,</w:t>
      </w:r>
    </w:p>
    <w:p w14:paraId="7F2CE162" w14:textId="3B568A38"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wejść analogowych - TSXAEY800</w:t>
      </w:r>
      <w:r w:rsidR="00BC06EB">
        <w:rPr>
          <w:rFonts w:ascii="Arial" w:hAnsi="Arial" w:cs="Arial"/>
        </w:rPr>
        <w:t>,</w:t>
      </w:r>
    </w:p>
    <w:p w14:paraId="77CF56C6" w14:textId="107CB606"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wyjść analogowych - TSXASY410</w:t>
      </w:r>
      <w:r w:rsidR="00BC06EB">
        <w:rPr>
          <w:rFonts w:ascii="Arial" w:hAnsi="Arial" w:cs="Arial"/>
        </w:rPr>
        <w:t>,</w:t>
      </w:r>
    </w:p>
    <w:p w14:paraId="6840D29A" w14:textId="1B5FAD51"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wejść cyfrowych - TSXDEY64D2K</w:t>
      </w:r>
      <w:r w:rsidR="00BC06EB">
        <w:rPr>
          <w:rFonts w:ascii="Arial" w:hAnsi="Arial" w:cs="Arial"/>
        </w:rPr>
        <w:t>,</w:t>
      </w:r>
    </w:p>
    <w:p w14:paraId="19DC54B6" w14:textId="714B0B27"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wyjść cyfrowych - TSXDSY16T2</w:t>
      </w:r>
      <w:r w:rsidR="007C6803">
        <w:rPr>
          <w:rFonts w:ascii="Arial" w:hAnsi="Arial" w:cs="Arial"/>
        </w:rPr>
        <w:t>;</w:t>
      </w:r>
    </w:p>
    <w:p w14:paraId="0B0E687D" w14:textId="1AC0CEA2" w:rsidR="00323BB2" w:rsidRPr="007C6803" w:rsidRDefault="007C6803"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C6803">
        <w:rPr>
          <w:rFonts w:ascii="Arial" w:hAnsi="Arial" w:cs="Arial"/>
        </w:rPr>
        <w:t>zafa GS17</w:t>
      </w:r>
      <w:r>
        <w:rPr>
          <w:rFonts w:ascii="Arial" w:hAnsi="Arial" w:cs="Arial"/>
        </w:rPr>
        <w:t>:</w:t>
      </w:r>
    </w:p>
    <w:p w14:paraId="42CB48CB" w14:textId="492DB047"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zasilacz - TSXPSY2600</w:t>
      </w:r>
      <w:r w:rsidR="007C6803">
        <w:rPr>
          <w:rFonts w:ascii="Arial" w:hAnsi="Arial" w:cs="Arial"/>
        </w:rPr>
        <w:t>,</w:t>
      </w:r>
      <w:r w:rsidRPr="007C6803">
        <w:rPr>
          <w:rFonts w:ascii="Arial" w:hAnsi="Arial" w:cs="Arial"/>
        </w:rPr>
        <w:t xml:space="preserve"> </w:t>
      </w:r>
    </w:p>
    <w:p w14:paraId="0BB4753B" w14:textId="78D067C9"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jednostka centralna - TSXP57103</w:t>
      </w:r>
      <w:r w:rsidR="007C6803">
        <w:rPr>
          <w:rFonts w:ascii="Arial" w:hAnsi="Arial" w:cs="Arial"/>
        </w:rPr>
        <w:t>,</w:t>
      </w:r>
    </w:p>
    <w:p w14:paraId="250217FA" w14:textId="6E2A7B9C"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lastRenderedPageBreak/>
        <w:t>moduł wejść analogowych - TSXAEY1600</w:t>
      </w:r>
      <w:r w:rsidR="007C6803">
        <w:rPr>
          <w:rFonts w:ascii="Arial" w:hAnsi="Arial" w:cs="Arial"/>
        </w:rPr>
        <w:t>,</w:t>
      </w:r>
    </w:p>
    <w:p w14:paraId="5C5E867E" w14:textId="6ED4F798"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wyjść analogowych - TSXASY410</w:t>
      </w:r>
      <w:r w:rsidR="007C6803">
        <w:rPr>
          <w:rFonts w:ascii="Arial" w:hAnsi="Arial" w:cs="Arial"/>
        </w:rPr>
        <w:t>,</w:t>
      </w:r>
      <w:r w:rsidRPr="007C6803">
        <w:rPr>
          <w:rFonts w:ascii="Arial" w:hAnsi="Arial" w:cs="Arial"/>
        </w:rPr>
        <w:t xml:space="preserve"> </w:t>
      </w:r>
    </w:p>
    <w:p w14:paraId="315A8437" w14:textId="7B2B8005"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wyjść cyfrowych - TSXDSY16T2</w:t>
      </w:r>
      <w:r w:rsidR="007C6803">
        <w:rPr>
          <w:rFonts w:ascii="Arial" w:hAnsi="Arial" w:cs="Arial"/>
        </w:rPr>
        <w:t>,</w:t>
      </w:r>
    </w:p>
    <w:p w14:paraId="788EEFCB" w14:textId="4EDB3F1E"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wejść cyfrowych – TSXDEY32D2K</w:t>
      </w:r>
      <w:r w:rsidR="007C6803">
        <w:rPr>
          <w:rFonts w:ascii="Arial" w:hAnsi="Arial" w:cs="Arial"/>
        </w:rPr>
        <w:t>,</w:t>
      </w:r>
    </w:p>
    <w:p w14:paraId="1E923955" w14:textId="4C11531D"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wejść cyfrowych - TSXDEY32D2K</w:t>
      </w:r>
      <w:r w:rsidR="007C6803">
        <w:rPr>
          <w:rFonts w:ascii="Arial" w:hAnsi="Arial" w:cs="Arial"/>
        </w:rPr>
        <w:t>;</w:t>
      </w:r>
    </w:p>
    <w:p w14:paraId="7F23CF23" w14:textId="2A664274" w:rsidR="00323BB2" w:rsidRPr="007C6803" w:rsidRDefault="00763E2D"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C6803">
        <w:rPr>
          <w:rFonts w:ascii="Arial" w:hAnsi="Arial" w:cs="Arial"/>
        </w:rPr>
        <w:t>zafa GS20</w:t>
      </w:r>
      <w:r w:rsidR="007C6803">
        <w:rPr>
          <w:rFonts w:ascii="Arial" w:hAnsi="Arial" w:cs="Arial"/>
        </w:rPr>
        <w:t>:</w:t>
      </w:r>
    </w:p>
    <w:p w14:paraId="1BCE5F6A" w14:textId="6FFFCBB8"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zasilacz - TSXPSY2600</w:t>
      </w:r>
      <w:r w:rsidR="00763E2D">
        <w:rPr>
          <w:rFonts w:ascii="Arial" w:hAnsi="Arial" w:cs="Arial"/>
        </w:rPr>
        <w:t>,</w:t>
      </w:r>
    </w:p>
    <w:p w14:paraId="572F15FC" w14:textId="433736B3"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jednostka centralna - TSXP57103</w:t>
      </w:r>
      <w:r w:rsidR="00763E2D">
        <w:rPr>
          <w:rFonts w:ascii="Arial" w:hAnsi="Arial" w:cs="Arial"/>
        </w:rPr>
        <w:t>,</w:t>
      </w:r>
    </w:p>
    <w:p w14:paraId="446B5264" w14:textId="383A3763"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6444AB1B" w14:textId="2C6B99F2"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analogowych - TSXASY410</w:t>
      </w:r>
      <w:r w:rsidR="00763E2D">
        <w:rPr>
          <w:rFonts w:ascii="Arial" w:hAnsi="Arial" w:cs="Arial"/>
        </w:rPr>
        <w:t>,</w:t>
      </w:r>
      <w:r w:rsidRPr="00763E2D">
        <w:rPr>
          <w:rFonts w:ascii="Arial" w:hAnsi="Arial" w:cs="Arial"/>
        </w:rPr>
        <w:t xml:space="preserve"> </w:t>
      </w:r>
    </w:p>
    <w:p w14:paraId="39651069" w14:textId="36FDAF9B"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wejść cyfrowych - TSXDEY64D2K</w:t>
      </w:r>
      <w:r w:rsidR="00763E2D">
        <w:rPr>
          <w:rFonts w:ascii="Arial" w:hAnsi="Arial" w:cs="Arial"/>
        </w:rPr>
        <w:t>,</w:t>
      </w:r>
    </w:p>
    <w:p w14:paraId="753371AB" w14:textId="3D46AD38"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cyfrowych - TSXDSY16T2</w:t>
      </w:r>
      <w:r w:rsidR="00763E2D">
        <w:rPr>
          <w:rFonts w:ascii="Arial" w:hAnsi="Arial" w:cs="Arial"/>
        </w:rPr>
        <w:t>,</w:t>
      </w:r>
    </w:p>
    <w:p w14:paraId="036732D5" w14:textId="1A92A480"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cyfrowych - TSXDSY08T2</w:t>
      </w:r>
      <w:r w:rsidR="00763E2D">
        <w:rPr>
          <w:rFonts w:ascii="Arial" w:hAnsi="Arial" w:cs="Arial"/>
        </w:rPr>
        <w:t>;</w:t>
      </w:r>
    </w:p>
    <w:p w14:paraId="2915B8E6" w14:textId="34110EB0" w:rsidR="00323BB2" w:rsidRPr="00763E2D" w:rsidRDefault="00763E2D"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63E2D">
        <w:rPr>
          <w:rFonts w:ascii="Arial" w:hAnsi="Arial" w:cs="Arial"/>
        </w:rPr>
        <w:t>zafa GS20.1</w:t>
      </w:r>
      <w:r>
        <w:rPr>
          <w:rFonts w:ascii="Arial" w:hAnsi="Arial" w:cs="Arial"/>
        </w:rPr>
        <w:t>:</w:t>
      </w:r>
    </w:p>
    <w:p w14:paraId="416306C7" w14:textId="62EF7985"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zasilacz - TSXPSY5500</w:t>
      </w:r>
      <w:r w:rsidR="00763E2D">
        <w:rPr>
          <w:rFonts w:ascii="Arial" w:hAnsi="Arial" w:cs="Arial"/>
        </w:rPr>
        <w:t>,</w:t>
      </w:r>
    </w:p>
    <w:p w14:paraId="0F07D51D" w14:textId="1815BC2F"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jednostka centralna - TSXP57203</w:t>
      </w:r>
      <w:r w:rsidR="00763E2D">
        <w:rPr>
          <w:rFonts w:ascii="Arial" w:hAnsi="Arial" w:cs="Arial"/>
        </w:rPr>
        <w:t>,</w:t>
      </w:r>
    </w:p>
    <w:p w14:paraId="3A8784B0" w14:textId="14E11AE3"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7BFA34E4" w14:textId="1AD138B4"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48CC10AE" w14:textId="67791ABE"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analogowych – TSXASY800</w:t>
      </w:r>
      <w:r w:rsidR="00763E2D">
        <w:rPr>
          <w:rFonts w:ascii="Arial" w:hAnsi="Arial" w:cs="Arial"/>
        </w:rPr>
        <w:t>,</w:t>
      </w:r>
      <w:r w:rsidRPr="00763E2D">
        <w:rPr>
          <w:rFonts w:ascii="Arial" w:hAnsi="Arial" w:cs="Arial"/>
        </w:rPr>
        <w:t xml:space="preserve"> </w:t>
      </w:r>
    </w:p>
    <w:p w14:paraId="57A8B4CF" w14:textId="2C03E48F"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cyfrowych - TSXDEY64D2K</w:t>
      </w:r>
      <w:r w:rsidR="00763E2D">
        <w:rPr>
          <w:rFonts w:ascii="Arial" w:hAnsi="Arial" w:cs="Arial"/>
        </w:rPr>
        <w:t>,</w:t>
      </w:r>
    </w:p>
    <w:p w14:paraId="7E2D3B9E" w14:textId="2C640D41"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cyfrowych - TSXDEY64D2K</w:t>
      </w:r>
      <w:r w:rsidR="00763E2D">
        <w:rPr>
          <w:rFonts w:ascii="Arial" w:hAnsi="Arial" w:cs="Arial"/>
        </w:rPr>
        <w:t>,</w:t>
      </w:r>
    </w:p>
    <w:p w14:paraId="63179E9F" w14:textId="35A5500F" w:rsidR="00323BB2" w:rsidRPr="00653FD8"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cyfrowych - TSXDSY64T2K</w:t>
      </w:r>
      <w:r w:rsidR="00763E2D">
        <w:rPr>
          <w:rFonts w:ascii="Arial" w:hAnsi="Arial" w:cs="Arial"/>
        </w:rPr>
        <w:t>;</w:t>
      </w:r>
    </w:p>
    <w:p w14:paraId="1C2D3698" w14:textId="63CB152A" w:rsidR="00323BB2" w:rsidRDefault="00653FD8"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653FD8">
        <w:rPr>
          <w:rFonts w:ascii="Arial" w:hAnsi="Arial" w:cs="Arial"/>
        </w:rPr>
        <w:t xml:space="preserve">terowniki są podłączone do systemu SCADA pracującym na oprogramowaniu </w:t>
      </w:r>
      <w:proofErr w:type="spellStart"/>
      <w:r w:rsidR="00323BB2" w:rsidRPr="00653FD8">
        <w:rPr>
          <w:rFonts w:ascii="Arial" w:hAnsi="Arial" w:cs="Arial"/>
        </w:rPr>
        <w:t>iFIX</w:t>
      </w:r>
      <w:proofErr w:type="spellEnd"/>
      <w:r w:rsidR="00323BB2" w:rsidRPr="00653FD8">
        <w:rPr>
          <w:rFonts w:ascii="Arial" w:hAnsi="Arial" w:cs="Arial"/>
        </w:rPr>
        <w:t xml:space="preserve"> 5.8. Komunikacja pomiędzy sterownikami a systemem SCADA odbywa się za pomocą protokołu Modus RTU, z tym, że przy komputerze łącze szeregowe jest zamieniane na Ethernet, a przy sterownikach następuje konwersja odwrotna. Przy wymianie sterowników zakłada się doprowadzenie do sterowników podlegających wymianie światłowodu i przejście na komunikację po światłowodzie. Do każdego ze sterowników dołączony jest panel operatorski. Aktualnie panele operatorskie są uszkodzone i nie działają. Zakłada się instalację nowych paneli kompatybilnych z istniejącymi panelami marki </w:t>
      </w:r>
      <w:proofErr w:type="spellStart"/>
      <w:r w:rsidR="00323BB2" w:rsidRPr="00653FD8">
        <w:rPr>
          <w:rFonts w:ascii="Arial" w:hAnsi="Arial" w:cs="Arial"/>
        </w:rPr>
        <w:t>Astrada</w:t>
      </w:r>
      <w:proofErr w:type="spellEnd"/>
      <w:r w:rsidR="00323BB2" w:rsidRPr="00653FD8">
        <w:rPr>
          <w:rFonts w:ascii="Arial" w:hAnsi="Arial" w:cs="Arial"/>
        </w:rPr>
        <w:t xml:space="preserve">. Połączenie pomiędzy panelem operatorskim a sterownikiem powinno odbywać sią za pomocą sieci Ethernet po protokole SRTP. W tym celu w każdej szafie sterowniczej należy zainstalować </w:t>
      </w:r>
      <w:proofErr w:type="spellStart"/>
      <w:r w:rsidR="00323BB2" w:rsidRPr="00653FD8">
        <w:rPr>
          <w:rFonts w:ascii="Arial" w:hAnsi="Arial" w:cs="Arial"/>
        </w:rPr>
        <w:t>switch</w:t>
      </w:r>
      <w:proofErr w:type="spellEnd"/>
      <w:r w:rsidR="00E92E6B">
        <w:rPr>
          <w:rFonts w:ascii="Arial" w:hAnsi="Arial" w:cs="Arial"/>
        </w:rPr>
        <w:t>;</w:t>
      </w:r>
    </w:p>
    <w:p w14:paraId="090ACDBB" w14:textId="73960780" w:rsidR="00323BB2" w:rsidRDefault="00012D59" w:rsidP="00765FAC">
      <w:pPr>
        <w:pStyle w:val="Akapitzlist"/>
        <w:numPr>
          <w:ilvl w:val="0"/>
          <w:numId w:val="82"/>
        </w:numPr>
        <w:spacing w:after="0" w:line="240" w:lineRule="auto"/>
        <w:ind w:left="714" w:hanging="357"/>
        <w:rPr>
          <w:rFonts w:ascii="Arial" w:hAnsi="Arial" w:cs="Arial"/>
        </w:rPr>
      </w:pPr>
      <w:r>
        <w:rPr>
          <w:rFonts w:ascii="Arial" w:hAnsi="Arial" w:cs="Arial"/>
        </w:rPr>
        <w:t>z</w:t>
      </w:r>
      <w:r w:rsidR="00323BB2" w:rsidRPr="00E92E6B">
        <w:rPr>
          <w:rFonts w:ascii="Arial" w:hAnsi="Arial" w:cs="Arial"/>
        </w:rPr>
        <w:t xml:space="preserve">aproponowane sterowniki muszą być w pełni kompatybilne z istniejącymi sterownikami. Są to sterowniki firmy Emmerson serii </w:t>
      </w:r>
      <w:proofErr w:type="spellStart"/>
      <w:r w:rsidR="00323BB2" w:rsidRPr="00E92E6B">
        <w:rPr>
          <w:rFonts w:ascii="Arial" w:hAnsi="Arial" w:cs="Arial"/>
        </w:rPr>
        <w:t>VersaMax</w:t>
      </w:r>
      <w:proofErr w:type="spellEnd"/>
      <w:r w:rsidR="00323BB2" w:rsidRPr="00E92E6B">
        <w:rPr>
          <w:rFonts w:ascii="Arial" w:hAnsi="Arial" w:cs="Arial"/>
        </w:rPr>
        <w:t xml:space="preserve"> oraz RX3i. Zakłada się przejście na komunikację pomiędzy komputerem a sterownikami po protokole SRTP. W tym celu konieczna jest zmiana sposobu adresacji zmiennych w oprogramowaniu </w:t>
      </w:r>
      <w:proofErr w:type="spellStart"/>
      <w:r w:rsidR="00323BB2" w:rsidRPr="00E92E6B">
        <w:rPr>
          <w:rFonts w:ascii="Arial" w:hAnsi="Arial" w:cs="Arial"/>
        </w:rPr>
        <w:t>iFIX</w:t>
      </w:r>
      <w:proofErr w:type="spellEnd"/>
      <w:r w:rsidR="00E92E6B">
        <w:rPr>
          <w:rFonts w:ascii="Arial" w:hAnsi="Arial" w:cs="Arial"/>
        </w:rPr>
        <w:t>;</w:t>
      </w:r>
    </w:p>
    <w:p w14:paraId="45410EAB" w14:textId="588E7C8B" w:rsidR="00DB24B8" w:rsidRDefault="003462CC"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DB24B8">
        <w:rPr>
          <w:rFonts w:ascii="Arial" w:hAnsi="Arial" w:cs="Arial"/>
        </w:rPr>
        <w:t>pecyfikacja sterownika:</w:t>
      </w:r>
    </w:p>
    <w:p w14:paraId="1D87DC58" w14:textId="7CECEC34" w:rsidR="00323BB2" w:rsidRPr="00DB24B8" w:rsidRDefault="00DB24B8" w:rsidP="00765FAC">
      <w:pPr>
        <w:pStyle w:val="Akapitzlist"/>
        <w:numPr>
          <w:ilvl w:val="0"/>
          <w:numId w:val="87"/>
        </w:numPr>
        <w:spacing w:after="0" w:line="240" w:lineRule="auto"/>
        <w:rPr>
          <w:rFonts w:ascii="Arial" w:hAnsi="Arial" w:cs="Arial"/>
        </w:rPr>
      </w:pPr>
      <w:r>
        <w:rPr>
          <w:rFonts w:ascii="Arial" w:eastAsia="SimSun" w:hAnsi="Arial" w:cs="Arial"/>
        </w:rPr>
        <w:t>h</w:t>
      </w:r>
      <w:r w:rsidR="00323BB2" w:rsidRPr="00DB24B8">
        <w:rPr>
          <w:rFonts w:ascii="Arial" w:eastAsia="SimSun" w:hAnsi="Arial" w:cs="Arial"/>
        </w:rPr>
        <w:t>ardware</w:t>
      </w:r>
      <w:r w:rsidRPr="00DB24B8">
        <w:rPr>
          <w:rFonts w:ascii="Arial" w:eastAsia="SimSun" w:hAnsi="Arial" w:cs="Arial"/>
        </w:rPr>
        <w:t>:</w:t>
      </w:r>
    </w:p>
    <w:p w14:paraId="001CE780" w14:textId="63F4D7C7"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p</w:t>
      </w:r>
      <w:r w:rsidR="00323BB2" w:rsidRPr="00DB24B8">
        <w:rPr>
          <w:rFonts w:ascii="Arial" w:eastAsia="SimSun" w:hAnsi="Arial" w:cs="Arial"/>
        </w:rPr>
        <w:t xml:space="preserve">ełna kompatybilność kontrolerów i programów sterujących bez względu na wersję </w:t>
      </w:r>
      <w:proofErr w:type="spellStart"/>
      <w:r w:rsidR="00323BB2" w:rsidRPr="00DB24B8">
        <w:rPr>
          <w:rFonts w:ascii="Arial" w:eastAsia="SimSun" w:hAnsi="Arial" w:cs="Arial"/>
        </w:rPr>
        <w:t>firmware</w:t>
      </w:r>
      <w:proofErr w:type="spellEnd"/>
      <w:r w:rsidR="00323BB2" w:rsidRPr="00DB24B8">
        <w:rPr>
          <w:rFonts w:ascii="Arial" w:eastAsia="SimSun" w:hAnsi="Arial" w:cs="Arial"/>
        </w:rPr>
        <w:t xml:space="preserve"> i wersję oprogramowania narzędziowego</w:t>
      </w:r>
      <w:r>
        <w:rPr>
          <w:rFonts w:ascii="Arial" w:eastAsia="SimSun" w:hAnsi="Arial" w:cs="Arial"/>
        </w:rPr>
        <w:t>,</w:t>
      </w:r>
    </w:p>
    <w:p w14:paraId="6FE9D092" w14:textId="70C1D9E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j</w:t>
      </w:r>
      <w:r w:rsidR="00323BB2" w:rsidRPr="00DB24B8">
        <w:rPr>
          <w:rFonts w:ascii="Arial" w:eastAsia="SimSun" w:hAnsi="Arial" w:cs="Arial"/>
        </w:rPr>
        <w:t>ednostki centralne wyposażone w wysokowydajne i energooszczędne procesory o</w:t>
      </w:r>
      <w:r>
        <w:rPr>
          <w:rFonts w:ascii="Arial" w:eastAsia="SimSun" w:hAnsi="Arial" w:cs="Arial"/>
        </w:rPr>
        <w:t> </w:t>
      </w:r>
      <w:r w:rsidR="00323BB2" w:rsidRPr="00DB24B8">
        <w:rPr>
          <w:rFonts w:ascii="Arial" w:eastAsia="SimSun" w:hAnsi="Arial" w:cs="Arial"/>
        </w:rPr>
        <w:t>częstotliwości taktowania co najmniej 1.1GHz</w:t>
      </w:r>
      <w:r>
        <w:rPr>
          <w:rFonts w:ascii="Arial" w:eastAsia="SimSun" w:hAnsi="Arial" w:cs="Arial"/>
        </w:rPr>
        <w:t>,</w:t>
      </w:r>
    </w:p>
    <w:p w14:paraId="77F35E48" w14:textId="70E50E8B"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budowany mechanizm podtrzymania pamięci programu i pamięci rejestrowej w</w:t>
      </w:r>
      <w:r>
        <w:rPr>
          <w:rFonts w:ascii="Arial" w:eastAsia="SimSun" w:hAnsi="Arial" w:cs="Arial"/>
        </w:rPr>
        <w:t> </w:t>
      </w:r>
      <w:r w:rsidR="00323BB2" w:rsidRPr="00DB24B8">
        <w:rPr>
          <w:rFonts w:ascii="Arial" w:eastAsia="SimSun" w:hAnsi="Arial" w:cs="Arial"/>
        </w:rPr>
        <w:t>urządzeniu</w:t>
      </w:r>
      <w:r>
        <w:rPr>
          <w:rFonts w:ascii="Arial" w:eastAsia="SimSun" w:hAnsi="Arial" w:cs="Arial"/>
        </w:rPr>
        <w:t>,</w:t>
      </w:r>
    </w:p>
    <w:p w14:paraId="4E74F84D" w14:textId="5B37351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d</w:t>
      </w:r>
      <w:r w:rsidR="00323BB2" w:rsidRPr="00DB24B8">
        <w:rPr>
          <w:rFonts w:ascii="Arial" w:eastAsia="SimSun" w:hAnsi="Arial" w:cs="Arial"/>
        </w:rPr>
        <w:t>o 64 MB wbudowanej pamięci RAM</w:t>
      </w:r>
      <w:r>
        <w:rPr>
          <w:rFonts w:ascii="Arial" w:eastAsia="SimSun" w:hAnsi="Arial" w:cs="Arial"/>
        </w:rPr>
        <w:t>,</w:t>
      </w:r>
    </w:p>
    <w:p w14:paraId="78667D75" w14:textId="39826C7F"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d</w:t>
      </w:r>
      <w:r w:rsidR="00323BB2" w:rsidRPr="00DB24B8">
        <w:rPr>
          <w:rFonts w:ascii="Arial" w:eastAsia="SimSun" w:hAnsi="Arial" w:cs="Arial"/>
        </w:rPr>
        <w:t>o 64 MB wbudowanej pamięci Flash</w:t>
      </w:r>
      <w:r>
        <w:rPr>
          <w:rFonts w:ascii="Arial" w:eastAsia="SimSun" w:hAnsi="Arial" w:cs="Arial"/>
        </w:rPr>
        <w:t>,</w:t>
      </w:r>
    </w:p>
    <w:p w14:paraId="0EE7E964" w14:textId="1D6B120E"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j</w:t>
      </w:r>
      <w:r w:rsidR="00323BB2" w:rsidRPr="00DB24B8">
        <w:rPr>
          <w:rFonts w:ascii="Arial" w:eastAsia="SimSun" w:hAnsi="Arial" w:cs="Arial"/>
        </w:rPr>
        <w:t>ednostka centralna posiadająca certyfikat Achilles Level 2</w:t>
      </w:r>
      <w:r>
        <w:rPr>
          <w:rFonts w:ascii="Arial" w:eastAsia="SimSun" w:hAnsi="Arial" w:cs="Arial"/>
        </w:rPr>
        <w:t>,</w:t>
      </w:r>
    </w:p>
    <w:p w14:paraId="71F16CC7" w14:textId="6FA2905B"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budowane w jednostkę centralną port USB</w:t>
      </w:r>
      <w:r>
        <w:rPr>
          <w:rFonts w:ascii="Arial" w:eastAsia="SimSun" w:hAnsi="Arial" w:cs="Arial"/>
        </w:rPr>
        <w:t>,</w:t>
      </w:r>
    </w:p>
    <w:p w14:paraId="55E70B1F" w14:textId="7ADE343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budowany w moduł komunikacyjny Ethernet</w:t>
      </w:r>
      <w:r>
        <w:rPr>
          <w:rFonts w:ascii="Arial" w:eastAsia="SimSun" w:hAnsi="Arial" w:cs="Arial"/>
        </w:rPr>
        <w:t>,</w:t>
      </w:r>
    </w:p>
    <w:p w14:paraId="1BA295C8" w14:textId="10290A32" w:rsidR="00323BB2" w:rsidRPr="00DB24B8" w:rsidRDefault="0019068B" w:rsidP="00765FAC">
      <w:pPr>
        <w:widowControl/>
        <w:numPr>
          <w:ilvl w:val="0"/>
          <w:numId w:val="88"/>
        </w:numPr>
        <w:suppressAutoHyphens w:val="0"/>
        <w:adjustRightInd/>
        <w:spacing w:after="0" w:line="240" w:lineRule="auto"/>
        <w:textAlignment w:val="auto"/>
        <w:rPr>
          <w:rFonts w:ascii="Arial" w:eastAsia="SimSun" w:hAnsi="Arial" w:cs="Arial"/>
          <w:lang w:eastAsia="zh-CN"/>
        </w:rPr>
      </w:pPr>
      <w:r>
        <w:rPr>
          <w:rFonts w:ascii="Arial" w:eastAsia="SimSun" w:hAnsi="Arial" w:cs="Arial"/>
        </w:rPr>
        <w:t>m</w:t>
      </w:r>
      <w:r w:rsidR="00323BB2" w:rsidRPr="00DB24B8">
        <w:rPr>
          <w:rFonts w:ascii="Arial" w:eastAsia="SimSun" w:hAnsi="Arial" w:cs="Arial"/>
        </w:rPr>
        <w:t>oduły analogowe pozwalające na zdalne parametryzowanie i diagnostykę podłączonych do nich urządzeń</w:t>
      </w:r>
      <w:r>
        <w:rPr>
          <w:rFonts w:ascii="Arial" w:eastAsia="SimSun" w:hAnsi="Arial" w:cs="Arial"/>
        </w:rPr>
        <w:t>,</w:t>
      </w:r>
    </w:p>
    <w:p w14:paraId="4758D440" w14:textId="7588EE84"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u</w:t>
      </w:r>
      <w:r w:rsidR="00323BB2" w:rsidRPr="00DB24B8">
        <w:rPr>
          <w:rFonts w:ascii="Arial" w:eastAsia="SimSun" w:hAnsi="Arial" w:cs="Arial"/>
        </w:rPr>
        <w:t>niwersalne moduły analogowe pozwalające na niezależną konfigurację trybu pracy kanału: prądowym (0-20mA, 4-20mA), napięciowym (0-10VDC)</w:t>
      </w:r>
      <w:r>
        <w:rPr>
          <w:rFonts w:ascii="Arial" w:eastAsia="SimSun" w:hAnsi="Arial" w:cs="Arial"/>
        </w:rPr>
        <w:t>,</w:t>
      </w:r>
    </w:p>
    <w:p w14:paraId="0C7F0230" w14:textId="69C3C24F" w:rsidR="00323BB2" w:rsidRPr="0019068B" w:rsidRDefault="0019068B" w:rsidP="00765FAC">
      <w:pPr>
        <w:pStyle w:val="Akapitzlist"/>
        <w:numPr>
          <w:ilvl w:val="0"/>
          <w:numId w:val="87"/>
        </w:numPr>
        <w:spacing w:after="0" w:line="240" w:lineRule="auto"/>
        <w:rPr>
          <w:rFonts w:ascii="Arial" w:eastAsia="SimSun" w:hAnsi="Arial" w:cs="Arial"/>
        </w:rPr>
      </w:pPr>
      <w:r>
        <w:rPr>
          <w:rFonts w:ascii="Arial" w:eastAsia="SimSun" w:hAnsi="Arial" w:cs="Arial"/>
        </w:rPr>
        <w:t>p</w:t>
      </w:r>
      <w:r w:rsidR="00323BB2" w:rsidRPr="0019068B">
        <w:rPr>
          <w:rFonts w:ascii="Arial" w:eastAsia="SimSun" w:hAnsi="Arial" w:cs="Arial"/>
        </w:rPr>
        <w:t>rogramowanie i konfiguracja</w:t>
      </w:r>
      <w:r>
        <w:rPr>
          <w:rFonts w:ascii="Arial" w:eastAsia="SimSun" w:hAnsi="Arial" w:cs="Arial"/>
        </w:rPr>
        <w:t>:</w:t>
      </w:r>
    </w:p>
    <w:p w14:paraId="7F839086" w14:textId="725D816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j</w:t>
      </w:r>
      <w:r w:rsidR="00323BB2" w:rsidRPr="00F148E3">
        <w:rPr>
          <w:rFonts w:ascii="Arial" w:eastAsia="SimSun" w:hAnsi="Arial" w:cs="Arial"/>
        </w:rPr>
        <w:t>edno oprogramowanie narzędziowe pozwalające na konfigurację i programowanie systemu sterowania, układów wejść-wyjść, paneli operatorskich i tworzenia wizualizacji na komputer przemysłowy</w:t>
      </w:r>
      <w:r w:rsidRPr="00F148E3">
        <w:rPr>
          <w:rFonts w:ascii="Arial" w:eastAsia="SimSun" w:hAnsi="Arial" w:cs="Arial"/>
        </w:rPr>
        <w:t>,</w:t>
      </w:r>
    </w:p>
    <w:p w14:paraId="754C6182" w14:textId="64680DFF"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lastRenderedPageBreak/>
        <w:t>m</w:t>
      </w:r>
      <w:r w:rsidR="00323BB2" w:rsidRPr="00F148E3">
        <w:rPr>
          <w:rFonts w:ascii="Arial" w:eastAsia="SimSun" w:hAnsi="Arial" w:cs="Arial"/>
        </w:rPr>
        <w:t>ożliwość testowania i wgrywania programu sterującego do kontrolera na ruchu</w:t>
      </w:r>
      <w:r w:rsidRPr="00F148E3">
        <w:rPr>
          <w:rFonts w:ascii="Arial" w:eastAsia="SimSun" w:hAnsi="Arial" w:cs="Arial"/>
        </w:rPr>
        <w:t>,</w:t>
      </w:r>
    </w:p>
    <w:p w14:paraId="0E45A9BF" w14:textId="59F5444D"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powrotu do poprzedniej wersji programu sterującego</w:t>
      </w:r>
      <w:r w:rsidRPr="00F148E3">
        <w:rPr>
          <w:rFonts w:ascii="Arial" w:eastAsia="SimSun" w:hAnsi="Arial" w:cs="Arial"/>
        </w:rPr>
        <w:t>,</w:t>
      </w:r>
    </w:p>
    <w:p w14:paraId="218DBF0F" w14:textId="253CFBA8"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p</w:t>
      </w:r>
      <w:r w:rsidR="00323BB2" w:rsidRPr="00F148E3">
        <w:rPr>
          <w:rFonts w:ascii="Arial" w:eastAsia="SimSun" w:hAnsi="Arial" w:cs="Arial"/>
        </w:rPr>
        <w:t>rogramowanie kontrolera przez sieć TCP/IP Ethernet/Internet</w:t>
      </w:r>
      <w:r w:rsidRPr="00F148E3">
        <w:rPr>
          <w:rFonts w:ascii="Arial" w:eastAsia="SimSun" w:hAnsi="Arial" w:cs="Arial"/>
        </w:rPr>
        <w:t>,</w:t>
      </w:r>
    </w:p>
    <w:p w14:paraId="55E75E8A" w14:textId="42D69F1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wgrania programu sterującego i konfiguracji do kontrolera bez użycia komputera PC z oprogramowaniem narzędziowym</w:t>
      </w:r>
      <w:r w:rsidRPr="00F148E3">
        <w:rPr>
          <w:rFonts w:ascii="Arial" w:eastAsia="SimSun" w:hAnsi="Arial" w:cs="Arial"/>
        </w:rPr>
        <w:t>,</w:t>
      </w:r>
    </w:p>
    <w:p w14:paraId="2822C7E6" w14:textId="5B058692"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stosowania w kontrolerze bloków funkcyjnych procesowych, analogicznych do systemów klasy DCS</w:t>
      </w:r>
      <w:r w:rsidRPr="00F148E3">
        <w:rPr>
          <w:rFonts w:ascii="Arial" w:eastAsia="SimSun" w:hAnsi="Arial" w:cs="Arial"/>
        </w:rPr>
        <w:t>,</w:t>
      </w:r>
    </w:p>
    <w:p w14:paraId="595B8E62" w14:textId="7346CA64"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nadania adresu IP w kontrolerze na podstawie znajomości adresu MAC, bez konieczności połączenia szeregowego</w:t>
      </w:r>
      <w:r w:rsidRPr="00F148E3">
        <w:rPr>
          <w:rFonts w:ascii="Arial" w:eastAsia="SimSun" w:hAnsi="Arial" w:cs="Arial"/>
        </w:rPr>
        <w:t>,</w:t>
      </w:r>
    </w:p>
    <w:p w14:paraId="2872188D" w14:textId="0E3C9E22"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procedur i funkcji z parametrem w kontrolerze</w:t>
      </w:r>
      <w:r w:rsidRPr="00F148E3">
        <w:rPr>
          <w:rFonts w:ascii="Arial" w:eastAsia="SimSun" w:hAnsi="Arial" w:cs="Arial"/>
        </w:rPr>
        <w:t>,</w:t>
      </w:r>
    </w:p>
    <w:p w14:paraId="3C248F9F" w14:textId="246D05F0"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przerwań czasowych do wywoływania procedur w kontrolerze</w:t>
      </w:r>
      <w:r w:rsidRPr="00F148E3">
        <w:rPr>
          <w:rFonts w:ascii="Arial" w:eastAsia="SimSun" w:hAnsi="Arial" w:cs="Arial"/>
        </w:rPr>
        <w:t>,</w:t>
      </w:r>
      <w:r w:rsidR="00323BB2" w:rsidRPr="00F148E3">
        <w:rPr>
          <w:rFonts w:ascii="Arial" w:eastAsia="SimSun" w:hAnsi="Arial" w:cs="Arial"/>
        </w:rPr>
        <w:t xml:space="preserve"> </w:t>
      </w:r>
    </w:p>
    <w:p w14:paraId="61A69BA7" w14:textId="48F4AE01"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u</w:t>
      </w:r>
      <w:r w:rsidR="00323BB2" w:rsidRPr="00F148E3">
        <w:rPr>
          <w:rFonts w:ascii="Arial" w:eastAsia="SimSun" w:hAnsi="Arial" w:cs="Arial"/>
        </w:rPr>
        <w:t>ruchamianie w kontrolerze programów sterujących przygotowanych w języku C</w:t>
      </w:r>
      <w:r w:rsidRPr="00F148E3">
        <w:rPr>
          <w:rFonts w:ascii="Arial" w:eastAsia="SimSun" w:hAnsi="Arial" w:cs="Arial"/>
        </w:rPr>
        <w:t>,</w:t>
      </w:r>
    </w:p>
    <w:p w14:paraId="4FAE4E27" w14:textId="4411B8F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tworzenia zmiennych symbolicznych nie przypisanych do konkretnych adresów pamięci</w:t>
      </w:r>
      <w:r w:rsidRPr="00F148E3">
        <w:rPr>
          <w:rFonts w:ascii="Arial" w:eastAsia="SimSun" w:hAnsi="Arial" w:cs="Arial"/>
        </w:rPr>
        <w:t>,</w:t>
      </w:r>
    </w:p>
    <w:p w14:paraId="6CF90B00" w14:textId="76FBCB74"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d</w:t>
      </w:r>
      <w:r w:rsidR="00323BB2" w:rsidRPr="00F148E3">
        <w:rPr>
          <w:rFonts w:ascii="Arial" w:eastAsia="SimSun" w:hAnsi="Arial" w:cs="Arial"/>
        </w:rPr>
        <w:t>owolna alokacja pamięci w kontrolerze - możliwość swobodnego zmieniania proporcji podziału wielkości pamięci na program oraz na dane</w:t>
      </w:r>
      <w:r w:rsidRPr="00F148E3">
        <w:rPr>
          <w:rFonts w:ascii="Arial" w:eastAsia="SimSun" w:hAnsi="Arial" w:cs="Arial"/>
        </w:rPr>
        <w:t>,</w:t>
      </w:r>
    </w:p>
    <w:p w14:paraId="2928013A" w14:textId="566A905D"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adresowania pośredniego oraz operacji na zmiennych tablicowych w kontrolerze</w:t>
      </w:r>
      <w:r w:rsidRPr="00F148E3">
        <w:rPr>
          <w:rFonts w:ascii="Arial" w:eastAsia="SimSun" w:hAnsi="Arial" w:cs="Arial"/>
        </w:rPr>
        <w:t>,</w:t>
      </w:r>
    </w:p>
    <w:p w14:paraId="7EC3DC38" w14:textId="50F6797B"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k</w:t>
      </w:r>
      <w:r w:rsidR="00323BB2" w:rsidRPr="00F148E3">
        <w:rPr>
          <w:rFonts w:ascii="Arial" w:eastAsia="SimSun" w:hAnsi="Arial" w:cs="Arial"/>
        </w:rPr>
        <w:t>onfigurowana częstotliwość odświeżania sygnałów pochodzących z modułów wejść-wyjść</w:t>
      </w:r>
      <w:r w:rsidRPr="00F148E3">
        <w:rPr>
          <w:rFonts w:ascii="Arial" w:eastAsia="SimSun" w:hAnsi="Arial" w:cs="Arial"/>
        </w:rPr>
        <w:t>,</w:t>
      </w:r>
    </w:p>
    <w:p w14:paraId="3AE43B7E" w14:textId="7687CD4E" w:rsidR="00323BB2" w:rsidRPr="00C63E08" w:rsidRDefault="008257F0" w:rsidP="00765FAC">
      <w:pPr>
        <w:pStyle w:val="Akapitzlist"/>
        <w:numPr>
          <w:ilvl w:val="0"/>
          <w:numId w:val="87"/>
        </w:numPr>
        <w:spacing w:after="0" w:line="240" w:lineRule="auto"/>
        <w:rPr>
          <w:rFonts w:ascii="Arial" w:eastAsia="SimSun" w:hAnsi="Arial" w:cs="Arial"/>
        </w:rPr>
      </w:pPr>
      <w:r w:rsidRPr="00C63E08">
        <w:rPr>
          <w:rFonts w:ascii="Arial" w:eastAsia="SimSun" w:hAnsi="Arial" w:cs="Arial"/>
        </w:rPr>
        <w:t>k</w:t>
      </w:r>
      <w:r w:rsidR="00323BB2" w:rsidRPr="00C63E08">
        <w:rPr>
          <w:rFonts w:ascii="Arial" w:eastAsia="SimSun" w:hAnsi="Arial" w:cs="Arial"/>
        </w:rPr>
        <w:t>omunikacja i wymiana danych</w:t>
      </w:r>
      <w:r w:rsidRPr="00C63E08">
        <w:rPr>
          <w:rFonts w:ascii="Arial" w:eastAsia="SimSun" w:hAnsi="Arial" w:cs="Arial"/>
        </w:rPr>
        <w:t>:</w:t>
      </w:r>
    </w:p>
    <w:p w14:paraId="60CB2105" w14:textId="324DFC5B" w:rsidR="00323BB2" w:rsidRPr="00C63E08" w:rsidRDefault="00C32F37" w:rsidP="00765FAC">
      <w:pPr>
        <w:pStyle w:val="Akapitzlist"/>
        <w:numPr>
          <w:ilvl w:val="0"/>
          <w:numId w:val="90"/>
        </w:numPr>
        <w:spacing w:after="0" w:line="240" w:lineRule="auto"/>
        <w:rPr>
          <w:rFonts w:ascii="Arial" w:eastAsia="SimSun" w:hAnsi="Arial" w:cs="Arial"/>
          <w:lang w:eastAsia="zh-CN"/>
        </w:rPr>
      </w:pPr>
      <w:r w:rsidRPr="00C63E08">
        <w:rPr>
          <w:rFonts w:ascii="Arial" w:eastAsia="SimSun" w:hAnsi="Arial" w:cs="Arial"/>
        </w:rPr>
        <w:t>w</w:t>
      </w:r>
      <w:r w:rsidR="00323BB2" w:rsidRPr="00C63E08">
        <w:rPr>
          <w:rFonts w:ascii="Arial" w:eastAsia="SimSun" w:hAnsi="Arial" w:cs="Arial"/>
        </w:rPr>
        <w:t>budowana w jednostkę centralną obsługa komunikacji w sieci:</w:t>
      </w:r>
    </w:p>
    <w:p w14:paraId="6BBEAB42" w14:textId="45EC5907" w:rsidR="00323BB2" w:rsidRPr="00C63E08" w:rsidRDefault="00C63E08"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proofErr w:type="spellStart"/>
      <w:r w:rsidR="00402488">
        <w:rPr>
          <w:rFonts w:ascii="Arial" w:eastAsia="SimSun" w:hAnsi="Arial" w:cs="Arial"/>
          <w:lang w:val="en-US"/>
        </w:rPr>
        <w:t>m</w:t>
      </w:r>
      <w:r w:rsidR="00323BB2" w:rsidRPr="00C63E08">
        <w:rPr>
          <w:rFonts w:ascii="Arial" w:eastAsia="SimSun" w:hAnsi="Arial" w:cs="Arial"/>
          <w:lang w:val="en-US"/>
        </w:rPr>
        <w:t>odbus</w:t>
      </w:r>
      <w:proofErr w:type="spellEnd"/>
      <w:r w:rsidR="00323BB2" w:rsidRPr="00C63E08">
        <w:rPr>
          <w:rFonts w:ascii="Arial" w:eastAsia="SimSun" w:hAnsi="Arial" w:cs="Arial"/>
          <w:lang w:val="en-US"/>
        </w:rPr>
        <w:t xml:space="preserve"> TCP Client/Server</w:t>
      </w:r>
      <w:r w:rsidR="00402488">
        <w:rPr>
          <w:rFonts w:ascii="Arial" w:eastAsia="SimSun" w:hAnsi="Arial" w:cs="Arial"/>
          <w:lang w:val="en-US"/>
        </w:rPr>
        <w:t>,</w:t>
      </w:r>
    </w:p>
    <w:p w14:paraId="0CBCF924" w14:textId="0B1C28AB"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r w:rsidR="00323BB2" w:rsidRPr="00C63E08">
        <w:rPr>
          <w:rFonts w:ascii="Arial" w:eastAsia="SimSun" w:hAnsi="Arial" w:cs="Arial"/>
          <w:lang w:val="en-US"/>
        </w:rPr>
        <w:t>SRTP</w:t>
      </w:r>
      <w:r w:rsidR="00402488">
        <w:rPr>
          <w:rFonts w:ascii="Arial" w:eastAsia="SimSun" w:hAnsi="Arial" w:cs="Arial"/>
          <w:lang w:val="en-US"/>
        </w:rPr>
        <w:t>,</w:t>
      </w:r>
    </w:p>
    <w:p w14:paraId="48AE9ECA" w14:textId="4B81858A"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r w:rsidR="00402488">
        <w:rPr>
          <w:rFonts w:ascii="Arial" w:eastAsia="SimSun" w:hAnsi="Arial" w:cs="Arial"/>
          <w:lang w:val="en-US"/>
        </w:rPr>
        <w:t>e</w:t>
      </w:r>
      <w:r w:rsidR="00323BB2" w:rsidRPr="00C63E08">
        <w:rPr>
          <w:rFonts w:ascii="Arial" w:eastAsia="SimSun" w:hAnsi="Arial" w:cs="Arial"/>
          <w:lang w:val="en-US"/>
        </w:rPr>
        <w:t>thernet Global Data</w:t>
      </w:r>
      <w:r w:rsidR="00402488">
        <w:rPr>
          <w:rFonts w:ascii="Arial" w:eastAsia="SimSun" w:hAnsi="Arial" w:cs="Arial"/>
          <w:lang w:val="en-US"/>
        </w:rPr>
        <w:t>,</w:t>
      </w:r>
    </w:p>
    <w:p w14:paraId="6E0E7483" w14:textId="13B6F559"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proofErr w:type="spellStart"/>
      <w:r w:rsidR="00402488">
        <w:rPr>
          <w:rFonts w:ascii="Arial" w:eastAsia="SimSun" w:hAnsi="Arial" w:cs="Arial"/>
          <w:lang w:val="en-US"/>
        </w:rPr>
        <w:t>p</w:t>
      </w:r>
      <w:r w:rsidR="00323BB2" w:rsidRPr="00C63E08">
        <w:rPr>
          <w:rFonts w:ascii="Arial" w:eastAsia="SimSun" w:hAnsi="Arial" w:cs="Arial"/>
          <w:lang w:val="en-US"/>
        </w:rPr>
        <w:t>rofinet</w:t>
      </w:r>
      <w:proofErr w:type="spellEnd"/>
      <w:r w:rsidR="00323BB2" w:rsidRPr="00C63E08">
        <w:rPr>
          <w:rFonts w:ascii="Arial" w:eastAsia="SimSun" w:hAnsi="Arial" w:cs="Arial"/>
          <w:lang w:val="en-US"/>
        </w:rPr>
        <w:t xml:space="preserve"> IO</w:t>
      </w:r>
      <w:r w:rsidR="00402488">
        <w:rPr>
          <w:rFonts w:ascii="Arial" w:eastAsia="SimSun" w:hAnsi="Arial" w:cs="Arial"/>
          <w:lang w:val="en-US"/>
        </w:rPr>
        <w:t>,</w:t>
      </w:r>
    </w:p>
    <w:p w14:paraId="3B98AA38" w14:textId="79AB07C4" w:rsidR="00323BB2" w:rsidRPr="00C63E08" w:rsidRDefault="00C32F37" w:rsidP="00C63E08">
      <w:pPr>
        <w:spacing w:after="0" w:line="240" w:lineRule="auto"/>
        <w:ind w:left="1416"/>
        <w:rPr>
          <w:rFonts w:ascii="Arial" w:eastAsia="SimSun" w:hAnsi="Arial" w:cs="Arial"/>
          <w:lang w:eastAsia="zh-CN"/>
        </w:rPr>
      </w:pPr>
      <w:r w:rsidRPr="00C63E08">
        <w:rPr>
          <w:rFonts w:ascii="Arial" w:eastAsia="SimSun" w:hAnsi="Arial" w:cs="Arial"/>
        </w:rPr>
        <w:t xml:space="preserve">-- </w:t>
      </w:r>
      <w:r w:rsidR="00323BB2" w:rsidRPr="00C63E08">
        <w:rPr>
          <w:rFonts w:ascii="Arial" w:eastAsia="SimSun" w:hAnsi="Arial" w:cs="Arial"/>
        </w:rPr>
        <w:t>OPC UA</w:t>
      </w:r>
      <w:r w:rsidR="00402488">
        <w:rPr>
          <w:rFonts w:ascii="Arial" w:eastAsia="SimSun" w:hAnsi="Arial" w:cs="Arial"/>
        </w:rPr>
        <w:t>,</w:t>
      </w:r>
    </w:p>
    <w:p w14:paraId="6AC6FE15" w14:textId="2B0A4F4D" w:rsidR="00323BB2" w:rsidRPr="00402488" w:rsidRDefault="00402488" w:rsidP="00765FAC">
      <w:pPr>
        <w:pStyle w:val="Akapitzlist"/>
        <w:numPr>
          <w:ilvl w:val="0"/>
          <w:numId w:val="90"/>
        </w:numPr>
        <w:spacing w:after="0" w:line="240" w:lineRule="auto"/>
        <w:rPr>
          <w:rFonts w:ascii="Arial" w:eastAsia="SimSun" w:hAnsi="Arial" w:cs="Arial"/>
        </w:rPr>
      </w:pPr>
      <w:r w:rsidRPr="00402488">
        <w:rPr>
          <w:rFonts w:ascii="Arial" w:eastAsia="SimSun" w:hAnsi="Arial" w:cs="Arial"/>
        </w:rPr>
        <w:t>m</w:t>
      </w:r>
      <w:r w:rsidR="00323BB2" w:rsidRPr="00402488">
        <w:rPr>
          <w:rFonts w:ascii="Arial" w:eastAsia="SimSun" w:hAnsi="Arial" w:cs="Arial"/>
        </w:rPr>
        <w:t>oduł do komunikacji szeregowej w trybie RS232 i RS485 z obsługą protokołów:</w:t>
      </w:r>
    </w:p>
    <w:p w14:paraId="6F0E605D" w14:textId="764A2CC9"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proofErr w:type="spellStart"/>
      <w:r w:rsidRPr="00402488">
        <w:rPr>
          <w:rFonts w:ascii="Arial" w:eastAsia="SimSun" w:hAnsi="Arial" w:cs="Arial"/>
        </w:rPr>
        <w:t>m</w:t>
      </w:r>
      <w:r w:rsidR="00323BB2" w:rsidRPr="00402488">
        <w:rPr>
          <w:rFonts w:ascii="Arial" w:eastAsia="SimSun" w:hAnsi="Arial" w:cs="Arial"/>
        </w:rPr>
        <w:t>odbus</w:t>
      </w:r>
      <w:proofErr w:type="spellEnd"/>
      <w:r w:rsidR="00323BB2" w:rsidRPr="00402488">
        <w:rPr>
          <w:rFonts w:ascii="Arial" w:eastAsia="SimSun" w:hAnsi="Arial" w:cs="Arial"/>
        </w:rPr>
        <w:t xml:space="preserve"> RTU Master/</w:t>
      </w:r>
      <w:proofErr w:type="spellStart"/>
      <w:r w:rsidR="00323BB2" w:rsidRPr="00402488">
        <w:rPr>
          <w:rFonts w:ascii="Arial" w:eastAsia="SimSun" w:hAnsi="Arial" w:cs="Arial"/>
        </w:rPr>
        <w:t>Slave</w:t>
      </w:r>
      <w:proofErr w:type="spellEnd"/>
      <w:r w:rsidRPr="00402488">
        <w:rPr>
          <w:rFonts w:ascii="Arial" w:eastAsia="SimSun" w:hAnsi="Arial" w:cs="Arial"/>
        </w:rPr>
        <w:t>,</w:t>
      </w:r>
    </w:p>
    <w:p w14:paraId="1593CFFE" w14:textId="65976D2D"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r w:rsidR="00323BB2" w:rsidRPr="00402488">
        <w:rPr>
          <w:rFonts w:ascii="Arial" w:eastAsia="SimSun" w:hAnsi="Arial" w:cs="Arial"/>
        </w:rPr>
        <w:t>SNP/SNPX</w:t>
      </w:r>
      <w:r w:rsidRPr="00402488">
        <w:rPr>
          <w:rFonts w:ascii="Arial" w:eastAsia="SimSun" w:hAnsi="Arial" w:cs="Arial"/>
        </w:rPr>
        <w:t>,</w:t>
      </w:r>
    </w:p>
    <w:p w14:paraId="629EEEA8" w14:textId="2CABD0FC"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r w:rsidR="00323BB2" w:rsidRPr="00402488">
        <w:rPr>
          <w:rFonts w:ascii="Arial" w:eastAsia="SimSun" w:hAnsi="Arial" w:cs="Arial"/>
        </w:rPr>
        <w:t>DNP3.0</w:t>
      </w:r>
      <w:r w:rsidRPr="00402488">
        <w:rPr>
          <w:rFonts w:ascii="Arial" w:eastAsia="SimSun" w:hAnsi="Arial" w:cs="Arial"/>
        </w:rPr>
        <w:t>,</w:t>
      </w:r>
    </w:p>
    <w:p w14:paraId="06368365" w14:textId="02681497"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w</w:t>
      </w:r>
      <w:r w:rsidR="00323BB2" w:rsidRPr="00402488">
        <w:rPr>
          <w:rFonts w:ascii="Arial" w:eastAsia="SimSun" w:hAnsi="Arial" w:cs="Arial"/>
        </w:rPr>
        <w:t>łasnym protokole zdefiniowanym przez użytkownika</w:t>
      </w:r>
      <w:r w:rsidRPr="00402488">
        <w:rPr>
          <w:rFonts w:ascii="Arial" w:eastAsia="SimSun" w:hAnsi="Arial" w:cs="Arial"/>
        </w:rPr>
        <w:t>,</w:t>
      </w:r>
    </w:p>
    <w:p w14:paraId="745B5D6E" w14:textId="00E24D4C" w:rsidR="00323BB2" w:rsidRPr="001F37E5" w:rsidRDefault="00323BB2" w:rsidP="00765FAC">
      <w:pPr>
        <w:pStyle w:val="Akapitzlist"/>
        <w:numPr>
          <w:ilvl w:val="0"/>
          <w:numId w:val="90"/>
        </w:numPr>
        <w:spacing w:after="0" w:line="240" w:lineRule="auto"/>
        <w:rPr>
          <w:rFonts w:ascii="Arial" w:eastAsia="SimSun" w:hAnsi="Arial" w:cs="Arial"/>
        </w:rPr>
      </w:pPr>
      <w:r w:rsidRPr="001F37E5">
        <w:rPr>
          <w:rFonts w:ascii="Arial" w:eastAsia="SimSun" w:hAnsi="Arial" w:cs="Arial"/>
        </w:rPr>
        <w:t>Moduły komunikacyjne do pracy w sieciach komunikacyjnych:</w:t>
      </w:r>
    </w:p>
    <w:p w14:paraId="701C3773" w14:textId="523E40E9" w:rsidR="00323BB2" w:rsidRPr="001F37E5" w:rsidRDefault="001F37E5" w:rsidP="001F37E5">
      <w:pPr>
        <w:spacing w:after="0" w:line="240" w:lineRule="auto"/>
        <w:ind w:left="1416"/>
        <w:rPr>
          <w:rFonts w:ascii="Arial" w:eastAsia="SimSun" w:hAnsi="Arial" w:cs="Arial"/>
          <w:lang w:val="en-US" w:eastAsia="zh-CN"/>
        </w:rPr>
      </w:pPr>
      <w:r w:rsidRPr="001F37E5">
        <w:rPr>
          <w:rFonts w:ascii="Arial" w:eastAsia="SimSun" w:hAnsi="Arial" w:cs="Arial"/>
          <w:lang w:val="en-US"/>
        </w:rPr>
        <w:t xml:space="preserve">-- </w:t>
      </w:r>
      <w:proofErr w:type="spellStart"/>
      <w:r w:rsidRPr="001F37E5">
        <w:rPr>
          <w:rFonts w:ascii="Arial" w:eastAsia="SimSun" w:hAnsi="Arial" w:cs="Arial"/>
          <w:lang w:val="en-US"/>
        </w:rPr>
        <w:t>p</w:t>
      </w:r>
      <w:r w:rsidR="00323BB2" w:rsidRPr="001F37E5">
        <w:rPr>
          <w:rFonts w:ascii="Arial" w:eastAsia="SimSun" w:hAnsi="Arial" w:cs="Arial"/>
          <w:lang w:val="en-US"/>
        </w:rPr>
        <w:t>rofibus</w:t>
      </w:r>
      <w:proofErr w:type="spellEnd"/>
      <w:r w:rsidR="00323BB2" w:rsidRPr="001F37E5">
        <w:rPr>
          <w:rFonts w:ascii="Arial" w:eastAsia="SimSun" w:hAnsi="Arial" w:cs="Arial"/>
          <w:lang w:val="en-US"/>
        </w:rPr>
        <w:t xml:space="preserve"> DP Master/Slave</w:t>
      </w:r>
    </w:p>
    <w:p w14:paraId="0588259A" w14:textId="223386FA" w:rsidR="00323BB2" w:rsidRPr="001F37E5" w:rsidRDefault="001F37E5" w:rsidP="001F37E5">
      <w:pPr>
        <w:spacing w:after="0" w:line="240" w:lineRule="auto"/>
        <w:ind w:left="1416"/>
        <w:rPr>
          <w:rFonts w:ascii="Arial" w:eastAsia="SimSun" w:hAnsi="Arial" w:cs="Arial"/>
          <w:lang w:val="en-US" w:eastAsia="zh-CN"/>
        </w:rPr>
      </w:pPr>
      <w:r w:rsidRPr="001F37E5">
        <w:rPr>
          <w:rFonts w:ascii="Arial" w:eastAsia="SimSun" w:hAnsi="Arial" w:cs="Arial"/>
          <w:lang w:val="en-US"/>
        </w:rPr>
        <w:t xml:space="preserve">-- </w:t>
      </w:r>
      <w:proofErr w:type="spellStart"/>
      <w:r w:rsidRPr="001F37E5">
        <w:rPr>
          <w:rFonts w:ascii="Arial" w:eastAsia="SimSun" w:hAnsi="Arial" w:cs="Arial"/>
          <w:lang w:val="en-US"/>
        </w:rPr>
        <w:t>p</w:t>
      </w:r>
      <w:r w:rsidR="00323BB2" w:rsidRPr="001F37E5">
        <w:rPr>
          <w:rFonts w:ascii="Arial" w:eastAsia="SimSun" w:hAnsi="Arial" w:cs="Arial"/>
          <w:lang w:val="en-US"/>
        </w:rPr>
        <w:t>rofinet</w:t>
      </w:r>
      <w:proofErr w:type="spellEnd"/>
      <w:r w:rsidR="00323BB2" w:rsidRPr="001F37E5">
        <w:rPr>
          <w:rFonts w:ascii="Arial" w:eastAsia="SimSun" w:hAnsi="Arial" w:cs="Arial"/>
          <w:lang w:val="en-US"/>
        </w:rPr>
        <w:t xml:space="preserve"> Controller/Scanner</w:t>
      </w:r>
    </w:p>
    <w:p w14:paraId="53172AEF" w14:textId="278C28BD"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proofErr w:type="spellStart"/>
      <w:r w:rsidRPr="001F37E5">
        <w:rPr>
          <w:rFonts w:ascii="Arial" w:eastAsia="SimSun" w:hAnsi="Arial" w:cs="Arial"/>
        </w:rPr>
        <w:t>g</w:t>
      </w:r>
      <w:r w:rsidR="00323BB2" w:rsidRPr="001F37E5">
        <w:rPr>
          <w:rFonts w:ascii="Arial" w:eastAsia="SimSun" w:hAnsi="Arial" w:cs="Arial"/>
        </w:rPr>
        <w:t>enius</w:t>
      </w:r>
      <w:proofErr w:type="spellEnd"/>
    </w:p>
    <w:p w14:paraId="3AD6F02F" w14:textId="4A913D42"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proofErr w:type="spellStart"/>
      <w:r w:rsidR="00323BB2" w:rsidRPr="001F37E5">
        <w:rPr>
          <w:rFonts w:ascii="Arial" w:eastAsia="SimSun" w:hAnsi="Arial" w:cs="Arial"/>
        </w:rPr>
        <w:t>CANopen</w:t>
      </w:r>
      <w:proofErr w:type="spellEnd"/>
    </w:p>
    <w:p w14:paraId="62C92159" w14:textId="7529B22A"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r w:rsidR="00323BB2" w:rsidRPr="001F37E5">
        <w:rPr>
          <w:rFonts w:ascii="Arial" w:eastAsia="SimSun" w:hAnsi="Arial" w:cs="Arial"/>
        </w:rPr>
        <w:t>104 Server</w:t>
      </w:r>
    </w:p>
    <w:p w14:paraId="59115136" w14:textId="72E1CE69"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r w:rsidR="00323BB2" w:rsidRPr="001F37E5">
        <w:rPr>
          <w:rFonts w:ascii="Arial" w:eastAsia="SimSun" w:hAnsi="Arial" w:cs="Arial"/>
        </w:rPr>
        <w:t xml:space="preserve">IEC61580 </w:t>
      </w:r>
    </w:p>
    <w:p w14:paraId="34CB75D5" w14:textId="010AE731" w:rsidR="00323BB2" w:rsidRPr="00613B9B" w:rsidRDefault="00613B9B" w:rsidP="00765FAC">
      <w:pPr>
        <w:pStyle w:val="Akapitzlist"/>
        <w:numPr>
          <w:ilvl w:val="0"/>
          <w:numId w:val="87"/>
        </w:numPr>
        <w:spacing w:after="0" w:line="240" w:lineRule="auto"/>
        <w:rPr>
          <w:rFonts w:ascii="Arial" w:eastAsia="SimSun" w:hAnsi="Arial" w:cs="Arial"/>
        </w:rPr>
      </w:pPr>
      <w:r>
        <w:rPr>
          <w:rFonts w:ascii="Arial" w:eastAsia="SimSun" w:hAnsi="Arial" w:cs="Arial"/>
        </w:rPr>
        <w:t>s</w:t>
      </w:r>
      <w:r w:rsidR="00323BB2" w:rsidRPr="00613B9B">
        <w:rPr>
          <w:rFonts w:ascii="Arial" w:eastAsia="SimSun" w:hAnsi="Arial" w:cs="Arial"/>
        </w:rPr>
        <w:t>erwis i rozbudowa</w:t>
      </w:r>
      <w:r>
        <w:rPr>
          <w:rFonts w:ascii="Arial" w:eastAsia="SimSun" w:hAnsi="Arial" w:cs="Arial"/>
        </w:rPr>
        <w:t>:</w:t>
      </w:r>
    </w:p>
    <w:p w14:paraId="7C742EFD" w14:textId="09A3D930" w:rsidR="00323BB2" w:rsidRPr="00843EA4" w:rsidRDefault="00613B9B" w:rsidP="00765FAC">
      <w:pPr>
        <w:pStyle w:val="Akapitzlist"/>
        <w:numPr>
          <w:ilvl w:val="0"/>
          <w:numId w:val="90"/>
        </w:numPr>
        <w:spacing w:after="0" w:line="240" w:lineRule="auto"/>
        <w:rPr>
          <w:rFonts w:ascii="Arial" w:eastAsia="SimSun" w:hAnsi="Arial" w:cs="Arial"/>
          <w:lang w:eastAsia="zh-CN"/>
        </w:rPr>
      </w:pPr>
      <w:r w:rsidRPr="00843EA4">
        <w:rPr>
          <w:rFonts w:ascii="Arial" w:eastAsia="SimSun" w:hAnsi="Arial" w:cs="Arial"/>
        </w:rPr>
        <w:t>m</w:t>
      </w:r>
      <w:r w:rsidR="00323BB2" w:rsidRPr="00843EA4">
        <w:rPr>
          <w:rFonts w:ascii="Arial" w:eastAsia="SimSun" w:hAnsi="Arial" w:cs="Arial"/>
        </w:rPr>
        <w:t>ożliwość weryfikacji zawartości pamięci RAM i wczytywanie programu/konfiguracji z</w:t>
      </w:r>
      <w:r w:rsidR="00843EA4">
        <w:rPr>
          <w:rFonts w:ascii="Arial" w:eastAsia="SimSun" w:hAnsi="Arial" w:cs="Arial"/>
        </w:rPr>
        <w:t> </w:t>
      </w:r>
      <w:r w:rsidR="00323BB2" w:rsidRPr="00843EA4">
        <w:rPr>
          <w:rFonts w:ascii="Arial" w:eastAsia="SimSun" w:hAnsi="Arial" w:cs="Arial"/>
        </w:rPr>
        <w:t>pamięci FLASH w razie stwierdzenia niekompletności informacji w pamięci RAM</w:t>
      </w:r>
      <w:r w:rsidR="00493115" w:rsidRPr="00843EA4">
        <w:rPr>
          <w:rFonts w:ascii="Arial" w:eastAsia="SimSun" w:hAnsi="Arial" w:cs="Arial"/>
        </w:rPr>
        <w:t>,</w:t>
      </w:r>
    </w:p>
    <w:p w14:paraId="103B8C1C" w14:textId="139070AE" w:rsidR="00323BB2" w:rsidRPr="00843EA4" w:rsidRDefault="00613B9B"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w</w:t>
      </w:r>
      <w:r w:rsidR="00323BB2" w:rsidRPr="00843EA4">
        <w:rPr>
          <w:rFonts w:ascii="Arial" w:eastAsia="SimSun" w:hAnsi="Arial" w:cs="Arial"/>
        </w:rPr>
        <w:t>ymiana modułów sterownika na ruchu: modułów wejść-wyjść, modułów komunikacyjnych, zasilaczy systemowych</w:t>
      </w:r>
      <w:r w:rsidR="00493115" w:rsidRPr="00843EA4">
        <w:rPr>
          <w:rFonts w:ascii="Arial" w:eastAsia="SimSun" w:hAnsi="Arial" w:cs="Arial"/>
        </w:rPr>
        <w:t>,</w:t>
      </w:r>
    </w:p>
    <w:p w14:paraId="577ACCBC" w14:textId="273F7D95"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t</w:t>
      </w:r>
      <w:r w:rsidR="00323BB2" w:rsidRPr="00843EA4">
        <w:rPr>
          <w:rFonts w:ascii="Arial" w:eastAsia="SimSun" w:hAnsi="Arial" w:cs="Arial"/>
        </w:rPr>
        <w:t xml:space="preserve">estowanie zmian na ruchu </w:t>
      </w:r>
      <w:r w:rsidRPr="00843EA4">
        <w:rPr>
          <w:rFonts w:ascii="Arial" w:eastAsia="SimSun" w:hAnsi="Arial" w:cs="Arial"/>
        </w:rPr>
        <w:t>- możliwością</w:t>
      </w:r>
      <w:r w:rsidR="00323BB2" w:rsidRPr="00843EA4">
        <w:rPr>
          <w:rFonts w:ascii="Arial" w:eastAsia="SimSun" w:hAnsi="Arial" w:cs="Arial"/>
        </w:rPr>
        <w:t xml:space="preserve"> </w:t>
      </w:r>
      <w:proofErr w:type="spellStart"/>
      <w:r w:rsidR="00323BB2" w:rsidRPr="00843EA4">
        <w:rPr>
          <w:rFonts w:ascii="Arial" w:eastAsia="SimSun" w:hAnsi="Arial" w:cs="Arial"/>
        </w:rPr>
        <w:t>debuggowania</w:t>
      </w:r>
      <w:proofErr w:type="spellEnd"/>
      <w:r w:rsidR="00323BB2" w:rsidRPr="00843EA4">
        <w:rPr>
          <w:rFonts w:ascii="Arial" w:eastAsia="SimSun" w:hAnsi="Arial" w:cs="Arial"/>
        </w:rPr>
        <w:t xml:space="preserve"> programu, umożliwiająca natychmiastowy powrót do wcześniejszej wersji programu w sterowniku</w:t>
      </w:r>
      <w:r w:rsidRPr="00843EA4">
        <w:rPr>
          <w:rFonts w:ascii="Arial" w:eastAsia="SimSun" w:hAnsi="Arial" w:cs="Arial"/>
        </w:rPr>
        <w:t>,</w:t>
      </w:r>
    </w:p>
    <w:p w14:paraId="1D0D3BD7" w14:textId="695E4CA4"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s</w:t>
      </w:r>
      <w:r w:rsidR="00323BB2" w:rsidRPr="00843EA4">
        <w:rPr>
          <w:rFonts w:ascii="Arial" w:eastAsia="SimSun" w:hAnsi="Arial" w:cs="Arial"/>
        </w:rPr>
        <w:t>erwis kontrolera bez użycia narzędzi</w:t>
      </w:r>
      <w:r w:rsidRPr="00843EA4">
        <w:rPr>
          <w:rFonts w:ascii="Arial" w:eastAsia="SimSun" w:hAnsi="Arial" w:cs="Arial"/>
        </w:rPr>
        <w:t>,</w:t>
      </w:r>
    </w:p>
    <w:p w14:paraId="1FBD5E08" w14:textId="21A5AB94"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m</w:t>
      </w:r>
      <w:r w:rsidR="00323BB2" w:rsidRPr="00843EA4">
        <w:rPr>
          <w:rFonts w:ascii="Arial" w:eastAsia="SimSun" w:hAnsi="Arial" w:cs="Arial"/>
        </w:rPr>
        <w:t>ożliwość wgrania i pobrania programu sterującego z kontrolera bez użycia komputera PC z oprogramowaniem narzędziowym</w:t>
      </w:r>
      <w:r w:rsidRPr="00843EA4">
        <w:rPr>
          <w:rFonts w:ascii="Arial" w:eastAsia="SimSun" w:hAnsi="Arial" w:cs="Arial"/>
        </w:rPr>
        <w:t>,</w:t>
      </w:r>
    </w:p>
    <w:p w14:paraId="3ECD11DA" w14:textId="030D52A8"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m</w:t>
      </w:r>
      <w:r w:rsidR="00323BB2" w:rsidRPr="00843EA4">
        <w:rPr>
          <w:rFonts w:ascii="Arial" w:eastAsia="SimSun" w:hAnsi="Arial" w:cs="Arial"/>
        </w:rPr>
        <w:t>ożliwość zapisania do kontrolera komentarzy w programie oraz dokumentacji do procesu (np. plików *.</w:t>
      </w:r>
      <w:proofErr w:type="spellStart"/>
      <w:r w:rsidR="00323BB2" w:rsidRPr="00843EA4">
        <w:rPr>
          <w:rFonts w:ascii="Arial" w:eastAsia="SimSun" w:hAnsi="Arial" w:cs="Arial"/>
        </w:rPr>
        <w:t>doc</w:t>
      </w:r>
      <w:proofErr w:type="spellEnd"/>
      <w:r w:rsidR="00323BB2" w:rsidRPr="00843EA4">
        <w:rPr>
          <w:rFonts w:ascii="Arial" w:eastAsia="SimSun" w:hAnsi="Arial" w:cs="Arial"/>
        </w:rPr>
        <w:t>, *.xls itp. zawierających opis instalacji)</w:t>
      </w:r>
    </w:p>
    <w:p w14:paraId="5C32B3D5" w14:textId="5E5D1290"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o</w:t>
      </w:r>
      <w:r w:rsidR="00323BB2" w:rsidRPr="00843EA4">
        <w:rPr>
          <w:rFonts w:ascii="Arial" w:eastAsia="SimSun" w:hAnsi="Arial" w:cs="Arial"/>
        </w:rPr>
        <w:t>dłączalne od modułów terminale sygnałowe</w:t>
      </w:r>
    </w:p>
    <w:p w14:paraId="2029D1D7" w14:textId="4BBBCCED" w:rsidR="00323BB2" w:rsidRPr="00843EA4" w:rsidRDefault="00843EA4"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rozbudowana</w:t>
      </w:r>
      <w:r w:rsidR="00323BB2" w:rsidRPr="00843EA4">
        <w:rPr>
          <w:rFonts w:ascii="Arial" w:eastAsia="SimSun" w:hAnsi="Arial" w:cs="Arial"/>
        </w:rPr>
        <w:t xml:space="preserve"> diagnostyka modułów komunikacyjnych</w:t>
      </w:r>
    </w:p>
    <w:p w14:paraId="7F63E850" w14:textId="7539539D" w:rsidR="00323BB2" w:rsidRPr="00843EA4" w:rsidRDefault="00843EA4"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rozbudowana</w:t>
      </w:r>
      <w:r w:rsidR="00323BB2" w:rsidRPr="00843EA4">
        <w:rPr>
          <w:rFonts w:ascii="Arial" w:eastAsia="SimSun" w:hAnsi="Arial" w:cs="Arial"/>
        </w:rPr>
        <w:t xml:space="preserve"> diagnostyka modułów sygnałowych (diagnostyka modułu, kanałów pomiarowych)</w:t>
      </w:r>
    </w:p>
    <w:p w14:paraId="080D77E8" w14:textId="40CFCA4F" w:rsidR="00323BB2" w:rsidRPr="00074113" w:rsidRDefault="00236200" w:rsidP="00765FAC">
      <w:pPr>
        <w:pStyle w:val="Akapitzlist"/>
        <w:numPr>
          <w:ilvl w:val="0"/>
          <w:numId w:val="87"/>
        </w:numPr>
        <w:spacing w:after="0" w:line="240" w:lineRule="auto"/>
        <w:rPr>
          <w:rFonts w:ascii="Arial" w:eastAsia="SimSun" w:hAnsi="Arial" w:cs="Arial"/>
        </w:rPr>
      </w:pPr>
      <w:r w:rsidRPr="00074113">
        <w:rPr>
          <w:rFonts w:ascii="Arial" w:hAnsi="Arial" w:cs="Arial"/>
        </w:rPr>
        <w:t xml:space="preserve">gwarancja: ……. </w:t>
      </w:r>
      <w:r w:rsidR="00D84240" w:rsidRPr="00074113">
        <w:rPr>
          <w:rFonts w:ascii="Arial" w:hAnsi="Arial" w:cs="Arial"/>
        </w:rPr>
        <w:t>m</w:t>
      </w:r>
      <w:r w:rsidRPr="00074113">
        <w:rPr>
          <w:rFonts w:ascii="Arial" w:hAnsi="Arial" w:cs="Arial"/>
        </w:rPr>
        <w:t>iesi</w:t>
      </w:r>
      <w:r w:rsidR="00D84240" w:rsidRPr="00074113">
        <w:rPr>
          <w:rFonts w:ascii="Arial" w:hAnsi="Arial" w:cs="Arial"/>
        </w:rPr>
        <w:t xml:space="preserve">ęcy </w:t>
      </w:r>
      <w:r w:rsidRPr="00074113">
        <w:rPr>
          <w:rFonts w:ascii="Arial" w:hAnsi="Arial" w:cs="Arial"/>
          <w:i/>
          <w:iCs/>
        </w:rPr>
        <w:t>(ze względu na to, iż ten element stanowi kryterium oceny, zostanie uzupełniony na podstawie wielkości wskazanych w ofercie przez Wykonawcę)</w:t>
      </w:r>
      <w:r w:rsidR="00D84240" w:rsidRPr="00074113">
        <w:rPr>
          <w:rFonts w:ascii="Arial" w:hAnsi="Arial" w:cs="Arial"/>
        </w:rPr>
        <w:t>,</w:t>
      </w:r>
    </w:p>
    <w:p w14:paraId="120CBED6" w14:textId="070A61CE" w:rsidR="00323BB2" w:rsidRPr="00B55636" w:rsidRDefault="00B55636" w:rsidP="00765FAC">
      <w:pPr>
        <w:pStyle w:val="Akapitzlist"/>
        <w:numPr>
          <w:ilvl w:val="0"/>
          <w:numId w:val="82"/>
        </w:numPr>
        <w:spacing w:after="0" w:line="240" w:lineRule="auto"/>
        <w:ind w:left="714" w:hanging="357"/>
        <w:rPr>
          <w:rFonts w:ascii="Arial" w:hAnsi="Arial" w:cs="Arial"/>
        </w:rPr>
      </w:pPr>
      <w:r>
        <w:rPr>
          <w:rFonts w:ascii="Arial" w:hAnsi="Arial" w:cs="Arial"/>
        </w:rPr>
        <w:lastRenderedPageBreak/>
        <w:t>s</w:t>
      </w:r>
      <w:r w:rsidR="00323BB2" w:rsidRPr="00B55636">
        <w:rPr>
          <w:rFonts w:ascii="Arial" w:hAnsi="Arial" w:cs="Arial"/>
        </w:rPr>
        <w:t>pecyfikacja panelu operatorskiego</w:t>
      </w:r>
      <w:r>
        <w:rPr>
          <w:rFonts w:ascii="Arial" w:hAnsi="Arial" w:cs="Arial"/>
        </w:rPr>
        <w:t>:</w:t>
      </w:r>
    </w:p>
    <w:p w14:paraId="74FADF3B" w14:textId="75F73EF2" w:rsidR="00323BB2" w:rsidRPr="00E372E2" w:rsidRDefault="000C2D3A" w:rsidP="00765FAC">
      <w:pPr>
        <w:pStyle w:val="Akapitzlist"/>
        <w:widowControl/>
        <w:numPr>
          <w:ilvl w:val="0"/>
          <w:numId w:val="91"/>
        </w:numPr>
        <w:suppressAutoHyphens w:val="0"/>
        <w:adjustRightInd/>
        <w:spacing w:after="0" w:line="240" w:lineRule="auto"/>
        <w:textAlignment w:val="auto"/>
        <w:rPr>
          <w:rFonts w:ascii="Arial" w:hAnsi="Arial" w:cs="Arial"/>
          <w:bCs/>
        </w:rPr>
      </w:pPr>
      <w:r w:rsidRPr="00E372E2">
        <w:rPr>
          <w:rFonts w:ascii="Arial" w:hAnsi="Arial" w:cs="Arial"/>
          <w:bCs/>
        </w:rPr>
        <w:t>k</w:t>
      </w:r>
      <w:r w:rsidR="00323BB2" w:rsidRPr="00E372E2">
        <w:rPr>
          <w:rFonts w:ascii="Arial" w:hAnsi="Arial" w:cs="Arial"/>
          <w:bCs/>
        </w:rPr>
        <w:t>onstrukcja i zasoby</w:t>
      </w:r>
      <w:r w:rsidRPr="00E372E2">
        <w:rPr>
          <w:rFonts w:ascii="Arial" w:hAnsi="Arial" w:cs="Arial"/>
          <w:bCs/>
        </w:rPr>
        <w:t>:</w:t>
      </w:r>
    </w:p>
    <w:p w14:paraId="5752C67B" w14:textId="367E0E7E"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s</w:t>
      </w:r>
      <w:r w:rsidR="00323BB2" w:rsidRPr="00E372E2">
        <w:rPr>
          <w:rFonts w:ascii="Arial" w:hAnsi="Arial" w:cs="Arial"/>
        </w:rPr>
        <w:t>ystem operacyjny czasu rzeczywistego</w:t>
      </w:r>
      <w:r w:rsidRPr="00E372E2">
        <w:rPr>
          <w:rFonts w:ascii="Arial" w:hAnsi="Arial" w:cs="Arial"/>
        </w:rPr>
        <w:t>,</w:t>
      </w:r>
    </w:p>
    <w:p w14:paraId="1D9533D4" w14:textId="5D5C3C37"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u</w:t>
      </w:r>
      <w:r w:rsidR="00323BB2" w:rsidRPr="00E372E2">
        <w:rPr>
          <w:rFonts w:ascii="Arial" w:hAnsi="Arial" w:cs="Arial"/>
        </w:rPr>
        <w:t>ruchamianie aplikacji wizualizacyjnej w czasie poniżej 10 sekund od podania napięcia zasilania</w:t>
      </w:r>
      <w:r w:rsidRPr="00E372E2">
        <w:rPr>
          <w:rFonts w:ascii="Arial" w:hAnsi="Arial" w:cs="Arial"/>
        </w:rPr>
        <w:t>,</w:t>
      </w:r>
    </w:p>
    <w:p w14:paraId="7FF20901" w14:textId="76BDB7E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w</w:t>
      </w:r>
      <w:r w:rsidR="00323BB2" w:rsidRPr="00E372E2">
        <w:rPr>
          <w:rFonts w:ascii="Arial" w:hAnsi="Arial" w:cs="Arial"/>
        </w:rPr>
        <w:t>budowana w panel pamięć wewnętrzna z bateryjnym podtrzymaniem do przechowywania danych procesowych</w:t>
      </w:r>
      <w:r w:rsidRPr="00E372E2">
        <w:rPr>
          <w:rFonts w:ascii="Arial" w:hAnsi="Arial" w:cs="Arial"/>
        </w:rPr>
        <w:t>,</w:t>
      </w:r>
      <w:r w:rsidR="00323BB2" w:rsidRPr="00E372E2">
        <w:rPr>
          <w:rFonts w:ascii="Arial" w:hAnsi="Arial" w:cs="Arial"/>
        </w:rPr>
        <w:t xml:space="preserve"> </w:t>
      </w:r>
    </w:p>
    <w:p w14:paraId="03506606" w14:textId="2132A1B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b</w:t>
      </w:r>
      <w:r w:rsidR="00323BB2" w:rsidRPr="00E372E2">
        <w:rPr>
          <w:rFonts w:ascii="Arial" w:hAnsi="Arial" w:cs="Arial"/>
        </w:rPr>
        <w:t>ateryjne podtrzymanie pamięci w panelu przez okres co najmniej 2 lat</w:t>
      </w:r>
      <w:r w:rsidRPr="00E372E2">
        <w:rPr>
          <w:rFonts w:ascii="Arial" w:hAnsi="Arial" w:cs="Arial"/>
        </w:rPr>
        <w:t>,</w:t>
      </w:r>
    </w:p>
    <w:p w14:paraId="3E66B4FE" w14:textId="2644E33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e</w:t>
      </w:r>
      <w:r w:rsidR="00323BB2" w:rsidRPr="00E372E2">
        <w:rPr>
          <w:rFonts w:ascii="Arial" w:hAnsi="Arial" w:cs="Arial"/>
        </w:rPr>
        <w:t>kran operatorski typu TFT z podświetleniem LED</w:t>
      </w:r>
      <w:r w:rsidR="00E372E2" w:rsidRPr="00E372E2">
        <w:rPr>
          <w:rFonts w:ascii="Arial" w:hAnsi="Arial" w:cs="Arial"/>
        </w:rPr>
        <w:t>,</w:t>
      </w:r>
    </w:p>
    <w:p w14:paraId="053A52B0" w14:textId="6BB35D56"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o</w:t>
      </w:r>
      <w:r w:rsidR="00323BB2" w:rsidRPr="00E372E2">
        <w:rPr>
          <w:rFonts w:ascii="Arial" w:hAnsi="Arial" w:cs="Arial"/>
        </w:rPr>
        <w:t>ptyczna wizualizacja podłączonego zasilania dostępna na froncie urządzenia</w:t>
      </w:r>
      <w:r w:rsidRPr="00E372E2">
        <w:rPr>
          <w:rFonts w:ascii="Arial" w:hAnsi="Arial" w:cs="Arial"/>
        </w:rPr>
        <w:t>,</w:t>
      </w:r>
    </w:p>
    <w:p w14:paraId="2982EF53" w14:textId="2DC349C6"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f</w:t>
      </w:r>
      <w:r w:rsidR="00323BB2" w:rsidRPr="00E372E2">
        <w:rPr>
          <w:rFonts w:ascii="Arial" w:hAnsi="Arial" w:cs="Arial"/>
        </w:rPr>
        <w:t>ront panelu z normą szczelności co najmniej IP65</w:t>
      </w:r>
      <w:r w:rsidRPr="00E372E2">
        <w:rPr>
          <w:rFonts w:ascii="Arial" w:hAnsi="Arial" w:cs="Arial"/>
        </w:rPr>
        <w:t>,</w:t>
      </w:r>
    </w:p>
    <w:p w14:paraId="1F23FE46" w14:textId="4D893872"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m</w:t>
      </w:r>
      <w:r w:rsidR="00323BB2" w:rsidRPr="00E372E2">
        <w:rPr>
          <w:rFonts w:ascii="Arial" w:hAnsi="Arial" w:cs="Arial"/>
        </w:rPr>
        <w:t>ożliwość pracy w temperaturze od -10oC do +55oC</w:t>
      </w:r>
      <w:r w:rsidRPr="00E372E2">
        <w:rPr>
          <w:rFonts w:ascii="Arial" w:hAnsi="Arial" w:cs="Arial"/>
        </w:rPr>
        <w:t>,</w:t>
      </w:r>
    </w:p>
    <w:p w14:paraId="2DA9C96E" w14:textId="41B942EC" w:rsidR="00323BB2" w:rsidRPr="005C6CD7" w:rsidRDefault="00323BB2" w:rsidP="00765FAC">
      <w:pPr>
        <w:pStyle w:val="Akapitzlist"/>
        <w:widowControl/>
        <w:numPr>
          <w:ilvl w:val="0"/>
          <w:numId w:val="91"/>
        </w:numPr>
        <w:suppressAutoHyphens w:val="0"/>
        <w:adjustRightInd/>
        <w:spacing w:after="0" w:line="240" w:lineRule="auto"/>
        <w:textAlignment w:val="auto"/>
        <w:rPr>
          <w:rFonts w:ascii="Arial" w:hAnsi="Arial" w:cs="Arial"/>
          <w:bCs/>
        </w:rPr>
      </w:pPr>
      <w:r w:rsidRPr="005C6CD7">
        <w:rPr>
          <w:rFonts w:ascii="Arial" w:hAnsi="Arial" w:cs="Arial"/>
          <w:bCs/>
        </w:rPr>
        <w:t> </w:t>
      </w:r>
      <w:r w:rsidR="005C6CD7">
        <w:rPr>
          <w:rFonts w:ascii="Arial" w:hAnsi="Arial" w:cs="Arial"/>
          <w:bCs/>
        </w:rPr>
        <w:t>k</w:t>
      </w:r>
      <w:r w:rsidRPr="005C6CD7">
        <w:rPr>
          <w:rFonts w:ascii="Arial" w:hAnsi="Arial" w:cs="Arial"/>
          <w:bCs/>
        </w:rPr>
        <w:t>omunikacja</w:t>
      </w:r>
      <w:r w:rsidR="005C6CD7">
        <w:rPr>
          <w:rFonts w:ascii="Arial" w:hAnsi="Arial" w:cs="Arial"/>
          <w:bCs/>
        </w:rPr>
        <w:t>:</w:t>
      </w:r>
    </w:p>
    <w:p w14:paraId="65A13EED" w14:textId="574849B2"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protokołów komunikacyjnych pozwalająca na wymianę danych z</w:t>
      </w:r>
      <w:r w:rsidR="00E829E0">
        <w:rPr>
          <w:rFonts w:ascii="Arial" w:hAnsi="Arial" w:cs="Arial"/>
        </w:rPr>
        <w:t> </w:t>
      </w:r>
      <w:r w:rsidR="00323BB2" w:rsidRPr="00E829E0">
        <w:rPr>
          <w:rFonts w:ascii="Arial" w:hAnsi="Arial" w:cs="Arial"/>
        </w:rPr>
        <w:t>posiadami urządzeniami obiektowymi, w tym protokół SRTP</w:t>
      </w:r>
      <w:r w:rsidRPr="00E829E0">
        <w:rPr>
          <w:rFonts w:ascii="Arial" w:hAnsi="Arial" w:cs="Arial"/>
        </w:rPr>
        <w:t>,</w:t>
      </w:r>
    </w:p>
    <w:p w14:paraId="75F7EC40" w14:textId="6589E95F"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co najmniej 1 port Ethernet 10/100 </w:t>
      </w:r>
      <w:proofErr w:type="spellStart"/>
      <w:r w:rsidR="00323BB2" w:rsidRPr="00E829E0">
        <w:rPr>
          <w:rFonts w:ascii="Arial" w:hAnsi="Arial" w:cs="Arial"/>
        </w:rPr>
        <w:t>mbps</w:t>
      </w:r>
      <w:proofErr w:type="spellEnd"/>
      <w:r w:rsidRPr="00E829E0">
        <w:rPr>
          <w:rFonts w:ascii="Arial" w:hAnsi="Arial" w:cs="Arial"/>
        </w:rPr>
        <w:t>,</w:t>
      </w:r>
    </w:p>
    <w:p w14:paraId="432F5181" w14:textId="69597E75"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budowane co najmniej 3 porty szeregowe pracujące w standardzie RS232/422/485</w:t>
      </w:r>
      <w:r w:rsidRPr="00E829E0">
        <w:rPr>
          <w:rFonts w:ascii="Arial" w:hAnsi="Arial" w:cs="Arial"/>
        </w:rPr>
        <w:t>,</w:t>
      </w:r>
    </w:p>
    <w:p w14:paraId="09569E41" w14:textId="08BFC870"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portów USB pracujących w trybie Klient oraz Host</w:t>
      </w:r>
      <w:r w:rsidRPr="00E829E0">
        <w:rPr>
          <w:rFonts w:ascii="Arial" w:hAnsi="Arial" w:cs="Arial"/>
        </w:rPr>
        <w:t>,</w:t>
      </w:r>
    </w:p>
    <w:p w14:paraId="5B01D5AA" w14:textId="3BBBA262"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obsługa wymiennych nośników danych w postaci Pendrive lub kart pamięci </w:t>
      </w:r>
      <w:proofErr w:type="spellStart"/>
      <w:r w:rsidR="00323BB2" w:rsidRPr="00E829E0">
        <w:rPr>
          <w:rFonts w:ascii="Arial" w:hAnsi="Arial" w:cs="Arial"/>
        </w:rPr>
        <w:t>MicroSD</w:t>
      </w:r>
      <w:proofErr w:type="spellEnd"/>
      <w:r w:rsidRPr="00E829E0">
        <w:rPr>
          <w:rFonts w:ascii="Arial" w:hAnsi="Arial" w:cs="Arial"/>
        </w:rPr>
        <w:t>,</w:t>
      </w:r>
    </w:p>
    <w:p w14:paraId="706EC17B" w14:textId="6A08D181"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komunikacji w oparciu o standard OPC-UA</w:t>
      </w:r>
      <w:r w:rsidRPr="00E829E0">
        <w:rPr>
          <w:rFonts w:ascii="Arial" w:hAnsi="Arial" w:cs="Arial"/>
        </w:rPr>
        <w:t>,</w:t>
      </w:r>
      <w:r w:rsidR="00323BB2" w:rsidRPr="00E829E0">
        <w:rPr>
          <w:rFonts w:ascii="Arial" w:hAnsi="Arial" w:cs="Arial"/>
        </w:rPr>
        <w:t xml:space="preserve"> </w:t>
      </w:r>
    </w:p>
    <w:p w14:paraId="64018D02" w14:textId="0E5F1B17"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budowana obsługa komunikacji w oparciu o standard MQTT do obsługi w systemach </w:t>
      </w:r>
      <w:proofErr w:type="spellStart"/>
      <w:r w:rsidR="00323BB2" w:rsidRPr="00E829E0">
        <w:rPr>
          <w:rFonts w:ascii="Arial" w:hAnsi="Arial" w:cs="Arial"/>
        </w:rPr>
        <w:t>IIoT</w:t>
      </w:r>
      <w:proofErr w:type="spellEnd"/>
      <w:r w:rsidRPr="00E829E0">
        <w:rPr>
          <w:rFonts w:ascii="Arial" w:hAnsi="Arial" w:cs="Arial"/>
        </w:rPr>
        <w:t>,</w:t>
      </w:r>
    </w:p>
    <w:p w14:paraId="2A8B7359" w14:textId="095D47EA"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komunikacji w oparciu o standard FTP do lokalnego dostępu do</w:t>
      </w:r>
      <w:r w:rsidR="001F7392">
        <w:rPr>
          <w:rFonts w:ascii="Arial" w:hAnsi="Arial" w:cs="Arial"/>
        </w:rPr>
        <w:t> </w:t>
      </w:r>
      <w:r w:rsidR="00323BB2" w:rsidRPr="00E829E0">
        <w:rPr>
          <w:rFonts w:ascii="Arial" w:hAnsi="Arial" w:cs="Arial"/>
        </w:rPr>
        <w:t>danych zgromadzonych w panelu</w:t>
      </w:r>
      <w:r w:rsidRPr="00E829E0">
        <w:rPr>
          <w:rFonts w:ascii="Arial" w:hAnsi="Arial" w:cs="Arial"/>
        </w:rPr>
        <w:t>,</w:t>
      </w:r>
      <w:r w:rsidR="00323BB2" w:rsidRPr="00E829E0">
        <w:rPr>
          <w:rFonts w:ascii="Arial" w:hAnsi="Arial" w:cs="Arial"/>
        </w:rPr>
        <w:t xml:space="preserve"> </w:t>
      </w:r>
    </w:p>
    <w:p w14:paraId="42D4ED35" w14:textId="1C889CAA"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obsługi urządzeń peryferyjnych jak drukarki, czytniki kodów kreskowych, czytniki RFID</w:t>
      </w:r>
      <w:r w:rsidRPr="00E829E0">
        <w:rPr>
          <w:rFonts w:ascii="Arial" w:hAnsi="Arial" w:cs="Arial"/>
        </w:rPr>
        <w:t>,</w:t>
      </w:r>
    </w:p>
    <w:p w14:paraId="7D9CD5DA" w14:textId="3815C990"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z</w:t>
      </w:r>
      <w:r w:rsidR="00323BB2" w:rsidRPr="00E829E0">
        <w:rPr>
          <w:rFonts w:ascii="Arial" w:hAnsi="Arial" w:cs="Arial"/>
        </w:rPr>
        <w:t>dalny dostęp</w:t>
      </w:r>
      <w:r w:rsidRPr="00E829E0">
        <w:rPr>
          <w:rFonts w:ascii="Arial" w:hAnsi="Arial" w:cs="Arial"/>
        </w:rPr>
        <w:t>,</w:t>
      </w:r>
    </w:p>
    <w:p w14:paraId="04C516F7" w14:textId="04FC8757"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zdalnego dostępu do ekranów operatorskich zapisanych w panelu poprzez sieć Internet</w:t>
      </w:r>
      <w:r w:rsidRPr="00E829E0">
        <w:rPr>
          <w:rFonts w:ascii="Arial" w:hAnsi="Arial" w:cs="Arial"/>
        </w:rPr>
        <w:t>,</w:t>
      </w:r>
    </w:p>
    <w:p w14:paraId="180EC47F" w14:textId="311FAE88"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zdalnego dostępu do panelu w celach serwisowych</w:t>
      </w:r>
      <w:r w:rsidRPr="00E829E0">
        <w:rPr>
          <w:rFonts w:ascii="Arial" w:hAnsi="Arial" w:cs="Arial"/>
        </w:rPr>
        <w:t>,</w:t>
      </w:r>
    </w:p>
    <w:p w14:paraId="0994E98C" w14:textId="34844E26"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d</w:t>
      </w:r>
      <w:r w:rsidR="00323BB2" w:rsidRPr="00E829E0">
        <w:rPr>
          <w:rFonts w:ascii="Arial" w:hAnsi="Arial" w:cs="Arial"/>
        </w:rPr>
        <w:t>ostępne funkcje</w:t>
      </w:r>
      <w:r w:rsidRPr="00E829E0">
        <w:rPr>
          <w:rFonts w:ascii="Arial" w:hAnsi="Arial" w:cs="Arial"/>
        </w:rPr>
        <w:t>,</w:t>
      </w:r>
    </w:p>
    <w:p w14:paraId="30D0562F" w14:textId="32AD0A15"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systemu logowania operatorów z możliwością nadawania ról i uprawnień</w:t>
      </w:r>
      <w:r w:rsidR="00E829E0" w:rsidRPr="00E829E0">
        <w:rPr>
          <w:rFonts w:ascii="Arial" w:hAnsi="Arial" w:cs="Arial"/>
        </w:rPr>
        <w:t>,</w:t>
      </w:r>
      <w:r w:rsidR="00323BB2" w:rsidRPr="00E829E0">
        <w:rPr>
          <w:rFonts w:ascii="Arial" w:hAnsi="Arial" w:cs="Arial"/>
        </w:rPr>
        <w:t xml:space="preserve"> </w:t>
      </w:r>
    </w:p>
    <w:p w14:paraId="43871700" w14:textId="214BC10C"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lokalnego składowania danych procesowych w postaci plików *.</w:t>
      </w:r>
      <w:proofErr w:type="spellStart"/>
      <w:r w:rsidR="00323BB2" w:rsidRPr="00E829E0">
        <w:rPr>
          <w:rFonts w:ascii="Arial" w:hAnsi="Arial" w:cs="Arial"/>
        </w:rPr>
        <w:t>csv</w:t>
      </w:r>
      <w:proofErr w:type="spellEnd"/>
      <w:r w:rsidR="00323BB2" w:rsidRPr="00E829E0">
        <w:rPr>
          <w:rFonts w:ascii="Arial" w:hAnsi="Arial" w:cs="Arial"/>
        </w:rPr>
        <w:t xml:space="preserve">, </w:t>
      </w:r>
      <w:proofErr w:type="gramStart"/>
      <w:r w:rsidR="00323BB2" w:rsidRPr="00E829E0">
        <w:rPr>
          <w:rFonts w:ascii="Arial" w:hAnsi="Arial" w:cs="Arial"/>
        </w:rPr>
        <w:t>*,txt</w:t>
      </w:r>
      <w:proofErr w:type="gramEnd"/>
      <w:r w:rsidRPr="00E829E0">
        <w:rPr>
          <w:rFonts w:ascii="Arial" w:hAnsi="Arial" w:cs="Arial"/>
        </w:rPr>
        <w:t>,</w:t>
      </w:r>
    </w:p>
    <w:p w14:paraId="308A313E" w14:textId="3C6408CB"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receptur z możliwością zdalnej aktualizacji plików z recepturami</w:t>
      </w:r>
      <w:r w:rsidRPr="00E829E0">
        <w:rPr>
          <w:rFonts w:ascii="Arial" w:hAnsi="Arial" w:cs="Arial"/>
        </w:rPr>
        <w:t>,</w:t>
      </w:r>
    </w:p>
    <w:p w14:paraId="408FF3FC" w14:textId="620DDB6F"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mechanizm </w:t>
      </w:r>
      <w:proofErr w:type="spellStart"/>
      <w:r w:rsidR="00323BB2" w:rsidRPr="00E829E0">
        <w:rPr>
          <w:rFonts w:ascii="Arial" w:hAnsi="Arial" w:cs="Arial"/>
        </w:rPr>
        <w:t>harmononogramowania</w:t>
      </w:r>
      <w:proofErr w:type="spellEnd"/>
      <w:r w:rsidR="00323BB2" w:rsidRPr="00E829E0">
        <w:rPr>
          <w:rFonts w:ascii="Arial" w:hAnsi="Arial" w:cs="Arial"/>
        </w:rPr>
        <w:t xml:space="preserve"> zadań wykonywanych na panelu</w:t>
      </w:r>
      <w:r w:rsidRPr="00E829E0">
        <w:rPr>
          <w:rFonts w:ascii="Arial" w:hAnsi="Arial" w:cs="Arial"/>
        </w:rPr>
        <w:t>,</w:t>
      </w:r>
    </w:p>
    <w:p w14:paraId="6D8FE9EE" w14:textId="45AC4AB6"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aplikacji wielojęzykowych z możliwością dynamicznego przełączenia języka wyświetlanych komunikatów podczas pracy panelu</w:t>
      </w:r>
      <w:r w:rsidRPr="00E829E0">
        <w:rPr>
          <w:rFonts w:ascii="Arial" w:hAnsi="Arial" w:cs="Arial"/>
        </w:rPr>
        <w:t>,</w:t>
      </w:r>
    </w:p>
    <w:p w14:paraId="450E3211" w14:textId="41818D81"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mechanizmu automatycznego alarmowania z funkcją składowania danych o</w:t>
      </w:r>
      <w:r w:rsidR="001F7392">
        <w:rPr>
          <w:rFonts w:ascii="Arial" w:hAnsi="Arial" w:cs="Arial"/>
        </w:rPr>
        <w:t> </w:t>
      </w:r>
      <w:r w:rsidR="00323BB2" w:rsidRPr="00E829E0">
        <w:rPr>
          <w:rFonts w:ascii="Arial" w:hAnsi="Arial" w:cs="Arial"/>
        </w:rPr>
        <w:t>alarmach historycznych w postaci plików *.</w:t>
      </w:r>
      <w:proofErr w:type="spellStart"/>
      <w:r w:rsidR="00323BB2" w:rsidRPr="00E829E0">
        <w:rPr>
          <w:rFonts w:ascii="Arial" w:hAnsi="Arial" w:cs="Arial"/>
        </w:rPr>
        <w:t>csv</w:t>
      </w:r>
      <w:proofErr w:type="spellEnd"/>
      <w:r w:rsidR="00323BB2" w:rsidRPr="00E829E0">
        <w:rPr>
          <w:rFonts w:ascii="Arial" w:hAnsi="Arial" w:cs="Arial"/>
        </w:rPr>
        <w:t xml:space="preserve"> z możliwością zdalnego dostępu do nich poprzez sieć Ethernet</w:t>
      </w:r>
      <w:r w:rsidRPr="00E829E0">
        <w:rPr>
          <w:rFonts w:ascii="Arial" w:hAnsi="Arial" w:cs="Arial"/>
        </w:rPr>
        <w:t>,</w:t>
      </w:r>
    </w:p>
    <w:p w14:paraId="4CA39183" w14:textId="05ECFA01"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budowany mechanizm rejestracji w postaci plików *</w:t>
      </w:r>
      <w:proofErr w:type="spellStart"/>
      <w:r w:rsidR="00323BB2" w:rsidRPr="00E829E0">
        <w:rPr>
          <w:rFonts w:ascii="Arial" w:hAnsi="Arial" w:cs="Arial"/>
        </w:rPr>
        <w:t>csv</w:t>
      </w:r>
      <w:proofErr w:type="spellEnd"/>
      <w:r w:rsidR="00323BB2" w:rsidRPr="00E829E0">
        <w:rPr>
          <w:rFonts w:ascii="Arial" w:hAnsi="Arial" w:cs="Arial"/>
        </w:rPr>
        <w:t xml:space="preserve"> operacji wykonywanych przez operatora i zdarzeń pojawiających się na instalacji wraz z informacją o</w:t>
      </w:r>
      <w:r w:rsidR="001F7392">
        <w:rPr>
          <w:rFonts w:ascii="Arial" w:hAnsi="Arial" w:cs="Arial"/>
        </w:rPr>
        <w:t> </w:t>
      </w:r>
      <w:r w:rsidR="00323BB2" w:rsidRPr="00E829E0">
        <w:rPr>
          <w:rFonts w:ascii="Arial" w:hAnsi="Arial" w:cs="Arial"/>
        </w:rPr>
        <w:t>operatorze wprowadzającym zmiany, dacie, godzinie i komentarzu</w:t>
      </w:r>
      <w:r w:rsidRPr="00E829E0">
        <w:rPr>
          <w:rFonts w:ascii="Arial" w:hAnsi="Arial" w:cs="Arial"/>
        </w:rPr>
        <w:t>,</w:t>
      </w:r>
    </w:p>
    <w:p w14:paraId="680FD9D3" w14:textId="22065628" w:rsidR="00323BB2" w:rsidRPr="0039031A"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prezentacji danych historycznych składowanych w panelu w postaci trendów i wykresów</w:t>
      </w:r>
      <w:r w:rsidRPr="00E829E0">
        <w:rPr>
          <w:rFonts w:ascii="Arial" w:hAnsi="Arial" w:cs="Arial"/>
        </w:rPr>
        <w:t>,</w:t>
      </w:r>
    </w:p>
    <w:p w14:paraId="43246FBC" w14:textId="365B804C" w:rsidR="00323BB2" w:rsidRPr="0039031A" w:rsidRDefault="0039031A" w:rsidP="00765FAC">
      <w:pPr>
        <w:pStyle w:val="Akapitzlist"/>
        <w:widowControl/>
        <w:numPr>
          <w:ilvl w:val="0"/>
          <w:numId w:val="91"/>
        </w:numPr>
        <w:suppressAutoHyphens w:val="0"/>
        <w:adjustRightInd/>
        <w:spacing w:after="0" w:line="240" w:lineRule="auto"/>
        <w:textAlignment w:val="auto"/>
        <w:rPr>
          <w:rFonts w:ascii="Arial" w:hAnsi="Arial" w:cs="Arial"/>
          <w:bCs/>
        </w:rPr>
      </w:pPr>
      <w:r>
        <w:rPr>
          <w:rFonts w:ascii="Arial" w:hAnsi="Arial" w:cs="Arial"/>
          <w:bCs/>
        </w:rPr>
        <w:t>p</w:t>
      </w:r>
      <w:r w:rsidR="00323BB2" w:rsidRPr="0039031A">
        <w:rPr>
          <w:rFonts w:ascii="Arial" w:hAnsi="Arial" w:cs="Arial"/>
          <w:bCs/>
        </w:rPr>
        <w:t>rogramowanie</w:t>
      </w:r>
      <w:r>
        <w:rPr>
          <w:rFonts w:ascii="Arial" w:hAnsi="Arial" w:cs="Arial"/>
          <w:bCs/>
        </w:rPr>
        <w:t>:</w:t>
      </w:r>
    </w:p>
    <w:p w14:paraId="67DF5157" w14:textId="5FD1BEF1"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programowania panelu w oparciu o sieć Ethernet lub szeregową</w:t>
      </w:r>
      <w:r w:rsidRPr="003D3337">
        <w:rPr>
          <w:rFonts w:ascii="Arial" w:hAnsi="Arial" w:cs="Arial"/>
        </w:rPr>
        <w:t>,</w:t>
      </w:r>
    </w:p>
    <w:p w14:paraId="7D4072D5" w14:textId="3499E122"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p</w:t>
      </w:r>
      <w:r w:rsidR="00323BB2" w:rsidRPr="003D3337">
        <w:rPr>
          <w:rFonts w:ascii="Arial" w:hAnsi="Arial" w:cs="Arial"/>
        </w:rPr>
        <w:t>rogramowanie i konfiguracja panelu w oparciu o bezpłatne środowisko narzędziowe z bezpłatnym dostępem do nowych wersji oraz aktualizacji</w:t>
      </w:r>
      <w:r w:rsidRPr="003D3337">
        <w:rPr>
          <w:rFonts w:ascii="Arial" w:hAnsi="Arial" w:cs="Arial"/>
        </w:rPr>
        <w:t>,</w:t>
      </w:r>
      <w:r w:rsidR="00323BB2" w:rsidRPr="003D3337">
        <w:rPr>
          <w:rFonts w:ascii="Arial" w:hAnsi="Arial" w:cs="Arial"/>
        </w:rPr>
        <w:t xml:space="preserve"> </w:t>
      </w:r>
    </w:p>
    <w:p w14:paraId="2C825BBA" w14:textId="6E63DBB0"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importu listy zmiennych wraz z typem zmiennej do projektu aplikacji wizualizacyjnej</w:t>
      </w:r>
      <w:r w:rsidRPr="003D3337">
        <w:rPr>
          <w:rFonts w:ascii="Arial" w:hAnsi="Arial" w:cs="Arial"/>
        </w:rPr>
        <w:t>,</w:t>
      </w:r>
    </w:p>
    <w:p w14:paraId="2005BC46" w14:textId="5B51590E"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automatycznego skalowania utworzonych ekranów operatorskich do rozmiaru ekranu operatorskiego</w:t>
      </w:r>
      <w:r w:rsidRPr="003D3337">
        <w:rPr>
          <w:rFonts w:ascii="Arial" w:hAnsi="Arial" w:cs="Arial"/>
        </w:rPr>
        <w:t>,</w:t>
      </w:r>
      <w:r w:rsidR="00323BB2" w:rsidRPr="003D3337">
        <w:rPr>
          <w:rFonts w:ascii="Arial" w:hAnsi="Arial" w:cs="Arial"/>
        </w:rPr>
        <w:t xml:space="preserve"> </w:t>
      </w:r>
    </w:p>
    <w:p w14:paraId="17148AC5" w14:textId="1A9FF340"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o</w:t>
      </w:r>
      <w:r w:rsidR="00323BB2" w:rsidRPr="003D3337">
        <w:rPr>
          <w:rFonts w:ascii="Arial" w:hAnsi="Arial" w:cs="Arial"/>
        </w:rPr>
        <w:t>bsługa edytora skryptów/makr z funkcją poprawy czytelności składni oraz z mechanizmem dynamicznej pomocy dla wykorzystywanych funkcji</w:t>
      </w:r>
      <w:r w:rsidRPr="003D3337">
        <w:rPr>
          <w:rFonts w:ascii="Arial" w:hAnsi="Arial" w:cs="Arial"/>
        </w:rPr>
        <w:t>,</w:t>
      </w:r>
    </w:p>
    <w:p w14:paraId="0A1C6A08" w14:textId="72C86248"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w</w:t>
      </w:r>
      <w:r w:rsidR="00323BB2" w:rsidRPr="003D3337">
        <w:rPr>
          <w:rFonts w:ascii="Arial" w:hAnsi="Arial" w:cs="Arial"/>
        </w:rPr>
        <w:t>budowana biblioteka gotowych elementów graficznych</w:t>
      </w:r>
      <w:r w:rsidRPr="003D3337">
        <w:rPr>
          <w:rFonts w:ascii="Arial" w:hAnsi="Arial" w:cs="Arial"/>
        </w:rPr>
        <w:t>,</w:t>
      </w:r>
    </w:p>
    <w:p w14:paraId="7F1C6CCD" w14:textId="469E29B7"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lastRenderedPageBreak/>
        <w:t>m</w:t>
      </w:r>
      <w:r w:rsidR="00323BB2" w:rsidRPr="003D3337">
        <w:rPr>
          <w:rFonts w:ascii="Arial" w:hAnsi="Arial" w:cs="Arial"/>
        </w:rPr>
        <w:t xml:space="preserve">ożliwość tworzenie własnych bibliotek graficznych w oparciu o posiadane schematy w postaci plików </w:t>
      </w:r>
      <w:proofErr w:type="spellStart"/>
      <w:r w:rsidR="00323BB2" w:rsidRPr="003D3337">
        <w:rPr>
          <w:rFonts w:ascii="Arial" w:hAnsi="Arial" w:cs="Arial"/>
        </w:rPr>
        <w:t>bmp</w:t>
      </w:r>
      <w:proofErr w:type="spellEnd"/>
      <w:r w:rsidR="00323BB2" w:rsidRPr="003D3337">
        <w:rPr>
          <w:rFonts w:ascii="Arial" w:hAnsi="Arial" w:cs="Arial"/>
        </w:rPr>
        <w:t xml:space="preserve"> jpg </w:t>
      </w:r>
      <w:proofErr w:type="spellStart"/>
      <w:r w:rsidR="00323BB2" w:rsidRPr="003D3337">
        <w:rPr>
          <w:rFonts w:ascii="Arial" w:hAnsi="Arial" w:cs="Arial"/>
        </w:rPr>
        <w:t>png</w:t>
      </w:r>
      <w:proofErr w:type="spellEnd"/>
      <w:r w:rsidR="00323BB2" w:rsidRPr="003D3337">
        <w:rPr>
          <w:rFonts w:ascii="Arial" w:hAnsi="Arial" w:cs="Arial"/>
        </w:rPr>
        <w:t xml:space="preserve"> oraz </w:t>
      </w:r>
      <w:proofErr w:type="spellStart"/>
      <w:r w:rsidR="00323BB2" w:rsidRPr="003D3337">
        <w:rPr>
          <w:rFonts w:ascii="Arial" w:hAnsi="Arial" w:cs="Arial"/>
        </w:rPr>
        <w:t>svg</w:t>
      </w:r>
      <w:proofErr w:type="spellEnd"/>
      <w:r w:rsidRPr="003D3337">
        <w:rPr>
          <w:rFonts w:ascii="Arial" w:hAnsi="Arial" w:cs="Arial"/>
        </w:rPr>
        <w:t>,</w:t>
      </w:r>
    </w:p>
    <w:p w14:paraId="0086E1A6" w14:textId="412074FB"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w</w:t>
      </w:r>
      <w:r w:rsidR="00323BB2" w:rsidRPr="003D3337">
        <w:rPr>
          <w:rFonts w:ascii="Arial" w:hAnsi="Arial" w:cs="Arial"/>
        </w:rPr>
        <w:t>budowana obsługa symulatora panelu operatorskiego na komputerze PC</w:t>
      </w:r>
      <w:r w:rsidRPr="003D3337">
        <w:rPr>
          <w:rFonts w:ascii="Arial" w:hAnsi="Arial" w:cs="Arial"/>
        </w:rPr>
        <w:t>,</w:t>
      </w:r>
      <w:r w:rsidR="00323BB2" w:rsidRPr="003D3337">
        <w:rPr>
          <w:rFonts w:ascii="Arial" w:hAnsi="Arial" w:cs="Arial"/>
        </w:rPr>
        <w:t xml:space="preserve"> </w:t>
      </w:r>
    </w:p>
    <w:p w14:paraId="518B4371" w14:textId="15E49324"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w</w:t>
      </w:r>
      <w:r w:rsidR="00323BB2" w:rsidRPr="003D3337">
        <w:rPr>
          <w:rFonts w:ascii="Arial" w:hAnsi="Arial" w:cs="Arial"/>
        </w:rPr>
        <w:t>budowany tester aplikacji z mechanizmem inteligentnego wyszukiwania błędów w projekcie</w:t>
      </w:r>
      <w:r w:rsidRPr="003D3337">
        <w:rPr>
          <w:rFonts w:ascii="Arial" w:hAnsi="Arial" w:cs="Arial"/>
        </w:rPr>
        <w:t>,</w:t>
      </w:r>
    </w:p>
    <w:p w14:paraId="66A73159" w14:textId="4E1E0733"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wgrania aplikacji wizualizacyjnej na panel przechowywanej w postaci pliku zapisanego na wymiennym nośniku danych</w:t>
      </w:r>
      <w:r w:rsidRPr="003D3337">
        <w:rPr>
          <w:rFonts w:ascii="Arial" w:hAnsi="Arial" w:cs="Arial"/>
        </w:rPr>
        <w:t>,</w:t>
      </w:r>
      <w:r w:rsidR="00323BB2" w:rsidRPr="003D3337">
        <w:rPr>
          <w:rFonts w:ascii="Arial" w:hAnsi="Arial" w:cs="Arial"/>
        </w:rPr>
        <w:t xml:space="preserve">  </w:t>
      </w:r>
    </w:p>
    <w:p w14:paraId="371D0CD5" w14:textId="7975703E"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d</w:t>
      </w:r>
      <w:r w:rsidR="00323BB2" w:rsidRPr="003D3337">
        <w:rPr>
          <w:rFonts w:ascii="Arial" w:hAnsi="Arial" w:cs="Arial"/>
        </w:rPr>
        <w:t>ostępny w oprogramowaniu narzędziowym rozbudowany system pomocy wspierający programistę podczas tworzenia aplikacji wizualizacyjnej</w:t>
      </w:r>
      <w:r w:rsidR="003D3337" w:rsidRPr="003D3337">
        <w:rPr>
          <w:rFonts w:ascii="Arial" w:hAnsi="Arial" w:cs="Arial"/>
        </w:rPr>
        <w:t>,</w:t>
      </w:r>
    </w:p>
    <w:p w14:paraId="708217A0" w14:textId="0ED0373A" w:rsidR="00323BB2" w:rsidRPr="003D3337" w:rsidRDefault="00323BB2" w:rsidP="003D3337">
      <w:pPr>
        <w:pStyle w:val="Bezodstpw"/>
        <w:widowControl/>
        <w:numPr>
          <w:ilvl w:val="0"/>
          <w:numId w:val="38"/>
        </w:numPr>
        <w:adjustRightInd/>
        <w:textAlignment w:val="auto"/>
        <w:rPr>
          <w:rFonts w:ascii="Arial" w:hAnsi="Arial" w:cs="Arial"/>
        </w:rPr>
      </w:pPr>
      <w:r w:rsidRPr="003D3337">
        <w:rPr>
          <w:rFonts w:ascii="Arial" w:hAnsi="Arial" w:cs="Arial"/>
        </w:rPr>
        <w:t>Zestawy pomiarowe tlenu – montaż i instalacja w komorze nitryfikacji.</w:t>
      </w:r>
    </w:p>
    <w:p w14:paraId="49D14392" w14:textId="14B5D81D" w:rsidR="00323BB2" w:rsidRPr="008253D6" w:rsidRDefault="00FC6EE2" w:rsidP="00765FAC">
      <w:pPr>
        <w:pStyle w:val="Akapitzlist"/>
        <w:numPr>
          <w:ilvl w:val="0"/>
          <w:numId w:val="95"/>
        </w:numPr>
        <w:spacing w:after="0" w:line="240" w:lineRule="auto"/>
        <w:rPr>
          <w:rFonts w:ascii="Arial" w:hAnsi="Arial" w:cs="Arial"/>
        </w:rPr>
      </w:pPr>
      <w:r>
        <w:rPr>
          <w:rFonts w:ascii="Arial" w:hAnsi="Arial" w:cs="Arial"/>
        </w:rPr>
        <w:t>p</w:t>
      </w:r>
      <w:r w:rsidR="00323BB2" w:rsidRPr="008253D6">
        <w:rPr>
          <w:rFonts w:ascii="Arial" w:hAnsi="Arial" w:cs="Arial"/>
        </w:rPr>
        <w:t xml:space="preserve">omiar tlenu – sonda FDO 700 IQ lub równoważna 3 sztuki, </w:t>
      </w:r>
      <w:r w:rsidR="008253D6" w:rsidRPr="008253D6">
        <w:rPr>
          <w:rFonts w:ascii="Arial" w:hAnsi="Arial" w:cs="Arial"/>
        </w:rPr>
        <w:t xml:space="preserve">o </w:t>
      </w:r>
      <w:r w:rsidR="00323BB2" w:rsidRPr="008253D6">
        <w:rPr>
          <w:rFonts w:ascii="Arial" w:hAnsi="Arial" w:cs="Arial"/>
        </w:rPr>
        <w:t>parametr</w:t>
      </w:r>
      <w:r w:rsidR="008253D6" w:rsidRPr="008253D6">
        <w:rPr>
          <w:rFonts w:ascii="Arial" w:hAnsi="Arial" w:cs="Arial"/>
        </w:rPr>
        <w:t>ach</w:t>
      </w:r>
      <w:r w:rsidR="00323BB2" w:rsidRPr="008253D6">
        <w:rPr>
          <w:rFonts w:ascii="Arial" w:hAnsi="Arial" w:cs="Arial"/>
        </w:rPr>
        <w:t xml:space="preserve"> techniczn</w:t>
      </w:r>
      <w:r>
        <w:rPr>
          <w:rFonts w:ascii="Arial" w:hAnsi="Arial" w:cs="Arial"/>
        </w:rPr>
        <w:t>ych</w:t>
      </w:r>
      <w:r w:rsidR="00323BB2" w:rsidRPr="008253D6">
        <w:rPr>
          <w:rFonts w:ascii="Arial" w:hAnsi="Arial" w:cs="Arial"/>
        </w:rPr>
        <w:t xml:space="preserve"> </w:t>
      </w:r>
      <w:r w:rsidR="008253D6" w:rsidRPr="008253D6">
        <w:rPr>
          <w:rFonts w:ascii="Arial" w:hAnsi="Arial" w:cs="Arial"/>
        </w:rPr>
        <w:t>wskazanych poniżej</w:t>
      </w:r>
      <w:r w:rsidR="00323BB2" w:rsidRPr="008253D6">
        <w:rPr>
          <w:rFonts w:ascii="Arial" w:hAnsi="Arial" w:cs="Arial"/>
        </w:rPr>
        <w:t>:</w:t>
      </w:r>
    </w:p>
    <w:p w14:paraId="7C1A07FC" w14:textId="2D752D3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s</w:t>
      </w:r>
      <w:r w:rsidR="00323BB2" w:rsidRPr="008253D6">
        <w:rPr>
          <w:rFonts w:ascii="Arial" w:hAnsi="Arial" w:cs="Arial"/>
        </w:rPr>
        <w:t>onda pomiarowa nie wymagająca kalibracji,</w:t>
      </w:r>
    </w:p>
    <w:p w14:paraId="0DB1477C" w14:textId="0731EB5A"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s</w:t>
      </w:r>
      <w:r w:rsidR="00323BB2" w:rsidRPr="008253D6">
        <w:rPr>
          <w:rFonts w:ascii="Arial" w:hAnsi="Arial" w:cs="Arial"/>
        </w:rPr>
        <w:t>kalibrowana fabrycznie, wymienna główka pomiarowa z wbudowanym chipem zawierającym dane kalibracyjne,</w:t>
      </w:r>
    </w:p>
    <w:p w14:paraId="65101A1D" w14:textId="29E9395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ś</w:t>
      </w:r>
      <w:r w:rsidR="00323BB2" w:rsidRPr="008253D6">
        <w:rPr>
          <w:rFonts w:ascii="Arial" w:hAnsi="Arial" w:cs="Arial"/>
        </w:rPr>
        <w:t>cięta (nachylona pod kątem) główka pomiarowa dla zwiększenia dokładności pomiaru,</w:t>
      </w:r>
    </w:p>
    <w:p w14:paraId="35C6C1F9" w14:textId="10B6DA73"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inimalna żywotność główki pomiarowej w ściekach komunalnych: 24 miesiące,</w:t>
      </w:r>
    </w:p>
    <w:p w14:paraId="250C3577" w14:textId="2B0A8B41"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etoda pomiarowa: optyczna, bazująca na fotoluminescencji w świetle zielonym,</w:t>
      </w:r>
    </w:p>
    <w:p w14:paraId="606BDF0F" w14:textId="10A12B7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b</w:t>
      </w:r>
      <w:r w:rsidR="00323BB2" w:rsidRPr="008253D6">
        <w:rPr>
          <w:rFonts w:ascii="Arial" w:hAnsi="Arial" w:cs="Arial"/>
        </w:rPr>
        <w:t>rak specyficznych wymagań odnośnie pozycji pracy sondy,</w:t>
      </w:r>
    </w:p>
    <w:p w14:paraId="25593192" w14:textId="4B21916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z</w:t>
      </w:r>
      <w:r w:rsidR="00323BB2" w:rsidRPr="008253D6">
        <w:rPr>
          <w:rFonts w:ascii="Arial" w:hAnsi="Arial" w:cs="Arial"/>
        </w:rPr>
        <w:t>akres pomiarowy tlenu rozpuszczonego: od 0,00 do 20,00 mg O2/l,</w:t>
      </w:r>
    </w:p>
    <w:p w14:paraId="69CF6FD3" w14:textId="47265E1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z</w:t>
      </w:r>
      <w:r w:rsidR="00323BB2" w:rsidRPr="008253D6">
        <w:rPr>
          <w:rFonts w:ascii="Arial" w:hAnsi="Arial" w:cs="Arial"/>
        </w:rPr>
        <w:t>integrowany czujnik temperatury,</w:t>
      </w:r>
    </w:p>
    <w:p w14:paraId="5601DDEC" w14:textId="5E218D37"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t</w:t>
      </w:r>
      <w:r w:rsidR="00323BB2" w:rsidRPr="008253D6">
        <w:rPr>
          <w:rFonts w:ascii="Arial" w:hAnsi="Arial" w:cs="Arial"/>
        </w:rPr>
        <w:t>emperatura pracy: od 0°C do +50°C,</w:t>
      </w:r>
    </w:p>
    <w:p w14:paraId="20AB92A2" w14:textId="7764EF48"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o</w:t>
      </w:r>
      <w:r w:rsidR="00323BB2" w:rsidRPr="008253D6">
        <w:rPr>
          <w:rFonts w:ascii="Arial" w:hAnsi="Arial" w:cs="Arial"/>
        </w:rPr>
        <w:t>dkręcany kabel z wodoszczelnym złączem uniwersalnym (IP 68, do 10 bar),</w:t>
      </w:r>
    </w:p>
    <w:p w14:paraId="712519E7" w14:textId="670F884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ateriał obudowy sondy: stal nierdzewna 1.4571</w:t>
      </w:r>
      <w:r w:rsidRPr="008253D6">
        <w:rPr>
          <w:rFonts w:ascii="Arial" w:hAnsi="Arial" w:cs="Arial"/>
        </w:rPr>
        <w:t>;</w:t>
      </w:r>
    </w:p>
    <w:p w14:paraId="375FB6F1" w14:textId="1C21C840" w:rsidR="00323BB2" w:rsidRPr="00361ABE" w:rsidRDefault="00A2336E" w:rsidP="00765FAC">
      <w:pPr>
        <w:pStyle w:val="Akapitzlist"/>
        <w:numPr>
          <w:ilvl w:val="0"/>
          <w:numId w:val="95"/>
        </w:numPr>
        <w:spacing w:after="0" w:line="240" w:lineRule="auto"/>
        <w:ind w:left="714" w:hanging="357"/>
        <w:rPr>
          <w:rFonts w:ascii="Arial" w:hAnsi="Arial" w:cs="Arial"/>
        </w:rPr>
      </w:pPr>
      <w:r>
        <w:rPr>
          <w:rFonts w:ascii="Arial" w:hAnsi="Arial" w:cs="Arial"/>
        </w:rPr>
        <w:t>p</w:t>
      </w:r>
      <w:r w:rsidR="00323BB2" w:rsidRPr="00FC6EE2">
        <w:rPr>
          <w:rFonts w:ascii="Arial" w:hAnsi="Arial" w:cs="Arial"/>
        </w:rPr>
        <w:t>rzetwornik pomiarowy</w:t>
      </w:r>
      <w:r w:rsidR="00FC6EE2">
        <w:rPr>
          <w:rFonts w:ascii="Arial" w:hAnsi="Arial" w:cs="Arial"/>
        </w:rPr>
        <w:t xml:space="preserve"> – </w:t>
      </w:r>
      <w:r w:rsidR="00323BB2" w:rsidRPr="00FC6EE2">
        <w:rPr>
          <w:rFonts w:ascii="Arial" w:hAnsi="Arial" w:cs="Arial"/>
        </w:rPr>
        <w:t xml:space="preserve">DIQ/S 284 lub równoważny 1 sztuka, </w:t>
      </w:r>
      <w:r w:rsidR="00FC6EE2" w:rsidRPr="008253D6">
        <w:rPr>
          <w:rFonts w:ascii="Arial" w:hAnsi="Arial" w:cs="Arial"/>
        </w:rPr>
        <w:t>o parametrach techniczn</w:t>
      </w:r>
      <w:r w:rsidR="00FC6EE2">
        <w:rPr>
          <w:rFonts w:ascii="Arial" w:hAnsi="Arial" w:cs="Arial"/>
        </w:rPr>
        <w:t>ych</w:t>
      </w:r>
      <w:r w:rsidR="00FC6EE2" w:rsidRPr="008253D6">
        <w:rPr>
          <w:rFonts w:ascii="Arial" w:hAnsi="Arial" w:cs="Arial"/>
        </w:rPr>
        <w:t xml:space="preserve"> </w:t>
      </w:r>
      <w:r w:rsidR="00FC6EE2" w:rsidRPr="00361ABE">
        <w:rPr>
          <w:rFonts w:ascii="Arial" w:hAnsi="Arial" w:cs="Arial"/>
        </w:rPr>
        <w:t>wskazanych poniżej</w:t>
      </w:r>
      <w:r w:rsidR="00323BB2" w:rsidRPr="00361ABE">
        <w:rPr>
          <w:rFonts w:ascii="Arial" w:hAnsi="Arial" w:cs="Arial"/>
        </w:rPr>
        <w:t xml:space="preserve">: </w:t>
      </w:r>
    </w:p>
    <w:p w14:paraId="6DFA177C" w14:textId="6926DFD8"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z</w:t>
      </w:r>
      <w:r w:rsidR="00323BB2" w:rsidRPr="00E0065A">
        <w:rPr>
          <w:rFonts w:ascii="Arial" w:hAnsi="Arial" w:cs="Arial"/>
        </w:rPr>
        <w:t>integrowany kolorowy wyświetlacz LCD,</w:t>
      </w:r>
    </w:p>
    <w:p w14:paraId="2E63EB61" w14:textId="578A6E81"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i</w:t>
      </w:r>
      <w:r w:rsidR="00323BB2" w:rsidRPr="00E0065A">
        <w:rPr>
          <w:rFonts w:ascii="Arial" w:hAnsi="Arial" w:cs="Arial"/>
        </w:rPr>
        <w:t>nterfejs USB umożliwiający aktualizację oprogramowania przetwornika,</w:t>
      </w:r>
    </w:p>
    <w:p w14:paraId="4A49C17A" w14:textId="3DD21C38"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rzetwornik 4-kanałowy do wszystkich 3 sond tlenowych</w:t>
      </w:r>
    </w:p>
    <w:p w14:paraId="0A904BFA" w14:textId="237B7794"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m</w:t>
      </w:r>
      <w:r w:rsidR="00323BB2" w:rsidRPr="00E0065A">
        <w:rPr>
          <w:rFonts w:ascii="Arial" w:hAnsi="Arial" w:cs="Arial"/>
        </w:rPr>
        <w:t xml:space="preserve">ożliwość podłączenia sond mierzących różne parametry- </w:t>
      </w:r>
      <w:proofErr w:type="spellStart"/>
      <w:r w:rsidR="00323BB2" w:rsidRPr="00E0065A">
        <w:rPr>
          <w:rFonts w:ascii="Arial" w:hAnsi="Arial" w:cs="Arial"/>
        </w:rPr>
        <w:t>pH</w:t>
      </w:r>
      <w:proofErr w:type="spellEnd"/>
      <w:r w:rsidR="00323BB2" w:rsidRPr="00E0065A">
        <w:rPr>
          <w:rFonts w:ascii="Arial" w:hAnsi="Arial" w:cs="Arial"/>
        </w:rPr>
        <w:t xml:space="preserve">, </w:t>
      </w:r>
      <w:proofErr w:type="spellStart"/>
      <w:r w:rsidR="00323BB2" w:rsidRPr="00E0065A">
        <w:rPr>
          <w:rFonts w:ascii="Arial" w:hAnsi="Arial" w:cs="Arial"/>
        </w:rPr>
        <w:t>redox</w:t>
      </w:r>
      <w:proofErr w:type="spellEnd"/>
      <w:r w:rsidR="00323BB2" w:rsidRPr="00E0065A">
        <w:rPr>
          <w:rFonts w:ascii="Arial" w:hAnsi="Arial" w:cs="Arial"/>
        </w:rPr>
        <w:t>, tlen, mętność, przewodność</w:t>
      </w:r>
    </w:p>
    <w:p w14:paraId="5CBF6373" w14:textId="7379DF9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rzetwornik przystosowany do wymiennej konfiguracji sond cyfrowych,</w:t>
      </w:r>
    </w:p>
    <w:p w14:paraId="3557245F" w14:textId="3C35988E"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odłączenie sond pomiarowych do przetwornika 2-żyłowym kablem zasilająco-sygnałowym (z ekranem)</w:t>
      </w:r>
    </w:p>
    <w:p w14:paraId="6B1B1212" w14:textId="46A71CEB"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w</w:t>
      </w:r>
      <w:r w:rsidR="00323BB2" w:rsidRPr="00E0065A">
        <w:rPr>
          <w:rFonts w:ascii="Arial" w:hAnsi="Arial" w:cs="Arial"/>
        </w:rPr>
        <w:t>yjścia analogowe 2</w:t>
      </w:r>
      <w:proofErr w:type="gramStart"/>
      <w:r w:rsidR="00323BB2" w:rsidRPr="00E0065A">
        <w:rPr>
          <w:rFonts w:ascii="Arial" w:hAnsi="Arial" w:cs="Arial"/>
        </w:rPr>
        <w:t>x(</w:t>
      </w:r>
      <w:proofErr w:type="gramEnd"/>
      <w:r w:rsidR="00323BB2" w:rsidRPr="00E0065A">
        <w:rPr>
          <w:rFonts w:ascii="Arial" w:hAnsi="Arial" w:cs="Arial"/>
        </w:rPr>
        <w:t xml:space="preserve">0)4-20 </w:t>
      </w:r>
      <w:proofErr w:type="spellStart"/>
      <w:r w:rsidR="00323BB2" w:rsidRPr="00E0065A">
        <w:rPr>
          <w:rFonts w:ascii="Arial" w:hAnsi="Arial" w:cs="Arial"/>
        </w:rPr>
        <w:t>mA</w:t>
      </w:r>
      <w:proofErr w:type="spellEnd"/>
      <w:r w:rsidR="00323BB2" w:rsidRPr="00E0065A">
        <w:rPr>
          <w:rFonts w:ascii="Arial" w:hAnsi="Arial" w:cs="Arial"/>
        </w:rPr>
        <w:t xml:space="preserve"> oraz dodatkowe dwa gniazda przekaźników</w:t>
      </w:r>
    </w:p>
    <w:p w14:paraId="08913A46" w14:textId="583A719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t</w:t>
      </w:r>
      <w:r w:rsidR="00323BB2" w:rsidRPr="00E0065A">
        <w:rPr>
          <w:rFonts w:ascii="Arial" w:hAnsi="Arial" w:cs="Arial"/>
        </w:rPr>
        <w:t>emperatura otoczenia: - 20°C do + 55°C,</w:t>
      </w:r>
    </w:p>
    <w:p w14:paraId="46753B1D" w14:textId="6F9FCC95"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s</w:t>
      </w:r>
      <w:r w:rsidR="00323BB2" w:rsidRPr="00E0065A">
        <w:rPr>
          <w:rFonts w:ascii="Arial" w:hAnsi="Arial" w:cs="Arial"/>
        </w:rPr>
        <w:t>topień ochrony: IP67,</w:t>
      </w:r>
    </w:p>
    <w:p w14:paraId="1A699D68" w14:textId="4F5ECF5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z</w:t>
      </w:r>
      <w:r w:rsidR="00323BB2" w:rsidRPr="00E0065A">
        <w:rPr>
          <w:rFonts w:ascii="Arial" w:hAnsi="Arial" w:cs="Arial"/>
        </w:rPr>
        <w:t>asilanie: 230 V</w:t>
      </w:r>
      <w:r w:rsidRPr="00E0065A">
        <w:rPr>
          <w:rFonts w:ascii="Arial" w:hAnsi="Arial" w:cs="Arial"/>
        </w:rPr>
        <w:t>;</w:t>
      </w:r>
    </w:p>
    <w:p w14:paraId="1807BFB3" w14:textId="77777777" w:rsidR="00CB05DC" w:rsidRDefault="00A2336E" w:rsidP="00765FAC">
      <w:pPr>
        <w:pStyle w:val="Akapitzlist"/>
        <w:numPr>
          <w:ilvl w:val="0"/>
          <w:numId w:val="95"/>
        </w:numPr>
        <w:spacing w:after="0" w:line="240" w:lineRule="auto"/>
        <w:ind w:left="714" w:hanging="357"/>
        <w:rPr>
          <w:rFonts w:ascii="Arial" w:hAnsi="Arial" w:cs="Arial"/>
        </w:rPr>
      </w:pPr>
      <w:r>
        <w:rPr>
          <w:rFonts w:ascii="Arial" w:hAnsi="Arial" w:cs="Arial"/>
        </w:rPr>
        <w:t>a</w:t>
      </w:r>
      <w:r w:rsidR="00323BB2" w:rsidRPr="00A2336E">
        <w:rPr>
          <w:rFonts w:ascii="Arial" w:hAnsi="Arial" w:cs="Arial"/>
        </w:rPr>
        <w:t xml:space="preserve">rmatura mocująca wszystkich urządzeń pomiarowych i przetwornika </w:t>
      </w:r>
      <w:r w:rsidR="00CB05DC">
        <w:rPr>
          <w:rFonts w:ascii="Arial" w:hAnsi="Arial" w:cs="Arial"/>
        </w:rPr>
        <w:t xml:space="preserve">musi być </w:t>
      </w:r>
      <w:r w:rsidR="00323BB2" w:rsidRPr="00A2336E">
        <w:rPr>
          <w:rFonts w:ascii="Arial" w:hAnsi="Arial" w:cs="Arial"/>
        </w:rPr>
        <w:t>wykonana ze stali nierdzewnej i dostosowana do miejsca instalacji</w:t>
      </w:r>
      <w:r w:rsidR="00CB05DC">
        <w:rPr>
          <w:rFonts w:ascii="Arial" w:hAnsi="Arial" w:cs="Arial"/>
        </w:rPr>
        <w:t>;</w:t>
      </w:r>
    </w:p>
    <w:p w14:paraId="00F4350C" w14:textId="0D9691FE" w:rsidR="00323BB2" w:rsidRPr="00CB05DC" w:rsidRDefault="00CB05DC" w:rsidP="00765FAC">
      <w:pPr>
        <w:pStyle w:val="Akapitzlist"/>
        <w:numPr>
          <w:ilvl w:val="0"/>
          <w:numId w:val="95"/>
        </w:numPr>
        <w:spacing w:after="0" w:line="240" w:lineRule="auto"/>
        <w:ind w:left="714" w:hanging="357"/>
        <w:rPr>
          <w:rFonts w:ascii="Arial" w:hAnsi="Arial" w:cs="Arial"/>
        </w:rPr>
      </w:pPr>
      <w:r>
        <w:rPr>
          <w:rFonts w:ascii="Arial" w:hAnsi="Arial" w:cs="Arial"/>
        </w:rPr>
        <w:t>k</w:t>
      </w:r>
      <w:r w:rsidR="00323BB2" w:rsidRPr="00CB05DC">
        <w:rPr>
          <w:rFonts w:ascii="Arial" w:hAnsi="Arial" w:cs="Arial"/>
        </w:rPr>
        <w:t>onfiguracja przetwornika po stronie Wykonawcy</w:t>
      </w:r>
      <w:r>
        <w:rPr>
          <w:rFonts w:ascii="Arial" w:hAnsi="Arial" w:cs="Arial"/>
        </w:rPr>
        <w:t>;</w:t>
      </w:r>
    </w:p>
    <w:p w14:paraId="33A3C7BB" w14:textId="3FDFBCE1" w:rsidR="00323BB2" w:rsidRPr="00074113" w:rsidRDefault="00CB05DC" w:rsidP="00765FAC">
      <w:pPr>
        <w:pStyle w:val="Akapitzlist"/>
        <w:numPr>
          <w:ilvl w:val="0"/>
          <w:numId w:val="95"/>
        </w:numPr>
        <w:spacing w:after="0" w:line="240" w:lineRule="auto"/>
        <w:ind w:left="714" w:hanging="357"/>
        <w:rPr>
          <w:rFonts w:ascii="Arial" w:hAnsi="Arial" w:cs="Arial"/>
        </w:rPr>
      </w:pPr>
      <w:r w:rsidRPr="00074113">
        <w:rPr>
          <w:rFonts w:ascii="Arial" w:hAnsi="Arial" w:cs="Arial"/>
        </w:rPr>
        <w:t>g</w:t>
      </w:r>
      <w:r w:rsidR="00323BB2" w:rsidRPr="00074113">
        <w:rPr>
          <w:rFonts w:ascii="Arial" w:hAnsi="Arial" w:cs="Arial"/>
        </w:rPr>
        <w:t xml:space="preserve">warancja na wszystkie urządzenia pomiarowe: </w:t>
      </w:r>
      <w:r w:rsidR="009550CD" w:rsidRPr="00074113">
        <w:rPr>
          <w:rFonts w:ascii="Arial" w:hAnsi="Arial" w:cs="Arial"/>
        </w:rPr>
        <w:t>…….</w:t>
      </w:r>
      <w:r w:rsidR="00323BB2" w:rsidRPr="00074113">
        <w:rPr>
          <w:rFonts w:ascii="Arial" w:hAnsi="Arial" w:cs="Arial"/>
        </w:rPr>
        <w:t xml:space="preserve"> </w:t>
      </w:r>
      <w:r w:rsidR="009550CD" w:rsidRPr="00074113">
        <w:rPr>
          <w:rFonts w:ascii="Arial" w:hAnsi="Arial" w:cs="Arial"/>
        </w:rPr>
        <w:t>m</w:t>
      </w:r>
      <w:r w:rsidR="00323BB2" w:rsidRPr="00074113">
        <w:rPr>
          <w:rFonts w:ascii="Arial" w:hAnsi="Arial" w:cs="Arial"/>
        </w:rPr>
        <w:t>iesiące</w:t>
      </w:r>
      <w:r w:rsidR="009550CD" w:rsidRPr="00074113">
        <w:rPr>
          <w:rFonts w:ascii="Arial" w:hAnsi="Arial" w:cs="Arial"/>
        </w:rPr>
        <w:t>,</w:t>
      </w:r>
      <w:r w:rsidR="00323BB2" w:rsidRPr="00074113">
        <w:rPr>
          <w:rFonts w:ascii="Arial" w:hAnsi="Arial" w:cs="Arial"/>
        </w:rPr>
        <w:t xml:space="preserve"> </w:t>
      </w:r>
      <w:r w:rsidR="009550CD" w:rsidRPr="00074113">
        <w:rPr>
          <w:rFonts w:ascii="Arial" w:hAnsi="Arial" w:cs="Arial"/>
        </w:rPr>
        <w:t>g</w:t>
      </w:r>
      <w:r w:rsidR="00323BB2" w:rsidRPr="00074113">
        <w:rPr>
          <w:rFonts w:ascii="Arial" w:hAnsi="Arial" w:cs="Arial"/>
        </w:rPr>
        <w:t xml:space="preserve">warancja na przetworniki </w:t>
      </w:r>
      <w:proofErr w:type="gramStart"/>
      <w:r w:rsidR="00323BB2" w:rsidRPr="00074113">
        <w:rPr>
          <w:rFonts w:ascii="Arial" w:hAnsi="Arial" w:cs="Arial"/>
        </w:rPr>
        <w:t xml:space="preserve">pomiarowe: </w:t>
      </w:r>
      <w:r w:rsidR="009550CD" w:rsidRPr="00074113">
        <w:rPr>
          <w:rFonts w:ascii="Arial" w:hAnsi="Arial" w:cs="Arial"/>
        </w:rPr>
        <w:t>….</w:t>
      </w:r>
      <w:proofErr w:type="gramEnd"/>
      <w:r w:rsidR="009550CD" w:rsidRPr="00074113">
        <w:rPr>
          <w:rFonts w:ascii="Arial" w:hAnsi="Arial" w:cs="Arial"/>
        </w:rPr>
        <w:t>.</w:t>
      </w:r>
      <w:r w:rsidR="00323BB2" w:rsidRPr="00074113">
        <w:rPr>
          <w:rFonts w:ascii="Arial" w:hAnsi="Arial" w:cs="Arial"/>
        </w:rPr>
        <w:t xml:space="preserve"> miesi</w:t>
      </w:r>
      <w:r w:rsidR="009550CD" w:rsidRPr="00074113">
        <w:rPr>
          <w:rFonts w:ascii="Arial" w:hAnsi="Arial" w:cs="Arial"/>
        </w:rPr>
        <w:t xml:space="preserve">ące </w:t>
      </w:r>
      <w:r w:rsidR="009550CD" w:rsidRPr="00074113">
        <w:rPr>
          <w:rFonts w:ascii="Arial" w:hAnsi="Arial" w:cs="Arial"/>
          <w:i/>
          <w:iCs/>
        </w:rPr>
        <w:t>(ze względu na to, iż ten element stanowi kryterium oceny, zostanie uzupełniony na podstawie wielkości wskazanych w ofercie przez Wykonawcę)</w:t>
      </w:r>
      <w:r w:rsidR="009550CD" w:rsidRPr="00074113">
        <w:rPr>
          <w:rFonts w:ascii="Arial" w:hAnsi="Arial" w:cs="Arial"/>
        </w:rPr>
        <w:t>;</w:t>
      </w:r>
    </w:p>
    <w:p w14:paraId="75BD0C56" w14:textId="32AE647E" w:rsidR="00323BB2" w:rsidRPr="00933E15" w:rsidRDefault="00323BB2" w:rsidP="00933E15">
      <w:pPr>
        <w:pStyle w:val="Bezodstpw"/>
        <w:widowControl/>
        <w:numPr>
          <w:ilvl w:val="0"/>
          <w:numId w:val="38"/>
        </w:numPr>
        <w:adjustRightInd/>
        <w:textAlignment w:val="auto"/>
        <w:rPr>
          <w:rFonts w:ascii="Arial" w:hAnsi="Arial" w:cs="Arial"/>
        </w:rPr>
      </w:pPr>
      <w:r w:rsidRPr="00933E15">
        <w:rPr>
          <w:rFonts w:ascii="Arial" w:hAnsi="Arial" w:cs="Arial"/>
        </w:rPr>
        <w:t>Agregat</w:t>
      </w:r>
      <w:r w:rsidR="00C91019" w:rsidRPr="00933E15">
        <w:rPr>
          <w:rFonts w:ascii="Arial" w:hAnsi="Arial" w:cs="Arial"/>
        </w:rPr>
        <w:t>.</w:t>
      </w:r>
    </w:p>
    <w:p w14:paraId="3273E483" w14:textId="77777777" w:rsidR="00C91019" w:rsidRPr="00933E15" w:rsidRDefault="00C91019" w:rsidP="00933E15">
      <w:pPr>
        <w:pStyle w:val="Akapitzlist"/>
        <w:numPr>
          <w:ilvl w:val="0"/>
          <w:numId w:val="97"/>
        </w:numPr>
        <w:spacing w:after="0" w:line="240" w:lineRule="auto"/>
        <w:rPr>
          <w:rFonts w:ascii="Arial" w:hAnsi="Arial" w:cs="Arial"/>
        </w:rPr>
      </w:pPr>
      <w:r w:rsidRPr="00933E15">
        <w:rPr>
          <w:rFonts w:ascii="Arial" w:hAnsi="Arial" w:cs="Arial"/>
        </w:rPr>
        <w:t>z</w:t>
      </w:r>
      <w:r w:rsidR="00323BB2" w:rsidRPr="00933E15">
        <w:rPr>
          <w:rFonts w:ascii="Arial" w:hAnsi="Arial" w:cs="Arial"/>
        </w:rPr>
        <w:t xml:space="preserve">e względu na znaczne zużycie agregatu i brak układu samoczynnego załączania </w:t>
      </w:r>
      <w:r w:rsidRPr="00933E15">
        <w:rPr>
          <w:rFonts w:ascii="Arial" w:hAnsi="Arial" w:cs="Arial"/>
        </w:rPr>
        <w:t>rezerwy zakłada</w:t>
      </w:r>
      <w:r w:rsidR="00323BB2" w:rsidRPr="00933E15">
        <w:rPr>
          <w:rFonts w:ascii="Arial" w:hAnsi="Arial" w:cs="Arial"/>
        </w:rPr>
        <w:t xml:space="preserve"> się </w:t>
      </w:r>
      <w:r w:rsidRPr="00933E15">
        <w:rPr>
          <w:rFonts w:ascii="Arial" w:hAnsi="Arial" w:cs="Arial"/>
        </w:rPr>
        <w:t xml:space="preserve">w ramach wykonania przedmiotu umowy </w:t>
      </w:r>
      <w:r w:rsidR="00323BB2" w:rsidRPr="00933E15">
        <w:rPr>
          <w:rFonts w:ascii="Arial" w:hAnsi="Arial" w:cs="Arial"/>
        </w:rPr>
        <w:t>wymianę agregatu na nowy</w:t>
      </w:r>
      <w:r w:rsidRPr="00933E15">
        <w:rPr>
          <w:rFonts w:ascii="Arial" w:hAnsi="Arial" w:cs="Arial"/>
        </w:rPr>
        <w:t>, a</w:t>
      </w:r>
      <w:r w:rsidR="00323BB2" w:rsidRPr="00933E15">
        <w:rPr>
          <w:rFonts w:ascii="Arial" w:hAnsi="Arial" w:cs="Arial"/>
        </w:rPr>
        <w:t>gregat należy dostarczyć wraz z układem SZR, który należy zainstalować w nowym polu sekcji zasilającej</w:t>
      </w:r>
      <w:r w:rsidRPr="00933E15">
        <w:rPr>
          <w:rFonts w:ascii="Arial" w:hAnsi="Arial" w:cs="Arial"/>
        </w:rPr>
        <w:t>;</w:t>
      </w:r>
    </w:p>
    <w:p w14:paraId="7EE2E26C" w14:textId="77777777" w:rsidR="000302FD" w:rsidRPr="00933E15" w:rsidRDefault="00323BB2" w:rsidP="00933E15">
      <w:pPr>
        <w:pStyle w:val="Akapitzlist"/>
        <w:numPr>
          <w:ilvl w:val="0"/>
          <w:numId w:val="97"/>
        </w:numPr>
        <w:spacing w:after="0" w:line="240" w:lineRule="auto"/>
        <w:rPr>
          <w:rFonts w:ascii="Arial" w:hAnsi="Arial" w:cs="Arial"/>
        </w:rPr>
      </w:pPr>
      <w:r w:rsidRPr="00933E15">
        <w:rPr>
          <w:rFonts w:ascii="Arial" w:hAnsi="Arial" w:cs="Arial"/>
        </w:rPr>
        <w:t xml:space="preserve"> </w:t>
      </w:r>
      <w:r w:rsidR="00C91019" w:rsidRPr="00933E15">
        <w:rPr>
          <w:rFonts w:ascii="Arial" w:hAnsi="Arial" w:cs="Arial"/>
        </w:rPr>
        <w:t>o</w:t>
      </w:r>
      <w:r w:rsidRPr="00933E15">
        <w:rPr>
          <w:rFonts w:ascii="Arial" w:hAnsi="Arial" w:cs="Arial"/>
        </w:rPr>
        <w:t xml:space="preserve">becnie w polu </w:t>
      </w:r>
      <w:r w:rsidR="00C91019" w:rsidRPr="00933E15">
        <w:rPr>
          <w:rFonts w:ascii="Arial" w:hAnsi="Arial" w:cs="Arial"/>
        </w:rPr>
        <w:t>zasilającym znajduje</w:t>
      </w:r>
      <w:r w:rsidRPr="00933E15">
        <w:rPr>
          <w:rFonts w:ascii="Arial" w:hAnsi="Arial" w:cs="Arial"/>
        </w:rPr>
        <w:t xml:space="preserve"> się ręczny przełącznik agregat/sieć</w:t>
      </w:r>
      <w:r w:rsidR="000302FD" w:rsidRPr="00933E15">
        <w:rPr>
          <w:rFonts w:ascii="Arial" w:hAnsi="Arial" w:cs="Arial"/>
        </w:rPr>
        <w:t>,</w:t>
      </w:r>
      <w:r w:rsidRPr="00933E15">
        <w:rPr>
          <w:rFonts w:ascii="Arial" w:hAnsi="Arial" w:cs="Arial"/>
        </w:rPr>
        <w:t xml:space="preserve"> </w:t>
      </w:r>
      <w:r w:rsidR="000302FD" w:rsidRPr="00933E15">
        <w:rPr>
          <w:rFonts w:ascii="Arial" w:hAnsi="Arial" w:cs="Arial"/>
        </w:rPr>
        <w:t>w</w:t>
      </w:r>
      <w:r w:rsidRPr="00933E15">
        <w:rPr>
          <w:rFonts w:ascii="Arial" w:hAnsi="Arial" w:cs="Arial"/>
        </w:rPr>
        <w:t xml:space="preserve">raz z automatyzacją załączania agregatu należy przewidzieć takie wykonanie oprogramowania w sterownikach PLC (na obiekcie), aby przy zaniku napięcia podstawowego urządzenia technologiczne nie załączały się jednocześnie, ale w sekwencji ze zwłoką czasową, tak aby nie było dużego „uderzenia” prądowego podczas zasilania urządzeń z agregatu. Sekwencja załączania urządzeń powinna zostać uzgodniona z Zamawiającym. </w:t>
      </w:r>
    </w:p>
    <w:p w14:paraId="4260BB9C" w14:textId="78483209" w:rsidR="00323BB2" w:rsidRPr="00933E15" w:rsidRDefault="000302FD" w:rsidP="00933E15">
      <w:pPr>
        <w:pStyle w:val="Akapitzlist"/>
        <w:numPr>
          <w:ilvl w:val="0"/>
          <w:numId w:val="97"/>
        </w:numPr>
        <w:spacing w:after="0" w:line="240" w:lineRule="auto"/>
        <w:rPr>
          <w:rFonts w:ascii="Arial" w:hAnsi="Arial" w:cs="Arial"/>
        </w:rPr>
      </w:pPr>
      <w:r w:rsidRPr="00933E15">
        <w:rPr>
          <w:rFonts w:ascii="Arial" w:hAnsi="Arial" w:cs="Arial"/>
        </w:rPr>
        <w:t>obowiązki Wykonawcy</w:t>
      </w:r>
      <w:r w:rsidR="00323BB2" w:rsidRPr="00933E15">
        <w:rPr>
          <w:rFonts w:ascii="Arial" w:hAnsi="Arial" w:cs="Arial"/>
        </w:rPr>
        <w:t>:</w:t>
      </w:r>
    </w:p>
    <w:p w14:paraId="140A35A7" w14:textId="15AEE7F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projektu branżowego elektrycznego</w:t>
      </w:r>
      <w:r w:rsidRPr="00933E15">
        <w:rPr>
          <w:rFonts w:ascii="Arial" w:hAnsi="Arial" w:cs="Arial"/>
        </w:rPr>
        <w:t>,</w:t>
      </w:r>
      <w:r w:rsidR="00323BB2" w:rsidRPr="00933E15">
        <w:rPr>
          <w:rFonts w:ascii="Arial" w:hAnsi="Arial" w:cs="Arial"/>
        </w:rPr>
        <w:t xml:space="preserve"> </w:t>
      </w:r>
    </w:p>
    <w:p w14:paraId="66B9034F" w14:textId="69ECDF0C"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lastRenderedPageBreak/>
        <w:t>d</w:t>
      </w:r>
      <w:r w:rsidR="00323BB2" w:rsidRPr="00933E15">
        <w:rPr>
          <w:rFonts w:ascii="Arial" w:hAnsi="Arial" w:cs="Arial"/>
        </w:rPr>
        <w:t>ostosowanie i podłączenie SZR do głównego wyłącznika prądu</w:t>
      </w:r>
      <w:r w:rsidRPr="00933E15">
        <w:rPr>
          <w:rFonts w:ascii="Arial" w:hAnsi="Arial" w:cs="Arial"/>
        </w:rPr>
        <w:t>,</w:t>
      </w:r>
      <w:r w:rsidR="00323BB2" w:rsidRPr="00933E15">
        <w:rPr>
          <w:rFonts w:ascii="Arial" w:hAnsi="Arial" w:cs="Arial"/>
        </w:rPr>
        <w:t xml:space="preserve"> </w:t>
      </w:r>
    </w:p>
    <w:p w14:paraId="7BA9B9FE" w14:textId="77777777" w:rsidR="000302FD"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ostosowanie układu wentylacji i odprowadzenia spalin na potrzeby agregatu</w:t>
      </w:r>
      <w:r w:rsidRPr="00933E15">
        <w:rPr>
          <w:rFonts w:ascii="Arial" w:hAnsi="Arial" w:cs="Arial"/>
        </w:rPr>
        <w:t>,</w:t>
      </w:r>
      <w:r w:rsidR="00323BB2" w:rsidRPr="00933E15">
        <w:rPr>
          <w:rFonts w:ascii="Arial" w:hAnsi="Arial" w:cs="Arial"/>
        </w:rPr>
        <w:t xml:space="preserve"> </w:t>
      </w:r>
    </w:p>
    <w:p w14:paraId="1C122402" w14:textId="6B9965DA"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ostosowanie bądź wymiana kabla zasilającego na odcinku Agregat - Pole zasilające w pomieszczeniu rozdzielni głównej</w:t>
      </w:r>
      <w:r w:rsidR="003A0517" w:rsidRPr="00933E15">
        <w:rPr>
          <w:rFonts w:ascii="Arial" w:hAnsi="Arial" w:cs="Arial"/>
        </w:rPr>
        <w:t>,</w:t>
      </w:r>
      <w:r w:rsidR="00323BB2" w:rsidRPr="00933E15">
        <w:rPr>
          <w:rFonts w:ascii="Arial" w:hAnsi="Arial" w:cs="Arial"/>
        </w:rPr>
        <w:t xml:space="preserve">  </w:t>
      </w:r>
    </w:p>
    <w:p w14:paraId="7EFC316C" w14:textId="76E53D73"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pomiarów elektrycznych</w:t>
      </w:r>
      <w:r w:rsidR="003A0517" w:rsidRPr="00933E15">
        <w:rPr>
          <w:rFonts w:ascii="Arial" w:hAnsi="Arial" w:cs="Arial"/>
        </w:rPr>
        <w:t>,</w:t>
      </w:r>
    </w:p>
    <w:p w14:paraId="2C00EE20" w14:textId="12A3234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o</w:t>
      </w:r>
      <w:r w:rsidR="00323BB2" w:rsidRPr="00933E15">
        <w:rPr>
          <w:rFonts w:ascii="Arial" w:hAnsi="Arial" w:cs="Arial"/>
        </w:rPr>
        <w:t>pracowanie instrukcji ruchu i eksploatacji agregatu prądotwórczego z siecią RE Pruszków i uzgodnienie w PGE Dystrybucja S.A. Oddział Warszawa</w:t>
      </w:r>
      <w:r w:rsidR="003A0517" w:rsidRPr="00933E15">
        <w:rPr>
          <w:rFonts w:ascii="Arial" w:hAnsi="Arial" w:cs="Arial"/>
        </w:rPr>
        <w:t>,</w:t>
      </w:r>
    </w:p>
    <w:p w14:paraId="3ABC1F10" w14:textId="0BA851F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dokumentacji powykonawczej technicznej zgodnie z warunkami przyłączenia agregatu prądotwórczego</w:t>
      </w:r>
      <w:r w:rsidR="003A0517" w:rsidRPr="00933E15">
        <w:rPr>
          <w:rFonts w:ascii="Arial" w:hAnsi="Arial" w:cs="Arial"/>
        </w:rPr>
        <w:t>,</w:t>
      </w:r>
    </w:p>
    <w:p w14:paraId="5E006FB1" w14:textId="535C098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p</w:t>
      </w:r>
      <w:r w:rsidR="00323BB2" w:rsidRPr="00933E15">
        <w:rPr>
          <w:rFonts w:ascii="Arial" w:hAnsi="Arial" w:cs="Arial"/>
        </w:rPr>
        <w:t>rzeprowadzenie szkolenia z obsługi agregatu</w:t>
      </w:r>
      <w:r w:rsidR="003A0517" w:rsidRPr="00933E15">
        <w:rPr>
          <w:rFonts w:ascii="Arial" w:hAnsi="Arial" w:cs="Arial"/>
        </w:rPr>
        <w:t>,</w:t>
      </w:r>
    </w:p>
    <w:p w14:paraId="51C9D30F" w14:textId="0CE55EE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rozruchu urządzeń i instalacji</w:t>
      </w:r>
      <w:r w:rsidR="003A0517" w:rsidRPr="00933E15">
        <w:rPr>
          <w:rFonts w:ascii="Arial" w:hAnsi="Arial" w:cs="Arial"/>
        </w:rPr>
        <w:t>,</w:t>
      </w:r>
    </w:p>
    <w:p w14:paraId="46B2C6A8" w14:textId="733D4B9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z</w:t>
      </w:r>
      <w:r w:rsidR="00323BB2" w:rsidRPr="00933E15">
        <w:rPr>
          <w:rFonts w:ascii="Arial" w:hAnsi="Arial" w:cs="Arial"/>
        </w:rPr>
        <w:t>głoszenie wykonanej instalacji do Polskiej Grupy Energetycznej</w:t>
      </w:r>
      <w:r w:rsidR="003A0517" w:rsidRPr="00933E15">
        <w:rPr>
          <w:rFonts w:ascii="Arial" w:hAnsi="Arial" w:cs="Arial"/>
        </w:rPr>
        <w:t>,</w:t>
      </w:r>
    </w:p>
    <w:p w14:paraId="56BB51AE" w14:textId="38589325" w:rsidR="00323BB2" w:rsidRPr="00933E15" w:rsidRDefault="003A0517" w:rsidP="00933E15">
      <w:pPr>
        <w:pStyle w:val="Akapitzlist"/>
        <w:numPr>
          <w:ilvl w:val="0"/>
          <w:numId w:val="97"/>
        </w:numPr>
        <w:spacing w:after="0" w:line="240" w:lineRule="auto"/>
        <w:rPr>
          <w:rFonts w:ascii="Arial" w:hAnsi="Arial" w:cs="Arial"/>
        </w:rPr>
      </w:pPr>
      <w:r w:rsidRPr="00933E15">
        <w:rPr>
          <w:rFonts w:ascii="Arial" w:hAnsi="Arial" w:cs="Arial"/>
        </w:rPr>
        <w:t>parametry istniejącego agregatu</w:t>
      </w:r>
      <w:r w:rsidR="00323BB2" w:rsidRPr="00933E15">
        <w:rPr>
          <w:rFonts w:ascii="Arial" w:hAnsi="Arial" w:cs="Arial"/>
        </w:rPr>
        <w:t>:</w:t>
      </w:r>
    </w:p>
    <w:p w14:paraId="6B396E47" w14:textId="77777777" w:rsidR="00323BB2" w:rsidRPr="00933E15" w:rsidRDefault="00323BB2"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TYP: GI 275</w:t>
      </w:r>
    </w:p>
    <w:p w14:paraId="1548937B" w14:textId="7EFC9585"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m</w:t>
      </w:r>
      <w:r w:rsidR="00323BB2" w:rsidRPr="00933E15">
        <w:rPr>
          <w:rFonts w:ascii="Arial" w:hAnsi="Arial" w:cs="Arial"/>
        </w:rPr>
        <w:t>oc znamionowa LTP: 220 kW</w:t>
      </w:r>
    </w:p>
    <w:p w14:paraId="1C4E8890" w14:textId="33A60884"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spółczynnik mocy: 0,8</w:t>
      </w:r>
    </w:p>
    <w:p w14:paraId="0BD9BC9B" w14:textId="6316D19F"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c</w:t>
      </w:r>
      <w:r w:rsidR="00323BB2" w:rsidRPr="00933E15">
        <w:rPr>
          <w:rFonts w:ascii="Arial" w:hAnsi="Arial" w:cs="Arial"/>
        </w:rPr>
        <w:t>zęstotliwość wyjściowa: 50Hz</w:t>
      </w:r>
    </w:p>
    <w:p w14:paraId="3B2533F1" w14:textId="7E7E2A8D"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n</w:t>
      </w:r>
      <w:r w:rsidR="00323BB2" w:rsidRPr="00933E15">
        <w:rPr>
          <w:rFonts w:ascii="Arial" w:hAnsi="Arial" w:cs="Arial"/>
        </w:rPr>
        <w:t>apięcie wyjściowe: 400V</w:t>
      </w:r>
    </w:p>
    <w:p w14:paraId="1D466FC8" w14:textId="54491508"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p</w:t>
      </w:r>
      <w:r w:rsidR="00323BB2" w:rsidRPr="00933E15">
        <w:rPr>
          <w:rFonts w:ascii="Arial" w:hAnsi="Arial" w:cs="Arial"/>
        </w:rPr>
        <w:t>rąd znamionowy 399A</w:t>
      </w:r>
    </w:p>
    <w:p w14:paraId="323B0D38" w14:textId="546F4D38"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k</w:t>
      </w:r>
      <w:r w:rsidR="00323BB2" w:rsidRPr="00933E15">
        <w:rPr>
          <w:rFonts w:ascii="Arial" w:hAnsi="Arial" w:cs="Arial"/>
        </w:rPr>
        <w:t>lasa wykonania G3</w:t>
      </w:r>
    </w:p>
    <w:p w14:paraId="5496BC03" w14:textId="788BB0FA"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a</w:t>
      </w:r>
      <w:r w:rsidR="00323BB2" w:rsidRPr="00933E15">
        <w:rPr>
          <w:rFonts w:ascii="Arial" w:hAnsi="Arial" w:cs="Arial"/>
        </w:rPr>
        <w:t>gregat jest zamontowany w pomieszczeniu zamkniętym.</w:t>
      </w:r>
    </w:p>
    <w:p w14:paraId="35B7AD63" w14:textId="668874CF" w:rsidR="00323BB2" w:rsidRPr="00933E15" w:rsidRDefault="002E3FC7" w:rsidP="00933E15">
      <w:pPr>
        <w:pStyle w:val="Akapitzlist"/>
        <w:numPr>
          <w:ilvl w:val="0"/>
          <w:numId w:val="97"/>
        </w:numPr>
        <w:spacing w:after="0" w:line="240" w:lineRule="auto"/>
        <w:rPr>
          <w:rFonts w:ascii="Arial" w:hAnsi="Arial" w:cs="Arial"/>
        </w:rPr>
      </w:pPr>
      <w:r w:rsidRPr="00933E15">
        <w:rPr>
          <w:rFonts w:ascii="Arial" w:hAnsi="Arial" w:cs="Arial"/>
        </w:rPr>
        <w:t>w</w:t>
      </w:r>
      <w:r w:rsidR="00323BB2" w:rsidRPr="00933E15">
        <w:rPr>
          <w:rFonts w:ascii="Arial" w:hAnsi="Arial" w:cs="Arial"/>
        </w:rPr>
        <w:t>ymagania w stosunku do nowego agregatu:</w:t>
      </w:r>
    </w:p>
    <w:p w14:paraId="628370D3" w14:textId="1CFF14C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moc </w:t>
      </w:r>
      <w:r w:rsidR="00765FAC" w:rsidRPr="00933E15">
        <w:rPr>
          <w:rFonts w:ascii="Arial" w:hAnsi="Arial" w:cs="Arial"/>
        </w:rPr>
        <w:t>ciągła min.</w:t>
      </w:r>
      <w:r w:rsidRPr="00933E15">
        <w:rPr>
          <w:rFonts w:ascii="Arial" w:hAnsi="Arial" w:cs="Arial"/>
        </w:rPr>
        <w:t xml:space="preserve"> 350 kVA</w:t>
      </w:r>
      <w:r w:rsidR="002E3FC7" w:rsidRPr="00933E15">
        <w:rPr>
          <w:rFonts w:ascii="Arial" w:hAnsi="Arial" w:cs="Arial"/>
        </w:rPr>
        <w:t>,</w:t>
      </w:r>
    </w:p>
    <w:p w14:paraId="678C41E4" w14:textId="00CE000D"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moc maksymalna min. 385 kVA</w:t>
      </w:r>
      <w:r w:rsidR="002E3FC7" w:rsidRPr="00933E15">
        <w:rPr>
          <w:rFonts w:ascii="Arial" w:hAnsi="Arial" w:cs="Arial"/>
        </w:rPr>
        <w:t>,</w:t>
      </w:r>
    </w:p>
    <w:p w14:paraId="0AC8AF9B" w14:textId="79E4A4B2" w:rsidR="00323BB2" w:rsidRPr="00933E15" w:rsidRDefault="00765FAC"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napięcie 400</w:t>
      </w:r>
      <w:r w:rsidR="00323BB2" w:rsidRPr="00933E15">
        <w:rPr>
          <w:rFonts w:ascii="Arial" w:hAnsi="Arial" w:cs="Arial"/>
        </w:rPr>
        <w:t>/231 +- 0,5%</w:t>
      </w:r>
      <w:r w:rsidR="002E3FC7" w:rsidRPr="00933E15">
        <w:rPr>
          <w:rFonts w:ascii="Arial" w:hAnsi="Arial" w:cs="Arial"/>
        </w:rPr>
        <w:t>,</w:t>
      </w:r>
    </w:p>
    <w:p w14:paraId="500596BD" w14:textId="538F46C9"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prędkość obrotowa 1500 </w:t>
      </w:r>
      <w:proofErr w:type="spellStart"/>
      <w:r w:rsidRPr="00933E15">
        <w:rPr>
          <w:rFonts w:ascii="Arial" w:hAnsi="Arial" w:cs="Arial"/>
        </w:rPr>
        <w:t>obr</w:t>
      </w:r>
      <w:proofErr w:type="spellEnd"/>
      <w:r w:rsidRPr="00933E15">
        <w:rPr>
          <w:rFonts w:ascii="Arial" w:hAnsi="Arial" w:cs="Arial"/>
        </w:rPr>
        <w:t>. / min</w:t>
      </w:r>
      <w:r w:rsidR="002E3FC7" w:rsidRPr="00933E15">
        <w:rPr>
          <w:rFonts w:ascii="Arial" w:hAnsi="Arial" w:cs="Arial"/>
        </w:rPr>
        <w:t>,</w:t>
      </w:r>
    </w:p>
    <w:p w14:paraId="0174AACE" w14:textId="3A9B77A5"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regulator elektroniczny</w:t>
      </w:r>
      <w:r w:rsidR="002E3FC7" w:rsidRPr="00933E15">
        <w:rPr>
          <w:rFonts w:ascii="Arial" w:hAnsi="Arial" w:cs="Arial"/>
        </w:rPr>
        <w:t>,</w:t>
      </w:r>
    </w:p>
    <w:p w14:paraId="73C941A7" w14:textId="7949BA9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wyposażony w pełną automatykę pozwalającą na szybki start w przypadku awarii zasilania podstawowej sieci energetycznej</w:t>
      </w:r>
      <w:r w:rsidR="002E3FC7" w:rsidRPr="00933E15">
        <w:rPr>
          <w:rFonts w:ascii="Arial" w:hAnsi="Arial" w:cs="Arial"/>
        </w:rPr>
        <w:t>,</w:t>
      </w:r>
    </w:p>
    <w:p w14:paraId="0AE892F1" w14:textId="1C89631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przystosowany do współpracy z przemiennikami częstotliwości</w:t>
      </w:r>
      <w:r w:rsidR="002E3FC7" w:rsidRPr="00933E15">
        <w:rPr>
          <w:rFonts w:ascii="Arial" w:hAnsi="Arial" w:cs="Arial"/>
        </w:rPr>
        <w:t>,</w:t>
      </w:r>
    </w:p>
    <w:p w14:paraId="1759DC87" w14:textId="5DAC4B64"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wymagany czas osiągnięcia przez agregat parametrów znamionowych - do 30 sekund od momentu startu</w:t>
      </w:r>
      <w:r w:rsidR="002E3FC7" w:rsidRPr="00933E15">
        <w:rPr>
          <w:rFonts w:ascii="Arial" w:hAnsi="Arial" w:cs="Arial"/>
        </w:rPr>
        <w:t>,</w:t>
      </w:r>
    </w:p>
    <w:p w14:paraId="6D6DEAA0" w14:textId="35D51ED5"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wyposażony w panel sterujący wraz z odczytem parametrów sieci</w:t>
      </w:r>
      <w:r w:rsidR="002E3FC7" w:rsidRPr="00933E15">
        <w:rPr>
          <w:rFonts w:ascii="Arial" w:hAnsi="Arial" w:cs="Arial"/>
        </w:rPr>
        <w:t>,</w:t>
      </w:r>
      <w:r w:rsidRPr="00933E15">
        <w:rPr>
          <w:rFonts w:ascii="Arial" w:hAnsi="Arial" w:cs="Arial"/>
        </w:rPr>
        <w:t xml:space="preserve">  </w:t>
      </w:r>
    </w:p>
    <w:p w14:paraId="2CCEF62F" w14:textId="4C0CB39C"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posiadający układ podgrzewania i chłodzenia - start na ciepłym silniku</w:t>
      </w:r>
      <w:r w:rsidR="002E3FC7" w:rsidRPr="00933E15">
        <w:rPr>
          <w:rFonts w:ascii="Arial" w:hAnsi="Arial" w:cs="Arial"/>
        </w:rPr>
        <w:t>,</w:t>
      </w:r>
    </w:p>
    <w:p w14:paraId="1AC73EDF" w14:textId="1E534689"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posiadający układ ładowania akumulatorów rozruchowych gwarantujący utrzymanie stabilności pracy zarówno w zakresie stabilności statycznej jak i dynamicznej</w:t>
      </w:r>
      <w:r w:rsidR="002E3FC7" w:rsidRPr="00933E15">
        <w:rPr>
          <w:rFonts w:ascii="Arial" w:hAnsi="Arial" w:cs="Arial"/>
        </w:rPr>
        <w:t>,</w:t>
      </w:r>
    </w:p>
    <w:p w14:paraId="68C3A3A9" w14:textId="68BB6A67"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poziom hałasu nie przekraczający 100 </w:t>
      </w:r>
      <w:proofErr w:type="spellStart"/>
      <w:proofErr w:type="gramStart"/>
      <w:r w:rsidRPr="00933E15">
        <w:rPr>
          <w:rFonts w:ascii="Arial" w:hAnsi="Arial" w:cs="Arial"/>
        </w:rPr>
        <w:t>dB</w:t>
      </w:r>
      <w:proofErr w:type="spellEnd"/>
      <w:r w:rsidRPr="00933E15">
        <w:rPr>
          <w:rFonts w:ascii="Arial" w:hAnsi="Arial" w:cs="Arial"/>
        </w:rPr>
        <w:t>  z</w:t>
      </w:r>
      <w:proofErr w:type="gramEnd"/>
      <w:r w:rsidRPr="00933E15">
        <w:rPr>
          <w:rFonts w:ascii="Arial" w:hAnsi="Arial" w:cs="Arial"/>
        </w:rPr>
        <w:t xml:space="preserve"> odległości 7</w:t>
      </w:r>
      <w:r w:rsidR="002E3FC7" w:rsidRPr="00933E15">
        <w:rPr>
          <w:rFonts w:ascii="Arial" w:hAnsi="Arial" w:cs="Arial"/>
        </w:rPr>
        <w:t xml:space="preserve"> </w:t>
      </w:r>
      <w:r w:rsidRPr="00933E15">
        <w:rPr>
          <w:rFonts w:ascii="Arial" w:hAnsi="Arial" w:cs="Arial"/>
        </w:rPr>
        <w:t>m</w:t>
      </w:r>
      <w:r w:rsidR="002E3FC7" w:rsidRPr="00933E15">
        <w:rPr>
          <w:rFonts w:ascii="Arial" w:hAnsi="Arial" w:cs="Arial"/>
        </w:rPr>
        <w:t>,</w:t>
      </w:r>
    </w:p>
    <w:p w14:paraId="346A8281" w14:textId="79544C3A"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silnik wysokoprężny chłodzony cieczą, prądnica np. jednołożyskowa - klasa temperatury F, klasa izolacji H</w:t>
      </w:r>
      <w:r w:rsidR="00224A20" w:rsidRPr="00933E15">
        <w:rPr>
          <w:rFonts w:ascii="Arial" w:hAnsi="Arial" w:cs="Arial"/>
        </w:rPr>
        <w:t>,</w:t>
      </w:r>
    </w:p>
    <w:p w14:paraId="751D6F38" w14:textId="5E845D00"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zbiornik paliwa zabudowany w ramie agregatu musi gwarantować pracę pod pełnym obciążeniem przy jednokrotnym tankowaniu przez 8</w:t>
      </w:r>
      <w:r w:rsidR="00224A20" w:rsidRPr="00933E15">
        <w:rPr>
          <w:rFonts w:ascii="Arial" w:hAnsi="Arial" w:cs="Arial"/>
        </w:rPr>
        <w:t xml:space="preserve"> </w:t>
      </w:r>
      <w:r w:rsidRPr="00933E15">
        <w:rPr>
          <w:rFonts w:ascii="Arial" w:hAnsi="Arial" w:cs="Arial"/>
        </w:rPr>
        <w:t>h</w:t>
      </w:r>
      <w:r w:rsidR="00224A20" w:rsidRPr="00933E15">
        <w:rPr>
          <w:rFonts w:ascii="Arial" w:hAnsi="Arial" w:cs="Arial"/>
        </w:rPr>
        <w:t>,</w:t>
      </w:r>
    </w:p>
    <w:p w14:paraId="0540A7D1" w14:textId="16F0A311"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panel kontrolny sterujący z automatycznym startem</w:t>
      </w:r>
      <w:r w:rsidR="00224A20" w:rsidRPr="00933E15">
        <w:rPr>
          <w:rFonts w:ascii="Arial" w:hAnsi="Arial" w:cs="Arial"/>
        </w:rPr>
        <w:t>,</w:t>
      </w:r>
    </w:p>
    <w:p w14:paraId="5EDF20C8" w14:textId="5A058FB6" w:rsidR="00323BB2" w:rsidRPr="00933E15" w:rsidRDefault="0050074D" w:rsidP="00933E15">
      <w:pPr>
        <w:pStyle w:val="Akapitzlist"/>
        <w:numPr>
          <w:ilvl w:val="0"/>
          <w:numId w:val="97"/>
        </w:numPr>
        <w:spacing w:after="0" w:line="240" w:lineRule="auto"/>
        <w:rPr>
          <w:rFonts w:ascii="Arial" w:hAnsi="Arial" w:cs="Arial"/>
        </w:rPr>
      </w:pPr>
      <w:r w:rsidRPr="00933E15">
        <w:rPr>
          <w:rFonts w:ascii="Arial" w:hAnsi="Arial" w:cs="Arial"/>
        </w:rPr>
        <w:t xml:space="preserve">w ramach wykonania przedmiotu umowy Wykonawca wyposaży </w:t>
      </w:r>
      <w:r w:rsidR="00323BB2" w:rsidRPr="00933E15">
        <w:rPr>
          <w:rFonts w:ascii="Arial" w:hAnsi="Arial" w:cs="Arial"/>
        </w:rPr>
        <w:t>zesp</w:t>
      </w:r>
      <w:r w:rsidR="00914FC5" w:rsidRPr="00933E15">
        <w:rPr>
          <w:rFonts w:ascii="Arial" w:hAnsi="Arial" w:cs="Arial"/>
        </w:rPr>
        <w:t>ół</w:t>
      </w:r>
      <w:r w:rsidR="00323BB2" w:rsidRPr="00933E15">
        <w:rPr>
          <w:rFonts w:ascii="Arial" w:hAnsi="Arial" w:cs="Arial"/>
        </w:rPr>
        <w:t xml:space="preserve"> prądotwórcz</w:t>
      </w:r>
      <w:r w:rsidR="00914FC5" w:rsidRPr="00933E15">
        <w:rPr>
          <w:rFonts w:ascii="Arial" w:hAnsi="Arial" w:cs="Arial"/>
        </w:rPr>
        <w:t>y</w:t>
      </w:r>
      <w:r w:rsidR="00323BB2" w:rsidRPr="00933E15">
        <w:rPr>
          <w:rFonts w:ascii="Arial" w:hAnsi="Arial" w:cs="Arial"/>
        </w:rPr>
        <w:t xml:space="preserve"> </w:t>
      </w:r>
      <w:r w:rsidRPr="00933E15">
        <w:rPr>
          <w:rFonts w:ascii="Arial" w:hAnsi="Arial" w:cs="Arial"/>
        </w:rPr>
        <w:t>w</w:t>
      </w:r>
      <w:r w:rsidR="00323BB2" w:rsidRPr="00933E15">
        <w:rPr>
          <w:rFonts w:ascii="Arial" w:hAnsi="Arial" w:cs="Arial"/>
        </w:rPr>
        <w:t>:</w:t>
      </w:r>
    </w:p>
    <w:p w14:paraId="30F98681" w14:textId="55C0208C"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kompletn</w:t>
      </w:r>
      <w:r w:rsidR="00914FC5" w:rsidRPr="00933E15">
        <w:rPr>
          <w:rFonts w:ascii="Arial" w:hAnsi="Arial" w:cs="Arial"/>
        </w:rPr>
        <w:t>ą</w:t>
      </w:r>
      <w:r w:rsidRPr="00933E15">
        <w:rPr>
          <w:rFonts w:ascii="Arial" w:hAnsi="Arial" w:cs="Arial"/>
        </w:rPr>
        <w:t xml:space="preserve"> instalacj</w:t>
      </w:r>
      <w:r w:rsidR="00914FC5" w:rsidRPr="00933E15">
        <w:rPr>
          <w:rFonts w:ascii="Arial" w:hAnsi="Arial" w:cs="Arial"/>
        </w:rPr>
        <w:t>ę</w:t>
      </w:r>
      <w:r w:rsidRPr="00933E15">
        <w:rPr>
          <w:rFonts w:ascii="Arial" w:hAnsi="Arial" w:cs="Arial"/>
        </w:rPr>
        <w:t xml:space="preserve"> paliwow</w:t>
      </w:r>
      <w:r w:rsidR="00914FC5" w:rsidRPr="00933E15">
        <w:rPr>
          <w:rFonts w:ascii="Arial" w:hAnsi="Arial" w:cs="Arial"/>
        </w:rPr>
        <w:t>ą</w:t>
      </w:r>
      <w:r w:rsidRPr="00933E15">
        <w:rPr>
          <w:rFonts w:ascii="Arial" w:hAnsi="Arial" w:cs="Arial"/>
        </w:rPr>
        <w:t>, smarowania, chłodzenia, wylotu spalin, czerpni</w:t>
      </w:r>
      <w:r w:rsidR="00914FC5" w:rsidRPr="00933E15">
        <w:rPr>
          <w:rFonts w:ascii="Arial" w:hAnsi="Arial" w:cs="Arial"/>
        </w:rPr>
        <w:t>ę</w:t>
      </w:r>
      <w:r w:rsidRPr="00933E15">
        <w:rPr>
          <w:rFonts w:ascii="Arial" w:hAnsi="Arial" w:cs="Arial"/>
        </w:rPr>
        <w:t xml:space="preserve"> i wyrzutni</w:t>
      </w:r>
      <w:r w:rsidR="00914FC5" w:rsidRPr="00933E15">
        <w:rPr>
          <w:rFonts w:ascii="Arial" w:hAnsi="Arial" w:cs="Arial"/>
        </w:rPr>
        <w:t>ę</w:t>
      </w:r>
      <w:r w:rsidRPr="00933E15">
        <w:rPr>
          <w:rFonts w:ascii="Arial" w:hAnsi="Arial" w:cs="Arial"/>
        </w:rPr>
        <w:t xml:space="preserve"> powietrza</w:t>
      </w:r>
      <w:r w:rsidR="00914FC5" w:rsidRPr="00933E15">
        <w:rPr>
          <w:rFonts w:ascii="Arial" w:hAnsi="Arial" w:cs="Arial"/>
        </w:rPr>
        <w:t>,</w:t>
      </w:r>
      <w:r w:rsidRPr="00933E15">
        <w:rPr>
          <w:rFonts w:ascii="Arial" w:hAnsi="Arial" w:cs="Arial"/>
        </w:rPr>
        <w:t> </w:t>
      </w:r>
    </w:p>
    <w:p w14:paraId="6FA9C147" w14:textId="46AD7333"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wyłącznik główny prądu współpracujący z SZR</w:t>
      </w:r>
      <w:r w:rsidR="00914FC5" w:rsidRPr="00933E15">
        <w:rPr>
          <w:rFonts w:ascii="Arial" w:hAnsi="Arial" w:cs="Arial"/>
        </w:rPr>
        <w:t>,</w:t>
      </w:r>
      <w:r w:rsidRPr="00933E15">
        <w:rPr>
          <w:rFonts w:ascii="Arial" w:hAnsi="Arial" w:cs="Arial"/>
        </w:rPr>
        <w:t> </w:t>
      </w:r>
    </w:p>
    <w:p w14:paraId="6FC45637" w14:textId="4154E020"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płyny eksploatacyjne: olej silnikowy, paliwo, ciecz chłodząc</w:t>
      </w:r>
      <w:r w:rsidR="0050074D" w:rsidRPr="00933E15">
        <w:rPr>
          <w:rFonts w:ascii="Arial" w:hAnsi="Arial" w:cs="Arial"/>
        </w:rPr>
        <w:t>ą,</w:t>
      </w:r>
    </w:p>
    <w:p w14:paraId="5A2C80E7" w14:textId="57BCB6FA" w:rsidR="00323BB2" w:rsidRPr="00933E15" w:rsidRDefault="00D404E7" w:rsidP="00933E15">
      <w:pPr>
        <w:pStyle w:val="Akapitzlist"/>
        <w:numPr>
          <w:ilvl w:val="0"/>
          <w:numId w:val="97"/>
        </w:numPr>
        <w:spacing w:after="0" w:line="240" w:lineRule="auto"/>
        <w:rPr>
          <w:rFonts w:ascii="Arial" w:hAnsi="Arial" w:cs="Arial"/>
        </w:rPr>
      </w:pPr>
      <w:r w:rsidRPr="00933E15">
        <w:rPr>
          <w:rFonts w:ascii="Arial" w:hAnsi="Arial" w:cs="Arial"/>
        </w:rPr>
        <w:t>p</w:t>
      </w:r>
      <w:r w:rsidR="00323BB2" w:rsidRPr="00933E15">
        <w:rPr>
          <w:rFonts w:ascii="Arial" w:hAnsi="Arial" w:cs="Arial"/>
        </w:rPr>
        <w:t>ole zasilające z układem SZR:</w:t>
      </w:r>
    </w:p>
    <w:p w14:paraId="785A00BF" w14:textId="545E20FB"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zasilające </w:t>
      </w:r>
      <w:r w:rsidR="00D404E7" w:rsidRPr="00933E15">
        <w:rPr>
          <w:rFonts w:ascii="Arial" w:hAnsi="Arial" w:cs="Arial"/>
        </w:rPr>
        <w:t>NN w</w:t>
      </w:r>
      <w:r w:rsidRPr="00933E15">
        <w:rPr>
          <w:rFonts w:ascii="Arial" w:hAnsi="Arial" w:cs="Arial"/>
        </w:rPr>
        <w:t xml:space="preserve"> wykonaniu jednosekcyjnym wewnętrzne, przyścienne</w:t>
      </w:r>
      <w:r w:rsidR="00D404E7" w:rsidRPr="00933E15">
        <w:rPr>
          <w:rFonts w:ascii="Arial" w:hAnsi="Arial" w:cs="Arial"/>
        </w:rPr>
        <w:t>,</w:t>
      </w:r>
    </w:p>
    <w:p w14:paraId="2FDB8FA1" w14:textId="3A2424A9"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w:t>
      </w:r>
      <w:r w:rsidR="00D404E7" w:rsidRPr="00933E15">
        <w:rPr>
          <w:rFonts w:ascii="Arial" w:hAnsi="Arial" w:cs="Arial"/>
        </w:rPr>
        <w:t>zasilające wykonane</w:t>
      </w:r>
      <w:r w:rsidRPr="00933E15">
        <w:rPr>
          <w:rFonts w:ascii="Arial" w:hAnsi="Arial" w:cs="Arial"/>
        </w:rPr>
        <w:t xml:space="preserve"> jako stalowe, malowane proszkowo w kolorze zbliżonym do pozostałej części sekcji zasilającej z zawiasami z lewej strony, kąt otwarcia drzwi min. 90 st.</w:t>
      </w:r>
      <w:r w:rsidR="00D404E7" w:rsidRPr="00933E15">
        <w:rPr>
          <w:rFonts w:ascii="Arial" w:hAnsi="Arial" w:cs="Arial"/>
        </w:rPr>
        <w:t>,</w:t>
      </w:r>
      <w:r w:rsidRPr="00933E15">
        <w:rPr>
          <w:rFonts w:ascii="Arial" w:hAnsi="Arial" w:cs="Arial"/>
        </w:rPr>
        <w:t xml:space="preserve"> </w:t>
      </w:r>
    </w:p>
    <w:p w14:paraId="1521F13A" w14:textId="179F3B51"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drzwi pola wyposażone w zamki elektryczne typowe dla rozdzielni NN</w:t>
      </w:r>
      <w:r w:rsidR="00D404E7" w:rsidRPr="00933E15">
        <w:rPr>
          <w:rFonts w:ascii="Arial" w:hAnsi="Arial" w:cs="Arial"/>
        </w:rPr>
        <w:t>,</w:t>
      </w:r>
    </w:p>
    <w:p w14:paraId="522FFA76" w14:textId="52B356AF"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stopień ochrony - IP 31</w:t>
      </w:r>
      <w:r w:rsidR="00D404E7" w:rsidRPr="00933E15">
        <w:rPr>
          <w:rFonts w:ascii="Arial" w:hAnsi="Arial" w:cs="Arial"/>
        </w:rPr>
        <w:t>,</w:t>
      </w:r>
    </w:p>
    <w:p w14:paraId="15A86A25" w14:textId="4511639F"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wszystkie zastosowane do wykonania pola zasilającego NN urządzenia, przyrządy i osprzęt winny posiadać odpowiednie certyfikaty, świadectwa, badania techniczne i kontroli jakości</w:t>
      </w:r>
      <w:r w:rsidR="00D404E7" w:rsidRPr="00933E15">
        <w:rPr>
          <w:rFonts w:ascii="Arial" w:hAnsi="Arial" w:cs="Arial"/>
        </w:rPr>
        <w:t>,</w:t>
      </w:r>
    </w:p>
    <w:p w14:paraId="78FCC8C8" w14:textId="56753E88"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lastRenderedPageBreak/>
        <w:t>pole zasilające wyposażyć w urządzenie ochrony przepięciowej - stopień B+C, wykonanie dla przemysłu o odpowiednim prądzie udarowym</w:t>
      </w:r>
      <w:r w:rsidR="00D404E7" w:rsidRPr="00933E15">
        <w:rPr>
          <w:rFonts w:ascii="Arial" w:hAnsi="Arial" w:cs="Arial"/>
        </w:rPr>
        <w:t>,</w:t>
      </w:r>
      <w:r w:rsidRPr="00933E15">
        <w:rPr>
          <w:rFonts w:ascii="Arial" w:hAnsi="Arial" w:cs="Arial"/>
        </w:rPr>
        <w:t> </w:t>
      </w:r>
    </w:p>
    <w:p w14:paraId="14AF9B77" w14:textId="6AECC3F1"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wyłączniki mocy dla pola zasilającego i pola agregatu w wykonaniu wtykowym z napędem silnikowym, wyposażone w wyzwalacze pozwalające na dokonanie miejscowych nastaw wszystkich parametrów dostępnych dla zastosowanego wyłącznika z możliwością miejscowego odczytu nastawionych parametrów</w:t>
      </w:r>
      <w:r w:rsidR="00D404E7" w:rsidRPr="00933E15">
        <w:rPr>
          <w:rFonts w:ascii="Arial" w:hAnsi="Arial" w:cs="Arial"/>
        </w:rPr>
        <w:t>,</w:t>
      </w:r>
    </w:p>
    <w:p w14:paraId="2FEBF2FB" w14:textId="1825DAE8"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dla pola zasilającego należy zastosować analizator sieci wyniesiony na wysokość wzroku (panel drzwiowy)</w:t>
      </w:r>
      <w:r w:rsidR="00D404E7" w:rsidRPr="00933E15">
        <w:rPr>
          <w:rFonts w:ascii="Arial" w:hAnsi="Arial" w:cs="Arial"/>
        </w:rPr>
        <w:t>,</w:t>
      </w:r>
    </w:p>
    <w:p w14:paraId="09D55D5B" w14:textId="63B12ACD"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w polu zasilającym </w:t>
      </w:r>
      <w:r w:rsidR="00D404E7" w:rsidRPr="00933E15">
        <w:rPr>
          <w:rFonts w:ascii="Arial" w:hAnsi="Arial" w:cs="Arial"/>
        </w:rPr>
        <w:t>zainstalować dwa</w:t>
      </w:r>
      <w:r w:rsidRPr="00933E15">
        <w:rPr>
          <w:rFonts w:ascii="Arial" w:hAnsi="Arial" w:cs="Arial"/>
        </w:rPr>
        <w:t xml:space="preserve"> rozłączniki izolacyjne </w:t>
      </w:r>
      <w:r w:rsidR="00D404E7" w:rsidRPr="00933E15">
        <w:rPr>
          <w:rFonts w:ascii="Arial" w:hAnsi="Arial" w:cs="Arial"/>
        </w:rPr>
        <w:t>bezpiecznikowe kasetowe</w:t>
      </w:r>
      <w:r w:rsidRPr="00933E15">
        <w:rPr>
          <w:rFonts w:ascii="Arial" w:hAnsi="Arial" w:cs="Arial"/>
        </w:rPr>
        <w:t xml:space="preserve"> IN 250A, UN 690V - jako rezerwa</w:t>
      </w:r>
      <w:r w:rsidR="00D404E7" w:rsidRPr="00933E15">
        <w:rPr>
          <w:rFonts w:ascii="Arial" w:hAnsi="Arial" w:cs="Arial"/>
        </w:rPr>
        <w:t>,</w:t>
      </w:r>
    </w:p>
    <w:p w14:paraId="596B1B30" w14:textId="06EC7B44"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linia </w:t>
      </w:r>
      <w:r w:rsidR="00D404E7" w:rsidRPr="00933E15">
        <w:rPr>
          <w:rFonts w:ascii="Arial" w:hAnsi="Arial" w:cs="Arial"/>
        </w:rPr>
        <w:t>zasilająca (</w:t>
      </w:r>
      <w:r w:rsidRPr="00933E15">
        <w:rPr>
          <w:rFonts w:ascii="Arial" w:hAnsi="Arial" w:cs="Arial"/>
        </w:rPr>
        <w:t>zasilanie podstawowe) współpracująca z agregatem prądotwórczym (zasilanie awaryjne) poprzez SZR</w:t>
      </w:r>
      <w:r w:rsidR="00D404E7" w:rsidRPr="00933E15">
        <w:rPr>
          <w:rFonts w:ascii="Arial" w:hAnsi="Arial" w:cs="Arial"/>
        </w:rPr>
        <w:t>,</w:t>
      </w:r>
    </w:p>
    <w:p w14:paraId="7CFEE3F0" w14:textId="3941A589"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obciążalność prądowa aparatury w polu sprzęgła i polu agregatu ma zapewnić pełną obciążalność </w:t>
      </w:r>
      <w:proofErr w:type="spellStart"/>
      <w:r w:rsidRPr="00933E15">
        <w:rPr>
          <w:rFonts w:ascii="Arial" w:hAnsi="Arial" w:cs="Arial"/>
        </w:rPr>
        <w:t>przesyłu</w:t>
      </w:r>
      <w:proofErr w:type="spellEnd"/>
      <w:r w:rsidRPr="00933E15">
        <w:rPr>
          <w:rFonts w:ascii="Arial" w:hAnsi="Arial" w:cs="Arial"/>
        </w:rPr>
        <w:t xml:space="preserve"> mocy</w:t>
      </w:r>
      <w:r w:rsidR="00D404E7" w:rsidRPr="00933E15">
        <w:rPr>
          <w:rFonts w:ascii="Arial" w:hAnsi="Arial" w:cs="Arial"/>
        </w:rPr>
        <w:t>,</w:t>
      </w:r>
    </w:p>
    <w:p w14:paraId="597B76C8" w14:textId="26785DB3"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w:t>
      </w:r>
      <w:r w:rsidR="00D404E7" w:rsidRPr="00933E15">
        <w:rPr>
          <w:rFonts w:ascii="Arial" w:hAnsi="Arial" w:cs="Arial"/>
        </w:rPr>
        <w:t>zasilające wyposażone</w:t>
      </w:r>
      <w:r w:rsidRPr="00933E15">
        <w:rPr>
          <w:rFonts w:ascii="Arial" w:hAnsi="Arial" w:cs="Arial"/>
        </w:rPr>
        <w:t xml:space="preserve"> </w:t>
      </w:r>
      <w:r w:rsidR="00D404E7" w:rsidRPr="00933E15">
        <w:rPr>
          <w:rFonts w:ascii="Arial" w:hAnsi="Arial" w:cs="Arial"/>
        </w:rPr>
        <w:t>w GWP</w:t>
      </w:r>
      <w:r w:rsidRPr="00933E15">
        <w:rPr>
          <w:rFonts w:ascii="Arial" w:hAnsi="Arial" w:cs="Arial"/>
        </w:rPr>
        <w:t xml:space="preserve"> „wyłącznik pożarowy” - awaryjny pozwalający na całkowite wyłączenie zasilania oraz uniemożliwienie załączenia agregatu prądotwórczego</w:t>
      </w:r>
      <w:r w:rsidR="00D404E7" w:rsidRPr="00933E15">
        <w:rPr>
          <w:rFonts w:ascii="Arial" w:hAnsi="Arial" w:cs="Arial"/>
        </w:rPr>
        <w:t>,</w:t>
      </w:r>
      <w:r w:rsidRPr="00933E15">
        <w:rPr>
          <w:rFonts w:ascii="Arial" w:hAnsi="Arial" w:cs="Arial"/>
        </w:rPr>
        <w:t xml:space="preserve"> </w:t>
      </w:r>
    </w:p>
    <w:p w14:paraId="7088B596" w14:textId="72AF6933"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przycisk GWP wyniesiony na zewnątrz pomieszczenia na elewację budynku</w:t>
      </w:r>
      <w:r w:rsidR="00D404E7" w:rsidRPr="00933E15">
        <w:rPr>
          <w:rFonts w:ascii="Arial" w:hAnsi="Arial" w:cs="Arial"/>
        </w:rPr>
        <w:t>,</w:t>
      </w:r>
      <w:r w:rsidRPr="00933E15">
        <w:rPr>
          <w:rFonts w:ascii="Arial" w:hAnsi="Arial" w:cs="Arial"/>
        </w:rPr>
        <w:t xml:space="preserve"> </w:t>
      </w:r>
    </w:p>
    <w:p w14:paraId="47AB4104" w14:textId="65C316BB"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stan urządzeń rozdzielni po wyłączeniu awaryjnym pożarowym mają być przeniesione do systemu wizualizacji</w:t>
      </w:r>
      <w:r w:rsidR="00D404E7" w:rsidRPr="00933E15">
        <w:rPr>
          <w:rFonts w:ascii="Arial" w:hAnsi="Arial" w:cs="Arial"/>
        </w:rPr>
        <w:t>,</w:t>
      </w:r>
    </w:p>
    <w:p w14:paraId="1FB3F39D" w14:textId="1E2994A6"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sterowniki z </w:t>
      </w:r>
      <w:proofErr w:type="spellStart"/>
      <w:r w:rsidRPr="00933E15">
        <w:rPr>
          <w:rFonts w:ascii="Arial" w:hAnsi="Arial" w:cs="Arial"/>
        </w:rPr>
        <w:t>Modbus</w:t>
      </w:r>
      <w:proofErr w:type="spellEnd"/>
      <w:r w:rsidR="00C558C2" w:rsidRPr="00933E15">
        <w:rPr>
          <w:rFonts w:ascii="Arial" w:hAnsi="Arial" w:cs="Arial"/>
        </w:rPr>
        <w:t>;</w:t>
      </w:r>
    </w:p>
    <w:p w14:paraId="55958841" w14:textId="3C72E6F7" w:rsidR="00323BB2" w:rsidRPr="00933E15" w:rsidRDefault="00933E15" w:rsidP="00933E15">
      <w:pPr>
        <w:pStyle w:val="Akapitzlist"/>
        <w:numPr>
          <w:ilvl w:val="0"/>
          <w:numId w:val="97"/>
        </w:numPr>
        <w:spacing w:after="0" w:line="240" w:lineRule="auto"/>
        <w:rPr>
          <w:rFonts w:ascii="Arial" w:hAnsi="Arial" w:cs="Arial"/>
        </w:rPr>
      </w:pPr>
      <w:r>
        <w:rPr>
          <w:rFonts w:ascii="Arial" w:hAnsi="Arial" w:cs="Arial"/>
        </w:rPr>
        <w:t>d</w:t>
      </w:r>
      <w:r w:rsidR="00323BB2" w:rsidRPr="00933E15">
        <w:rPr>
          <w:rFonts w:ascii="Arial" w:hAnsi="Arial" w:cs="Arial"/>
        </w:rPr>
        <w:t>o obowiązków Wykonawcy należy również:</w:t>
      </w:r>
    </w:p>
    <w:p w14:paraId="6499049F" w14:textId="70ADB269" w:rsidR="00323BB2" w:rsidRPr="00933E15" w:rsidRDefault="00933E15" w:rsidP="00933E15">
      <w:pPr>
        <w:widowControl/>
        <w:numPr>
          <w:ilvl w:val="0"/>
          <w:numId w:val="104"/>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emontaż starego agregatu</w:t>
      </w:r>
      <w:r w:rsidRPr="00933E15">
        <w:rPr>
          <w:rFonts w:ascii="Arial" w:hAnsi="Arial" w:cs="Arial"/>
        </w:rPr>
        <w:t>,</w:t>
      </w:r>
    </w:p>
    <w:p w14:paraId="5D532DE3" w14:textId="52A26D04" w:rsidR="00323BB2" w:rsidRPr="00933E15" w:rsidRDefault="00933E15" w:rsidP="00933E15">
      <w:pPr>
        <w:widowControl/>
        <w:numPr>
          <w:ilvl w:val="0"/>
          <w:numId w:val="104"/>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 xml:space="preserve">ostosowanie istniejącego postumentu do nowego </w:t>
      </w:r>
      <w:r w:rsidRPr="00933E15">
        <w:rPr>
          <w:rFonts w:ascii="Arial" w:hAnsi="Arial" w:cs="Arial"/>
        </w:rPr>
        <w:t>agregatu,</w:t>
      </w:r>
      <w:r w:rsidR="00323BB2" w:rsidRPr="00933E15">
        <w:rPr>
          <w:rFonts w:ascii="Arial" w:hAnsi="Arial" w:cs="Arial"/>
        </w:rPr>
        <w:t xml:space="preserve"> jeśli jest to konieczne</w:t>
      </w:r>
      <w:r w:rsidRPr="00933E15">
        <w:rPr>
          <w:rFonts w:ascii="Arial" w:hAnsi="Arial" w:cs="Arial"/>
        </w:rPr>
        <w:t>,</w:t>
      </w:r>
    </w:p>
    <w:p w14:paraId="7F8612E3" w14:textId="5E61105E" w:rsidR="00E34F87" w:rsidRPr="00074113" w:rsidRDefault="00E34F87" w:rsidP="00933E15">
      <w:pPr>
        <w:pStyle w:val="Bezodstpw"/>
        <w:widowControl/>
        <w:numPr>
          <w:ilvl w:val="0"/>
          <w:numId w:val="104"/>
        </w:numPr>
        <w:adjustRightInd/>
        <w:textAlignment w:val="auto"/>
        <w:rPr>
          <w:rFonts w:ascii="Arial" w:hAnsi="Arial" w:cs="Arial"/>
        </w:rPr>
      </w:pPr>
      <w:r w:rsidRPr="00074113">
        <w:rPr>
          <w:rFonts w:ascii="Arial" w:hAnsi="Arial" w:cs="Arial"/>
        </w:rPr>
        <w:t>zapewnienie gwarancji na dostarczone urządzenie</w:t>
      </w:r>
      <w:r w:rsidR="009550CD" w:rsidRPr="00074113">
        <w:rPr>
          <w:rFonts w:ascii="Arial" w:hAnsi="Arial" w:cs="Arial"/>
        </w:rPr>
        <w:t xml:space="preserve"> …… miesięcy </w:t>
      </w:r>
      <w:r w:rsidR="009550CD" w:rsidRPr="00074113">
        <w:rPr>
          <w:rFonts w:ascii="Arial" w:hAnsi="Arial" w:cs="Arial"/>
          <w:i/>
          <w:iCs/>
        </w:rPr>
        <w:t>(ze względu na to, iż ten element stanowi kryterium oceny, zostanie uzupełniony na podstawie wielkości wskazanych w ofercie przez Wykonawcę)</w:t>
      </w:r>
      <w:r w:rsidR="009550CD" w:rsidRPr="00074113">
        <w:rPr>
          <w:rFonts w:ascii="Arial" w:hAnsi="Arial" w:cs="Arial"/>
        </w:rPr>
        <w:t>.</w:t>
      </w:r>
    </w:p>
    <w:p w14:paraId="630EBCD1" w14:textId="01363B28" w:rsidR="00323BB2" w:rsidRPr="00A579FA" w:rsidRDefault="00FB10CE" w:rsidP="00323BB2">
      <w:pPr>
        <w:pStyle w:val="Bezodstpw"/>
        <w:widowControl/>
        <w:numPr>
          <w:ilvl w:val="0"/>
          <w:numId w:val="38"/>
        </w:numPr>
        <w:adjustRightInd/>
        <w:textAlignment w:val="auto"/>
        <w:rPr>
          <w:rFonts w:ascii="Arial" w:hAnsi="Arial" w:cs="Arial"/>
        </w:rPr>
      </w:pPr>
      <w:r>
        <w:rPr>
          <w:rFonts w:ascii="Arial" w:hAnsi="Arial" w:cs="Arial"/>
        </w:rPr>
        <w:t>W ramach przedmiotu umowy</w:t>
      </w:r>
      <w:r w:rsidR="00A579FA">
        <w:rPr>
          <w:rFonts w:ascii="Arial" w:hAnsi="Arial" w:cs="Arial"/>
        </w:rPr>
        <w:t xml:space="preserve"> </w:t>
      </w:r>
      <w:r w:rsidR="005B0489">
        <w:rPr>
          <w:rFonts w:ascii="Arial" w:hAnsi="Arial" w:cs="Arial"/>
        </w:rPr>
        <w:t xml:space="preserve">Wykonawca </w:t>
      </w:r>
      <w:r w:rsidR="00A579FA">
        <w:rPr>
          <w:rFonts w:ascii="Arial" w:hAnsi="Arial" w:cs="Arial"/>
        </w:rPr>
        <w:t>wykona nw. czynności:</w:t>
      </w:r>
      <w:r>
        <w:rPr>
          <w:rFonts w:ascii="Arial" w:hAnsi="Arial" w:cs="Arial"/>
        </w:rPr>
        <w:t xml:space="preserve"> </w:t>
      </w:r>
    </w:p>
    <w:p w14:paraId="0124845B" w14:textId="31E42EF9" w:rsidR="005B0489" w:rsidRPr="005B0489" w:rsidRDefault="00614F74"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lang w:eastAsia="pl-PL"/>
        </w:rPr>
        <w:t>uzyska wymagan</w:t>
      </w:r>
      <w:r w:rsidR="005B0489">
        <w:rPr>
          <w:rFonts w:ascii="Arial" w:hAnsi="Arial" w:cs="Arial"/>
          <w:lang w:eastAsia="pl-PL"/>
        </w:rPr>
        <w:t>e</w:t>
      </w:r>
      <w:r w:rsidRPr="00D6379D">
        <w:rPr>
          <w:rFonts w:ascii="Arial" w:hAnsi="Arial" w:cs="Arial"/>
          <w:lang w:eastAsia="pl-PL"/>
        </w:rPr>
        <w:t xml:space="preserve"> prawem opini</w:t>
      </w:r>
      <w:r w:rsidR="005B0489">
        <w:rPr>
          <w:rFonts w:ascii="Arial" w:hAnsi="Arial" w:cs="Arial"/>
          <w:lang w:eastAsia="pl-PL"/>
        </w:rPr>
        <w:t>e</w:t>
      </w:r>
      <w:r w:rsidRPr="00D6379D">
        <w:rPr>
          <w:rFonts w:ascii="Arial" w:hAnsi="Arial" w:cs="Arial"/>
          <w:lang w:eastAsia="pl-PL"/>
        </w:rPr>
        <w:t>, uzgodnie</w:t>
      </w:r>
      <w:r w:rsidR="005B0489">
        <w:rPr>
          <w:rFonts w:ascii="Arial" w:hAnsi="Arial" w:cs="Arial"/>
          <w:lang w:eastAsia="pl-PL"/>
        </w:rPr>
        <w:t>nia</w:t>
      </w:r>
      <w:r w:rsidRPr="00D6379D">
        <w:rPr>
          <w:rFonts w:ascii="Arial" w:hAnsi="Arial" w:cs="Arial"/>
          <w:lang w:eastAsia="pl-PL"/>
        </w:rPr>
        <w:t>, pozwole</w:t>
      </w:r>
      <w:r w:rsidR="005B0489">
        <w:rPr>
          <w:rFonts w:ascii="Arial" w:hAnsi="Arial" w:cs="Arial"/>
          <w:lang w:eastAsia="pl-PL"/>
        </w:rPr>
        <w:t>nia</w:t>
      </w:r>
      <w:r w:rsidRPr="00D6379D">
        <w:rPr>
          <w:rFonts w:ascii="Arial" w:hAnsi="Arial" w:cs="Arial"/>
          <w:lang w:eastAsia="pl-PL"/>
        </w:rPr>
        <w:t xml:space="preserve"> i sprawdze</w:t>
      </w:r>
      <w:r w:rsidR="005B0489">
        <w:rPr>
          <w:rFonts w:ascii="Arial" w:hAnsi="Arial" w:cs="Arial"/>
          <w:lang w:eastAsia="pl-PL"/>
        </w:rPr>
        <w:t>nia</w:t>
      </w:r>
      <w:r w:rsidRPr="00D6379D">
        <w:rPr>
          <w:rFonts w:ascii="Arial" w:hAnsi="Arial" w:cs="Arial"/>
          <w:lang w:eastAsia="pl-PL"/>
        </w:rPr>
        <w:t xml:space="preserve"> </w:t>
      </w:r>
      <w:r w:rsidR="009B6834" w:rsidRPr="00D6379D">
        <w:rPr>
          <w:rFonts w:ascii="Arial" w:hAnsi="Arial" w:cs="Arial"/>
          <w:lang w:eastAsia="pl-PL"/>
        </w:rPr>
        <w:t>– w przypadku, gdy będą wymagane</w:t>
      </w:r>
      <w:r w:rsidR="005B0489">
        <w:rPr>
          <w:rFonts w:ascii="Arial" w:hAnsi="Arial" w:cs="Arial"/>
          <w:lang w:eastAsia="pl-PL"/>
        </w:rPr>
        <w:t>;</w:t>
      </w:r>
      <w:r w:rsidR="00175336">
        <w:rPr>
          <w:rFonts w:ascii="Arial" w:hAnsi="Arial" w:cs="Arial"/>
          <w:lang w:eastAsia="pl-PL"/>
        </w:rPr>
        <w:t xml:space="preserve"> </w:t>
      </w:r>
    </w:p>
    <w:p w14:paraId="6B56CBD6" w14:textId="3F7429AB" w:rsidR="00614F74" w:rsidRPr="00D6379D" w:rsidRDefault="005B0489" w:rsidP="002F6248">
      <w:pPr>
        <w:pStyle w:val="Bezodstpw"/>
        <w:widowControl/>
        <w:numPr>
          <w:ilvl w:val="0"/>
          <w:numId w:val="50"/>
        </w:numPr>
        <w:adjustRightInd/>
        <w:textAlignment w:val="auto"/>
        <w:rPr>
          <w:rFonts w:ascii="Arial" w:eastAsia="Calibri" w:hAnsi="Arial" w:cs="Arial"/>
          <w:lang w:bidi="en-US"/>
        </w:rPr>
      </w:pPr>
      <w:r>
        <w:rPr>
          <w:rFonts w:ascii="Arial" w:hAnsi="Arial" w:cs="Arial"/>
          <w:lang w:eastAsia="pl-PL"/>
        </w:rPr>
        <w:t>wykona</w:t>
      </w:r>
      <w:r w:rsidR="00175336">
        <w:rPr>
          <w:rFonts w:ascii="Arial" w:hAnsi="Arial" w:cs="Arial"/>
          <w:lang w:eastAsia="pl-PL"/>
        </w:rPr>
        <w:t xml:space="preserve"> </w:t>
      </w:r>
      <w:r w:rsidR="00A84478">
        <w:rPr>
          <w:rFonts w:ascii="Arial" w:hAnsi="Arial" w:cs="Arial"/>
          <w:lang w:eastAsia="pl-PL"/>
        </w:rPr>
        <w:t xml:space="preserve">i dostarczy przed dniem odbioru końcowego </w:t>
      </w:r>
      <w:r w:rsidR="00175336">
        <w:rPr>
          <w:rFonts w:ascii="Arial" w:hAnsi="Arial" w:cs="Arial"/>
          <w:lang w:eastAsia="pl-PL"/>
        </w:rPr>
        <w:t>dokumentacj</w:t>
      </w:r>
      <w:r>
        <w:rPr>
          <w:rFonts w:ascii="Arial" w:hAnsi="Arial" w:cs="Arial"/>
          <w:lang w:eastAsia="pl-PL"/>
        </w:rPr>
        <w:t>ę</w:t>
      </w:r>
      <w:r w:rsidR="00175336">
        <w:rPr>
          <w:rFonts w:ascii="Arial" w:hAnsi="Arial" w:cs="Arial"/>
          <w:lang w:eastAsia="pl-PL"/>
        </w:rPr>
        <w:t xml:space="preserve"> </w:t>
      </w:r>
      <w:r w:rsidR="005D3D61">
        <w:rPr>
          <w:rFonts w:ascii="Arial" w:hAnsi="Arial" w:cs="Arial"/>
          <w:lang w:eastAsia="pl-PL"/>
        </w:rPr>
        <w:t>po</w:t>
      </w:r>
      <w:r w:rsidR="00175336">
        <w:rPr>
          <w:rFonts w:ascii="Arial" w:hAnsi="Arial" w:cs="Arial"/>
          <w:lang w:eastAsia="pl-PL"/>
        </w:rPr>
        <w:t>wykonawcz</w:t>
      </w:r>
      <w:r>
        <w:rPr>
          <w:rFonts w:ascii="Arial" w:hAnsi="Arial" w:cs="Arial"/>
          <w:lang w:eastAsia="pl-PL"/>
        </w:rPr>
        <w:t>ą w</w:t>
      </w:r>
      <w:r w:rsidR="00A84478">
        <w:rPr>
          <w:rFonts w:ascii="Arial" w:hAnsi="Arial" w:cs="Arial"/>
          <w:lang w:eastAsia="pl-PL"/>
        </w:rPr>
        <w:t> </w:t>
      </w:r>
      <w:r>
        <w:rPr>
          <w:rFonts w:ascii="Arial" w:hAnsi="Arial" w:cs="Arial"/>
          <w:lang w:eastAsia="pl-PL"/>
        </w:rPr>
        <w:t>zakresie wszystkich dostarczonych urządzeń, która zawierała będzie co najmniej atesty, certyfikaty, instrukcję obsługi i konserwacji</w:t>
      </w:r>
      <w:r w:rsidR="00E606FC">
        <w:rPr>
          <w:rFonts w:ascii="Arial" w:hAnsi="Arial" w:cs="Arial"/>
          <w:lang w:eastAsia="pl-PL"/>
        </w:rPr>
        <w:t xml:space="preserve">, dokumentację </w:t>
      </w:r>
      <w:proofErr w:type="spellStart"/>
      <w:r w:rsidR="00E606FC">
        <w:rPr>
          <w:rFonts w:ascii="Arial" w:hAnsi="Arial" w:cs="Arial"/>
          <w:lang w:eastAsia="pl-PL"/>
        </w:rPr>
        <w:t>techniczno</w:t>
      </w:r>
      <w:proofErr w:type="spellEnd"/>
      <w:r w:rsidR="00E606FC">
        <w:rPr>
          <w:rFonts w:ascii="Arial" w:hAnsi="Arial" w:cs="Arial"/>
          <w:lang w:eastAsia="pl-PL"/>
        </w:rPr>
        <w:t xml:space="preserve"> – ruchową</w:t>
      </w:r>
      <w:r w:rsidR="00A84478">
        <w:rPr>
          <w:rFonts w:ascii="Arial" w:hAnsi="Arial" w:cs="Arial"/>
          <w:lang w:eastAsia="pl-PL"/>
        </w:rPr>
        <w:t>, wyniki pomiarów i badań</w:t>
      </w:r>
      <w:r w:rsidR="00E606FC">
        <w:rPr>
          <w:rFonts w:ascii="Arial" w:hAnsi="Arial" w:cs="Arial"/>
          <w:lang w:eastAsia="pl-PL"/>
        </w:rPr>
        <w:t>, gwarancje oraz inne dokumenty pozwalające na właściwą obsługę i</w:t>
      </w:r>
      <w:r w:rsidR="00A84478">
        <w:rPr>
          <w:rFonts w:ascii="Arial" w:hAnsi="Arial" w:cs="Arial"/>
          <w:lang w:eastAsia="pl-PL"/>
        </w:rPr>
        <w:t> </w:t>
      </w:r>
      <w:r w:rsidR="00E606FC">
        <w:rPr>
          <w:rFonts w:ascii="Arial" w:hAnsi="Arial" w:cs="Arial"/>
          <w:lang w:eastAsia="pl-PL"/>
        </w:rPr>
        <w:t>użytkowanie</w:t>
      </w:r>
      <w:r w:rsidR="009B546B">
        <w:rPr>
          <w:rFonts w:ascii="Arial" w:hAnsi="Arial" w:cs="Arial"/>
          <w:lang w:eastAsia="pl-PL"/>
        </w:rPr>
        <w:t xml:space="preserve"> – dokumenty muszą być napisane lub przetłumaczone na język polski</w:t>
      </w:r>
      <w:r w:rsidR="00614F74" w:rsidRPr="00D6379D">
        <w:rPr>
          <w:rFonts w:ascii="Arial" w:hAnsi="Arial" w:cs="Arial"/>
          <w:lang w:eastAsia="pl-PL"/>
        </w:rPr>
        <w:t>;</w:t>
      </w:r>
    </w:p>
    <w:p w14:paraId="1EEC1235" w14:textId="60BA8B41"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 wszelki</w:t>
      </w:r>
      <w:r w:rsidR="00E606FC">
        <w:rPr>
          <w:rFonts w:ascii="Arial" w:hAnsi="Arial" w:cs="Arial"/>
        </w:rPr>
        <w:t>e</w:t>
      </w:r>
      <w:r w:rsidRPr="00D6379D">
        <w:rPr>
          <w:rFonts w:ascii="Arial" w:hAnsi="Arial" w:cs="Arial"/>
        </w:rPr>
        <w:t xml:space="preserve"> pomiar</w:t>
      </w:r>
      <w:r w:rsidR="00E606FC">
        <w:rPr>
          <w:rFonts w:ascii="Arial" w:hAnsi="Arial" w:cs="Arial"/>
        </w:rPr>
        <w:t>y</w:t>
      </w:r>
      <w:r w:rsidRPr="00D6379D">
        <w:rPr>
          <w:rFonts w:ascii="Arial" w:hAnsi="Arial" w:cs="Arial"/>
        </w:rPr>
        <w:t xml:space="preserve"> niezbędn</w:t>
      </w:r>
      <w:r w:rsidR="00E606FC">
        <w:rPr>
          <w:rFonts w:ascii="Arial" w:hAnsi="Arial" w:cs="Arial"/>
        </w:rPr>
        <w:t>e</w:t>
      </w:r>
      <w:r w:rsidRPr="00D6379D">
        <w:rPr>
          <w:rFonts w:ascii="Arial" w:hAnsi="Arial" w:cs="Arial"/>
        </w:rPr>
        <w:t xml:space="preserve"> do prawidłowego wykonania </w:t>
      </w:r>
      <w:r w:rsidR="005E2490">
        <w:rPr>
          <w:rFonts w:ascii="Arial" w:hAnsi="Arial" w:cs="Arial"/>
        </w:rPr>
        <w:t>przedmiotu umowy</w:t>
      </w:r>
      <w:r w:rsidRPr="00D6379D">
        <w:rPr>
          <w:rFonts w:ascii="Arial" w:hAnsi="Arial" w:cs="Arial"/>
        </w:rPr>
        <w:t>;</w:t>
      </w:r>
    </w:p>
    <w:p w14:paraId="61832F07" w14:textId="123E2980"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w:t>
      </w:r>
      <w:r w:rsidR="00E606FC">
        <w:rPr>
          <w:rFonts w:ascii="Arial" w:hAnsi="Arial" w:cs="Arial"/>
        </w:rPr>
        <w:t>ąpi</w:t>
      </w:r>
      <w:r w:rsidRPr="00D6379D">
        <w:rPr>
          <w:rFonts w:ascii="Arial" w:hAnsi="Arial" w:cs="Arial"/>
        </w:rPr>
        <w:t xml:space="preserve"> w imieniu Zamawiającego</w:t>
      </w:r>
      <w:r w:rsidR="00882597" w:rsidRPr="00D6379D">
        <w:rPr>
          <w:rFonts w:ascii="Arial" w:hAnsi="Arial" w:cs="Arial"/>
        </w:rPr>
        <w:t xml:space="preserve"> i/lub </w:t>
      </w:r>
      <w:r w:rsidR="00A579FA">
        <w:rPr>
          <w:rFonts w:ascii="Arial" w:hAnsi="Arial" w:cs="Arial"/>
        </w:rPr>
        <w:t>Gminnego Przedsiębiorstwa Komunalnego „Eko – Babice” Sp. z o.o. zwanego dalej „</w:t>
      </w:r>
      <w:r w:rsidR="00882597" w:rsidRPr="00A579FA">
        <w:rPr>
          <w:rFonts w:ascii="Arial" w:eastAsia="Calibri" w:hAnsi="Arial" w:cs="Arial"/>
          <w:lang w:bidi="en-US"/>
        </w:rPr>
        <w:t>Eksploatator</w:t>
      </w:r>
      <w:r w:rsidR="00A579FA" w:rsidRPr="00A579FA">
        <w:rPr>
          <w:rFonts w:ascii="Arial" w:eastAsia="Calibri" w:hAnsi="Arial" w:cs="Arial"/>
          <w:lang w:bidi="en-US"/>
        </w:rPr>
        <w:t>e</w:t>
      </w:r>
      <w:r w:rsidR="00A579FA">
        <w:rPr>
          <w:rFonts w:ascii="Arial" w:eastAsia="Calibri" w:hAnsi="Arial" w:cs="Arial"/>
          <w:lang w:bidi="en-US"/>
        </w:rPr>
        <w:t xml:space="preserve">m” </w:t>
      </w:r>
      <w:r w:rsidRPr="00D6379D">
        <w:rPr>
          <w:rFonts w:ascii="Arial" w:hAnsi="Arial" w:cs="Arial"/>
        </w:rPr>
        <w:t>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2A7F6BC5" w14:textId="6CF9DFB4" w:rsidR="00025122" w:rsidRPr="00074113" w:rsidRDefault="00643E5B"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przeniesi</w:t>
      </w:r>
      <w:r w:rsidR="00763018">
        <w:rPr>
          <w:rFonts w:ascii="Arial" w:eastAsia="Calibri" w:hAnsi="Arial" w:cs="Arial"/>
          <w:lang w:bidi="en-US"/>
        </w:rPr>
        <w:t>e</w:t>
      </w:r>
      <w:r w:rsidRPr="00D6379D">
        <w:rPr>
          <w:rFonts w:ascii="Arial" w:eastAsia="Calibri" w:hAnsi="Arial" w:cs="Arial"/>
          <w:lang w:bidi="en-US"/>
        </w:rPr>
        <w:t xml:space="preserve"> w ramach wynagrodzenia ryczałtowego za wykonanie przedmiotu niniejszej umowy na czas nieoznaczony na Zamawiającego</w:t>
      </w:r>
      <w:r w:rsidR="00E53C38"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 xml:space="preserve">praw majątkowych do </w:t>
      </w:r>
      <w:r w:rsidR="005E2490">
        <w:rPr>
          <w:rFonts w:ascii="Arial" w:eastAsia="Calibri" w:hAnsi="Arial" w:cs="Arial"/>
          <w:lang w:bidi="en-US"/>
        </w:rPr>
        <w:t>dokumentacji powykonawczej</w:t>
      </w:r>
      <w:r w:rsidRPr="00D6379D">
        <w:rPr>
          <w:rFonts w:ascii="Arial" w:eastAsia="Calibri" w:hAnsi="Arial" w:cs="Arial"/>
          <w:lang w:bidi="en-US"/>
        </w:rPr>
        <w:t xml:space="preserve">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 xml:space="preserve">na zasadach określonych </w:t>
      </w:r>
      <w:r w:rsidRPr="00074113">
        <w:rPr>
          <w:rFonts w:ascii="Arial" w:eastAsia="Calibri" w:hAnsi="Arial" w:cs="Arial"/>
          <w:lang w:bidi="en-US"/>
        </w:rPr>
        <w:t>w § 17;</w:t>
      </w:r>
    </w:p>
    <w:p w14:paraId="05B6AF36" w14:textId="45B44F63" w:rsidR="007075C4" w:rsidRPr="00D6379D" w:rsidRDefault="00763018" w:rsidP="002F6248">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zorganizuje</w:t>
      </w:r>
      <w:r w:rsidR="007075C4" w:rsidRPr="00D6379D">
        <w:rPr>
          <w:rFonts w:ascii="Arial" w:eastAsia="Calibri" w:hAnsi="Arial" w:cs="Arial"/>
          <w:lang w:bidi="en-US"/>
        </w:rPr>
        <w:t xml:space="preserve"> zaplecz</w:t>
      </w:r>
      <w:r>
        <w:rPr>
          <w:rFonts w:ascii="Arial" w:eastAsia="Calibri" w:hAnsi="Arial" w:cs="Arial"/>
          <w:lang w:bidi="en-US"/>
        </w:rPr>
        <w:t>e</w:t>
      </w:r>
      <w:r w:rsidR="007075C4" w:rsidRPr="00D6379D">
        <w:rPr>
          <w:rFonts w:ascii="Arial" w:eastAsia="Calibri" w:hAnsi="Arial" w:cs="Arial"/>
          <w:lang w:bidi="en-US"/>
        </w:rPr>
        <w:t xml:space="preserve"> </w:t>
      </w:r>
      <w:r>
        <w:rPr>
          <w:rFonts w:ascii="Arial" w:eastAsia="Calibri" w:hAnsi="Arial" w:cs="Arial"/>
          <w:lang w:bidi="en-US"/>
        </w:rPr>
        <w:t>prac</w:t>
      </w:r>
      <w:r w:rsidR="00BC013C" w:rsidRPr="00D6379D">
        <w:rPr>
          <w:rFonts w:ascii="Arial" w:eastAsia="Calibri" w:hAnsi="Arial" w:cs="Arial"/>
          <w:lang w:bidi="en-US"/>
        </w:rPr>
        <w:t xml:space="preserve"> w uzgodnieniu z Eksploatatorem</w:t>
      </w:r>
      <w:r w:rsidR="003A0297" w:rsidRPr="00D6379D">
        <w:rPr>
          <w:rFonts w:ascii="Arial" w:eastAsia="Calibri" w:hAnsi="Arial" w:cs="Arial"/>
          <w:lang w:bidi="en-US"/>
        </w:rPr>
        <w:t>,</w:t>
      </w:r>
      <w:r w:rsidR="007075C4" w:rsidRPr="00D6379D">
        <w:rPr>
          <w:rFonts w:ascii="Arial" w:eastAsia="Calibri" w:hAnsi="Arial" w:cs="Arial"/>
          <w:lang w:bidi="en-US"/>
        </w:rPr>
        <w:t xml:space="preserve"> w tym zapewni</w:t>
      </w:r>
      <w:r>
        <w:rPr>
          <w:rFonts w:ascii="Arial" w:eastAsia="Calibri" w:hAnsi="Arial" w:cs="Arial"/>
          <w:lang w:bidi="en-US"/>
        </w:rPr>
        <w:t xml:space="preserve"> sobie</w:t>
      </w:r>
      <w:r w:rsidR="007075C4" w:rsidRPr="00D6379D">
        <w:rPr>
          <w:rFonts w:ascii="Arial" w:eastAsia="Calibri" w:hAnsi="Arial" w:cs="Arial"/>
          <w:lang w:bidi="en-US"/>
        </w:rPr>
        <w:t xml:space="preserve"> dostęp do mediów</w:t>
      </w:r>
      <w:r>
        <w:rPr>
          <w:rFonts w:ascii="Arial" w:eastAsia="Calibri" w:hAnsi="Arial" w:cs="Arial"/>
          <w:lang w:bidi="en-US"/>
        </w:rPr>
        <w:t xml:space="preserve"> – w przypadku takiej konieczności</w:t>
      </w:r>
      <w:r w:rsidR="007075C4" w:rsidRPr="00D6379D">
        <w:rPr>
          <w:rFonts w:ascii="Arial" w:eastAsia="Calibri" w:hAnsi="Arial" w:cs="Arial"/>
          <w:lang w:bidi="en-US"/>
        </w:rPr>
        <w:t>;</w:t>
      </w:r>
    </w:p>
    <w:p w14:paraId="59C234FB" w14:textId="6E7CDEB8"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w:t>
      </w:r>
      <w:r w:rsidR="00763018">
        <w:rPr>
          <w:rFonts w:ascii="Arial" w:eastAsia="Calibri" w:hAnsi="Arial" w:cs="Arial"/>
          <w:lang w:bidi="en-US"/>
        </w:rPr>
        <w:t>a</w:t>
      </w:r>
      <w:r w:rsidRPr="00D6379D">
        <w:rPr>
          <w:rFonts w:ascii="Arial" w:eastAsia="Calibri" w:hAnsi="Arial" w:cs="Arial"/>
          <w:lang w:bidi="en-US"/>
        </w:rPr>
        <w:t xml:space="preserve"> w uzgodnieniu i z udziałem Eksploatatora/Zamawiającego rozruch, prób</w:t>
      </w:r>
      <w:r w:rsidR="009B546B">
        <w:rPr>
          <w:rFonts w:ascii="Arial" w:eastAsia="Calibri" w:hAnsi="Arial" w:cs="Arial"/>
          <w:lang w:bidi="en-US"/>
        </w:rPr>
        <w:t>y</w:t>
      </w:r>
      <w:r w:rsidRPr="00D6379D">
        <w:rPr>
          <w:rFonts w:ascii="Arial" w:eastAsia="Calibri" w:hAnsi="Arial" w:cs="Arial"/>
          <w:lang w:bidi="en-US"/>
        </w:rPr>
        <w:t xml:space="preserve"> oraz przeka</w:t>
      </w:r>
      <w:r w:rsidR="000C59B7">
        <w:rPr>
          <w:rFonts w:ascii="Arial" w:eastAsia="Calibri" w:hAnsi="Arial" w:cs="Arial"/>
          <w:lang w:bidi="en-US"/>
        </w:rPr>
        <w:t>że</w:t>
      </w:r>
      <w:r w:rsidRPr="00D6379D">
        <w:rPr>
          <w:rFonts w:ascii="Arial" w:eastAsia="Calibri" w:hAnsi="Arial" w:cs="Arial"/>
          <w:lang w:bidi="en-US"/>
        </w:rPr>
        <w:t xml:space="preserve"> do eksploatacji i użytkowania</w:t>
      </w:r>
      <w:r w:rsidR="00773CCE" w:rsidRPr="00D6379D">
        <w:rPr>
          <w:rFonts w:ascii="Arial" w:eastAsia="Calibri" w:hAnsi="Arial" w:cs="Arial"/>
          <w:lang w:bidi="en-US"/>
        </w:rPr>
        <w:t xml:space="preserve"> przedmiot umowy</w:t>
      </w:r>
      <w:r w:rsidR="00C2641B">
        <w:rPr>
          <w:rFonts w:ascii="Arial" w:eastAsia="Calibri" w:hAnsi="Arial" w:cs="Arial"/>
          <w:lang w:bidi="en-US"/>
        </w:rPr>
        <w:t xml:space="preserve"> oraz przekaże sprawozdanie z rozruchu</w:t>
      </w:r>
      <w:r w:rsidR="00773CCE" w:rsidRPr="00D6379D">
        <w:rPr>
          <w:rFonts w:ascii="Arial" w:eastAsia="Calibri" w:hAnsi="Arial" w:cs="Arial"/>
          <w:lang w:bidi="en-US"/>
        </w:rPr>
        <w:t>;</w:t>
      </w:r>
    </w:p>
    <w:p w14:paraId="0A776F55" w14:textId="6CF24240" w:rsidR="00773CCE" w:rsidRPr="00D6379D" w:rsidRDefault="000C59B7" w:rsidP="002F6248">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prze</w:t>
      </w:r>
      <w:r w:rsidR="00773CCE" w:rsidRPr="00D6379D">
        <w:rPr>
          <w:rFonts w:ascii="Arial" w:eastAsia="Calibri" w:hAnsi="Arial" w:cs="Arial"/>
          <w:lang w:bidi="en-US"/>
        </w:rPr>
        <w:t>szko</w:t>
      </w:r>
      <w:r>
        <w:rPr>
          <w:rFonts w:ascii="Arial" w:eastAsia="Calibri" w:hAnsi="Arial" w:cs="Arial"/>
          <w:lang w:bidi="en-US"/>
        </w:rPr>
        <w:t>li</w:t>
      </w:r>
      <w:r w:rsidR="00773CCE" w:rsidRPr="00D6379D">
        <w:rPr>
          <w:rFonts w:ascii="Arial" w:eastAsia="Calibri" w:hAnsi="Arial" w:cs="Arial"/>
          <w:lang w:bidi="en-US"/>
        </w:rPr>
        <w:t xml:space="preserve"> pracowników Eksploatatora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2F6C3CE" w14:textId="6B2497CF" w:rsidR="00D85486" w:rsidRPr="003C6FA4" w:rsidRDefault="000C59B7" w:rsidP="002F6248">
      <w:pPr>
        <w:pStyle w:val="Bezodstpw"/>
        <w:widowControl/>
        <w:numPr>
          <w:ilvl w:val="0"/>
          <w:numId w:val="50"/>
        </w:numPr>
        <w:adjustRightInd/>
        <w:textAlignment w:val="auto"/>
        <w:rPr>
          <w:rFonts w:ascii="Arial" w:eastAsia="Calibri" w:hAnsi="Arial" w:cs="Arial"/>
          <w:lang w:bidi="en-US"/>
        </w:rPr>
      </w:pPr>
      <w:r w:rsidRPr="003C6FA4">
        <w:rPr>
          <w:rFonts w:ascii="Arial" w:eastAsia="Calibri" w:hAnsi="Arial" w:cs="Arial"/>
          <w:lang w:bidi="en-US"/>
        </w:rPr>
        <w:t xml:space="preserve">wykona </w:t>
      </w:r>
      <w:r w:rsidR="00FD69B3" w:rsidRPr="003C6FA4">
        <w:rPr>
          <w:rFonts w:ascii="Arial" w:eastAsia="Calibri" w:hAnsi="Arial" w:cs="Arial"/>
          <w:lang w:bidi="en-US"/>
        </w:rPr>
        <w:t>całkowit</w:t>
      </w:r>
      <w:r w:rsidRPr="003C6FA4">
        <w:rPr>
          <w:rFonts w:ascii="Arial" w:eastAsia="Calibri" w:hAnsi="Arial" w:cs="Arial"/>
          <w:lang w:bidi="en-US"/>
        </w:rPr>
        <w:t>ą</w:t>
      </w:r>
      <w:r w:rsidR="00FD69B3" w:rsidRPr="003C6FA4">
        <w:rPr>
          <w:rFonts w:ascii="Arial" w:eastAsia="Calibri" w:hAnsi="Arial" w:cs="Arial"/>
          <w:lang w:bidi="en-US"/>
        </w:rPr>
        <w:t xml:space="preserve"> obsług</w:t>
      </w:r>
      <w:r w:rsidRPr="003C6FA4">
        <w:rPr>
          <w:rFonts w:ascii="Arial" w:eastAsia="Calibri" w:hAnsi="Arial" w:cs="Arial"/>
          <w:lang w:bidi="en-US"/>
        </w:rPr>
        <w:t>ę</w:t>
      </w:r>
      <w:r w:rsidR="00FD69B3" w:rsidRPr="003C6FA4">
        <w:rPr>
          <w:rFonts w:ascii="Arial" w:eastAsia="Calibri" w:hAnsi="Arial" w:cs="Arial"/>
          <w:lang w:bidi="en-US"/>
        </w:rPr>
        <w:t xml:space="preserve"> geodezyjn</w:t>
      </w:r>
      <w:r w:rsidRPr="003C6FA4">
        <w:rPr>
          <w:rFonts w:ascii="Arial" w:eastAsia="Calibri" w:hAnsi="Arial" w:cs="Arial"/>
          <w:lang w:bidi="en-US"/>
        </w:rPr>
        <w:t>ą</w:t>
      </w:r>
      <w:r w:rsidR="00FD69B3" w:rsidRPr="003C6FA4">
        <w:rPr>
          <w:rFonts w:ascii="Arial" w:eastAsia="Calibri" w:hAnsi="Arial" w:cs="Arial"/>
          <w:lang w:bidi="en-US"/>
        </w:rPr>
        <w:t xml:space="preserve"> przedmiotu umowy</w:t>
      </w:r>
      <w:r w:rsidR="00B346B0" w:rsidRPr="003C6FA4">
        <w:rPr>
          <w:rFonts w:ascii="Arial" w:eastAsia="Calibri" w:hAnsi="Arial" w:cs="Arial"/>
          <w:lang w:bidi="en-US"/>
        </w:rPr>
        <w:t xml:space="preserve"> – w przypadku zmiany </w:t>
      </w:r>
      <w:r w:rsidRPr="003C6FA4">
        <w:rPr>
          <w:rFonts w:ascii="Arial" w:eastAsia="Calibri" w:hAnsi="Arial" w:cs="Arial"/>
          <w:lang w:bidi="en-US"/>
        </w:rPr>
        <w:t xml:space="preserve">fundamentu pod agregat prądotwórczy oraz </w:t>
      </w:r>
      <w:r w:rsidR="00BE6690" w:rsidRPr="003C6FA4">
        <w:rPr>
          <w:rFonts w:ascii="Arial" w:eastAsia="Calibri" w:hAnsi="Arial" w:cs="Arial"/>
          <w:lang w:bidi="en-US"/>
        </w:rPr>
        <w:t xml:space="preserve">wykona dokumentację </w:t>
      </w:r>
      <w:r w:rsidR="00C2641B" w:rsidRPr="003C6FA4">
        <w:rPr>
          <w:rFonts w:ascii="Arial" w:eastAsia="Calibri" w:hAnsi="Arial" w:cs="Arial"/>
          <w:lang w:bidi="en-US"/>
        </w:rPr>
        <w:t xml:space="preserve">techniczną i przeprowadzi właściwą procedurę w organie </w:t>
      </w:r>
      <w:proofErr w:type="spellStart"/>
      <w:r w:rsidR="00C2641B" w:rsidRPr="003C6FA4">
        <w:rPr>
          <w:rFonts w:ascii="Arial" w:eastAsia="Calibri" w:hAnsi="Arial" w:cs="Arial"/>
          <w:lang w:bidi="en-US"/>
        </w:rPr>
        <w:t>architektoniczno</w:t>
      </w:r>
      <w:proofErr w:type="spellEnd"/>
      <w:r w:rsidR="00C2641B" w:rsidRPr="003C6FA4">
        <w:rPr>
          <w:rFonts w:ascii="Arial" w:eastAsia="Calibri" w:hAnsi="Arial" w:cs="Arial"/>
          <w:lang w:bidi="en-US"/>
        </w:rPr>
        <w:t xml:space="preserve"> – budowlanym dla tego typu zamierzenia</w:t>
      </w:r>
      <w:r w:rsidR="00FD69B3" w:rsidRPr="003C6FA4">
        <w:rPr>
          <w:rFonts w:ascii="Arial" w:eastAsia="Calibri" w:hAnsi="Arial" w:cs="Arial"/>
          <w:lang w:bidi="en-US"/>
        </w:rPr>
        <w:t>;</w:t>
      </w:r>
    </w:p>
    <w:p w14:paraId="76CB9F94" w14:textId="41B19BC5"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w:t>
      </w:r>
      <w:r w:rsidR="00C2641B">
        <w:rPr>
          <w:rFonts w:ascii="Arial" w:eastAsia="Calibri" w:hAnsi="Arial" w:cs="Arial"/>
          <w:lang w:bidi="en-US"/>
        </w:rPr>
        <w:t>kuje</w:t>
      </w:r>
      <w:r w:rsidRPr="00D6379D">
        <w:rPr>
          <w:rFonts w:ascii="Arial" w:eastAsia="Calibri" w:hAnsi="Arial" w:cs="Arial"/>
          <w:lang w:bidi="en-US"/>
        </w:rPr>
        <w:t xml:space="preserve"> teren prowadzenia </w:t>
      </w:r>
      <w:r w:rsidR="00C2641B">
        <w:rPr>
          <w:rFonts w:ascii="Arial" w:eastAsia="Calibri" w:hAnsi="Arial" w:cs="Arial"/>
          <w:lang w:bidi="en-US"/>
        </w:rPr>
        <w:t>prac</w:t>
      </w:r>
      <w:r w:rsidR="0078215C" w:rsidRPr="00D6379D">
        <w:rPr>
          <w:rFonts w:ascii="Arial" w:eastAsia="Calibri" w:hAnsi="Arial" w:cs="Arial"/>
          <w:lang w:bidi="en-US"/>
        </w:rPr>
        <w:t>.</w:t>
      </w:r>
    </w:p>
    <w:p w14:paraId="7CB5DD42"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67F62DC7" w14:textId="6CD79DF9"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w:t>
      </w:r>
      <w:r w:rsidR="00DC77B5">
        <w:rPr>
          <w:rFonts w:ascii="Arial" w:hAnsi="Arial" w:cs="Arial"/>
        </w:rPr>
        <w:t>prace</w:t>
      </w:r>
      <w:r w:rsidRPr="00D6379D">
        <w:rPr>
          <w:rFonts w:ascii="Arial" w:hAnsi="Arial" w:cs="Arial"/>
        </w:rPr>
        <w:t xml:space="preserve">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wstrzymania</w:t>
      </w:r>
      <w:r w:rsidR="00DC77B5">
        <w:rPr>
          <w:rFonts w:ascii="Arial" w:hAnsi="Arial" w:cs="Arial"/>
        </w:rPr>
        <w:t>/przerwy w pracy oczyszczalni</w:t>
      </w:r>
      <w:r w:rsidR="00670A18" w:rsidRPr="00D6379D">
        <w:rPr>
          <w:rFonts w:ascii="Arial" w:hAnsi="Arial" w:cs="Arial"/>
        </w:rPr>
        <w:t>, Wykonawca niezwłocznie powiadomi o zaistniałym fakcie Eksploatatora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 xml:space="preserve">niezwłocznych napraw/doprowadzi do usunięcia </w:t>
      </w:r>
      <w:r w:rsidR="007A1EE9">
        <w:rPr>
          <w:rFonts w:ascii="Arial" w:hAnsi="Arial" w:cs="Arial"/>
        </w:rPr>
        <w:t>awarii</w:t>
      </w:r>
      <w:r w:rsidR="00F265D0" w:rsidRPr="00D6379D">
        <w:rPr>
          <w:rFonts w:ascii="Arial" w:hAnsi="Arial" w:cs="Arial"/>
        </w:rPr>
        <w:t xml:space="preserve"> wg. wytycznych Eksploatatora</w:t>
      </w:r>
      <w:r w:rsidR="00C00F82" w:rsidRPr="00D6379D">
        <w:rPr>
          <w:rFonts w:ascii="Arial" w:hAnsi="Arial" w:cs="Arial"/>
        </w:rPr>
        <w:t>/</w:t>
      </w:r>
      <w:r w:rsidR="00400726" w:rsidRPr="00D6379D">
        <w:rPr>
          <w:rFonts w:ascii="Arial" w:hAnsi="Arial" w:cs="Arial"/>
        </w:rPr>
        <w:t>Zamawiającego</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 xml:space="preserve">napraw/doprowadzi do usunięcia </w:t>
      </w:r>
      <w:r w:rsidR="007A1EE9">
        <w:rPr>
          <w:rFonts w:ascii="Arial" w:hAnsi="Arial" w:cs="Arial"/>
        </w:rPr>
        <w:t>awarii</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6A470E6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43012AFD"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1EDAF904" w14:textId="33562DC4"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9929CE">
        <w:rPr>
          <w:rFonts w:ascii="Arial" w:hAnsi="Arial" w:cs="Arial"/>
        </w:rPr>
        <w:t>dostarczyć i zamontować urządzenia wskazane w ofercie</w:t>
      </w:r>
      <w:r w:rsidR="005B54F3" w:rsidRPr="00D6379D">
        <w:rPr>
          <w:rFonts w:ascii="Arial" w:hAnsi="Arial" w:cs="Arial"/>
        </w:rPr>
        <w:t>;</w:t>
      </w:r>
    </w:p>
    <w:p w14:paraId="5A91682A" w14:textId="0DBF2DFE"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na własny koszt będzie usuwał z terenu wszelkie odpady </w:t>
      </w:r>
      <w:r w:rsidR="008A4601">
        <w:rPr>
          <w:rFonts w:ascii="Arial" w:hAnsi="Arial" w:cs="Arial"/>
        </w:rPr>
        <w:t xml:space="preserve">powstałe w wyniku realizacji przedmiotu umowy </w:t>
      </w:r>
      <w:r w:rsidRPr="00D6379D">
        <w:rPr>
          <w:rFonts w:ascii="Arial" w:hAnsi="Arial" w:cs="Arial"/>
        </w:rPr>
        <w:t>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755F6D7" w14:textId="535EC39C" w:rsidR="004A57E8" w:rsidRPr="00D6379D" w:rsidRDefault="0004572A"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dostarczyć na żądanie Zamawiającego karty przekazania odpadów, zgodnie z obowiązującymi przepisami;</w:t>
      </w:r>
    </w:p>
    <w:p w14:paraId="7ABFF049" w14:textId="3A57251C"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 xml:space="preserve">obiektów </w:t>
      </w:r>
      <w:r w:rsidR="00461302">
        <w:rPr>
          <w:rFonts w:ascii="Arial" w:hAnsi="Arial" w:cs="Arial"/>
        </w:rPr>
        <w:t>oczyszczalni ścieków</w:t>
      </w:r>
      <w:r w:rsidR="00D96FB3" w:rsidRPr="00D6379D">
        <w:rPr>
          <w:rFonts w:ascii="Arial" w:hAnsi="Arial" w:cs="Arial"/>
        </w:rPr>
        <w:t>,</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461302">
        <w:rPr>
          <w:rFonts w:ascii="Arial" w:hAnsi="Arial" w:cs="Arial"/>
        </w:rPr>
        <w:t>prac</w:t>
      </w:r>
      <w:r w:rsidRPr="00D6379D">
        <w:rPr>
          <w:rFonts w:ascii="Arial" w:hAnsi="Arial" w:cs="Arial"/>
        </w:rPr>
        <w:t>;</w:t>
      </w:r>
    </w:p>
    <w:p w14:paraId="30721F73" w14:textId="026F0444"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Wykonawca uzgodni z Eksploatatorem/Zamawiającym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w:t>
      </w:r>
      <w:r w:rsidR="003D7E8C">
        <w:rPr>
          <w:rFonts w:ascii="Arial" w:hAnsi="Arial" w:cs="Arial"/>
        </w:rPr>
        <w:t>funkcjonowaniu oczyszczalni</w:t>
      </w:r>
      <w:r w:rsidR="004A4775" w:rsidRPr="00D6379D">
        <w:rPr>
          <w:rFonts w:ascii="Arial" w:hAnsi="Arial" w:cs="Arial"/>
        </w:rPr>
        <w:t xml:space="preserve"> itp.) oraz poniesie wszelkie koszty z tym związane</w:t>
      </w:r>
      <w:r w:rsidR="00461302">
        <w:rPr>
          <w:rFonts w:ascii="Arial" w:hAnsi="Arial" w:cs="Arial"/>
        </w:rPr>
        <w:t xml:space="preserve"> – o ile będzie to niezbędne</w:t>
      </w:r>
      <w:r w:rsidR="005677E4" w:rsidRPr="00D6379D">
        <w:rPr>
          <w:rFonts w:ascii="Arial" w:hAnsi="Arial" w:cs="Arial"/>
        </w:rPr>
        <w:t>;</w:t>
      </w:r>
    </w:p>
    <w:p w14:paraId="3AEEE78C" w14:textId="29B02DCF"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Eksploatatorem/Zamawiającym</w:t>
      </w:r>
      <w:r w:rsidRPr="00D6379D">
        <w:rPr>
          <w:rFonts w:ascii="Arial" w:hAnsi="Arial" w:cs="Arial"/>
        </w:rPr>
        <w:t xml:space="preserve"> wszelkich spraw związanych z realizacją przedmiotu umowy w szczególności:</w:t>
      </w:r>
    </w:p>
    <w:p w14:paraId="3C731C0D" w14:textId="77777777" w:rsidR="009828F9"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sposobu wykonania i kolejności prowadzenia prac,</w:t>
      </w:r>
    </w:p>
    <w:p w14:paraId="6F68EC82" w14:textId="77777777" w:rsidR="009828F9" w:rsidRDefault="009828F9" w:rsidP="002F6248">
      <w:pPr>
        <w:pStyle w:val="Bezodstpw"/>
        <w:widowControl/>
        <w:numPr>
          <w:ilvl w:val="0"/>
          <w:numId w:val="33"/>
        </w:numPr>
        <w:adjustRightInd/>
        <w:textAlignment w:val="auto"/>
        <w:rPr>
          <w:rFonts w:ascii="Arial" w:hAnsi="Arial" w:cs="Arial"/>
        </w:rPr>
      </w:pPr>
      <w:r>
        <w:rPr>
          <w:rFonts w:ascii="Arial" w:hAnsi="Arial" w:cs="Arial"/>
        </w:rPr>
        <w:t>sposób i miejsce montażu/instalacji;</w:t>
      </w:r>
    </w:p>
    <w:p w14:paraId="67631F3E" w14:textId="77777777" w:rsidR="00EB2EE9" w:rsidRDefault="009828F9" w:rsidP="002F6248">
      <w:pPr>
        <w:pStyle w:val="Bezodstpw"/>
        <w:widowControl/>
        <w:numPr>
          <w:ilvl w:val="0"/>
          <w:numId w:val="33"/>
        </w:numPr>
        <w:adjustRightInd/>
        <w:textAlignment w:val="auto"/>
        <w:rPr>
          <w:rFonts w:ascii="Arial" w:hAnsi="Arial" w:cs="Arial"/>
        </w:rPr>
      </w:pPr>
      <w:r>
        <w:rPr>
          <w:rFonts w:ascii="Arial" w:hAnsi="Arial" w:cs="Arial"/>
        </w:rPr>
        <w:t>konfiguracji i włączeni</w:t>
      </w:r>
      <w:r w:rsidR="00EB2EE9">
        <w:rPr>
          <w:rFonts w:ascii="Arial" w:hAnsi="Arial" w:cs="Arial"/>
        </w:rPr>
        <w:t>e</w:t>
      </w:r>
      <w:r>
        <w:rPr>
          <w:rFonts w:ascii="Arial" w:hAnsi="Arial" w:cs="Arial"/>
        </w:rPr>
        <w:t xml:space="preserve"> w system monitorowania oczyszczalni,</w:t>
      </w:r>
    </w:p>
    <w:p w14:paraId="7A35C7DD" w14:textId="7D856415" w:rsidR="001C6671" w:rsidRPr="00D6379D" w:rsidRDefault="00EB2EE9" w:rsidP="002F6248">
      <w:pPr>
        <w:pStyle w:val="Bezodstpw"/>
        <w:widowControl/>
        <w:numPr>
          <w:ilvl w:val="0"/>
          <w:numId w:val="33"/>
        </w:numPr>
        <w:adjustRightInd/>
        <w:textAlignment w:val="auto"/>
        <w:rPr>
          <w:rFonts w:ascii="Arial" w:hAnsi="Arial" w:cs="Arial"/>
        </w:rPr>
      </w:pPr>
      <w:r>
        <w:rPr>
          <w:rFonts w:ascii="Arial" w:hAnsi="Arial" w:cs="Arial"/>
        </w:rPr>
        <w:t xml:space="preserve">włączenia w </w:t>
      </w:r>
      <w:r w:rsidR="009A28F5">
        <w:rPr>
          <w:rFonts w:ascii="Arial" w:hAnsi="Arial" w:cs="Arial"/>
        </w:rPr>
        <w:t>układ</w:t>
      </w:r>
      <w:r>
        <w:rPr>
          <w:rFonts w:ascii="Arial" w:hAnsi="Arial" w:cs="Arial"/>
        </w:rPr>
        <w:t xml:space="preserve"> zasilania</w:t>
      </w:r>
      <w:r w:rsidR="009A28F5">
        <w:rPr>
          <w:rFonts w:ascii="Arial" w:hAnsi="Arial" w:cs="Arial"/>
        </w:rPr>
        <w:t>,</w:t>
      </w:r>
    </w:p>
    <w:p w14:paraId="7C415999"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72174D92" w14:textId="32A08548"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w:t>
      </w:r>
      <w:r w:rsidR="003D7E8C">
        <w:rPr>
          <w:rFonts w:ascii="Arial" w:hAnsi="Arial" w:cs="Arial"/>
        </w:rPr>
        <w:t>prac</w:t>
      </w:r>
      <w:r w:rsidRPr="00D6379D">
        <w:rPr>
          <w:rFonts w:ascii="Arial" w:hAnsi="Arial" w:cs="Arial"/>
        </w:rPr>
        <w:t xml:space="preserve">, miejsca składowania materiałów, </w:t>
      </w:r>
    </w:p>
    <w:p w14:paraId="0307D826"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5EFBD1E4"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4673A77C" w14:textId="6F1377A3"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óg/ciągów pieszych oraz innych elementów zagospodarowania infrastruktury technicznej</w:t>
      </w:r>
      <w:r w:rsidRPr="00D6379D">
        <w:rPr>
          <w:rFonts w:ascii="Arial" w:hAnsi="Arial" w:cs="Arial"/>
        </w:rPr>
        <w:t xml:space="preserve"> </w:t>
      </w:r>
      <w:r w:rsidR="00082D1F" w:rsidRPr="00D6379D">
        <w:rPr>
          <w:rFonts w:ascii="Arial" w:hAnsi="Arial" w:cs="Arial"/>
        </w:rPr>
        <w:t>w</w:t>
      </w:r>
      <w:r w:rsidR="009A28F5">
        <w:rPr>
          <w:rFonts w:ascii="Arial" w:hAnsi="Arial" w:cs="Arial"/>
        </w:rPr>
        <w:t xml:space="preserve"> momencie transportu urządzeń (agregatu</w:t>
      </w:r>
      <w:r w:rsidR="00950C62">
        <w:rPr>
          <w:rFonts w:ascii="Arial" w:hAnsi="Arial" w:cs="Arial"/>
        </w:rPr>
        <w:t xml:space="preserve"> prądotwórczego)</w:t>
      </w:r>
      <w:r w:rsidRPr="00D6379D">
        <w:rPr>
          <w:rFonts w:ascii="Arial" w:hAnsi="Arial" w:cs="Arial"/>
        </w:rPr>
        <w:t>;</w:t>
      </w:r>
    </w:p>
    <w:p w14:paraId="5DED0AD3" w14:textId="25D92706"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 xml:space="preserve">trakcie wykonywania </w:t>
      </w:r>
      <w:r w:rsidR="00950C62">
        <w:rPr>
          <w:rFonts w:ascii="Arial" w:hAnsi="Arial" w:cs="Arial"/>
        </w:rPr>
        <w:t>prac</w:t>
      </w:r>
      <w:r w:rsidR="00FD20B3" w:rsidRPr="00D6379D">
        <w:rPr>
          <w:rFonts w:ascii="Arial" w:hAnsi="Arial" w:cs="Arial"/>
        </w:rPr>
        <w:t xml:space="preserve"> wynikające z obowiązujących przepisów prawa dotyczących ochrony przeciwpożarowej oraz bezpieczeństwa i higieny pracy;</w:t>
      </w:r>
    </w:p>
    <w:p w14:paraId="69C52521" w14:textId="3EB9D1FB" w:rsidR="001C6671" w:rsidRPr="00D6379D" w:rsidRDefault="00B612B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od momentu protokolarnego przejęcia terenu robót aż do </w:t>
      </w:r>
      <w:r w:rsidRPr="00E019C2">
        <w:rPr>
          <w:rFonts w:ascii="Arial" w:hAnsi="Arial" w:cs="Arial"/>
        </w:rPr>
        <w:t>odbioru końcowego</w:t>
      </w:r>
      <w:r w:rsidRPr="00A23DB5">
        <w:rPr>
          <w:rFonts w:ascii="Arial" w:hAnsi="Arial" w:cs="Arial"/>
          <w:color w:val="FF0000"/>
        </w:rPr>
        <w:t xml:space="preserve"> </w:t>
      </w:r>
      <w:r w:rsidRPr="00D6379D">
        <w:rPr>
          <w:rFonts w:ascii="Arial" w:hAnsi="Arial" w:cs="Arial"/>
        </w:rPr>
        <w:t>Wykonawca będzie ponosił odpowiedzialność na zasadach ogólnych za szkody wynikłe na tym terenie;</w:t>
      </w:r>
    </w:p>
    <w:p w14:paraId="4B361C47" w14:textId="16BAE28E"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 xml:space="preserve">której mowa w § 3. W przypadku </w:t>
      </w:r>
      <w:r w:rsidRPr="00D6379D">
        <w:rPr>
          <w:rFonts w:ascii="Arial" w:hAnsi="Arial" w:cs="Arial"/>
        </w:rPr>
        <w:lastRenderedPageBreak/>
        <w:t>niezastosowania się do powyższego zapisu Zamawiający może zlecić naprawę uszkodzeń innemu wykonawcy na koszt i niebezpieczeństwo Wykonawcy;</w:t>
      </w:r>
    </w:p>
    <w:p w14:paraId="75E7ACDA" w14:textId="2C77A086"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950C62">
        <w:rPr>
          <w:rFonts w:ascii="Arial" w:hAnsi="Arial" w:cs="Arial"/>
        </w:rPr>
        <w:t>prac</w:t>
      </w:r>
      <w:r w:rsidRPr="00D6379D">
        <w:rPr>
          <w:rFonts w:ascii="Arial" w:hAnsi="Arial" w:cs="Arial"/>
        </w:rPr>
        <w:t xml:space="preserve"> i przekazać go Zamawiającemu</w:t>
      </w:r>
      <w:r w:rsidR="00593952" w:rsidRPr="00D6379D">
        <w:rPr>
          <w:rFonts w:ascii="Arial" w:hAnsi="Arial" w:cs="Arial"/>
        </w:rPr>
        <w:t xml:space="preserve">/Eksploatatorowi </w:t>
      </w:r>
      <w:r w:rsidRPr="00D6379D">
        <w:rPr>
          <w:rFonts w:ascii="Arial" w:hAnsi="Arial" w:cs="Arial"/>
        </w:rPr>
        <w:t xml:space="preserve">w dniu odbioru; w zakresie uporządkowania Wykonawca musi usunąć wszelkie pozostałości po wykonanych </w:t>
      </w:r>
      <w:r w:rsidR="00950C62">
        <w:rPr>
          <w:rFonts w:ascii="Arial" w:hAnsi="Arial" w:cs="Arial"/>
        </w:rPr>
        <w:t>pracach</w:t>
      </w:r>
      <w:r w:rsidRPr="00D6379D">
        <w:rPr>
          <w:rFonts w:ascii="Arial" w:hAnsi="Arial" w:cs="Arial"/>
        </w:rPr>
        <w:t xml:space="preserve">; w przypadku niezastosowania się do powyższego zapisu Zamawiający może zlecić uporządkowanie terenu innemu wykonawcy na koszt i ryzyko Wykonawcy. </w:t>
      </w:r>
    </w:p>
    <w:p w14:paraId="53DF17F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30A7207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1694745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584090B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FFC852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558D571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2A52644C"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5DE7CC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33655E2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7CAA72E1"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25F4AD25" w14:textId="7253D89B"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w:t>
      </w:r>
      <w:r w:rsidR="00616200">
        <w:rPr>
          <w:rFonts w:ascii="Arial" w:hAnsi="Arial" w:cs="Arial"/>
          <w:iCs/>
        </w:rPr>
        <w:t>cie</w:t>
      </w:r>
      <w:r w:rsidRPr="00D6379D">
        <w:rPr>
          <w:rFonts w:ascii="Arial" w:hAnsi="Arial" w:cs="Arial"/>
          <w:iCs/>
        </w:rPr>
        <w:t xml:space="preserve"> Wykonawcy, które stanowią integralną część umowy</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36A3227C" w14:textId="3A086CD9"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na majątek i do eksploatacji </w:t>
      </w:r>
      <w:r w:rsidRPr="00D6379D">
        <w:rPr>
          <w:rFonts w:ascii="Arial" w:hAnsi="Arial" w:cs="Arial"/>
        </w:rPr>
        <w:t xml:space="preserve">Eksploatatorowi w związku z czym będzie on dokonywał wszelkich </w:t>
      </w:r>
      <w:r w:rsidR="00205DF2">
        <w:rPr>
          <w:rFonts w:ascii="Arial" w:hAnsi="Arial" w:cs="Arial"/>
        </w:rPr>
        <w:t xml:space="preserve">uzgodnień w związku z użytkowaniem a także będzie dokonywał </w:t>
      </w:r>
      <w:r w:rsidRPr="00D6379D">
        <w:rPr>
          <w:rFonts w:ascii="Arial" w:hAnsi="Arial" w:cs="Arial"/>
        </w:rPr>
        <w:t xml:space="preserve">zgłoszeń wad w użytkowaniu przedmiotu umowy w okresie </w:t>
      </w:r>
      <w:r w:rsidR="00F56E9B" w:rsidRPr="00D6379D">
        <w:rPr>
          <w:rFonts w:ascii="Arial" w:hAnsi="Arial" w:cs="Arial"/>
        </w:rPr>
        <w:t>rękojmi</w:t>
      </w:r>
      <w:r w:rsidRPr="00D6379D">
        <w:rPr>
          <w:rFonts w:ascii="Arial" w:hAnsi="Arial" w:cs="Arial"/>
        </w:rPr>
        <w:t>.</w:t>
      </w:r>
    </w:p>
    <w:p w14:paraId="2D73F6A8"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71C944FC"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05AD39C7" w14:textId="7E428278"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Eksploatatora:</w:t>
      </w:r>
    </w:p>
    <w:p w14:paraId="618E37C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27FE6E6A"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2915E5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0E0A9635" w14:textId="39B34D73"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78820BB0" w14:textId="39F5C8F6"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00B05909" w:rsidRPr="00D6379D">
        <w:rPr>
          <w:rFonts w:ascii="Arial" w:hAnsi="Arial" w:cs="Arial"/>
          <w:color w:val="000000"/>
          <w:lang w:eastAsia="pl-PL"/>
        </w:rPr>
        <w:t>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6832C9AC" w14:textId="4C796FB4"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zobowiązuje się do umożliwienia wstępu na teren </w:t>
      </w:r>
      <w:r w:rsidR="0005616C">
        <w:rPr>
          <w:rFonts w:ascii="Arial" w:hAnsi="Arial" w:cs="Arial"/>
          <w:color w:val="000000"/>
          <w:lang w:eastAsia="pl-PL"/>
        </w:rPr>
        <w:t>prac</w:t>
      </w:r>
      <w:r w:rsidRPr="00D6379D">
        <w:rPr>
          <w:rFonts w:ascii="Arial" w:hAnsi="Arial" w:cs="Arial"/>
          <w:color w:val="000000"/>
          <w:lang w:eastAsia="pl-PL"/>
        </w:rPr>
        <w:t xml:space="preserve">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4AB923CF" w14:textId="77777777" w:rsidR="006D67CB" w:rsidRDefault="006D67CB" w:rsidP="00B05909">
      <w:pPr>
        <w:pStyle w:val="Stopka"/>
        <w:tabs>
          <w:tab w:val="left" w:pos="708"/>
        </w:tabs>
        <w:spacing w:after="0" w:line="240" w:lineRule="auto"/>
        <w:jc w:val="center"/>
        <w:rPr>
          <w:rFonts w:ascii="Arial" w:hAnsi="Arial" w:cs="Arial"/>
          <w:b/>
        </w:rPr>
      </w:pPr>
    </w:p>
    <w:p w14:paraId="72912338" w14:textId="77777777" w:rsidR="006D67CB" w:rsidRDefault="006D67CB" w:rsidP="00B05909">
      <w:pPr>
        <w:pStyle w:val="Stopka"/>
        <w:tabs>
          <w:tab w:val="left" w:pos="708"/>
        </w:tabs>
        <w:spacing w:after="0" w:line="240" w:lineRule="auto"/>
        <w:jc w:val="center"/>
        <w:rPr>
          <w:rFonts w:ascii="Arial" w:hAnsi="Arial" w:cs="Arial"/>
          <w:b/>
        </w:rPr>
      </w:pPr>
    </w:p>
    <w:p w14:paraId="7D5C2253" w14:textId="3B9F8A80"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lastRenderedPageBreak/>
        <w:t>§ 2</w:t>
      </w:r>
    </w:p>
    <w:p w14:paraId="529DBF1D" w14:textId="23B98D2E"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termin</w:t>
      </w:r>
      <w:r w:rsidR="00FA0D4C">
        <w:rPr>
          <w:rFonts w:ascii="Arial" w:hAnsi="Arial" w:cs="Arial"/>
        </w:rPr>
        <w:t xml:space="preserve">ie do </w:t>
      </w:r>
      <w:r w:rsidR="00AB680A">
        <w:rPr>
          <w:rFonts w:ascii="Arial" w:hAnsi="Arial" w:cs="Arial"/>
        </w:rPr>
        <w:t>300</w:t>
      </w:r>
      <w:r w:rsidR="005A2870">
        <w:rPr>
          <w:rFonts w:ascii="Arial" w:hAnsi="Arial" w:cs="Arial"/>
        </w:rPr>
        <w:t xml:space="preserve"> dni</w:t>
      </w:r>
      <w:r w:rsidR="00FA0D4C">
        <w:rPr>
          <w:rFonts w:ascii="Arial" w:hAnsi="Arial" w:cs="Arial"/>
        </w:rPr>
        <w:t xml:space="preserve"> od daty zawarcia umowy.</w:t>
      </w:r>
    </w:p>
    <w:p w14:paraId="317F3ED8" w14:textId="77777777" w:rsidR="00F86C42" w:rsidRPr="00D6379D" w:rsidRDefault="00F86C42" w:rsidP="00B05909">
      <w:pPr>
        <w:pStyle w:val="Bezodstpw"/>
        <w:jc w:val="center"/>
        <w:rPr>
          <w:rFonts w:ascii="Arial" w:hAnsi="Arial" w:cs="Arial"/>
          <w:b/>
        </w:rPr>
      </w:pPr>
    </w:p>
    <w:p w14:paraId="799AC2A7" w14:textId="77777777" w:rsidR="00B05909" w:rsidRPr="00D6379D" w:rsidRDefault="00B05909" w:rsidP="00B05909">
      <w:pPr>
        <w:pStyle w:val="Bezodstpw"/>
        <w:jc w:val="center"/>
        <w:rPr>
          <w:rFonts w:ascii="Arial" w:hAnsi="Arial" w:cs="Arial"/>
        </w:rPr>
      </w:pPr>
      <w:r w:rsidRPr="00D6379D">
        <w:rPr>
          <w:rFonts w:ascii="Arial" w:hAnsi="Arial" w:cs="Arial"/>
          <w:b/>
        </w:rPr>
        <w:t>§ 3</w:t>
      </w:r>
    </w:p>
    <w:p w14:paraId="6947D6E7" w14:textId="42C37FA5" w:rsidR="00C032CE" w:rsidRDefault="00B05909" w:rsidP="00FA0D4C">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F81FD9">
        <w:rPr>
          <w:rFonts w:ascii="Arial" w:hAnsi="Arial" w:cs="Arial"/>
        </w:rPr>
        <w:t xml:space="preserve"> w tym:</w:t>
      </w:r>
    </w:p>
    <w:p w14:paraId="5CEDC0B5" w14:textId="71A80993" w:rsidR="00F81FD9" w:rsidRPr="00C414EA" w:rsidRDefault="00F81FD9" w:rsidP="00F81FD9">
      <w:pPr>
        <w:widowControl/>
        <w:numPr>
          <w:ilvl w:val="0"/>
          <w:numId w:val="107"/>
        </w:numPr>
        <w:suppressAutoHyphens w:val="0"/>
        <w:adjustRightInd/>
        <w:spacing w:after="0" w:line="240" w:lineRule="auto"/>
        <w:textAlignment w:val="auto"/>
        <w:rPr>
          <w:rFonts w:ascii="Arial" w:hAnsi="Arial" w:cs="Arial"/>
        </w:rPr>
      </w:pPr>
      <w:bookmarkStart w:id="5" w:name="_Hlk110870579"/>
      <w:r>
        <w:rPr>
          <w:rFonts w:ascii="Arial" w:hAnsi="Arial" w:cs="Arial"/>
        </w:rPr>
        <w:t>d</w:t>
      </w:r>
      <w:r w:rsidRPr="00C414EA">
        <w:rPr>
          <w:rFonts w:ascii="Arial" w:hAnsi="Arial" w:cs="Arial"/>
        </w:rPr>
        <w:t>ostaw</w:t>
      </w:r>
      <w:r>
        <w:rPr>
          <w:rFonts w:ascii="Arial" w:hAnsi="Arial" w:cs="Arial"/>
        </w:rPr>
        <w:t>a</w:t>
      </w:r>
      <w:r w:rsidRPr="00C414EA">
        <w:rPr>
          <w:rFonts w:ascii="Arial" w:hAnsi="Arial" w:cs="Arial"/>
        </w:rPr>
        <w:t>, montaż i zaprogramowanie sterowników i paneli operatorskich</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p>
    <w:p w14:paraId="2806D6F7" w14:textId="56843AD9" w:rsidR="00F81FD9" w:rsidRPr="00C414EA" w:rsidRDefault="00F81FD9" w:rsidP="00F81FD9">
      <w:pPr>
        <w:widowControl/>
        <w:numPr>
          <w:ilvl w:val="0"/>
          <w:numId w:val="107"/>
        </w:numPr>
        <w:suppressAutoHyphens w:val="0"/>
        <w:adjustRightInd/>
        <w:spacing w:after="0" w:line="240" w:lineRule="auto"/>
        <w:textAlignment w:val="auto"/>
        <w:rPr>
          <w:rFonts w:ascii="Arial" w:hAnsi="Arial" w:cs="Arial"/>
        </w:rPr>
      </w:pPr>
      <w:r>
        <w:rPr>
          <w:rFonts w:ascii="Arial" w:hAnsi="Arial" w:cs="Arial"/>
        </w:rPr>
        <w:t>d</w:t>
      </w:r>
      <w:r w:rsidRPr="00C414EA">
        <w:rPr>
          <w:rFonts w:ascii="Arial" w:hAnsi="Arial" w:cs="Arial"/>
        </w:rPr>
        <w:t>ostaw</w:t>
      </w:r>
      <w:r>
        <w:rPr>
          <w:rFonts w:ascii="Arial" w:hAnsi="Arial" w:cs="Arial"/>
        </w:rPr>
        <w:t>a</w:t>
      </w:r>
      <w:r w:rsidRPr="00C414EA">
        <w:rPr>
          <w:rFonts w:ascii="Arial" w:hAnsi="Arial" w:cs="Arial"/>
        </w:rPr>
        <w:t>, montaż i instalacj</w:t>
      </w:r>
      <w:r>
        <w:rPr>
          <w:rFonts w:ascii="Arial" w:hAnsi="Arial" w:cs="Arial"/>
        </w:rPr>
        <w:t>ę</w:t>
      </w:r>
      <w:r w:rsidRPr="00C414EA">
        <w:rPr>
          <w:rFonts w:ascii="Arial" w:hAnsi="Arial" w:cs="Arial"/>
        </w:rPr>
        <w:t xml:space="preserve"> </w:t>
      </w:r>
      <w:r w:rsidRPr="007C6803">
        <w:rPr>
          <w:rFonts w:ascii="Arial" w:hAnsi="Arial" w:cs="Arial"/>
        </w:rPr>
        <w:t>zestawów</w:t>
      </w:r>
      <w:r w:rsidRPr="00C414EA">
        <w:rPr>
          <w:rFonts w:ascii="Arial" w:hAnsi="Arial" w:cs="Arial"/>
        </w:rPr>
        <w:t xml:space="preserve"> pomiarowych tlenu na reaktorze biologicznym</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p>
    <w:p w14:paraId="6104B189" w14:textId="29D27DB6" w:rsidR="00F81FD9" w:rsidRPr="00F81FD9" w:rsidRDefault="00F81FD9" w:rsidP="00F81FD9">
      <w:pPr>
        <w:pStyle w:val="Akapitzlist"/>
        <w:widowControl/>
        <w:numPr>
          <w:ilvl w:val="0"/>
          <w:numId w:val="107"/>
        </w:numPr>
        <w:adjustRightInd/>
        <w:spacing w:after="0" w:line="240" w:lineRule="auto"/>
        <w:textAlignment w:val="auto"/>
        <w:rPr>
          <w:rFonts w:ascii="Arial" w:hAnsi="Arial" w:cs="Arial"/>
        </w:rPr>
      </w:pPr>
      <w:r w:rsidRPr="00F81FD9">
        <w:rPr>
          <w:rFonts w:ascii="Arial" w:hAnsi="Arial" w:cs="Arial"/>
        </w:rPr>
        <w:t>dostaw</w:t>
      </w:r>
      <w:r>
        <w:rPr>
          <w:rFonts w:ascii="Arial" w:hAnsi="Arial" w:cs="Arial"/>
        </w:rPr>
        <w:t>a</w:t>
      </w:r>
      <w:r w:rsidRPr="00F81FD9">
        <w:rPr>
          <w:rFonts w:ascii="Arial" w:hAnsi="Arial" w:cs="Arial"/>
        </w:rPr>
        <w:t>, montaż i instalację nowego agregatu prądotwórczego oraz demontaż starej jednostki</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bookmarkEnd w:id="5"/>
    </w:p>
    <w:p w14:paraId="040C419A" w14:textId="15A2C678" w:rsidR="00C20538" w:rsidRDefault="00A41986" w:rsidP="002F6248">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sidR="00C20538">
        <w:rPr>
          <w:rFonts w:ascii="Arial" w:hAnsi="Arial" w:cs="Arial"/>
        </w:rPr>
        <w:t xml:space="preserve">Wysokość środków zabezpieczonych w budżecie na rok 2023 wynosi </w:t>
      </w:r>
      <w:r w:rsidR="006D67CB">
        <w:rPr>
          <w:rFonts w:ascii="Arial" w:hAnsi="Arial" w:cs="Arial"/>
        </w:rPr>
        <w:t>4 130 000</w:t>
      </w:r>
      <w:r w:rsidR="00C20538">
        <w:rPr>
          <w:rFonts w:ascii="Arial" w:hAnsi="Arial" w:cs="Arial"/>
        </w:rPr>
        <w:t xml:space="preserve"> zł</w:t>
      </w:r>
      <w:r w:rsidR="00963B82">
        <w:rPr>
          <w:rFonts w:ascii="Arial" w:hAnsi="Arial" w:cs="Arial"/>
        </w:rPr>
        <w:t xml:space="preserve">, dla części stanowiącej przedmiot umowy wynosi </w:t>
      </w:r>
      <w:r w:rsidR="006D67CB">
        <w:rPr>
          <w:rFonts w:ascii="Arial" w:hAnsi="Arial" w:cs="Arial"/>
        </w:rPr>
        <w:t>615 000</w:t>
      </w:r>
      <w:r w:rsidR="00963B82">
        <w:rPr>
          <w:rFonts w:ascii="Arial" w:hAnsi="Arial" w:cs="Arial"/>
        </w:rPr>
        <w:t xml:space="preserve"> zł</w:t>
      </w:r>
      <w:r w:rsidR="00C20538">
        <w:rPr>
          <w:rFonts w:ascii="Arial" w:hAnsi="Arial" w:cs="Arial"/>
        </w:rPr>
        <w:t>.</w:t>
      </w:r>
    </w:p>
    <w:p w14:paraId="653D50B7" w14:textId="5BA21933"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 xml:space="preserve">koszty </w:t>
      </w:r>
      <w:r w:rsidR="00771896">
        <w:rPr>
          <w:rFonts w:ascii="Arial" w:hAnsi="Arial" w:cs="Arial"/>
        </w:rPr>
        <w:t xml:space="preserve">ewentualnej </w:t>
      </w:r>
      <w:r w:rsidR="004E71B4" w:rsidRPr="00D6379D">
        <w:rPr>
          <w:rFonts w:ascii="Arial" w:hAnsi="Arial" w:cs="Arial"/>
        </w:rPr>
        <w:t>dokumentacji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 xml:space="preserve">/instytucji, koszty </w:t>
      </w:r>
      <w:r w:rsidR="00771896">
        <w:rPr>
          <w:rFonts w:ascii="Arial" w:hAnsi="Arial" w:cs="Arial"/>
        </w:rPr>
        <w:t xml:space="preserve">ewentualnych </w:t>
      </w:r>
      <w:r w:rsidR="00737D42" w:rsidRPr="00D6379D">
        <w:rPr>
          <w:rFonts w:ascii="Arial" w:hAnsi="Arial" w:cs="Arial"/>
        </w:rPr>
        <w:t>prac geodezyjnych</w:t>
      </w:r>
      <w:r w:rsidR="00771896">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sidR="00771896">
        <w:rPr>
          <w:rFonts w:ascii="Arial" w:hAnsi="Arial" w:cs="Arial"/>
        </w:rPr>
        <w:t>prowadzenia prac</w:t>
      </w:r>
      <w:r w:rsidRPr="00D6379D">
        <w:rPr>
          <w:rFonts w:ascii="Arial" w:hAnsi="Arial" w:cs="Arial"/>
        </w:rPr>
        <w:t>,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C4E56EA"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469586D"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38722C88"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0F233C92"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55D75460"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0CCCE93"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0C1DC63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6D4A7D54"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DB6ECA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lastRenderedPageBreak/>
        <w:t>Zamawiający nie przewiduje udzielenia zaliczek na poczet wykonania przedmiotu umowy.</w:t>
      </w:r>
    </w:p>
    <w:p w14:paraId="157F06A1" w14:textId="77777777" w:rsidR="00CF2982" w:rsidRDefault="00CF2982" w:rsidP="00CE3796">
      <w:pPr>
        <w:pStyle w:val="Bezodstpw"/>
        <w:rPr>
          <w:rFonts w:ascii="Arial" w:hAnsi="Arial" w:cs="Arial"/>
          <w:b/>
        </w:rPr>
      </w:pPr>
    </w:p>
    <w:p w14:paraId="2FBED095" w14:textId="56F52450" w:rsidR="00B05909" w:rsidRPr="00D6379D" w:rsidRDefault="00B05909" w:rsidP="00B05909">
      <w:pPr>
        <w:pStyle w:val="Bezodstpw"/>
        <w:jc w:val="center"/>
        <w:rPr>
          <w:rFonts w:ascii="Arial" w:hAnsi="Arial" w:cs="Arial"/>
        </w:rPr>
      </w:pPr>
      <w:r w:rsidRPr="00D6379D">
        <w:rPr>
          <w:rFonts w:ascii="Arial" w:hAnsi="Arial" w:cs="Arial"/>
          <w:b/>
        </w:rPr>
        <w:t>§ 4</w:t>
      </w:r>
    </w:p>
    <w:p w14:paraId="4654BC78" w14:textId="62682753" w:rsidR="00C53DEB" w:rsidRPr="00E019C2"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 xml:space="preserve">w poszczególnych </w:t>
      </w:r>
      <w:r w:rsidR="003330EA" w:rsidRPr="00E019C2">
        <w:rPr>
          <w:rFonts w:ascii="Arial" w:hAnsi="Arial" w:cs="Arial"/>
        </w:rPr>
        <w:t>latach</w:t>
      </w:r>
      <w:r w:rsidR="007A1FC5" w:rsidRPr="00E019C2">
        <w:rPr>
          <w:rFonts w:ascii="Arial" w:hAnsi="Arial" w:cs="Arial"/>
        </w:rPr>
        <w:t xml:space="preserve"> (§ 3 ust. 2)</w:t>
      </w:r>
      <w:r w:rsidR="00DD1BCA">
        <w:rPr>
          <w:rFonts w:ascii="Arial" w:hAnsi="Arial" w:cs="Arial"/>
        </w:rPr>
        <w:t xml:space="preserve"> dla poszczególnych części zamówienia</w:t>
      </w:r>
      <w:r w:rsidR="007A1FC5" w:rsidRPr="00E019C2">
        <w:rPr>
          <w:rFonts w:ascii="Arial" w:hAnsi="Arial" w:cs="Arial"/>
        </w:rPr>
        <w:t>, warunki wypłaty wynagrodzenia określon</w:t>
      </w:r>
      <w:r w:rsidR="00405A61">
        <w:rPr>
          <w:rFonts w:ascii="Arial" w:hAnsi="Arial" w:cs="Arial"/>
        </w:rPr>
        <w:t>e</w:t>
      </w:r>
      <w:r w:rsidR="007A1FC5" w:rsidRPr="00E019C2">
        <w:rPr>
          <w:rFonts w:ascii="Arial" w:hAnsi="Arial" w:cs="Arial"/>
        </w:rPr>
        <w:t xml:space="preserve"> we wstępnej promesie (ust. 7) oraz sposób rozliczenia środków własnych Zamawiającego (ust. 8)</w:t>
      </w:r>
      <w:r w:rsidR="009D39AC" w:rsidRPr="00E019C2">
        <w:rPr>
          <w:rFonts w:ascii="Arial" w:hAnsi="Arial" w:cs="Arial"/>
        </w:rPr>
        <w:t>.</w:t>
      </w:r>
      <w:r w:rsidR="00BB4A4A" w:rsidRPr="00BB4A4A">
        <w:rPr>
          <w:rFonts w:ascii="Arial" w:hAnsi="Arial" w:cs="Arial"/>
        </w:rPr>
        <w:t xml:space="preserve"> </w:t>
      </w:r>
      <w:r w:rsidR="00BB4A4A">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w:t>
      </w:r>
      <w:r w:rsidR="00A525AE">
        <w:rPr>
          <w:rFonts w:ascii="Arial" w:hAnsi="Arial" w:cs="Arial"/>
        </w:rPr>
        <w:t xml:space="preserve">, tj. wszyscy wykonawcy muszą złożyć </w:t>
      </w:r>
      <w:r w:rsidR="00C926E0">
        <w:rPr>
          <w:rFonts w:ascii="Arial" w:hAnsi="Arial" w:cs="Arial"/>
        </w:rPr>
        <w:t>faktury w tym samym terminie zgodnie z etapami dla Inwestycji określonymi w ust. 7</w:t>
      </w:r>
      <w:r w:rsidR="00682F64">
        <w:rPr>
          <w:rFonts w:ascii="Arial" w:hAnsi="Arial" w:cs="Arial"/>
        </w:rPr>
        <w:t>.</w:t>
      </w:r>
    </w:p>
    <w:p w14:paraId="3BCF275A" w14:textId="6F5082FF"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E02B2B">
        <w:rPr>
          <w:rFonts w:ascii="Arial" w:hAnsi="Arial" w:cs="Arial"/>
        </w:rPr>
        <w:t>zawarcia umowy</w:t>
      </w:r>
      <w:r w:rsidR="00F86C42" w:rsidRPr="00D6379D">
        <w:rPr>
          <w:rFonts w:ascii="Arial" w:hAnsi="Arial" w:cs="Arial"/>
        </w:rPr>
        <w:t xml:space="preserve"> sporządzi </w:t>
      </w:r>
      <w:r w:rsidR="00E02B2B">
        <w:rPr>
          <w:rFonts w:ascii="Arial" w:hAnsi="Arial" w:cs="Arial"/>
        </w:rPr>
        <w:t xml:space="preserve">wraz wykonawcami pozostałych części zamówienia </w:t>
      </w:r>
      <w:r w:rsidR="00F86C42" w:rsidRPr="00D6379D">
        <w:rPr>
          <w:rFonts w:ascii="Arial" w:hAnsi="Arial" w:cs="Arial"/>
        </w:rPr>
        <w:t>i </w:t>
      </w:r>
      <w:r w:rsidRPr="00D6379D">
        <w:rPr>
          <w:rFonts w:ascii="Arial" w:hAnsi="Arial" w:cs="Arial"/>
        </w:rPr>
        <w:t xml:space="preserve">dostarczy </w:t>
      </w:r>
      <w:r w:rsidR="00E02B2B">
        <w:rPr>
          <w:rFonts w:ascii="Arial" w:hAnsi="Arial" w:cs="Arial"/>
        </w:rPr>
        <w:t xml:space="preserve">wspólnie z nimi </w:t>
      </w:r>
      <w:r w:rsidRPr="00D6379D">
        <w:rPr>
          <w:rFonts w:ascii="Arial" w:hAnsi="Arial" w:cs="Arial"/>
        </w:rPr>
        <w:t xml:space="preserve">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w:t>
      </w:r>
      <w:r w:rsidR="00E02B2B">
        <w:rPr>
          <w:rFonts w:ascii="Arial" w:hAnsi="Arial" w:cs="Arial"/>
        </w:rPr>
        <w:t>/dostaw</w:t>
      </w:r>
      <w:r w:rsidR="00405A61">
        <w:rPr>
          <w:rFonts w:ascii="Arial" w:hAnsi="Arial" w:cs="Arial"/>
        </w:rPr>
        <w:t xml:space="preserve"> (części zamówienia)</w:t>
      </w:r>
      <w:r w:rsidR="00350315" w:rsidRPr="00D6379D">
        <w:rPr>
          <w:rFonts w:ascii="Arial" w:hAnsi="Arial" w:cs="Arial"/>
        </w:rPr>
        <w:t xml:space="preserve"> oraz</w:t>
      </w:r>
      <w:r w:rsidRPr="00D6379D">
        <w:rPr>
          <w:rFonts w:ascii="Arial" w:hAnsi="Arial" w:cs="Arial"/>
        </w:rPr>
        <w:t xml:space="preserve"> wartość i terminy ich wykonania.</w:t>
      </w:r>
      <w:r w:rsidR="00E02B2B">
        <w:rPr>
          <w:rFonts w:ascii="Arial" w:hAnsi="Arial" w:cs="Arial"/>
        </w:rPr>
        <w:t xml:space="preserve"> Wiodącym </w:t>
      </w:r>
      <w:r w:rsidR="00EA3400">
        <w:rPr>
          <w:rFonts w:ascii="Arial" w:hAnsi="Arial" w:cs="Arial"/>
        </w:rPr>
        <w:t>i sporządzającym</w:t>
      </w:r>
      <w:r w:rsidR="00E02B2B">
        <w:rPr>
          <w:rFonts w:ascii="Arial" w:hAnsi="Arial" w:cs="Arial"/>
        </w:rPr>
        <w:t xml:space="preserve"> harmonogram będzie wykonawca części 1 zamówienia</w:t>
      </w:r>
      <w:r w:rsidR="00BD3356">
        <w:rPr>
          <w:rFonts w:ascii="Arial" w:hAnsi="Arial" w:cs="Arial"/>
        </w:rPr>
        <w:t xml:space="preserve">, natomiast </w:t>
      </w:r>
      <w:r w:rsidR="00E02B2B">
        <w:rPr>
          <w:rFonts w:ascii="Arial" w:hAnsi="Arial" w:cs="Arial"/>
        </w:rPr>
        <w:t xml:space="preserve">Wykonawca w ramach </w:t>
      </w:r>
      <w:r w:rsidR="00BD3356">
        <w:rPr>
          <w:rFonts w:ascii="Arial" w:hAnsi="Arial" w:cs="Arial"/>
        </w:rPr>
        <w:t xml:space="preserve">realizacji </w:t>
      </w:r>
      <w:r w:rsidR="00405A61">
        <w:rPr>
          <w:rFonts w:ascii="Arial" w:hAnsi="Arial" w:cs="Arial"/>
        </w:rPr>
        <w:t xml:space="preserve">przedmiotowej </w:t>
      </w:r>
      <w:r w:rsidR="00BD3356">
        <w:rPr>
          <w:rFonts w:ascii="Arial" w:hAnsi="Arial" w:cs="Arial"/>
        </w:rPr>
        <w:t xml:space="preserve">umowy będzie miał obowiązek przekazania danych </w:t>
      </w:r>
      <w:r w:rsidR="00405A61">
        <w:rPr>
          <w:rFonts w:ascii="Arial" w:hAnsi="Arial" w:cs="Arial"/>
        </w:rPr>
        <w:t xml:space="preserve">dotyczących jego części </w:t>
      </w:r>
      <w:r w:rsidR="007C4533">
        <w:rPr>
          <w:rFonts w:ascii="Arial" w:hAnsi="Arial" w:cs="Arial"/>
        </w:rPr>
        <w:t>– terminy wykonania (dostawy)</w:t>
      </w:r>
      <w:r w:rsidR="00EA3400">
        <w:rPr>
          <w:rFonts w:ascii="Arial" w:hAnsi="Arial" w:cs="Arial"/>
        </w:rPr>
        <w:t xml:space="preserve"> poszczególnych elementów</w:t>
      </w:r>
      <w:r w:rsidR="003D3B4C">
        <w:rPr>
          <w:rFonts w:ascii="Arial" w:hAnsi="Arial" w:cs="Arial"/>
        </w:rPr>
        <w:t xml:space="preserve"> i</w:t>
      </w:r>
      <w:r w:rsidR="007C4533">
        <w:rPr>
          <w:rFonts w:ascii="Arial" w:hAnsi="Arial" w:cs="Arial"/>
        </w:rPr>
        <w:t xml:space="preserve"> kwoty</w:t>
      </w:r>
      <w:r w:rsidR="003D3B4C">
        <w:rPr>
          <w:rFonts w:ascii="Arial" w:hAnsi="Arial" w:cs="Arial"/>
        </w:rPr>
        <w:t>.</w:t>
      </w:r>
      <w:r w:rsidR="004716A0">
        <w:rPr>
          <w:rFonts w:ascii="Arial" w:hAnsi="Arial" w:cs="Arial"/>
        </w:rPr>
        <w:t xml:space="preserve"> </w:t>
      </w:r>
    </w:p>
    <w:p w14:paraId="152586C8" w14:textId="6A326D44"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Pr="00D6379D">
        <w:rPr>
          <w:rFonts w:ascii="Arial" w:hAnsi="Arial" w:cs="Arial"/>
        </w:rPr>
        <w:t>w terminie 7 dni od daty dostarczenia harmonogramu może zgłosić do niego uwagi bądź go zatwierdzić.</w:t>
      </w:r>
    </w:p>
    <w:p w14:paraId="5BB06D63" w14:textId="1F958693"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Pr="00D6379D">
        <w:rPr>
          <w:rFonts w:ascii="Arial" w:hAnsi="Arial" w:cs="Arial"/>
        </w:rPr>
        <w:t>uwag do harmonogramu, Wykonawca będzie zobowiązany do uwzględnienia tych uwag</w:t>
      </w:r>
      <w:r w:rsidR="002A6613">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sidR="002A6613">
        <w:rPr>
          <w:rFonts w:ascii="Arial" w:hAnsi="Arial" w:cs="Arial"/>
        </w:rPr>
        <w:t xml:space="preserve"> </w:t>
      </w:r>
      <w:r w:rsidR="00EA3400">
        <w:rPr>
          <w:rFonts w:ascii="Arial" w:hAnsi="Arial" w:cs="Arial"/>
        </w:rPr>
        <w:t>–</w:t>
      </w:r>
      <w:r w:rsidR="002A6613">
        <w:rPr>
          <w:rFonts w:ascii="Arial" w:hAnsi="Arial" w:cs="Arial"/>
        </w:rPr>
        <w:t xml:space="preserve"> </w:t>
      </w:r>
      <w:r w:rsidR="00513996">
        <w:rPr>
          <w:rFonts w:ascii="Arial" w:hAnsi="Arial" w:cs="Arial"/>
        </w:rPr>
        <w:t>sporządzającym harmonogram</w:t>
      </w:r>
      <w:r w:rsidR="00EA3400">
        <w:rPr>
          <w:rFonts w:ascii="Arial" w:hAnsi="Arial" w:cs="Arial"/>
        </w:rPr>
        <w:t xml:space="preserve"> w przypadku </w:t>
      </w:r>
      <w:r w:rsidR="00513996">
        <w:rPr>
          <w:rFonts w:ascii="Arial" w:hAnsi="Arial" w:cs="Arial"/>
        </w:rPr>
        <w:t xml:space="preserve">zgłoszenia przez Zamawiającego/Eksploatatora </w:t>
      </w:r>
      <w:r w:rsidR="000E42FD">
        <w:rPr>
          <w:rFonts w:ascii="Arial" w:hAnsi="Arial" w:cs="Arial"/>
        </w:rPr>
        <w:t xml:space="preserve">uwag </w:t>
      </w:r>
      <w:r w:rsidR="00513996">
        <w:rPr>
          <w:rFonts w:ascii="Arial" w:hAnsi="Arial" w:cs="Arial"/>
        </w:rPr>
        <w:t>będzie wykonawca części 1 zamówienia</w:t>
      </w:r>
      <w:r w:rsidRPr="00D6379D">
        <w:rPr>
          <w:rFonts w:ascii="Arial" w:hAnsi="Arial" w:cs="Arial"/>
        </w:rPr>
        <w:t>.</w:t>
      </w:r>
    </w:p>
    <w:p w14:paraId="1A615ACA" w14:textId="313E948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sidR="00EB1108">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23E4B979" w14:textId="0080C2C3"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sidR="00682F64">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sidR="00682F64">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18AC1261" w14:textId="19B9DA88"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Promesy Wstępnej dotyczącej dofinansowania inwestycji z Programu Rządowy Fundusz Polski Ład: Program Inwestycji Strategicznych </w:t>
      </w:r>
      <w:r w:rsidR="00C53DEB" w:rsidRPr="00D6379D">
        <w:rPr>
          <w:rFonts w:ascii="Arial" w:hAnsi="Arial" w:cs="Arial"/>
        </w:rPr>
        <w:t>Strony postanawiają, że rozliczenie przedmiotu umowy</w:t>
      </w:r>
      <w:r w:rsidR="005D447F">
        <w:rPr>
          <w:rFonts w:ascii="Arial" w:hAnsi="Arial" w:cs="Arial"/>
        </w:rPr>
        <w:t xml:space="preserve"> (kwoty wynikającej z dofinansowania i określonej w promesie wstępnej)</w:t>
      </w:r>
      <w:r w:rsidR="00C53DEB" w:rsidRPr="00D6379D">
        <w:rPr>
          <w:rFonts w:ascii="Arial" w:hAnsi="Arial" w:cs="Arial"/>
        </w:rPr>
        <w:t xml:space="preserve">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 xml:space="preserve">w </w:t>
      </w:r>
      <w:r w:rsidR="000E42FD">
        <w:rPr>
          <w:rFonts w:ascii="Arial" w:hAnsi="Arial" w:cs="Arial"/>
        </w:rPr>
        <w:t>trzech transzach</w:t>
      </w:r>
      <w:r w:rsidR="0068431E" w:rsidRPr="00D6379D">
        <w:rPr>
          <w:rFonts w:ascii="Arial" w:hAnsi="Arial" w:cs="Arial"/>
        </w:rPr>
        <w:t>:</w:t>
      </w:r>
    </w:p>
    <w:p w14:paraId="1C49C84A" w14:textId="6E0EE137" w:rsidR="009D5D8A"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sidR="005D447F">
        <w:rPr>
          <w:rFonts w:ascii="Arial" w:hAnsi="Arial" w:cs="Arial"/>
        </w:rPr>
        <w:t>/dostaw</w:t>
      </w:r>
      <w:r w:rsidRPr="00D6379D">
        <w:rPr>
          <w:rFonts w:ascii="Arial" w:hAnsi="Arial" w:cs="Arial"/>
        </w:rPr>
        <w:t xml:space="preserve"> i innych czynności o wartości wynikającej z harmonogramu, ale nie wyższej niż </w:t>
      </w:r>
      <w:r w:rsidR="005D447F">
        <w:rPr>
          <w:rFonts w:ascii="Arial" w:hAnsi="Arial" w:cs="Arial"/>
        </w:rPr>
        <w:t>20</w:t>
      </w:r>
      <w:r w:rsidRPr="00D6379D">
        <w:rPr>
          <w:rFonts w:ascii="Arial" w:hAnsi="Arial" w:cs="Arial"/>
        </w:rPr>
        <w:t xml:space="preserve"> % kwoty </w:t>
      </w:r>
      <w:r w:rsidRPr="00E019C2">
        <w:rPr>
          <w:rFonts w:ascii="Arial" w:hAnsi="Arial" w:cs="Arial"/>
        </w:rPr>
        <w:t>dofinansowania</w:t>
      </w:r>
      <w:r w:rsidR="005D447F">
        <w:rPr>
          <w:rFonts w:ascii="Arial" w:hAnsi="Arial" w:cs="Arial"/>
        </w:rPr>
        <w:t xml:space="preserve"> </w:t>
      </w:r>
      <w:r w:rsidR="00E329F7">
        <w:rPr>
          <w:rFonts w:ascii="Arial" w:hAnsi="Arial" w:cs="Arial"/>
        </w:rPr>
        <w:t>dla Inwestycji</w:t>
      </w:r>
      <w:r w:rsidRPr="00E019C2">
        <w:rPr>
          <w:rFonts w:ascii="Arial" w:hAnsi="Arial" w:cs="Arial"/>
        </w:rPr>
        <w:t xml:space="preserve"> określonej we wstępnej promesie</w:t>
      </w:r>
      <w:r w:rsidR="00E329F7">
        <w:rPr>
          <w:rFonts w:ascii="Arial" w:hAnsi="Arial" w:cs="Arial"/>
        </w:rPr>
        <w:t xml:space="preserve"> – Wykonawca rozliczy w tym etapie nie więcej niż 20 %</w:t>
      </w:r>
      <w:r w:rsidR="00E019C2" w:rsidRPr="00E019C2">
        <w:rPr>
          <w:rFonts w:ascii="Arial" w:hAnsi="Arial" w:cs="Arial"/>
        </w:rPr>
        <w:t>;</w:t>
      </w:r>
    </w:p>
    <w:p w14:paraId="62AB10C1" w14:textId="3666BDD1" w:rsidR="005D447F" w:rsidRPr="00E019C2" w:rsidRDefault="005D447F" w:rsidP="002F6248">
      <w:pPr>
        <w:pStyle w:val="Akapitzlist"/>
        <w:widowControl/>
        <w:numPr>
          <w:ilvl w:val="0"/>
          <w:numId w:val="44"/>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sidR="00F160A8">
        <w:rPr>
          <w:rFonts w:ascii="Arial" w:hAnsi="Arial" w:cs="Arial"/>
        </w:rPr>
        <w:t xml:space="preserve"> (dla wszystkich części)</w:t>
      </w:r>
      <w:r w:rsidRPr="00E019C2">
        <w:rPr>
          <w:rFonts w:ascii="Arial" w:hAnsi="Arial" w:cs="Arial"/>
        </w:rPr>
        <w:t xml:space="preserve"> określonej we wstępnej promesie</w:t>
      </w:r>
    </w:p>
    <w:p w14:paraId="5595896F" w14:textId="5AE7278B" w:rsidR="00894D6E" w:rsidRPr="00AE34B0" w:rsidRDefault="00F160A8" w:rsidP="002F6248">
      <w:pPr>
        <w:pStyle w:val="Akapitzlist"/>
        <w:widowControl/>
        <w:numPr>
          <w:ilvl w:val="0"/>
          <w:numId w:val="44"/>
        </w:numPr>
        <w:suppressAutoHyphens w:val="0"/>
        <w:adjustRightInd/>
        <w:spacing w:after="0" w:line="240" w:lineRule="auto"/>
        <w:textAlignment w:val="auto"/>
        <w:rPr>
          <w:rFonts w:ascii="Arial" w:hAnsi="Arial" w:cs="Arial"/>
        </w:rPr>
      </w:pPr>
      <w:r>
        <w:rPr>
          <w:rFonts w:ascii="Arial" w:hAnsi="Arial" w:cs="Arial"/>
        </w:rPr>
        <w:t>trzecia</w:t>
      </w:r>
      <w:r w:rsidR="007B5AF5" w:rsidRPr="00D6379D">
        <w:rPr>
          <w:rFonts w:ascii="Arial" w:hAnsi="Arial" w:cs="Arial"/>
        </w:rPr>
        <w:t xml:space="preserve"> transza </w:t>
      </w:r>
      <w:r w:rsidR="007B5AF5"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007B5AF5" w:rsidRPr="00AE34B0">
        <w:rPr>
          <w:rFonts w:ascii="Arial" w:hAnsi="Arial" w:cs="Arial"/>
        </w:rPr>
        <w:t xml:space="preserve"> i czynności stanowiących przedmiot umowy w tym po dostarczeniu inwentaryzacji geodezyjnej powykonawczej oraz uzyskaniu prawomocnej decyzji pozwolenie na użytkowanie</w:t>
      </w:r>
      <w:r w:rsidR="00E91D9C" w:rsidRPr="00AE34B0">
        <w:rPr>
          <w:rFonts w:ascii="Arial" w:hAnsi="Arial" w:cs="Arial"/>
        </w:rPr>
        <w:t>;</w:t>
      </w:r>
    </w:p>
    <w:p w14:paraId="7FF9A637" w14:textId="365544EF" w:rsidR="00E91D9C" w:rsidRPr="00AE34B0" w:rsidRDefault="00E91D9C" w:rsidP="002F6248">
      <w:pPr>
        <w:pStyle w:val="Akapitzlist"/>
        <w:widowControl/>
        <w:numPr>
          <w:ilvl w:val="0"/>
          <w:numId w:val="44"/>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sidR="00682F64">
        <w:rPr>
          <w:rFonts w:ascii="Arial" w:hAnsi="Arial" w:cs="Arial"/>
        </w:rPr>
        <w:t xml:space="preserve">dla Inwestycji wynosi </w:t>
      </w:r>
      <w:r w:rsidR="00C71D22">
        <w:rPr>
          <w:rFonts w:ascii="Arial" w:hAnsi="Arial" w:cs="Arial"/>
        </w:rPr>
        <w:t>3 923 500</w:t>
      </w:r>
      <w:r w:rsidRPr="00AE34B0">
        <w:rPr>
          <w:rFonts w:ascii="Arial" w:hAnsi="Arial" w:cs="Arial"/>
        </w:rPr>
        <w:t xml:space="preserve"> zł</w:t>
      </w:r>
      <w:r w:rsidR="00CC13F8">
        <w:rPr>
          <w:rFonts w:ascii="Arial" w:hAnsi="Arial" w:cs="Arial"/>
        </w:rPr>
        <w:t xml:space="preserve">, dla części stanowiącej przedmiot umowy wynosi </w:t>
      </w:r>
      <w:r w:rsidR="00C71D22">
        <w:rPr>
          <w:rFonts w:ascii="Arial" w:hAnsi="Arial" w:cs="Arial"/>
        </w:rPr>
        <w:t>584 250</w:t>
      </w:r>
      <w:r w:rsidR="00CC13F8">
        <w:rPr>
          <w:rFonts w:ascii="Arial" w:hAnsi="Arial" w:cs="Arial"/>
        </w:rPr>
        <w:t xml:space="preserve"> zł</w:t>
      </w:r>
      <w:r w:rsidRPr="00AE34B0">
        <w:rPr>
          <w:rFonts w:ascii="Arial" w:hAnsi="Arial" w:cs="Arial"/>
        </w:rPr>
        <w:t>.</w:t>
      </w:r>
    </w:p>
    <w:p w14:paraId="3EBF12A3" w14:textId="7BEAD967" w:rsidR="00513305" w:rsidRPr="00AE34B0" w:rsidRDefault="00513305" w:rsidP="00513305">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sidR="00D544C3">
        <w:rPr>
          <w:rFonts w:ascii="Arial" w:hAnsi="Arial" w:cs="Arial"/>
        </w:rPr>
        <w:t>4 dla części stanowiącej przedmiot umowy</w:t>
      </w:r>
      <w:r w:rsidRPr="00AE34B0">
        <w:rPr>
          <w:rFonts w:ascii="Arial" w:hAnsi="Arial" w:cs="Arial"/>
        </w:rPr>
        <w:t xml:space="preserve">) rozliczenie przedmiotu umowy odbędzie się fakturami częściowymi </w:t>
      </w:r>
      <w:r w:rsidR="0095452E">
        <w:rPr>
          <w:rFonts w:ascii="Arial" w:hAnsi="Arial" w:cs="Arial"/>
        </w:rPr>
        <w:t>do wysokości 100 % ich wartości.</w:t>
      </w:r>
      <w:r w:rsidR="009957D5">
        <w:rPr>
          <w:rFonts w:ascii="Arial" w:hAnsi="Arial" w:cs="Arial"/>
        </w:rPr>
        <w:t xml:space="preserve"> Zamawiający nie dopuszcza rozliczenia w ramach tych środków płatności końcowej.</w:t>
      </w:r>
    </w:p>
    <w:p w14:paraId="64C65D42" w14:textId="71A17341" w:rsidR="00E2135D" w:rsidRPr="00D6379D" w:rsidRDefault="00513305"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Podstawą wystawienia faktur</w:t>
      </w:r>
      <w:r>
        <w:rPr>
          <w:rFonts w:ascii="Arial" w:hAnsi="Arial" w:cs="Arial"/>
        </w:rPr>
        <w:t xml:space="preserve"> </w:t>
      </w:r>
      <w:r w:rsidRPr="00AE34B0">
        <w:rPr>
          <w:rFonts w:ascii="Arial" w:hAnsi="Arial" w:cs="Arial"/>
        </w:rPr>
        <w:t>częściowych</w:t>
      </w:r>
      <w:r w:rsidR="00AE34B0">
        <w:rPr>
          <w:rFonts w:ascii="Arial" w:hAnsi="Arial" w:cs="Arial"/>
          <w:color w:val="FF0000"/>
        </w:rPr>
        <w:t xml:space="preserve"> </w:t>
      </w:r>
      <w:r w:rsidR="00E2135D" w:rsidRPr="00D6379D">
        <w:rPr>
          <w:rFonts w:ascii="Arial" w:hAnsi="Arial" w:cs="Arial"/>
        </w:rPr>
        <w:t>jest podpisany przez Zamawiającego</w:t>
      </w:r>
      <w:r w:rsidR="00C20538">
        <w:rPr>
          <w:rFonts w:ascii="Arial" w:hAnsi="Arial" w:cs="Arial"/>
        </w:rPr>
        <w:t xml:space="preserve"> i </w:t>
      </w:r>
      <w:r w:rsidR="00692525" w:rsidRPr="00D6379D">
        <w:rPr>
          <w:rFonts w:ascii="Arial" w:hAnsi="Arial" w:cs="Arial"/>
        </w:rPr>
        <w:t xml:space="preserve">Eksploatatora </w:t>
      </w:r>
      <w:r w:rsidR="00E2135D" w:rsidRPr="00D6379D">
        <w:rPr>
          <w:rFonts w:ascii="Arial" w:hAnsi="Arial" w:cs="Arial"/>
        </w:rPr>
        <w:t>protokół odbioru częściowego sporządzony przez Wykonawcę</w:t>
      </w:r>
      <w:r w:rsidR="004716A0">
        <w:rPr>
          <w:rFonts w:ascii="Arial" w:hAnsi="Arial" w:cs="Arial"/>
        </w:rPr>
        <w:t>.</w:t>
      </w:r>
    </w:p>
    <w:p w14:paraId="4D14D5D9" w14:textId="2A46F07C"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C31FB3">
        <w:rPr>
          <w:rFonts w:ascii="Arial" w:hAnsi="Arial" w:cs="Arial"/>
          <w:strike/>
        </w:rPr>
        <w:t>3</w:t>
      </w:r>
      <w:r w:rsidRPr="00D6379D">
        <w:rPr>
          <w:rFonts w:ascii="Arial" w:hAnsi="Arial" w:cs="Arial"/>
        </w:rPr>
        <w:t xml:space="preserve"> powyżej jest podpisany przez </w:t>
      </w:r>
      <w:r w:rsidR="00993A5B" w:rsidRPr="00D6379D">
        <w:rPr>
          <w:rFonts w:ascii="Arial" w:hAnsi="Arial" w:cs="Arial"/>
        </w:rPr>
        <w:t>Zamawiającego i Eksploatatora</w:t>
      </w:r>
      <w:r w:rsidR="009F0D65">
        <w:rPr>
          <w:rFonts w:ascii="Arial" w:hAnsi="Arial" w:cs="Arial"/>
        </w:rPr>
        <w:t xml:space="preserve"> </w:t>
      </w:r>
      <w:r w:rsidRPr="00D6379D">
        <w:rPr>
          <w:rFonts w:ascii="Arial" w:hAnsi="Arial" w:cs="Arial"/>
        </w:rPr>
        <w:t>protokół odbioru końcowego sporządzony przez Zamawiającego</w:t>
      </w:r>
      <w:r w:rsidR="00C53DEB" w:rsidRPr="00D6379D">
        <w:rPr>
          <w:rFonts w:ascii="Arial" w:hAnsi="Arial" w:cs="Arial"/>
        </w:rPr>
        <w:t>. Po wykonaniu przedmiotu umowy Zamawiający zwróci zabezpieczenie należytego wykonania umowy zgodnie z § 9.</w:t>
      </w:r>
    </w:p>
    <w:bookmarkEnd w:id="6"/>
    <w:p w14:paraId="66E6CE8C" w14:textId="77777777" w:rsidR="00FA7E1B" w:rsidRDefault="00FA7E1B" w:rsidP="00B05909">
      <w:pPr>
        <w:pStyle w:val="Bezodstpw"/>
        <w:jc w:val="center"/>
        <w:rPr>
          <w:rFonts w:ascii="Arial" w:hAnsi="Arial" w:cs="Arial"/>
          <w:b/>
        </w:rPr>
      </w:pPr>
    </w:p>
    <w:p w14:paraId="5343BE9C" w14:textId="57294FCA"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2C2C1C31"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w:t>
      </w:r>
      <w:r w:rsidR="009957D5">
        <w:rPr>
          <w:rFonts w:ascii="Arial" w:hAnsi="Arial" w:cs="Arial"/>
        </w:rPr>
        <w:t>prac</w:t>
      </w:r>
      <w:r w:rsidRPr="00D6379D">
        <w:rPr>
          <w:rFonts w:ascii="Arial" w:hAnsi="Arial" w:cs="Arial"/>
        </w:rPr>
        <w:t xml:space="preserve"> </w:t>
      </w:r>
      <w:r w:rsidR="009957D5">
        <w:rPr>
          <w:rFonts w:ascii="Arial" w:hAnsi="Arial" w:cs="Arial"/>
        </w:rPr>
        <w:t xml:space="preserve">niezwłocznie po wykonaniu </w:t>
      </w:r>
      <w:r w:rsidR="005A11BD">
        <w:rPr>
          <w:rFonts w:ascii="Arial" w:hAnsi="Arial" w:cs="Arial"/>
        </w:rPr>
        <w:t xml:space="preserve">przez wykonawców i dostarczeniu </w:t>
      </w:r>
      <w:r w:rsidR="009957D5">
        <w:rPr>
          <w:rFonts w:ascii="Arial" w:hAnsi="Arial" w:cs="Arial"/>
        </w:rPr>
        <w:t>harmonogramu.</w:t>
      </w:r>
    </w:p>
    <w:p w14:paraId="1EC3F8BA" w14:textId="78955634"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Zakończenie </w:t>
      </w:r>
      <w:r w:rsidR="005A11BD">
        <w:rPr>
          <w:rFonts w:ascii="Arial" w:hAnsi="Arial" w:cs="Arial"/>
        </w:rPr>
        <w:t>prac</w:t>
      </w:r>
      <w:r w:rsidRPr="00D6379D">
        <w:rPr>
          <w:rFonts w:ascii="Arial" w:hAnsi="Arial" w:cs="Arial"/>
        </w:rPr>
        <w:t xml:space="preserve"> nastąpi z dniem odbioru </w:t>
      </w:r>
      <w:r w:rsidR="005A11BD">
        <w:rPr>
          <w:rFonts w:ascii="Arial" w:hAnsi="Arial" w:cs="Arial"/>
        </w:rPr>
        <w:t>prac</w:t>
      </w:r>
      <w:r w:rsidRPr="00D6379D">
        <w:rPr>
          <w:rFonts w:ascii="Arial" w:hAnsi="Arial" w:cs="Arial"/>
          <w:bCs/>
        </w:rPr>
        <w:t xml:space="preserve"> po wykonaniu wszystkich czynności opisanych w §</w:t>
      </w:r>
      <w:r w:rsidR="00611C8D">
        <w:rPr>
          <w:rFonts w:ascii="Arial" w:hAnsi="Arial" w:cs="Arial"/>
          <w:bCs/>
        </w:rPr>
        <w:t> </w:t>
      </w:r>
      <w:r w:rsidRPr="00D6379D">
        <w:rPr>
          <w:rFonts w:ascii="Arial" w:hAnsi="Arial" w:cs="Arial"/>
          <w:bCs/>
        </w:rPr>
        <w:t>1, nie później jednak niż w terminie określonym w § 2.</w:t>
      </w:r>
    </w:p>
    <w:p w14:paraId="6332A9C7" w14:textId="77777777" w:rsidR="00C20538" w:rsidRDefault="00C20538" w:rsidP="00CE3796">
      <w:pPr>
        <w:spacing w:after="0" w:line="240" w:lineRule="auto"/>
        <w:rPr>
          <w:rFonts w:ascii="Arial" w:hAnsi="Arial" w:cs="Arial"/>
          <w:b/>
        </w:rPr>
      </w:pPr>
    </w:p>
    <w:p w14:paraId="29A826B7" w14:textId="523FB884" w:rsidR="00B05909" w:rsidRPr="00D6379D" w:rsidRDefault="00B05909" w:rsidP="00B05909">
      <w:pPr>
        <w:spacing w:after="0" w:line="240" w:lineRule="auto"/>
        <w:jc w:val="center"/>
        <w:rPr>
          <w:rFonts w:ascii="Arial" w:hAnsi="Arial" w:cs="Arial"/>
          <w:b/>
        </w:rPr>
      </w:pPr>
      <w:r w:rsidRPr="00D6379D">
        <w:rPr>
          <w:rFonts w:ascii="Arial" w:hAnsi="Arial" w:cs="Arial"/>
          <w:b/>
        </w:rPr>
        <w:t xml:space="preserve">§ </w:t>
      </w:r>
      <w:r w:rsidR="00134A36">
        <w:rPr>
          <w:rFonts w:ascii="Arial" w:hAnsi="Arial" w:cs="Arial"/>
          <w:b/>
        </w:rPr>
        <w:t>6</w:t>
      </w:r>
    </w:p>
    <w:p w14:paraId="32E1F1C7" w14:textId="65132C9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w:t>
      </w:r>
      <w:r w:rsidR="00D57EC8">
        <w:rPr>
          <w:rFonts w:ascii="Arial" w:hAnsi="Arial" w:cs="Arial"/>
        </w:rPr>
        <w:t xml:space="preserve"> i urządzenia</w:t>
      </w:r>
      <w:r w:rsidRPr="00D6379D">
        <w:rPr>
          <w:rFonts w:ascii="Arial" w:hAnsi="Arial" w:cs="Arial"/>
        </w:rPr>
        <w:t xml:space="preserve"> dostarcza Wykonawca.</w:t>
      </w:r>
    </w:p>
    <w:p w14:paraId="21053B15" w14:textId="497C41B4" w:rsidR="009B668D" w:rsidRPr="00D6379D" w:rsidRDefault="00D57EC8" w:rsidP="009B668D">
      <w:pPr>
        <w:numPr>
          <w:ilvl w:val="0"/>
          <w:numId w:val="15"/>
        </w:numPr>
        <w:spacing w:after="0" w:line="240" w:lineRule="auto"/>
        <w:rPr>
          <w:rFonts w:ascii="Arial" w:hAnsi="Arial" w:cs="Arial"/>
        </w:rPr>
      </w:pPr>
      <w:r>
        <w:rPr>
          <w:rFonts w:ascii="Arial" w:hAnsi="Arial" w:cs="Arial"/>
        </w:rPr>
        <w:t>Urządzenia</w:t>
      </w:r>
      <w:r w:rsidR="009B668D" w:rsidRPr="00D6379D">
        <w:rPr>
          <w:rFonts w:ascii="Arial" w:hAnsi="Arial" w:cs="Arial"/>
        </w:rPr>
        <w:t xml:space="preserve"> kluczowe, w szczególności:</w:t>
      </w:r>
      <w:r w:rsidR="00134A36">
        <w:rPr>
          <w:rFonts w:ascii="Arial" w:hAnsi="Arial" w:cs="Arial"/>
        </w:rPr>
        <w:t xml:space="preserve"> sterowniki, zestawy pomiarowe, agregat</w:t>
      </w:r>
      <w:r w:rsidR="009B668D" w:rsidRPr="00D6379D">
        <w:rPr>
          <w:rFonts w:ascii="Arial" w:hAnsi="Arial" w:cs="Arial"/>
        </w:rPr>
        <w:t xml:space="preserve"> muszą być zaakceptowane przez </w:t>
      </w:r>
      <w:r w:rsidR="00134A36">
        <w:rPr>
          <w:rFonts w:ascii="Arial" w:hAnsi="Arial" w:cs="Arial"/>
        </w:rPr>
        <w:t>Eksploatatora</w:t>
      </w:r>
      <w:r w:rsidR="009B668D" w:rsidRPr="00D6379D">
        <w:rPr>
          <w:rFonts w:ascii="Arial" w:hAnsi="Arial" w:cs="Arial"/>
        </w:rPr>
        <w:t xml:space="preserve"> przed ich </w:t>
      </w:r>
      <w:r w:rsidR="00134A36">
        <w:rPr>
          <w:rFonts w:ascii="Arial" w:hAnsi="Arial" w:cs="Arial"/>
        </w:rPr>
        <w:t>montażem/wbudowaniem</w:t>
      </w:r>
      <w:r w:rsidR="009B668D" w:rsidRPr="00D6379D">
        <w:rPr>
          <w:rFonts w:ascii="Arial" w:hAnsi="Arial" w:cs="Arial"/>
        </w:rPr>
        <w:t>.</w:t>
      </w:r>
    </w:p>
    <w:p w14:paraId="1BA143BB" w14:textId="35A3E329"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Wszystkie urządzenia </w:t>
      </w:r>
      <w:r w:rsidR="00134A36" w:rsidRPr="00D6379D">
        <w:rPr>
          <w:rFonts w:ascii="Arial" w:hAnsi="Arial" w:cs="Arial"/>
        </w:rPr>
        <w:t xml:space="preserve">oraz materiały </w:t>
      </w:r>
      <w:r w:rsidRPr="00D6379D">
        <w:rPr>
          <w:rFonts w:ascii="Arial" w:hAnsi="Arial" w:cs="Arial"/>
        </w:rPr>
        <w:t>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335B8B8C"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Na każde żądanie Zamawiającego Wykonawca obowiązany jest okazać w stosunku do wskazanych </w:t>
      </w:r>
      <w:r w:rsidR="00134A36">
        <w:rPr>
          <w:rFonts w:ascii="Arial" w:hAnsi="Arial" w:cs="Arial"/>
        </w:rPr>
        <w:t>urządzeń/</w:t>
      </w:r>
      <w:r w:rsidRPr="00D6379D">
        <w:rPr>
          <w:rFonts w:ascii="Arial" w:hAnsi="Arial" w:cs="Arial"/>
        </w:rPr>
        <w:t>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28BF76DC"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w:t>
      </w:r>
      <w:r w:rsidR="001F0E95">
        <w:rPr>
          <w:rFonts w:ascii="Arial" w:hAnsi="Arial" w:cs="Arial"/>
        </w:rPr>
        <w:t>Eksploatatorowi</w:t>
      </w:r>
      <w:r w:rsidRPr="00D6379D">
        <w:rPr>
          <w:rFonts w:ascii="Arial" w:hAnsi="Arial" w:cs="Arial"/>
        </w:rPr>
        <w:t xml:space="preserve">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F6CD0AB" w:rsidR="009B668D" w:rsidRPr="00D6379D" w:rsidRDefault="001F0E95" w:rsidP="002F6248">
      <w:pPr>
        <w:numPr>
          <w:ilvl w:val="0"/>
          <w:numId w:val="24"/>
        </w:numPr>
        <w:spacing w:after="0" w:line="240" w:lineRule="auto"/>
        <w:rPr>
          <w:rFonts w:ascii="Arial" w:hAnsi="Arial" w:cs="Arial"/>
        </w:rPr>
      </w:pPr>
      <w:r>
        <w:rPr>
          <w:rFonts w:ascii="Arial" w:hAnsi="Arial" w:cs="Arial"/>
        </w:rPr>
        <w:t>teren prowadzonych prac</w:t>
      </w:r>
      <w:r w:rsidR="009B668D" w:rsidRPr="00D6379D">
        <w:rPr>
          <w:rFonts w:ascii="Arial" w:hAnsi="Arial" w:cs="Arial"/>
        </w:rPr>
        <w:t>;</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0C8E2623"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5001E073"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Wykonawca, na każde żądanie Zamawiającego lub </w:t>
      </w:r>
      <w:r w:rsidR="00321178">
        <w:rPr>
          <w:rFonts w:ascii="Arial" w:hAnsi="Arial" w:cs="Arial"/>
        </w:rPr>
        <w:t>Eksploatatora</w:t>
      </w:r>
      <w:r w:rsidRPr="00D6379D">
        <w:rPr>
          <w:rFonts w:ascii="Arial" w:hAnsi="Arial" w:cs="Arial"/>
        </w:rPr>
        <w:t xml:space="preserve">, zobowiązany jest do przeprowadzenia badania użytych materiałów i jakości wykonanych </w:t>
      </w:r>
      <w:r w:rsidR="00321178">
        <w:rPr>
          <w:rFonts w:ascii="Arial" w:hAnsi="Arial" w:cs="Arial"/>
        </w:rPr>
        <w:t>prac</w:t>
      </w:r>
      <w:r w:rsidRPr="00D6379D">
        <w:rPr>
          <w:rFonts w:ascii="Arial" w:hAnsi="Arial" w:cs="Arial"/>
        </w:rPr>
        <w:t>:</w:t>
      </w:r>
    </w:p>
    <w:p w14:paraId="35A397EF" w14:textId="7D668560"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 xml:space="preserve">Wykonawca, na własny koszt, zapewni urządzenia, instrumenty, robociznę i materiały potrzebne do wykonania lub pobrania próbek oraz przeprowadzi stosowne badania materiałów i jakości wykonanych </w:t>
      </w:r>
      <w:r w:rsidR="00321178">
        <w:rPr>
          <w:rFonts w:ascii="Arial" w:hAnsi="Arial" w:cs="Arial"/>
        </w:rPr>
        <w:t>prac</w:t>
      </w:r>
      <w:r w:rsidRPr="00D6379D">
        <w:rPr>
          <w:rFonts w:ascii="Arial" w:hAnsi="Arial" w:cs="Arial"/>
        </w:rPr>
        <w: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0EAC4FF9" w:rsidR="00B05909" w:rsidRPr="00D6379D" w:rsidRDefault="00B05909" w:rsidP="00B05909">
      <w:pPr>
        <w:pStyle w:val="Bezodstpw"/>
        <w:jc w:val="center"/>
        <w:rPr>
          <w:rFonts w:ascii="Arial" w:hAnsi="Arial" w:cs="Arial"/>
        </w:rPr>
      </w:pPr>
      <w:r w:rsidRPr="00D6379D">
        <w:rPr>
          <w:rFonts w:ascii="Arial" w:hAnsi="Arial" w:cs="Arial"/>
          <w:b/>
        </w:rPr>
        <w:t xml:space="preserve">§ </w:t>
      </w:r>
      <w:r w:rsidR="00E34F87">
        <w:rPr>
          <w:rFonts w:ascii="Arial" w:hAnsi="Arial" w:cs="Arial"/>
          <w:b/>
        </w:rPr>
        <w:t>7</w:t>
      </w:r>
    </w:p>
    <w:p w14:paraId="45948C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lastRenderedPageBreak/>
        <w:t>Wykonawca może wykonać przedmiot umowy przy udziale Podwykonawców, zawierając z nimi stosowne umowy w formie pisemnej pod rygorem nieważności.</w:t>
      </w:r>
    </w:p>
    <w:p w14:paraId="4894998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59B77B53" w14:textId="77777777" w:rsidR="00121439" w:rsidRPr="00D6379D" w:rsidRDefault="00121439" w:rsidP="00B05909">
      <w:pPr>
        <w:pStyle w:val="Bezodstpw"/>
        <w:jc w:val="center"/>
        <w:rPr>
          <w:rFonts w:ascii="Arial" w:hAnsi="Arial" w:cs="Arial"/>
          <w:b/>
        </w:rPr>
      </w:pPr>
    </w:p>
    <w:p w14:paraId="6F0312C4" w14:textId="0EC0D133" w:rsidR="00B05909" w:rsidRPr="00D6379D" w:rsidRDefault="00B05909" w:rsidP="00B05909">
      <w:pPr>
        <w:pStyle w:val="Bezodstpw"/>
        <w:jc w:val="center"/>
        <w:rPr>
          <w:rFonts w:ascii="Arial" w:hAnsi="Arial" w:cs="Arial"/>
          <w:b/>
        </w:rPr>
      </w:pPr>
      <w:r w:rsidRPr="00D6379D">
        <w:rPr>
          <w:rFonts w:ascii="Arial" w:hAnsi="Arial" w:cs="Arial"/>
          <w:b/>
        </w:rPr>
        <w:t xml:space="preserve">§ </w:t>
      </w:r>
      <w:r w:rsidR="0068168D">
        <w:rPr>
          <w:rFonts w:ascii="Arial" w:hAnsi="Arial" w:cs="Arial"/>
          <w:b/>
        </w:rPr>
        <w:t>8</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694E2936"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r w:rsidR="0068168D">
        <w:rPr>
          <w:rFonts w:ascii="Arial" w:hAnsi="Arial" w:cs="Arial"/>
        </w:rPr>
        <w:t xml:space="preserve"> (najdłuższego okresu gwarancji)</w:t>
      </w:r>
      <w:r w:rsidRPr="00D6379D">
        <w:rPr>
          <w:rFonts w:ascii="Arial" w:hAnsi="Arial" w:cs="Arial"/>
        </w:rPr>
        <w:t>.</w:t>
      </w:r>
    </w:p>
    <w:p w14:paraId="7AE1DF99" w14:textId="0AD7AD80"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w:t>
      </w:r>
      <w:r w:rsidR="0068168D">
        <w:rPr>
          <w:rFonts w:ascii="Arial" w:hAnsi="Arial" w:cs="Arial"/>
        </w:rPr>
        <w:t>2</w:t>
      </w:r>
      <w:r w:rsidRPr="00D6379D">
        <w:rPr>
          <w:rFonts w:ascii="Arial" w:hAnsi="Arial" w:cs="Arial"/>
        </w:rPr>
        <w:t>.</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055636CD"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w:t>
      </w:r>
      <w:r w:rsidR="0068168D">
        <w:rPr>
          <w:rFonts w:ascii="Arial" w:hAnsi="Arial" w:cs="Arial"/>
        </w:rPr>
        <w:t>2</w:t>
      </w:r>
      <w:r w:rsidRPr="00D6379D">
        <w:rPr>
          <w:rFonts w:ascii="Arial" w:hAnsi="Arial" w:cs="Arial"/>
        </w:rPr>
        <w:t>.</w:t>
      </w:r>
    </w:p>
    <w:p w14:paraId="7DC0CA98" w14:textId="578116FC"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gdy przedmiot umowy nie został wykonany w terminie określonym w § 2,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309FC8A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68168D">
        <w:rPr>
          <w:rFonts w:ascii="Arial" w:hAnsi="Arial" w:cs="Arial"/>
          <w:b/>
          <w:sz w:val="20"/>
        </w:rPr>
        <w:t>9</w:t>
      </w:r>
    </w:p>
    <w:p w14:paraId="6349EA8C" w14:textId="4ED1D86E"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w:t>
      </w:r>
      <w:r w:rsidR="0068168D">
        <w:rPr>
          <w:rFonts w:ascii="Arial" w:hAnsi="Arial" w:cs="Arial"/>
        </w:rPr>
        <w:t>0</w:t>
      </w:r>
      <w:r w:rsidRPr="00D6379D">
        <w:rPr>
          <w:rFonts w:ascii="Arial" w:hAnsi="Arial" w:cs="Arial"/>
        </w:rPr>
        <w:t xml:space="preserve">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lastRenderedPageBreak/>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495DE41B" w:rsidR="00B05909" w:rsidRPr="00D6379D" w:rsidRDefault="00B05909" w:rsidP="00B05909">
      <w:pPr>
        <w:spacing w:after="0" w:line="240" w:lineRule="auto"/>
        <w:jc w:val="center"/>
        <w:rPr>
          <w:rFonts w:ascii="Arial" w:hAnsi="Arial" w:cs="Arial"/>
        </w:rPr>
      </w:pPr>
      <w:r w:rsidRPr="00D6379D">
        <w:rPr>
          <w:rFonts w:ascii="Arial" w:hAnsi="Arial" w:cs="Arial"/>
          <w:b/>
        </w:rPr>
        <w:t>§ 1</w:t>
      </w:r>
      <w:r w:rsidR="0068168D">
        <w:rPr>
          <w:rFonts w:ascii="Arial" w:hAnsi="Arial" w:cs="Arial"/>
          <w:b/>
        </w:rPr>
        <w:t>0</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2C2D0FAD"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3D6183">
        <w:rPr>
          <w:rFonts w:ascii="Arial" w:hAnsi="Arial" w:cs="Arial"/>
          <w:b/>
          <w:sz w:val="20"/>
        </w:rPr>
        <w:t>1</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28F019C5" w14:textId="49D05213" w:rsidR="00C71B2E" w:rsidRPr="00D6379D" w:rsidRDefault="00C71B2E" w:rsidP="00345E27">
      <w:pPr>
        <w:pStyle w:val="Bezodstpw"/>
        <w:widowControl/>
        <w:numPr>
          <w:ilvl w:val="0"/>
          <w:numId w:val="13"/>
        </w:numPr>
        <w:adjustRightInd/>
        <w:textAlignment w:val="auto"/>
        <w:rPr>
          <w:rFonts w:ascii="Arial" w:hAnsi="Arial" w:cs="Arial"/>
        </w:rPr>
      </w:pPr>
      <w:bookmarkStart w:id="7" w:name="_Hlk110345000"/>
      <w:r w:rsidRPr="00D6379D">
        <w:rPr>
          <w:rFonts w:ascii="Arial" w:hAnsi="Arial" w:cs="Arial"/>
        </w:rPr>
        <w:t>za każdy rozpoczęty dzień zwłoki w wykonaniu przedmiotu umowy liczony od terminu określonego § 2</w:t>
      </w:r>
      <w:r w:rsidR="008C1471">
        <w:rPr>
          <w:rFonts w:ascii="Arial" w:hAnsi="Arial" w:cs="Arial"/>
        </w:rPr>
        <w:t xml:space="preserve"> </w:t>
      </w:r>
      <w:r w:rsidR="008C1471" w:rsidRPr="00D6379D">
        <w:rPr>
          <w:rFonts w:ascii="Arial" w:hAnsi="Arial" w:cs="Arial"/>
        </w:rPr>
        <w:t xml:space="preserve">w wysokości </w:t>
      </w:r>
      <w:r w:rsidR="008C1471">
        <w:rPr>
          <w:rFonts w:ascii="Arial" w:hAnsi="Arial" w:cs="Arial"/>
        </w:rPr>
        <w:t>5</w:t>
      </w:r>
      <w:r w:rsidR="008C1471" w:rsidRPr="00D6379D">
        <w:rPr>
          <w:rFonts w:ascii="Arial" w:hAnsi="Arial" w:cs="Arial"/>
        </w:rPr>
        <w:t xml:space="preserve">00 zł (słownie: </w:t>
      </w:r>
      <w:r w:rsidR="008C1471">
        <w:rPr>
          <w:rFonts w:ascii="Arial" w:hAnsi="Arial" w:cs="Arial"/>
        </w:rPr>
        <w:t>pięćset</w:t>
      </w:r>
      <w:r w:rsidR="008C1471" w:rsidRPr="00D6379D">
        <w:rPr>
          <w:rFonts w:ascii="Arial" w:hAnsi="Arial" w:cs="Arial"/>
        </w:rPr>
        <w:t xml:space="preserve"> zł)</w:t>
      </w:r>
      <w:r w:rsidR="008C1471">
        <w:rPr>
          <w:rFonts w:ascii="Arial" w:hAnsi="Arial" w:cs="Arial"/>
        </w:rPr>
        <w:t xml:space="preserve"> za każdy dzień zwłoki</w:t>
      </w:r>
      <w:r w:rsidRPr="00D6379D">
        <w:rPr>
          <w:rFonts w:ascii="Arial" w:hAnsi="Arial" w:cs="Arial"/>
        </w:rPr>
        <w:t>;</w:t>
      </w:r>
    </w:p>
    <w:p w14:paraId="1E195B15" w14:textId="463A9FF4" w:rsidR="00B05909" w:rsidRPr="005046DA" w:rsidRDefault="00DF1CAB" w:rsidP="00345E27">
      <w:pPr>
        <w:pStyle w:val="Bezodstpw"/>
        <w:widowControl/>
        <w:numPr>
          <w:ilvl w:val="0"/>
          <w:numId w:val="13"/>
        </w:numPr>
        <w:adjustRightInd/>
        <w:textAlignment w:val="auto"/>
        <w:rPr>
          <w:rFonts w:ascii="Arial" w:hAnsi="Arial" w:cs="Arial"/>
          <w:color w:val="FF0000"/>
        </w:rPr>
      </w:pPr>
      <w:r>
        <w:rPr>
          <w:rFonts w:ascii="Arial" w:hAnsi="Arial" w:cs="Arial"/>
        </w:rPr>
        <w:t xml:space="preserve">za </w:t>
      </w:r>
      <w:r w:rsidR="005046DA">
        <w:rPr>
          <w:rFonts w:ascii="Arial" w:hAnsi="Arial" w:cs="Arial"/>
        </w:rPr>
        <w:t>nieprzekazanie</w:t>
      </w:r>
      <w:r>
        <w:rPr>
          <w:rFonts w:ascii="Arial" w:hAnsi="Arial" w:cs="Arial"/>
        </w:rPr>
        <w:t xml:space="preserve"> wykonawczy części nr 1 zamówienia danych </w:t>
      </w:r>
      <w:r w:rsidR="00767421">
        <w:rPr>
          <w:rFonts w:ascii="Arial" w:hAnsi="Arial" w:cs="Arial"/>
        </w:rPr>
        <w:t>do wykonania harmonogramu, o którym mowa w § 4</w:t>
      </w:r>
      <w:r w:rsidR="00E33E60">
        <w:rPr>
          <w:rFonts w:ascii="Arial" w:hAnsi="Arial" w:cs="Arial"/>
        </w:rPr>
        <w:t xml:space="preserve"> (lub jego poprawy w wyniku zgłoszenia uwag </w:t>
      </w:r>
      <w:r w:rsidR="00DC2986">
        <w:rPr>
          <w:rFonts w:ascii="Arial" w:hAnsi="Arial" w:cs="Arial"/>
        </w:rPr>
        <w:t>przez Zamawiającego/Eksploatatora)</w:t>
      </w:r>
      <w:r w:rsidR="00AD6C16" w:rsidRPr="00D6379D">
        <w:rPr>
          <w:rFonts w:ascii="Arial" w:hAnsi="Arial" w:cs="Arial"/>
        </w:rPr>
        <w:t xml:space="preserve"> </w:t>
      </w:r>
      <w:r w:rsidR="00B05909" w:rsidRPr="00D6379D">
        <w:rPr>
          <w:rFonts w:ascii="Arial" w:hAnsi="Arial" w:cs="Arial"/>
        </w:rPr>
        <w:t xml:space="preserve">– w wysokości </w:t>
      </w:r>
      <w:r w:rsidR="00767421">
        <w:rPr>
          <w:rFonts w:ascii="Arial" w:hAnsi="Arial" w:cs="Arial"/>
        </w:rPr>
        <w:t>10</w:t>
      </w:r>
      <w:r w:rsidR="00AD6C16" w:rsidRPr="00D6379D">
        <w:rPr>
          <w:rFonts w:ascii="Arial" w:hAnsi="Arial" w:cs="Arial"/>
        </w:rPr>
        <w:t xml:space="preserve">00 zł (słownie: </w:t>
      </w:r>
      <w:r w:rsidR="00767421">
        <w:rPr>
          <w:rFonts w:ascii="Arial" w:hAnsi="Arial" w:cs="Arial"/>
        </w:rPr>
        <w:t>tysiąc</w:t>
      </w:r>
      <w:r w:rsidR="00AD6C16" w:rsidRPr="00D6379D">
        <w:rPr>
          <w:rFonts w:ascii="Arial" w:hAnsi="Arial" w:cs="Arial"/>
        </w:rPr>
        <w:t xml:space="preserve"> zł) </w:t>
      </w:r>
      <w:r w:rsidR="00B05909" w:rsidRPr="00D6379D">
        <w:rPr>
          <w:rFonts w:ascii="Arial" w:hAnsi="Arial" w:cs="Arial"/>
        </w:rPr>
        <w:t xml:space="preserve">za każdy </w:t>
      </w:r>
      <w:r w:rsidR="005046DA">
        <w:rPr>
          <w:rFonts w:ascii="Arial" w:hAnsi="Arial" w:cs="Arial"/>
        </w:rPr>
        <w:t>przypadek nieprzekazania danych</w:t>
      </w:r>
      <w:r w:rsidR="00B05909" w:rsidRPr="00D6379D">
        <w:rPr>
          <w:rFonts w:ascii="Arial" w:hAnsi="Arial" w:cs="Arial"/>
        </w:rPr>
        <w:t>;</w:t>
      </w:r>
    </w:p>
    <w:p w14:paraId="0B61EB7D" w14:textId="6352E358" w:rsidR="00B05909" w:rsidRPr="00E33E60" w:rsidRDefault="00B05909" w:rsidP="00E33E60">
      <w:pPr>
        <w:pStyle w:val="Bezodstpw"/>
        <w:widowControl/>
        <w:numPr>
          <w:ilvl w:val="0"/>
          <w:numId w:val="13"/>
        </w:numPr>
        <w:adjustRightInd/>
        <w:textAlignment w:val="auto"/>
        <w:rPr>
          <w:rFonts w:ascii="Arial" w:hAnsi="Arial" w:cs="Arial"/>
        </w:rPr>
      </w:pPr>
      <w:r w:rsidRPr="00501C1C">
        <w:rPr>
          <w:rFonts w:ascii="Arial" w:hAnsi="Arial" w:cs="Arial"/>
        </w:rPr>
        <w:t xml:space="preserve">za </w:t>
      </w:r>
      <w:r w:rsidR="00FB3D0A" w:rsidRPr="00501C1C">
        <w:rPr>
          <w:rFonts w:ascii="Arial" w:hAnsi="Arial" w:cs="Arial"/>
        </w:rPr>
        <w:t>zwłokę</w:t>
      </w:r>
      <w:r w:rsidRPr="00501C1C">
        <w:rPr>
          <w:rFonts w:ascii="Arial" w:hAnsi="Arial" w:cs="Arial"/>
        </w:rPr>
        <w:t xml:space="preserve"> w usunięciu wady – w wysokości </w:t>
      </w:r>
      <w:r w:rsidR="00501C1C" w:rsidRPr="00501C1C">
        <w:rPr>
          <w:rFonts w:ascii="Arial" w:hAnsi="Arial" w:cs="Arial"/>
        </w:rPr>
        <w:t>5</w:t>
      </w:r>
      <w:r w:rsidR="002A2D17" w:rsidRPr="00501C1C">
        <w:rPr>
          <w:rFonts w:ascii="Arial" w:hAnsi="Arial" w:cs="Arial"/>
        </w:rPr>
        <w:t xml:space="preserve">00 zł (słownie: </w:t>
      </w:r>
      <w:r w:rsidR="00501C1C" w:rsidRPr="00501C1C">
        <w:rPr>
          <w:rFonts w:ascii="Arial" w:hAnsi="Arial" w:cs="Arial"/>
        </w:rPr>
        <w:t>pięćset</w:t>
      </w:r>
      <w:r w:rsidR="002A2D17" w:rsidRPr="00501C1C">
        <w:rPr>
          <w:rFonts w:ascii="Arial" w:hAnsi="Arial" w:cs="Arial"/>
        </w:rPr>
        <w:t xml:space="preserve"> zł) </w:t>
      </w:r>
      <w:r w:rsidRPr="00501C1C">
        <w:rPr>
          <w:rFonts w:ascii="Arial" w:hAnsi="Arial" w:cs="Arial"/>
        </w:rPr>
        <w:t xml:space="preserve">za każdy rozpoczęty dzień </w:t>
      </w:r>
      <w:r w:rsidR="00FB3D0A" w:rsidRPr="00501C1C">
        <w:rPr>
          <w:rFonts w:ascii="Arial" w:hAnsi="Arial" w:cs="Arial"/>
        </w:rPr>
        <w:t>zwłoki</w:t>
      </w:r>
      <w:r w:rsidRPr="00501C1C">
        <w:rPr>
          <w:rFonts w:ascii="Arial" w:hAnsi="Arial" w:cs="Arial"/>
        </w:rPr>
        <w:t xml:space="preserve"> liczon</w:t>
      </w:r>
      <w:r w:rsidR="00FB3D0A" w:rsidRPr="00501C1C">
        <w:rPr>
          <w:rFonts w:ascii="Arial" w:hAnsi="Arial" w:cs="Arial"/>
        </w:rPr>
        <w:t>y</w:t>
      </w:r>
      <w:r w:rsidRPr="00501C1C">
        <w:rPr>
          <w:rFonts w:ascii="Arial" w:hAnsi="Arial" w:cs="Arial"/>
        </w:rPr>
        <w:t xml:space="preserve"> od dnia wyznaczonego na usuniecie wad;</w:t>
      </w:r>
    </w:p>
    <w:p w14:paraId="4693DD19" w14:textId="1CF50CB2"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odstąpienie od umowy z przyczyn zależnych od Wykonawcy – w wysokości </w:t>
      </w:r>
      <w:r w:rsidR="00501C1C" w:rsidRPr="00501C1C">
        <w:rPr>
          <w:rFonts w:ascii="Arial" w:hAnsi="Arial" w:cs="Arial"/>
        </w:rPr>
        <w:t>1</w:t>
      </w:r>
      <w:r w:rsidR="00611C8D">
        <w:rPr>
          <w:rFonts w:ascii="Arial" w:hAnsi="Arial" w:cs="Arial"/>
        </w:rPr>
        <w:t>0</w:t>
      </w:r>
      <w:r w:rsidRPr="00501C1C">
        <w:rPr>
          <w:rFonts w:ascii="Arial" w:hAnsi="Arial" w:cs="Arial"/>
        </w:rPr>
        <w:t xml:space="preserve"> % ryczałtowego wynagrodzenia umownego brutto</w:t>
      </w:r>
      <w:r w:rsidR="000D648B" w:rsidRPr="00501C1C">
        <w:rPr>
          <w:rFonts w:ascii="Arial" w:hAnsi="Arial" w:cs="Arial"/>
        </w:rPr>
        <w:t xml:space="preserve"> określonego w § 3 ust. 1 umowy;</w:t>
      </w:r>
    </w:p>
    <w:p w14:paraId="1BEDF2D9" w14:textId="06A1E834"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E33E60">
        <w:rPr>
          <w:rFonts w:ascii="Arial" w:hAnsi="Arial" w:cs="Arial"/>
        </w:rPr>
        <w:t>4</w:t>
      </w:r>
      <w:r w:rsidRPr="00D6379D">
        <w:rPr>
          <w:rFonts w:ascii="Arial" w:hAnsi="Arial" w:cs="Arial"/>
        </w:rPr>
        <w:t xml:space="preserve"> umowy </w:t>
      </w:r>
      <w:r w:rsidRPr="00D6379D">
        <w:rPr>
          <w:rFonts w:ascii="Arial" w:hAnsi="Arial" w:cs="Arial"/>
        </w:rPr>
        <w:softHyphen/>
        <w:t xml:space="preserve">– w wysokości </w:t>
      </w:r>
      <w:r w:rsidR="00611C8D">
        <w:rPr>
          <w:rFonts w:ascii="Arial" w:hAnsi="Arial" w:cs="Arial"/>
        </w:rPr>
        <w:t>3</w:t>
      </w:r>
      <w:r w:rsidRPr="00D6379D">
        <w:rPr>
          <w:rFonts w:ascii="Arial" w:hAnsi="Arial" w:cs="Arial"/>
        </w:rPr>
        <w:t xml:space="preserve">00 zł (słownie: </w:t>
      </w:r>
      <w:r w:rsidR="00611C8D">
        <w:rPr>
          <w:rFonts w:ascii="Arial" w:hAnsi="Arial" w:cs="Arial"/>
        </w:rPr>
        <w:t>trzysta</w:t>
      </w:r>
      <w:r w:rsidRPr="00D6379D">
        <w:rPr>
          <w:rFonts w:ascii="Arial" w:hAnsi="Arial" w:cs="Arial"/>
        </w:rPr>
        <w:t xml:space="preserve"> zł) za każde nieprzedłożenie dokumentów;</w:t>
      </w:r>
    </w:p>
    <w:p w14:paraId="128A1D4A" w14:textId="1E7D3CE5"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E33E60">
        <w:rPr>
          <w:rFonts w:ascii="Arial" w:hAnsi="Arial" w:cs="Arial"/>
        </w:rPr>
        <w:t>7</w:t>
      </w:r>
      <w:r w:rsidRPr="00D6379D">
        <w:rPr>
          <w:rFonts w:ascii="Arial" w:hAnsi="Arial" w:cs="Arial"/>
        </w:rPr>
        <w:t xml:space="preserve"> – </w:t>
      </w:r>
      <w:r w:rsidR="00477AC2" w:rsidRPr="00D6379D">
        <w:rPr>
          <w:rFonts w:ascii="Arial" w:hAnsi="Arial" w:cs="Arial"/>
        </w:rPr>
        <w:t xml:space="preserve">w wysokości </w:t>
      </w:r>
      <w:r w:rsidR="00611C8D">
        <w:rPr>
          <w:rFonts w:ascii="Arial" w:hAnsi="Arial" w:cs="Arial"/>
        </w:rPr>
        <w:t>3</w:t>
      </w:r>
      <w:r w:rsidR="00611C8D" w:rsidRPr="00D6379D">
        <w:rPr>
          <w:rFonts w:ascii="Arial" w:hAnsi="Arial" w:cs="Arial"/>
        </w:rPr>
        <w:t xml:space="preserve">00 zł (słownie: </w:t>
      </w:r>
      <w:r w:rsidR="00611C8D">
        <w:rPr>
          <w:rFonts w:ascii="Arial" w:hAnsi="Arial" w:cs="Arial"/>
        </w:rPr>
        <w:t>trzysta</w:t>
      </w:r>
      <w:r w:rsidR="00611C8D" w:rsidRPr="00D6379D">
        <w:rPr>
          <w:rFonts w:ascii="Arial" w:hAnsi="Arial" w:cs="Arial"/>
        </w:rPr>
        <w:t xml:space="preserve"> zł)</w:t>
      </w:r>
      <w:r w:rsidRPr="00D6379D">
        <w:rPr>
          <w:rFonts w:ascii="Arial" w:hAnsi="Arial" w:cs="Arial"/>
        </w:rPr>
        <w:t xml:space="preserve"> za każdą odmowę wykonania badań;</w:t>
      </w:r>
      <w:bookmarkEnd w:id="7"/>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lastRenderedPageBreak/>
        <w:t>Wykonawca oświadcza, że zgadza się na potrącenie naliczonych kar umownych z wystawionej faktury.</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2E8904B7" w:rsidR="00B05909" w:rsidRPr="00D6379D" w:rsidRDefault="00B05909" w:rsidP="00B05909">
      <w:pPr>
        <w:pStyle w:val="Bezodstpw"/>
        <w:jc w:val="center"/>
        <w:rPr>
          <w:rFonts w:ascii="Arial" w:hAnsi="Arial" w:cs="Arial"/>
          <w:b/>
        </w:rPr>
      </w:pPr>
      <w:bookmarkStart w:id="8" w:name="_Hlk506980218"/>
      <w:r w:rsidRPr="00D6379D">
        <w:rPr>
          <w:rFonts w:ascii="Arial" w:hAnsi="Arial" w:cs="Arial"/>
          <w:b/>
        </w:rPr>
        <w:t>§ 1</w:t>
      </w:r>
      <w:r w:rsidR="00C554E1">
        <w:rPr>
          <w:rFonts w:ascii="Arial" w:hAnsi="Arial" w:cs="Arial"/>
          <w:b/>
        </w:rPr>
        <w:t>2</w:t>
      </w:r>
    </w:p>
    <w:p w14:paraId="0B395F7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9" w:name="_Toc40704568"/>
      <w:bookmarkEnd w:id="8"/>
      <w:r w:rsidRPr="00D6379D">
        <w:rPr>
          <w:rFonts w:ascii="Arial" w:hAnsi="Arial" w:cs="Arial"/>
          <w:lang w:eastAsia="pl-PL"/>
        </w:rPr>
        <w:t xml:space="preserve">Wykonawca gwarantuje, że przedmiot umowy będzie wolny od wad. </w:t>
      </w:r>
      <w:bookmarkStart w:id="10" w:name="_Ref274035926"/>
      <w:bookmarkStart w:id="11" w:name="_Ref110424"/>
      <w:bookmarkEnd w:id="9"/>
    </w:p>
    <w:p w14:paraId="42494F25" w14:textId="77777777" w:rsidR="00091E34" w:rsidRDefault="000B1691" w:rsidP="002F6248">
      <w:pPr>
        <w:numPr>
          <w:ilvl w:val="0"/>
          <w:numId w:val="67"/>
        </w:numPr>
        <w:spacing w:after="0" w:line="240" w:lineRule="auto"/>
        <w:outlineLvl w:val="1"/>
        <w:rPr>
          <w:rFonts w:ascii="Arial" w:hAnsi="Arial" w:cs="Arial"/>
          <w:lang w:eastAsia="pl-PL"/>
        </w:rPr>
      </w:pPr>
      <w:bookmarkStart w:id="12" w:name="_Toc40704570"/>
      <w:r w:rsidRPr="00D6379D">
        <w:rPr>
          <w:rFonts w:ascii="Arial" w:hAnsi="Arial" w:cs="Arial"/>
          <w:lang w:eastAsia="pl-PL"/>
        </w:rPr>
        <w:t xml:space="preserve">Na wykonany przedmiot umowy Wykonawca udziela </w:t>
      </w:r>
      <w:r w:rsidR="00091E34">
        <w:rPr>
          <w:rFonts w:ascii="Arial" w:hAnsi="Arial" w:cs="Arial"/>
          <w:lang w:eastAsia="pl-PL"/>
        </w:rPr>
        <w:t>gwarancji:</w:t>
      </w:r>
    </w:p>
    <w:p w14:paraId="45EE879D" w14:textId="488E6A21"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sterowniki </w:t>
      </w:r>
      <w:r w:rsidRPr="00F417D5">
        <w:rPr>
          <w:rFonts w:ascii="Arial" w:hAnsi="Arial" w:cs="Arial"/>
          <w:lang w:eastAsia="pl-PL"/>
        </w:rPr>
        <w:t xml:space="preserve">……………… </w:t>
      </w:r>
      <w:r w:rsidRPr="00091E34">
        <w:rPr>
          <w:rFonts w:ascii="Arial" w:hAnsi="Arial" w:cs="Arial"/>
          <w:lang w:eastAsia="pl-PL"/>
        </w:rPr>
        <w:t>miesięcy;</w:t>
      </w:r>
    </w:p>
    <w:p w14:paraId="315CBA2B" w14:textId="07BEC71E"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zestawy pomiarowe </w:t>
      </w:r>
      <w:r w:rsidRPr="00F417D5">
        <w:rPr>
          <w:rFonts w:ascii="Arial" w:hAnsi="Arial" w:cs="Arial"/>
          <w:lang w:eastAsia="pl-PL"/>
        </w:rPr>
        <w:t>………………….</w:t>
      </w:r>
      <w:r w:rsidRPr="00091E34">
        <w:rPr>
          <w:rFonts w:ascii="Arial" w:hAnsi="Arial" w:cs="Arial"/>
          <w:lang w:eastAsia="pl-PL"/>
        </w:rPr>
        <w:t xml:space="preserve"> miesięcy;</w:t>
      </w:r>
    </w:p>
    <w:p w14:paraId="00D0B129" w14:textId="668F659F"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agregat </w:t>
      </w:r>
      <w:r w:rsidRPr="00F417D5">
        <w:rPr>
          <w:rFonts w:ascii="Arial" w:hAnsi="Arial" w:cs="Arial"/>
          <w:lang w:eastAsia="pl-PL"/>
        </w:rPr>
        <w:t xml:space="preserve">………. </w:t>
      </w:r>
      <w:r w:rsidRPr="00091E34">
        <w:rPr>
          <w:rFonts w:ascii="Arial" w:hAnsi="Arial" w:cs="Arial"/>
          <w:lang w:eastAsia="pl-PL"/>
        </w:rPr>
        <w:t>miesięcy.</w:t>
      </w:r>
    </w:p>
    <w:p w14:paraId="33100DCE" w14:textId="2D45C388" w:rsidR="000B1691" w:rsidRPr="00091E34" w:rsidRDefault="00091E34" w:rsidP="00091E34">
      <w:pPr>
        <w:pStyle w:val="Akapitzlist"/>
        <w:numPr>
          <w:ilvl w:val="0"/>
          <w:numId w:val="105"/>
        </w:numPr>
        <w:spacing w:after="0" w:line="240" w:lineRule="auto"/>
        <w:outlineLvl w:val="1"/>
        <w:rPr>
          <w:rFonts w:ascii="Arial" w:hAnsi="Arial" w:cs="Arial"/>
          <w:lang w:eastAsia="pl-PL"/>
        </w:rPr>
      </w:pPr>
      <w:r w:rsidRPr="00091E34">
        <w:rPr>
          <w:rFonts w:ascii="Arial" w:hAnsi="Arial" w:cs="Arial"/>
          <w:lang w:eastAsia="pl-PL"/>
        </w:rPr>
        <w:t>o</w:t>
      </w:r>
      <w:r w:rsidR="000B1691" w:rsidRPr="00091E34">
        <w:rPr>
          <w:rFonts w:ascii="Arial" w:hAnsi="Arial" w:cs="Arial"/>
          <w:lang w:eastAsia="pl-PL"/>
        </w:rPr>
        <w:t xml:space="preserve">kres </w:t>
      </w:r>
      <w:r w:rsidR="00C24E62">
        <w:rPr>
          <w:rFonts w:ascii="Arial" w:hAnsi="Arial" w:cs="Arial"/>
          <w:lang w:eastAsia="pl-PL"/>
        </w:rPr>
        <w:t>gwarancji</w:t>
      </w:r>
      <w:r w:rsidR="006D30D4" w:rsidRPr="00091E34">
        <w:rPr>
          <w:rFonts w:ascii="Arial" w:hAnsi="Arial" w:cs="Arial"/>
          <w:lang w:eastAsia="pl-PL"/>
        </w:rPr>
        <w:t xml:space="preserve"> </w:t>
      </w:r>
      <w:r w:rsidR="000B1691" w:rsidRPr="00091E34">
        <w:rPr>
          <w:rFonts w:ascii="Arial" w:hAnsi="Arial" w:cs="Arial"/>
          <w:lang w:eastAsia="pl-PL"/>
        </w:rPr>
        <w:t>będzie liczony od daty podpisania protokołu odbioru końcowego.</w:t>
      </w:r>
      <w:bookmarkEnd w:id="10"/>
      <w:bookmarkEnd w:id="11"/>
      <w:bookmarkEnd w:id="12"/>
    </w:p>
    <w:p w14:paraId="09EE6CCF" w14:textId="1BBA8005"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w:t>
      </w:r>
      <w:r w:rsidR="00C24E62">
        <w:rPr>
          <w:rFonts w:ascii="Arial" w:hAnsi="Arial" w:cs="Arial"/>
          <w:lang w:eastAsia="pl-PL"/>
        </w:rPr>
        <w:t>gwarancji</w:t>
      </w:r>
      <w:r w:rsidRPr="00D6379D">
        <w:rPr>
          <w:rFonts w:ascii="Arial" w:hAnsi="Arial" w:cs="Arial"/>
          <w:lang w:eastAsia="pl-PL"/>
        </w:rPr>
        <w:t xml:space="preserve"> także po upływie </w:t>
      </w:r>
      <w:r w:rsidR="00C24E62">
        <w:rPr>
          <w:rFonts w:ascii="Arial" w:hAnsi="Arial" w:cs="Arial"/>
          <w:lang w:eastAsia="pl-PL"/>
        </w:rPr>
        <w:t>o</w:t>
      </w:r>
      <w:r w:rsidRPr="00D6379D">
        <w:rPr>
          <w:rFonts w:ascii="Arial" w:hAnsi="Arial" w:cs="Arial"/>
          <w:lang w:eastAsia="pl-PL"/>
        </w:rPr>
        <w:t xml:space="preserve">kresu </w:t>
      </w:r>
      <w:r w:rsidR="00C24E62">
        <w:rPr>
          <w:rFonts w:ascii="Arial" w:hAnsi="Arial" w:cs="Arial"/>
          <w:lang w:eastAsia="pl-PL"/>
        </w:rPr>
        <w:t>gwarancji</w:t>
      </w:r>
      <w:r w:rsidRPr="00D6379D">
        <w:rPr>
          <w:rFonts w:ascii="Arial" w:hAnsi="Arial" w:cs="Arial"/>
          <w:lang w:eastAsia="pl-PL"/>
        </w:rPr>
        <w:t xml:space="preserve">, jeżeli przed upływem </w:t>
      </w:r>
      <w:r w:rsidR="00C24E62">
        <w:rPr>
          <w:rFonts w:ascii="Arial" w:hAnsi="Arial" w:cs="Arial"/>
          <w:lang w:eastAsia="pl-PL"/>
        </w:rPr>
        <w:t xml:space="preserve">tego </w:t>
      </w:r>
      <w:r w:rsidR="006D30D4" w:rsidRPr="00D6379D">
        <w:rPr>
          <w:rFonts w:ascii="Arial" w:hAnsi="Arial" w:cs="Arial"/>
          <w:lang w:eastAsia="pl-PL"/>
        </w:rPr>
        <w:t xml:space="preserve">okresu </w:t>
      </w:r>
      <w:r w:rsidR="00C24E62">
        <w:rPr>
          <w:rFonts w:ascii="Arial" w:hAnsi="Arial" w:cs="Arial"/>
          <w:lang w:eastAsia="pl-PL"/>
        </w:rPr>
        <w:t>w</w:t>
      </w:r>
      <w:r w:rsidRPr="00D6379D">
        <w:rPr>
          <w:rFonts w:ascii="Arial" w:hAnsi="Arial" w:cs="Arial"/>
          <w:lang w:eastAsia="pl-PL"/>
        </w:rPr>
        <w:t>ada została zgłoszona Wykonawcy.</w:t>
      </w:r>
      <w:bookmarkEnd w:id="13"/>
    </w:p>
    <w:p w14:paraId="1AD0F3EE" w14:textId="3D742DC4" w:rsidR="000B1691" w:rsidRPr="00AE34B0" w:rsidRDefault="00E3713E" w:rsidP="002F6248">
      <w:pPr>
        <w:numPr>
          <w:ilvl w:val="0"/>
          <w:numId w:val="67"/>
        </w:numPr>
        <w:spacing w:after="0" w:line="240" w:lineRule="auto"/>
        <w:rPr>
          <w:rFonts w:ascii="Arial" w:hAnsi="Arial" w:cs="Arial"/>
        </w:rPr>
      </w:pPr>
      <w:bookmarkStart w:id="14"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w:t>
      </w:r>
      <w:r w:rsidR="00C24E62">
        <w:rPr>
          <w:rFonts w:ascii="Arial" w:hAnsi="Arial" w:cs="Arial"/>
          <w:lang w:eastAsia="pl-PL"/>
        </w:rPr>
        <w:t>gwarancji</w:t>
      </w:r>
      <w:r w:rsidR="006D30D4" w:rsidRPr="00D6379D">
        <w:rPr>
          <w:rFonts w:ascii="Arial" w:hAnsi="Arial" w:cs="Arial"/>
          <w:lang w:eastAsia="pl-PL"/>
        </w:rPr>
        <w:t xml:space="preserve">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w przypadku wykrycia wady w przedmiocie umowy zgłosi ten fakt Zamawiającemu, który zawiadomi Wykonawcę o jej wykryciu.</w:t>
      </w:r>
    </w:p>
    <w:p w14:paraId="5D2AA3D0" w14:textId="39E06ECF"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4"/>
    </w:p>
    <w:p w14:paraId="47DB3ECD"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5" w:name="_Toc40704575"/>
      <w:r w:rsidRPr="00D6379D">
        <w:rPr>
          <w:rFonts w:ascii="Arial" w:hAnsi="Arial" w:cs="Arial"/>
          <w:lang w:eastAsia="pl-PL"/>
        </w:rPr>
        <w:t>Wykonawca przystąpi do usuwania:</w:t>
      </w:r>
      <w:bookmarkEnd w:id="15"/>
    </w:p>
    <w:p w14:paraId="410508F4" w14:textId="64AC128C" w:rsidR="000B1691" w:rsidRPr="00D6379D" w:rsidRDefault="000B1691" w:rsidP="002F6248">
      <w:pPr>
        <w:numPr>
          <w:ilvl w:val="0"/>
          <w:numId w:val="68"/>
        </w:numPr>
        <w:spacing w:after="0" w:line="240" w:lineRule="auto"/>
        <w:outlineLvl w:val="1"/>
        <w:rPr>
          <w:rFonts w:ascii="Arial" w:hAnsi="Arial" w:cs="Arial"/>
          <w:lang w:eastAsia="pl-PL"/>
        </w:rPr>
      </w:pPr>
      <w:bookmarkStart w:id="16"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6"/>
    </w:p>
    <w:p w14:paraId="7935413E" w14:textId="7E4DCAB2" w:rsidR="000B1691" w:rsidRDefault="000B1691" w:rsidP="002F6248">
      <w:pPr>
        <w:numPr>
          <w:ilvl w:val="0"/>
          <w:numId w:val="68"/>
        </w:numPr>
        <w:spacing w:after="0" w:line="240" w:lineRule="auto"/>
        <w:outlineLvl w:val="1"/>
        <w:rPr>
          <w:rFonts w:ascii="Arial" w:hAnsi="Arial" w:cs="Arial"/>
          <w:lang w:eastAsia="pl-PL"/>
        </w:rPr>
      </w:pPr>
      <w:bookmarkStart w:id="17"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7"/>
      <w:r w:rsidRPr="00D6379D">
        <w:rPr>
          <w:rFonts w:ascii="Arial" w:hAnsi="Arial" w:cs="Arial"/>
          <w:lang w:eastAsia="pl-PL"/>
        </w:rPr>
        <w:t>;</w:t>
      </w:r>
    </w:p>
    <w:p w14:paraId="6E443271" w14:textId="670D9139"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8"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8"/>
    </w:p>
    <w:p w14:paraId="3C18FB9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9"/>
      <w:r w:rsidRPr="00D6379D">
        <w:rPr>
          <w:rFonts w:ascii="Arial" w:hAnsi="Arial" w:cs="Arial"/>
          <w:lang w:eastAsia="pl-PL"/>
        </w:rPr>
        <w:t>Zgłaszania Wad należy dokonywać:</w:t>
      </w:r>
      <w:bookmarkEnd w:id="19"/>
    </w:p>
    <w:p w14:paraId="2578E15E"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0"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0"/>
      <w:r w:rsidRPr="00D6379D">
        <w:rPr>
          <w:rFonts w:ascii="Arial" w:hAnsi="Arial" w:cs="Arial"/>
          <w:lang w:eastAsia="pl-PL"/>
        </w:rPr>
        <w:t>;</w:t>
      </w:r>
    </w:p>
    <w:p w14:paraId="296AA340"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2"/>
      <w:r w:rsidRPr="00D6379D">
        <w:rPr>
          <w:rFonts w:ascii="Arial" w:hAnsi="Arial" w:cs="Arial"/>
          <w:lang w:eastAsia="pl-PL"/>
        </w:rPr>
        <w:t xml:space="preserve">pocztą elektroniczną, na adres: </w:t>
      </w:r>
      <w:bookmarkStart w:id="22" w:name="_Ref274562946"/>
      <w:bookmarkStart w:id="23" w:name="_Ref419976372"/>
      <w:bookmarkEnd w:id="21"/>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4"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2"/>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3"/>
      <w:bookmarkEnd w:id="24"/>
    </w:p>
    <w:p w14:paraId="1E4E62BC" w14:textId="47114F49"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4"/>
      <w:r w:rsidRPr="00D6379D">
        <w:rPr>
          <w:rFonts w:ascii="Arial" w:hAnsi="Arial" w:cs="Arial"/>
          <w:lang w:eastAsia="pl-PL"/>
        </w:rPr>
        <w:t xml:space="preserve">Wykonawca nie ponosi odpowiedzialności z tytułu </w:t>
      </w:r>
      <w:r w:rsidR="00C24E62">
        <w:rPr>
          <w:rFonts w:ascii="Arial" w:hAnsi="Arial" w:cs="Arial"/>
          <w:lang w:eastAsia="pl-PL"/>
        </w:rPr>
        <w:t>gwarancji</w:t>
      </w:r>
      <w:r w:rsidRPr="00D6379D">
        <w:rPr>
          <w:rFonts w:ascii="Arial" w:hAnsi="Arial" w:cs="Arial"/>
          <w:lang w:eastAsia="pl-PL"/>
        </w:rPr>
        <w:t>, jeżeli wykaże, że wada powstała na skutek:</w:t>
      </w:r>
      <w:bookmarkStart w:id="26" w:name="_Ref306104608"/>
      <w:bookmarkStart w:id="27" w:name="_Ref419976402"/>
      <w:bookmarkEnd w:id="25"/>
    </w:p>
    <w:p w14:paraId="402E8A42"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8" w:name="_Toc40704585"/>
      <w:r w:rsidRPr="00D6379D">
        <w:rPr>
          <w:rFonts w:ascii="Arial" w:hAnsi="Arial" w:cs="Arial"/>
          <w:lang w:eastAsia="pl-PL"/>
        </w:rPr>
        <w:t>niewłaściwej konserwacji, pod warunkiem przekazania przez Wykonawcę instrukcji eksploatacji przy odbiorze końcowym</w:t>
      </w:r>
      <w:bookmarkEnd w:id="26"/>
      <w:r w:rsidRPr="00D6379D">
        <w:rPr>
          <w:rFonts w:ascii="Arial" w:hAnsi="Arial" w:cs="Arial"/>
          <w:lang w:eastAsia="pl-PL"/>
        </w:rPr>
        <w:t>;</w:t>
      </w:r>
      <w:bookmarkEnd w:id="27"/>
      <w:bookmarkEnd w:id="28"/>
    </w:p>
    <w:p w14:paraId="547AD626" w14:textId="2B43ED2C" w:rsidR="000B1691" w:rsidRPr="00D6379D" w:rsidRDefault="00485613" w:rsidP="002F6248">
      <w:pPr>
        <w:numPr>
          <w:ilvl w:val="0"/>
          <w:numId w:val="70"/>
        </w:numPr>
        <w:spacing w:after="0" w:line="240" w:lineRule="auto"/>
        <w:outlineLvl w:val="1"/>
        <w:rPr>
          <w:rFonts w:ascii="Arial" w:hAnsi="Arial" w:cs="Arial"/>
          <w:lang w:eastAsia="pl-PL"/>
        </w:rPr>
      </w:pPr>
      <w:bookmarkStart w:id="29"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29"/>
    </w:p>
    <w:p w14:paraId="07765749"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7"/>
      <w:r w:rsidRPr="00D6379D">
        <w:rPr>
          <w:rFonts w:ascii="Arial" w:hAnsi="Arial" w:cs="Arial"/>
          <w:lang w:eastAsia="pl-PL"/>
        </w:rPr>
        <w:t>użytkowania niezgodnego z przeznaczeniem oraz dokumentacją techniczno-ruchową;</w:t>
      </w:r>
      <w:bookmarkStart w:id="31" w:name="_Ref306104611"/>
      <w:bookmarkStart w:id="32" w:name="_Ref419976405"/>
      <w:bookmarkEnd w:id="30"/>
    </w:p>
    <w:p w14:paraId="61FF3913"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3" w:name="_Toc40704588"/>
      <w:r w:rsidRPr="00D6379D">
        <w:rPr>
          <w:rFonts w:ascii="Arial" w:hAnsi="Arial" w:cs="Arial"/>
          <w:lang w:eastAsia="pl-PL"/>
        </w:rPr>
        <w:t>wad wynikłych z faktu zaistnienia przypadku siły wyższej</w:t>
      </w:r>
      <w:bookmarkEnd w:id="31"/>
      <w:bookmarkEnd w:id="32"/>
      <w:bookmarkEnd w:id="33"/>
      <w:r w:rsidR="00B967CD" w:rsidRPr="00D6379D">
        <w:rPr>
          <w:rFonts w:ascii="Arial" w:hAnsi="Arial" w:cs="Arial"/>
          <w:lang w:eastAsia="pl-PL"/>
        </w:rPr>
        <w:t>.</w:t>
      </w:r>
    </w:p>
    <w:p w14:paraId="173D7887" w14:textId="667B4128" w:rsidR="000B1691" w:rsidRPr="00D6379D" w:rsidRDefault="000B1691" w:rsidP="002F6248">
      <w:pPr>
        <w:numPr>
          <w:ilvl w:val="0"/>
          <w:numId w:val="67"/>
        </w:numPr>
        <w:spacing w:after="0" w:line="240" w:lineRule="auto"/>
        <w:outlineLvl w:val="1"/>
        <w:rPr>
          <w:rFonts w:ascii="Arial" w:hAnsi="Arial" w:cs="Arial"/>
          <w:lang w:eastAsia="pl-PL"/>
        </w:rPr>
      </w:pPr>
      <w:bookmarkStart w:id="34"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5" w:name="_Ref111506"/>
      <w:bookmarkEnd w:id="34"/>
    </w:p>
    <w:p w14:paraId="2C4598BA" w14:textId="687550DC" w:rsidR="000B1691" w:rsidRPr="00D6379D" w:rsidRDefault="000B1691" w:rsidP="002F6248">
      <w:pPr>
        <w:numPr>
          <w:ilvl w:val="0"/>
          <w:numId w:val="67"/>
        </w:numPr>
        <w:spacing w:after="0" w:line="240" w:lineRule="auto"/>
        <w:outlineLvl w:val="1"/>
        <w:rPr>
          <w:rFonts w:ascii="Arial" w:hAnsi="Arial" w:cs="Arial"/>
          <w:lang w:eastAsia="pl-PL"/>
        </w:rPr>
      </w:pPr>
      <w:bookmarkStart w:id="36" w:name="_Toc40704590"/>
      <w:r w:rsidRPr="00D6379D">
        <w:rPr>
          <w:rFonts w:ascii="Arial" w:hAnsi="Arial" w:cs="Arial"/>
          <w:lang w:eastAsia="pl-PL"/>
        </w:rPr>
        <w:t xml:space="preserve">Okres </w:t>
      </w:r>
      <w:r w:rsidR="00AA0E9B">
        <w:rPr>
          <w:rFonts w:ascii="Arial" w:hAnsi="Arial" w:cs="Arial"/>
          <w:lang w:eastAsia="pl-PL"/>
        </w:rPr>
        <w:t>gwarancji</w:t>
      </w:r>
      <w:r w:rsidR="006D30D4" w:rsidRPr="00D6379D">
        <w:rPr>
          <w:rFonts w:ascii="Arial" w:hAnsi="Arial" w:cs="Arial"/>
          <w:lang w:eastAsia="pl-PL"/>
        </w:rPr>
        <w:t xml:space="preserve"> </w:t>
      </w:r>
      <w:r w:rsidRPr="00D6379D">
        <w:rPr>
          <w:rFonts w:ascii="Arial" w:hAnsi="Arial" w:cs="Arial"/>
          <w:lang w:eastAsia="pl-PL"/>
        </w:rPr>
        <w:t xml:space="preserve">zostanie przedłużony o okres, w którym przedmiot umowy nie może być </w:t>
      </w:r>
      <w:r w:rsidRPr="00D6379D">
        <w:rPr>
          <w:rFonts w:ascii="Arial" w:hAnsi="Arial" w:cs="Arial"/>
          <w:lang w:eastAsia="pl-PL"/>
        </w:rPr>
        <w:lastRenderedPageBreak/>
        <w:t xml:space="preserve">wykorzystany do celów, dla jakich jest przeznaczony z powodu wady objętej </w:t>
      </w:r>
      <w:r w:rsidR="00AA0E9B">
        <w:rPr>
          <w:rFonts w:ascii="Arial" w:hAnsi="Arial" w:cs="Arial"/>
          <w:lang w:eastAsia="pl-PL"/>
        </w:rPr>
        <w:t>gwarancją</w:t>
      </w:r>
      <w:r w:rsidRPr="00D6379D">
        <w:rPr>
          <w:rFonts w:ascii="Arial" w:hAnsi="Arial" w:cs="Arial"/>
          <w:lang w:eastAsia="pl-PL"/>
        </w:rPr>
        <w:t>.</w:t>
      </w:r>
      <w:bookmarkEnd w:id="35"/>
      <w:bookmarkEnd w:id="36"/>
    </w:p>
    <w:p w14:paraId="0500EE91" w14:textId="7ACDE646"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1"/>
      <w:r w:rsidRPr="00D6379D">
        <w:rPr>
          <w:rFonts w:ascii="Arial" w:hAnsi="Arial" w:cs="Arial"/>
          <w:lang w:eastAsia="pl-PL"/>
        </w:rPr>
        <w:t xml:space="preserve">Jeżeli w </w:t>
      </w:r>
      <w:r w:rsidR="006D30D4" w:rsidRPr="00D6379D">
        <w:rPr>
          <w:rFonts w:ascii="Arial" w:hAnsi="Arial" w:cs="Arial"/>
          <w:lang w:eastAsia="pl-PL"/>
        </w:rPr>
        <w:t xml:space="preserve">okresie </w:t>
      </w:r>
      <w:r w:rsidR="00AA0E9B">
        <w:rPr>
          <w:rFonts w:ascii="Arial" w:hAnsi="Arial" w:cs="Arial"/>
          <w:lang w:eastAsia="pl-PL"/>
        </w:rPr>
        <w:t>gwarancji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AA0E9B">
        <w:rPr>
          <w:rFonts w:ascii="Arial" w:hAnsi="Arial" w:cs="Arial"/>
          <w:lang w:eastAsia="pl-PL"/>
        </w:rPr>
        <w:t>gwarancji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7"/>
    </w:p>
    <w:p w14:paraId="0FCCDFBC" w14:textId="26780256"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AA0E9B">
        <w:rPr>
          <w:rFonts w:ascii="Arial" w:hAnsi="Arial" w:cs="Arial"/>
        </w:rPr>
        <w:t>/Eksploatatora</w:t>
      </w:r>
      <w:r w:rsidRPr="00D6379D">
        <w:rPr>
          <w:rFonts w:ascii="Arial" w:hAnsi="Arial" w:cs="Arial"/>
        </w:rPr>
        <w:t xml:space="preserve"> mogą odbywać się będą przeglądy. Zamawiający powiadomi pisemnie Wykonawcę 14 dni przed terminem przeglądu. Przegląd odbywał się będzie na koszt Wykonawcy.</w:t>
      </w:r>
    </w:p>
    <w:p w14:paraId="41AFE578" w14:textId="42A266C9"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 xml:space="preserve">po upływie okresu </w:t>
      </w:r>
      <w:r w:rsidR="00AA0E9B">
        <w:rPr>
          <w:rFonts w:ascii="Arial" w:hAnsi="Arial" w:cs="Arial"/>
        </w:rPr>
        <w:t>gwarancji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0311206D"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AA0E9B">
        <w:rPr>
          <w:rFonts w:ascii="Arial" w:hAnsi="Arial" w:cs="Arial"/>
          <w:lang w:eastAsia="pl-PL"/>
        </w:rPr>
        <w:t>gwarancji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1E3409A8"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3</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5471A57F" w:rsidR="00BB6726"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6E6D141" w14:textId="2EC986E2" w:rsidR="002D5016" w:rsidRPr="00D6379D" w:rsidRDefault="002D5016" w:rsidP="00BB6726">
      <w:pPr>
        <w:widowControl/>
        <w:numPr>
          <w:ilvl w:val="0"/>
          <w:numId w:val="7"/>
        </w:numPr>
        <w:suppressAutoHyphens w:val="0"/>
        <w:adjustRightInd/>
        <w:spacing w:after="0" w:line="240" w:lineRule="auto"/>
        <w:textAlignment w:val="auto"/>
        <w:rPr>
          <w:rFonts w:ascii="Arial" w:hAnsi="Arial" w:cs="Arial"/>
          <w:lang w:bidi="en-US"/>
        </w:rPr>
      </w:pPr>
      <w:bookmarkStart w:id="38" w:name="_Hlk110346496"/>
      <w:r>
        <w:rPr>
          <w:rFonts w:ascii="Arial" w:hAnsi="Arial" w:cs="Arial"/>
        </w:rPr>
        <w:t xml:space="preserve">zmiany spowodowane zmianą w umowach z wykonawcami pozostałych </w:t>
      </w:r>
      <w:r w:rsidR="00060C2C">
        <w:rPr>
          <w:rFonts w:ascii="Arial" w:hAnsi="Arial" w:cs="Arial"/>
        </w:rPr>
        <w:t>części</w:t>
      </w:r>
      <w:r>
        <w:rPr>
          <w:rFonts w:ascii="Arial" w:hAnsi="Arial" w:cs="Arial"/>
        </w:rPr>
        <w:t xml:space="preserve"> zamówienia</w:t>
      </w:r>
      <w:r w:rsidR="00060C2C">
        <w:rPr>
          <w:rFonts w:ascii="Arial" w:hAnsi="Arial" w:cs="Arial"/>
        </w:rPr>
        <w:t>;</w:t>
      </w:r>
      <w:bookmarkEnd w:id="38"/>
    </w:p>
    <w:p w14:paraId="225AAB33" w14:textId="31F50A05"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w:t>
      </w:r>
      <w:r w:rsidRPr="00D6379D">
        <w:rPr>
          <w:rFonts w:ascii="Arial" w:hAnsi="Arial" w:cs="Arial"/>
          <w:lang w:bidi="en-US"/>
        </w:rPr>
        <w:t xml:space="preserve">dla wykonywanych </w:t>
      </w:r>
      <w:r w:rsidR="002D5016">
        <w:rPr>
          <w:rFonts w:ascii="Arial" w:hAnsi="Arial" w:cs="Arial"/>
          <w:lang w:bidi="en-US"/>
        </w:rPr>
        <w:t xml:space="preserve">prac </w:t>
      </w:r>
      <w:r w:rsidRPr="00D6379D">
        <w:rPr>
          <w:rFonts w:ascii="Arial" w:hAnsi="Arial" w:cs="Arial"/>
          <w:lang w:bidi="en-US"/>
        </w:rPr>
        <w:t xml:space="preserve">i związanej z tym koniecznością wprowadzenia zmian w </w:t>
      </w:r>
      <w:r w:rsidR="002D5016">
        <w:rPr>
          <w:rFonts w:ascii="Arial" w:hAnsi="Arial" w:cs="Arial"/>
          <w:lang w:bidi="en-US"/>
        </w:rPr>
        <w:t>przedmiocie umowy</w:t>
      </w:r>
      <w:r w:rsidRPr="00D6379D">
        <w:rPr>
          <w:rFonts w:ascii="Arial" w:hAnsi="Arial" w:cs="Arial"/>
          <w:lang w:bidi="en-US"/>
        </w:rPr>
        <w:t>;</w:t>
      </w:r>
    </w:p>
    <w:p w14:paraId="0B6694AE" w14:textId="3805E010"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w:t>
      </w:r>
      <w:r w:rsidR="002D5016">
        <w:rPr>
          <w:rFonts w:ascii="Arial" w:hAnsi="Arial" w:cs="Arial"/>
          <w:lang w:bidi="en-US"/>
        </w:rPr>
        <w:t>dokumentach zamówienia</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79627FD2"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3AC0C5C6" w14:textId="623F43AA"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zmiany będące następstwem działania </w:t>
      </w:r>
      <w:r w:rsidR="009479A8" w:rsidRPr="00D6379D">
        <w:rPr>
          <w:rFonts w:ascii="Arial" w:hAnsi="Arial" w:cs="Arial"/>
          <w:lang w:bidi="en-US"/>
        </w:rPr>
        <w:t>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uzgodnień</w:t>
      </w:r>
      <w:r w:rsidR="00CD6660" w:rsidRPr="00D6379D">
        <w:rPr>
          <w:rFonts w:ascii="Arial" w:hAnsi="Arial" w:cs="Arial"/>
          <w:lang w:bidi="en-US"/>
        </w:rPr>
        <w:t>, warunków</w:t>
      </w:r>
      <w:r w:rsidRPr="00D6379D">
        <w:rPr>
          <w:rFonts w:ascii="Arial" w:hAnsi="Arial" w:cs="Arial"/>
          <w:lang w:bidi="en-US"/>
        </w:rPr>
        <w:t xml:space="preserve"> itp., odmowa wydania przez instytucje wymaganych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34719468" w14:textId="019E9538" w:rsidR="00BB6726"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 xml:space="preserve">wystąpienie opóźnień w dokonaniu określonych czynności lub ich zaniechania przez właściwe </w:t>
      </w:r>
      <w:r w:rsidR="00CD6660" w:rsidRPr="00D6379D">
        <w:rPr>
          <w:rFonts w:ascii="Arial" w:hAnsi="Arial" w:cs="Arial"/>
        </w:rPr>
        <w:t>instytucje</w:t>
      </w:r>
      <w:r w:rsidRPr="00D6379D">
        <w:rPr>
          <w:rFonts w:ascii="Arial" w:hAnsi="Arial" w:cs="Arial"/>
        </w:rPr>
        <w:t>, za które wykonawc</w:t>
      </w:r>
      <w:r w:rsidR="007B2525" w:rsidRPr="00D6379D">
        <w:rPr>
          <w:rFonts w:ascii="Arial" w:hAnsi="Arial" w:cs="Arial"/>
        </w:rPr>
        <w:t>a nie ponosi odpowiedzialności</w:t>
      </w:r>
      <w:r w:rsidR="00CE004C">
        <w:rPr>
          <w:rFonts w:ascii="Arial" w:hAnsi="Arial" w:cs="Arial"/>
        </w:rPr>
        <w:t>;</w:t>
      </w:r>
    </w:p>
    <w:p w14:paraId="3BCF3E4A" w14:textId="21E9CF4E" w:rsidR="00CE004C" w:rsidRDefault="00CE004C" w:rsidP="00BB6726">
      <w:pPr>
        <w:pStyle w:val="Bezodstpw"/>
        <w:widowControl/>
        <w:numPr>
          <w:ilvl w:val="0"/>
          <w:numId w:val="7"/>
        </w:numPr>
        <w:adjustRightInd/>
        <w:textAlignment w:val="auto"/>
        <w:rPr>
          <w:rFonts w:ascii="Arial" w:hAnsi="Arial" w:cs="Arial"/>
        </w:rPr>
      </w:pPr>
      <w:bookmarkStart w:id="39" w:name="_Hlk110346480"/>
      <w:r>
        <w:rPr>
          <w:rFonts w:ascii="Arial" w:hAnsi="Arial" w:cs="Arial"/>
        </w:rPr>
        <w:t xml:space="preserve">nieudzielenie lub przedłużające się postępowania o udzielenie </w:t>
      </w:r>
      <w:r w:rsidR="003B3F02">
        <w:rPr>
          <w:rFonts w:ascii="Arial" w:hAnsi="Arial" w:cs="Arial"/>
        </w:rPr>
        <w:t>zamówienia w pozostałych częściach zamówienia (Inwestycji);</w:t>
      </w:r>
    </w:p>
    <w:p w14:paraId="21C29B03" w14:textId="3425343C" w:rsidR="008363A7" w:rsidRPr="00D6379D" w:rsidRDefault="008363A7" w:rsidP="00BB6726">
      <w:pPr>
        <w:pStyle w:val="Bezodstpw"/>
        <w:widowControl/>
        <w:numPr>
          <w:ilvl w:val="0"/>
          <w:numId w:val="7"/>
        </w:numPr>
        <w:adjustRightInd/>
        <w:textAlignment w:val="auto"/>
        <w:rPr>
          <w:rFonts w:ascii="Arial" w:hAnsi="Arial" w:cs="Arial"/>
        </w:rPr>
      </w:pPr>
      <w:r>
        <w:rPr>
          <w:rFonts w:ascii="Arial" w:hAnsi="Arial" w:cs="Arial"/>
        </w:rPr>
        <w:t>utrata dofinansowania</w:t>
      </w:r>
      <w:r w:rsidR="004B35A8">
        <w:rPr>
          <w:rFonts w:ascii="Arial" w:hAnsi="Arial" w:cs="Arial"/>
        </w:rPr>
        <w:t xml:space="preserve"> określonego w promesie wstępnej</w:t>
      </w:r>
      <w:r>
        <w:rPr>
          <w:rFonts w:ascii="Arial" w:hAnsi="Arial" w:cs="Arial"/>
        </w:rPr>
        <w:t>;</w:t>
      </w:r>
      <w:bookmarkEnd w:id="39"/>
    </w:p>
    <w:p w14:paraId="04572EE7"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lastRenderedPageBreak/>
        <w:t>wystąpienie innych opóźnień lub przestojów z przyczyn niezawinionych przez wykonawcę;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40"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40"/>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1"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23057D8C"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w:t>
      </w:r>
      <w:r w:rsidR="00CE004C">
        <w:rPr>
          <w:rFonts w:ascii="Arial" w:hAnsi="Arial" w:cs="Arial"/>
        </w:rPr>
        <w:t>prac</w:t>
      </w:r>
      <w:r w:rsidR="00F70485" w:rsidRPr="00D6379D">
        <w:rPr>
          <w:rFonts w:ascii="Arial" w:hAnsi="Arial" w:cs="Arial"/>
        </w:rPr>
        <w:t xml:space="preserve">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01F03CF8" w14:textId="3213D5F9" w:rsidR="00135DE4" w:rsidRPr="00BF2A1A" w:rsidRDefault="00370334" w:rsidP="00BF2A1A">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r w:rsidR="00135DE4" w:rsidRPr="00BF2A1A">
        <w:rPr>
          <w:rFonts w:ascii="Arial" w:hAnsi="Arial" w:cs="Arial"/>
        </w:rPr>
        <w:t xml:space="preserve"> </w:t>
      </w:r>
    </w:p>
    <w:bookmarkEnd w:id="41"/>
    <w:p w14:paraId="5075BBD3" w14:textId="77777777" w:rsidR="00BF2A1A" w:rsidRPr="00D6379D" w:rsidRDefault="00BF2A1A" w:rsidP="00BF2A1A">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O wystąpieniu okoliczności mogących wpłynąć na zmianę postanowień umowy Strony poinformują się w formie pisemnej. </w:t>
      </w:r>
      <w:r w:rsidRPr="00D6379D">
        <w:rPr>
          <w:rFonts w:ascii="Arial" w:hAnsi="Arial" w:cs="Arial"/>
          <w:lang w:eastAsia="pl-PL"/>
        </w:rPr>
        <w:t>Zamawiający lub Wykonawca w terminie 10 dni od dnia złożenia przez drugą stronę wniosku oceni, czy wykazano rzeczywisty wpływ zmian, o których mowa w ust. 1 powyżej. Termin wskazany w zdaniu poprzednim może ulec zmianie ze względu np. na dużą ilość materiału dowodowego. Strony zastrzegają sobie możliwość wezwania Strony wnioskującej do przedłożenia dodatkowych dokumentów czy wyliczeń do złożonego wniosku. W przypadku zaakceptowania wniosku Strony wyznaczą datę podpisania aneksu do umowy.</w:t>
      </w:r>
    </w:p>
    <w:p w14:paraId="4FB380BE" w14:textId="77777777" w:rsidR="00BF2A1A" w:rsidRPr="006E5256" w:rsidRDefault="00BF2A1A" w:rsidP="00BF2A1A">
      <w:pPr>
        <w:pStyle w:val="Akapitzlist"/>
        <w:widowControl/>
        <w:numPr>
          <w:ilvl w:val="0"/>
          <w:numId w:val="22"/>
        </w:numPr>
        <w:adjustRightInd/>
        <w:spacing w:after="0" w:line="240" w:lineRule="auto"/>
        <w:textAlignment w:val="auto"/>
        <w:rPr>
          <w:rFonts w:ascii="Arial" w:hAnsi="Arial" w:cs="Arial"/>
        </w:rPr>
      </w:pPr>
      <w:r w:rsidRPr="006E5256">
        <w:rPr>
          <w:rFonts w:ascii="Arial" w:hAnsi="Arial" w:cs="Arial"/>
        </w:rPr>
        <w:t xml:space="preserve">Zamawiający przewiduje również możliwość dokonania istotnych zmian postanowień zawartej umowy w zakresie zmiany wysokości wynagrodzenia, o którym mowa w § 3 ust. </w:t>
      </w:r>
      <w:r>
        <w:rPr>
          <w:rFonts w:ascii="Arial" w:hAnsi="Arial" w:cs="Arial"/>
        </w:rPr>
        <w:t>1 w</w:t>
      </w:r>
      <w:r w:rsidRPr="006E5256">
        <w:rPr>
          <w:rFonts w:ascii="Arial" w:hAnsi="Arial" w:cs="Arial"/>
        </w:rPr>
        <w:t xml:space="preserve"> przypadku zmiany stawki podatku od towarów i usług w zakresie </w:t>
      </w:r>
      <w:r>
        <w:rPr>
          <w:rFonts w:ascii="Arial" w:hAnsi="Arial" w:cs="Arial"/>
        </w:rPr>
        <w:t>przedmiotu umowy</w:t>
      </w:r>
      <w:r w:rsidRPr="006E5256">
        <w:rPr>
          <w:rFonts w:ascii="Arial" w:hAnsi="Arial" w:cs="Arial"/>
        </w:rPr>
        <w:t xml:space="preserve"> – jeżeli ta zmiana będzie miała wpływ na koszty wykonania zamówienia przez Wykonawcę. </w:t>
      </w:r>
    </w:p>
    <w:p w14:paraId="345ED2DD" w14:textId="03ABAA00" w:rsidR="00BF2A1A" w:rsidRDefault="00BF2A1A" w:rsidP="00BF2A1A">
      <w:pPr>
        <w:pStyle w:val="Akapitzlist"/>
        <w:widowControl/>
        <w:numPr>
          <w:ilvl w:val="0"/>
          <w:numId w:val="22"/>
        </w:numPr>
        <w:adjustRightInd/>
        <w:spacing w:after="0" w:line="240" w:lineRule="auto"/>
        <w:textAlignment w:val="auto"/>
        <w:rPr>
          <w:rFonts w:ascii="Arial" w:hAnsi="Arial" w:cs="Arial"/>
        </w:rPr>
      </w:pPr>
      <w:r w:rsidRPr="006E5256">
        <w:rPr>
          <w:rFonts w:ascii="Arial" w:hAnsi="Arial" w:cs="Arial"/>
        </w:rPr>
        <w:t xml:space="preserve">W przypadku zmiany stawki podatku od towarów i usług - Wykonawca składa do Zamawiającego pisemny wniosek o zmianę przedmiotowej umowy w zakresie wynagrodzenia brutto po wejściu w życie przepisów zmieniających stawkę podatku od towarów i usług. Wniosek powinien zawierać wyczerpujące uzasadnienie faktyczne i prawne oraz dokładne wyliczenie kwoty wynagrodzenia Wykonawcy po zmianie umowy. </w:t>
      </w:r>
      <w:r w:rsidRPr="006E5256">
        <w:rPr>
          <w:rFonts w:ascii="Arial" w:hAnsi="Arial" w:cs="Arial"/>
          <w:lang w:eastAsia="pl-PL"/>
        </w:rPr>
        <w:t>Zamawiający zastrzega sobie możliwość wezwania Wykonawcy do przedłożenia dodatkowych dokumentów czy wyliczeń sporządzonych przez Wykonawcę.</w:t>
      </w:r>
      <w:r w:rsidRPr="006E5256">
        <w:rPr>
          <w:rFonts w:ascii="Arial" w:hAnsi="Arial" w:cs="Arial"/>
        </w:rPr>
        <w:t xml:space="preserve"> W wypadku tej zmiany wartość netto wynagrodzenia Wykonawcy nie zmieni się, a określona w aneksie wartość brutto wynagrodzenia zostanie wyliczona na podstawie nowych przepisów.</w:t>
      </w:r>
    </w:p>
    <w:p w14:paraId="34CC39F5" w14:textId="77777777" w:rsidR="00BF2A1A" w:rsidRPr="00D6379D" w:rsidRDefault="00BF2A1A" w:rsidP="00BF2A1A">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p>
    <w:p w14:paraId="0948C0BC" w14:textId="19D84565" w:rsidR="000C1F6F" w:rsidRPr="00663B09" w:rsidRDefault="00BF2A1A" w:rsidP="00BF2A1A">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1F8A2FF"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4</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3ED1B7DC"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r w:rsidR="004B35A8">
        <w:rPr>
          <w:rFonts w:ascii="Arial" w:hAnsi="Arial" w:cs="Arial"/>
          <w:sz w:val="20"/>
        </w:rPr>
        <w:t>,</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474F7EB6"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nie rozpoczął </w:t>
      </w:r>
      <w:r w:rsidR="004B35A8">
        <w:rPr>
          <w:rFonts w:ascii="Arial" w:hAnsi="Arial" w:cs="Arial"/>
          <w:sz w:val="20"/>
        </w:rPr>
        <w:t>prac</w:t>
      </w:r>
      <w:r w:rsidRPr="00D6379D">
        <w:rPr>
          <w:rFonts w:ascii="Arial" w:hAnsi="Arial" w:cs="Arial"/>
          <w:sz w:val="20"/>
        </w:rPr>
        <w:t xml:space="preserve"> bez uzasadnionych przyczyn oraz nie kontynuuje ich pomimo wezwania Zamawiającego złożonego na piśmie (przesłanie pocztą elektroniczną </w:t>
      </w:r>
      <w:r w:rsidRPr="00D6379D">
        <w:rPr>
          <w:rFonts w:ascii="Arial" w:hAnsi="Arial" w:cs="Arial"/>
          <w:sz w:val="20"/>
        </w:rPr>
        <w:lastRenderedPageBreak/>
        <w:t>lub za pomocą operatora pocztowego zgodnie z wyborem Zamawiającego),</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1DCE8E2B"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w:t>
      </w:r>
      <w:r w:rsidR="004B35A8">
        <w:rPr>
          <w:rFonts w:ascii="Arial" w:hAnsi="Arial" w:cs="Arial"/>
          <w:sz w:val="20"/>
        </w:rPr>
        <w:t>0</w:t>
      </w:r>
      <w:r w:rsidRPr="00D6379D">
        <w:rPr>
          <w:rFonts w:ascii="Arial" w:hAnsi="Arial" w:cs="Arial"/>
          <w:sz w:val="20"/>
        </w:rPr>
        <w:t xml:space="preserve">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63900EB5" w14:textId="1830CB82" w:rsidR="00B05909"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w:t>
      </w:r>
      <w:r w:rsidR="004B35A8">
        <w:rPr>
          <w:rFonts w:ascii="Arial" w:hAnsi="Arial" w:cs="Arial"/>
          <w:sz w:val="20"/>
        </w:rPr>
        <w:t>1</w:t>
      </w:r>
      <w:r w:rsidRPr="00D6379D">
        <w:rPr>
          <w:rFonts w:ascii="Arial" w:hAnsi="Arial" w:cs="Arial"/>
          <w:sz w:val="20"/>
        </w:rPr>
        <w:t xml:space="preserve">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5229D17B" w14:textId="77777777" w:rsidR="000B4F26" w:rsidRDefault="000B4F26" w:rsidP="000B4F2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utraty dofinansowania określonego w promesie wstępnej,</w:t>
      </w:r>
    </w:p>
    <w:p w14:paraId="22FC036F" w14:textId="29562B2F" w:rsidR="004B35A8" w:rsidRPr="00D6379D" w:rsidRDefault="000B4F26" w:rsidP="000B4F2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nieudzielenia zamówienia w pozostałych częściach;</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E91B163"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5</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1369ECCA"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w:t>
      </w:r>
      <w:r w:rsidR="00C554E1">
        <w:rPr>
          <w:rFonts w:ascii="Arial" w:hAnsi="Arial" w:cs="Arial"/>
          <w:b/>
          <w:sz w:val="20"/>
        </w:rPr>
        <w:t>6</w:t>
      </w:r>
    </w:p>
    <w:p w14:paraId="07A435A9" w14:textId="7FF10E3D"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powykonawczą („Utwory”) są albo będą dziełami:</w:t>
      </w:r>
    </w:p>
    <w:p w14:paraId="41AB56B5"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lastRenderedPageBreak/>
        <w:t>zapis w formie cyfrowej, wprowadzanie oraz zapisywanie Utworów w pamięci komputera;</w:t>
      </w:r>
    </w:p>
    <w:p w14:paraId="7CD9DB9A"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5DBC3B56"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powykonawczej będą przenoszone na zasadach i w zakresie opisanym w ust. 3 powyżej majątkowe prawa autorskie i zależne prawa autorskie do tej części dokumentacji projektowej i powykonawczej.</w:t>
      </w:r>
    </w:p>
    <w:p w14:paraId="17FB9B62" w14:textId="193D31C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6202B67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7</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238DB832"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8</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2E8ACD6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C554E1">
        <w:rPr>
          <w:rFonts w:ascii="Arial" w:hAnsi="Arial" w:cs="Arial"/>
          <w:b/>
          <w:sz w:val="20"/>
        </w:rPr>
        <w:t>19</w:t>
      </w:r>
    </w:p>
    <w:p w14:paraId="55FFE64F" w14:textId="77777777" w:rsidR="00B05909" w:rsidRPr="00D6379D" w:rsidRDefault="00B05909" w:rsidP="002F6248">
      <w:pPr>
        <w:numPr>
          <w:ilvl w:val="0"/>
          <w:numId w:val="36"/>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w:t>
      </w:r>
      <w:r w:rsidRPr="00D6379D">
        <w:rPr>
          <w:rFonts w:ascii="Arial" w:hAnsi="Arial" w:cs="Arial"/>
        </w:rPr>
        <w:lastRenderedPageBreak/>
        <w:t xml:space="preserve">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A53D09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C554E1">
        <w:rPr>
          <w:rFonts w:ascii="Arial" w:hAnsi="Arial" w:cs="Arial"/>
          <w:b/>
        </w:rPr>
        <w:t>0</w:t>
      </w:r>
    </w:p>
    <w:p w14:paraId="4500BDE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2"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2"/>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5F16893E"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C554E1">
        <w:rPr>
          <w:rFonts w:ascii="Arial" w:hAnsi="Arial" w:cs="Arial"/>
          <w:b/>
          <w:sz w:val="20"/>
        </w:rPr>
        <w:t>1</w:t>
      </w:r>
    </w:p>
    <w:p w14:paraId="61108360"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574" w14:textId="3E59F203" w:rsidR="00D8186D" w:rsidRPr="00B75762" w:rsidRDefault="004656B6" w:rsidP="0030058F">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Budowa oraz rozbudowa infrastruktury wodno-kanalizacyjnej wraz z modernizacją oczyszczalni ścieków w Gminie Stare Babice” – część nr 3</w:t>
    </w:r>
    <w:r w:rsidR="00D8186D" w:rsidRPr="00B75762">
      <w:rPr>
        <w:rFonts w:ascii="Arial" w:hAnsi="Arial" w:cs="Arial"/>
        <w:bCs/>
        <w:i/>
        <w:iCs/>
        <w:sz w:val="14"/>
        <w:szCs w:val="14"/>
      </w:rPr>
      <w:tab/>
      <w:t xml:space="preserve">Strona </w:t>
    </w:r>
    <w:r w:rsidR="007322E7" w:rsidRPr="00B75762">
      <w:rPr>
        <w:rFonts w:ascii="Arial" w:hAnsi="Arial" w:cs="Arial"/>
        <w:bCs/>
        <w:i/>
        <w:iCs/>
        <w:sz w:val="14"/>
        <w:szCs w:val="14"/>
      </w:rPr>
      <w:fldChar w:fldCharType="begin"/>
    </w:r>
    <w:r w:rsidR="00D8186D" w:rsidRPr="00B75762">
      <w:rPr>
        <w:rFonts w:ascii="Arial" w:hAnsi="Arial" w:cs="Arial"/>
        <w:bCs/>
        <w:i/>
        <w:iCs/>
        <w:sz w:val="14"/>
        <w:szCs w:val="14"/>
      </w:rPr>
      <w:instrText xml:space="preserve"> PAGE   \* MERGEFORMAT </w:instrText>
    </w:r>
    <w:r w:rsidR="007322E7" w:rsidRPr="00B75762">
      <w:rPr>
        <w:rFonts w:ascii="Arial" w:hAnsi="Arial" w:cs="Arial"/>
        <w:bCs/>
        <w:i/>
        <w:iCs/>
        <w:sz w:val="14"/>
        <w:szCs w:val="14"/>
      </w:rPr>
      <w:fldChar w:fldCharType="separate"/>
    </w:r>
    <w:r w:rsidR="00C20538" w:rsidRPr="00B75762">
      <w:rPr>
        <w:rFonts w:ascii="Arial" w:hAnsi="Arial" w:cs="Arial"/>
        <w:bCs/>
        <w:i/>
        <w:iCs/>
        <w:noProof/>
        <w:sz w:val="14"/>
        <w:szCs w:val="14"/>
      </w:rPr>
      <w:t>24</w:t>
    </w:r>
    <w:r w:rsidR="007322E7"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D522" w14:textId="7990048D" w:rsidR="003E7ED7" w:rsidRPr="003A03F2" w:rsidRDefault="004656B6" w:rsidP="003E7ED7">
    <w:pPr>
      <w:pStyle w:val="Stopka"/>
      <w:pBdr>
        <w:top w:val="thinThickSmallGap" w:sz="24" w:space="1" w:color="622423"/>
      </w:pBdr>
      <w:tabs>
        <w:tab w:val="right" w:pos="9073"/>
      </w:tabs>
      <w:rPr>
        <w:rFonts w:ascii="Arial" w:hAnsi="Arial" w:cs="Arial"/>
        <w:bCs/>
        <w:i/>
        <w:iCs/>
        <w:sz w:val="16"/>
        <w:szCs w:val="16"/>
      </w:rPr>
    </w:pPr>
    <w:r w:rsidRPr="004656B6">
      <w:rPr>
        <w:rFonts w:ascii="Arial" w:hAnsi="Arial" w:cs="Arial"/>
        <w:bCs/>
        <w:i/>
        <w:iCs/>
        <w:sz w:val="16"/>
        <w:szCs w:val="16"/>
      </w:rPr>
      <w:t>Budowa oraz rozbudowa infrastruktury wodno-kanalizacyjnej wraz z modernizacją oczyszczalni ścieków w Gminie Stare Babice” – część nr 3</w:t>
    </w:r>
    <w:r w:rsidR="003E7ED7" w:rsidRPr="00B65C5A">
      <w:rPr>
        <w:rFonts w:ascii="Arial" w:hAnsi="Arial" w:cs="Arial"/>
        <w:bCs/>
        <w:i/>
        <w:iCs/>
        <w:sz w:val="16"/>
        <w:szCs w:val="16"/>
      </w:rPr>
      <w:t xml:space="preserve"> </w:t>
    </w:r>
    <w:r w:rsidR="003E7ED7" w:rsidRPr="003A03F2">
      <w:rPr>
        <w:rFonts w:ascii="Arial" w:hAnsi="Arial" w:cs="Arial"/>
        <w:bCs/>
        <w:i/>
        <w:iCs/>
        <w:sz w:val="16"/>
        <w:szCs w:val="16"/>
      </w:rPr>
      <w:tab/>
      <w:t xml:space="preserve">Strona </w:t>
    </w:r>
    <w:r w:rsidR="003E7ED7" w:rsidRPr="003A03F2">
      <w:rPr>
        <w:rFonts w:ascii="Arial" w:hAnsi="Arial" w:cs="Arial"/>
        <w:bCs/>
        <w:i/>
        <w:iCs/>
        <w:sz w:val="16"/>
        <w:szCs w:val="16"/>
      </w:rPr>
      <w:fldChar w:fldCharType="begin"/>
    </w:r>
    <w:r w:rsidR="003E7ED7" w:rsidRPr="003A03F2">
      <w:rPr>
        <w:rFonts w:ascii="Arial" w:hAnsi="Arial" w:cs="Arial"/>
        <w:bCs/>
        <w:i/>
        <w:iCs/>
        <w:sz w:val="16"/>
        <w:szCs w:val="16"/>
      </w:rPr>
      <w:instrText xml:space="preserve"> PAGE   \* MERGEFORMAT </w:instrText>
    </w:r>
    <w:r w:rsidR="003E7ED7" w:rsidRPr="003A03F2">
      <w:rPr>
        <w:rFonts w:ascii="Arial" w:hAnsi="Arial" w:cs="Arial"/>
        <w:bCs/>
        <w:i/>
        <w:iCs/>
        <w:sz w:val="16"/>
        <w:szCs w:val="16"/>
      </w:rPr>
      <w:fldChar w:fldCharType="separate"/>
    </w:r>
    <w:r w:rsidR="003E7ED7">
      <w:rPr>
        <w:rFonts w:ascii="Arial" w:hAnsi="Arial" w:cs="Arial"/>
        <w:bCs/>
        <w:i/>
        <w:iCs/>
        <w:sz w:val="16"/>
        <w:szCs w:val="16"/>
      </w:rPr>
      <w:t>1</w:t>
    </w:r>
    <w:r w:rsidR="003E7ED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0D17446"/>
    <w:multiLevelType w:val="hybridMultilevel"/>
    <w:tmpl w:val="DF28A362"/>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9" w15:restartNumberingAfterBreak="0">
    <w:nsid w:val="02B471AD"/>
    <w:multiLevelType w:val="hybridMultilevel"/>
    <w:tmpl w:val="38E297A8"/>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15:restartNumberingAfterBreak="0">
    <w:nsid w:val="065218F8"/>
    <w:multiLevelType w:val="hybridMultilevel"/>
    <w:tmpl w:val="43E4F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5"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7"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9" w15:restartNumberingAfterBreak="0">
    <w:nsid w:val="0C8A43A4"/>
    <w:multiLevelType w:val="hybridMultilevel"/>
    <w:tmpl w:val="662C37EA"/>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1"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92"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3931F68"/>
    <w:multiLevelType w:val="hybridMultilevel"/>
    <w:tmpl w:val="613A4DB0"/>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15:restartNumberingAfterBreak="0">
    <w:nsid w:val="183030FA"/>
    <w:multiLevelType w:val="hybridMultilevel"/>
    <w:tmpl w:val="B8983320"/>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1"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3"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1E380E57"/>
    <w:multiLevelType w:val="hybridMultilevel"/>
    <w:tmpl w:val="75F6BDA0"/>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247D0673"/>
    <w:multiLevelType w:val="hybridMultilevel"/>
    <w:tmpl w:val="276A51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8B43382"/>
    <w:multiLevelType w:val="hybridMultilevel"/>
    <w:tmpl w:val="8BFEF78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0"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22"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4"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2DD21350"/>
    <w:multiLevelType w:val="hybridMultilevel"/>
    <w:tmpl w:val="3BAA4CE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3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4" w15:restartNumberingAfterBreak="0">
    <w:nsid w:val="39844E0B"/>
    <w:multiLevelType w:val="hybridMultilevel"/>
    <w:tmpl w:val="0C1AB228"/>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35" w15:restartNumberingAfterBreak="0">
    <w:nsid w:val="3AD075EB"/>
    <w:multiLevelType w:val="hybridMultilevel"/>
    <w:tmpl w:val="AD5E950E"/>
    <w:lvl w:ilvl="0" w:tplc="FFFFFFFF">
      <w:start w:val="1"/>
      <w:numFmt w:val="lowerLetter"/>
      <w:lvlText w:val="%1)"/>
      <w:lvlJc w:val="left"/>
      <w:pPr>
        <w:ind w:left="1080" w:hanging="360"/>
      </w:pPr>
    </w:lvl>
    <w:lvl w:ilvl="1" w:tplc="FFFFFFFF">
      <w:numFmt w:val="bullet"/>
      <w:lvlText w:val=""/>
      <w:lvlJc w:val="left"/>
      <w:pPr>
        <w:ind w:left="1800" w:hanging="360"/>
      </w:pPr>
      <w:rPr>
        <w:rFonts w:ascii="Symbol" w:eastAsia="SimSun" w:hAnsi="Symbol" w:cs="Times New Roman"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6"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7"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C2C2AFB"/>
    <w:multiLevelType w:val="hybridMultilevel"/>
    <w:tmpl w:val="679C2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1"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3"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5"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9"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A956A01"/>
    <w:multiLevelType w:val="hybridMultilevel"/>
    <w:tmpl w:val="02E21A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4DD47E40"/>
    <w:multiLevelType w:val="hybridMultilevel"/>
    <w:tmpl w:val="519C3808"/>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6" w15:restartNumberingAfterBreak="0">
    <w:nsid w:val="4E1F37B0"/>
    <w:multiLevelType w:val="hybridMultilevel"/>
    <w:tmpl w:val="57B40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7"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9"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60" w15:restartNumberingAfterBreak="0">
    <w:nsid w:val="51840A57"/>
    <w:multiLevelType w:val="hybridMultilevel"/>
    <w:tmpl w:val="009EEE30"/>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1"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6"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7" w15:restartNumberingAfterBreak="0">
    <w:nsid w:val="55B369CB"/>
    <w:multiLevelType w:val="hybridMultilevel"/>
    <w:tmpl w:val="054C7F78"/>
    <w:lvl w:ilvl="0" w:tplc="A51834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68212A3"/>
    <w:multiLevelType w:val="hybridMultilevel"/>
    <w:tmpl w:val="4FE8E4D4"/>
    <w:lvl w:ilvl="0" w:tplc="A304433A">
      <w:start w:val="1"/>
      <w:numFmt w:val="bullet"/>
      <w:lvlText w:val="-"/>
      <w:lvlJc w:val="left"/>
      <w:pPr>
        <w:ind w:left="1437" w:hanging="360"/>
      </w:pPr>
      <w:rPr>
        <w:rFonts w:ascii="Arial" w:hAnsi="Aria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69"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70"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D137120"/>
    <w:multiLevelType w:val="hybridMultilevel"/>
    <w:tmpl w:val="6F88433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4"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3C71DD6"/>
    <w:multiLevelType w:val="hybridMultilevel"/>
    <w:tmpl w:val="D10C2F1A"/>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1"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86"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B667553"/>
    <w:multiLevelType w:val="hybridMultilevel"/>
    <w:tmpl w:val="74AA2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1"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D4300F7"/>
    <w:multiLevelType w:val="hybridMultilevel"/>
    <w:tmpl w:val="45C05C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3" w15:restartNumberingAfterBreak="0">
    <w:nsid w:val="6D941C40"/>
    <w:multiLevelType w:val="hybridMultilevel"/>
    <w:tmpl w:val="0DDE8024"/>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DA805E9"/>
    <w:multiLevelType w:val="hybridMultilevel"/>
    <w:tmpl w:val="F0FCBC1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5"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7"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0" w15:restartNumberingAfterBreak="0">
    <w:nsid w:val="74AB19AE"/>
    <w:multiLevelType w:val="hybridMultilevel"/>
    <w:tmpl w:val="C9D487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1"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205"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93D7585"/>
    <w:multiLevelType w:val="hybridMultilevel"/>
    <w:tmpl w:val="AD5E950E"/>
    <w:lvl w:ilvl="0" w:tplc="04150017">
      <w:start w:val="1"/>
      <w:numFmt w:val="lowerLetter"/>
      <w:lvlText w:val="%1)"/>
      <w:lvlJc w:val="left"/>
      <w:pPr>
        <w:ind w:left="1080" w:hanging="360"/>
      </w:pPr>
    </w:lvl>
    <w:lvl w:ilvl="1" w:tplc="45C28600">
      <w:numFmt w:val="bullet"/>
      <w:lvlText w:val=""/>
      <w:lvlJc w:val="left"/>
      <w:pPr>
        <w:ind w:left="1800" w:hanging="360"/>
      </w:pPr>
      <w:rPr>
        <w:rFonts w:ascii="Symbol" w:eastAsia="SimSun" w:hAnsi="Symbol" w:cs="Times New Roman"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7"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209"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AA1331C"/>
    <w:multiLevelType w:val="hybridMultilevel"/>
    <w:tmpl w:val="F5F8C0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AAC697E"/>
    <w:multiLevelType w:val="hybridMultilevel"/>
    <w:tmpl w:val="C66EFFC8"/>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2" w15:restartNumberingAfterBreak="0">
    <w:nsid w:val="7BDC02F6"/>
    <w:multiLevelType w:val="hybridMultilevel"/>
    <w:tmpl w:val="98C40B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4"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5"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6"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217"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8" w15:restartNumberingAfterBreak="0">
    <w:nsid w:val="7FED7595"/>
    <w:multiLevelType w:val="hybridMultilevel"/>
    <w:tmpl w:val="4D1CA3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9360035">
    <w:abstractNumId w:val="0"/>
  </w:num>
  <w:num w:numId="2" w16cid:durableId="1599026581">
    <w:abstractNumId w:val="216"/>
  </w:num>
  <w:num w:numId="3" w16cid:durableId="1540389939">
    <w:abstractNumId w:val="162"/>
  </w:num>
  <w:num w:numId="4" w16cid:durableId="184096286">
    <w:abstractNumId w:val="108"/>
  </w:num>
  <w:num w:numId="5" w16cid:durableId="800195187">
    <w:abstractNumId w:val="102"/>
  </w:num>
  <w:num w:numId="6" w16cid:durableId="2053534192">
    <w:abstractNumId w:val="137"/>
  </w:num>
  <w:num w:numId="7" w16cid:durableId="420687269">
    <w:abstractNumId w:val="199"/>
  </w:num>
  <w:num w:numId="8" w16cid:durableId="438723009">
    <w:abstractNumId w:val="86"/>
  </w:num>
  <w:num w:numId="9" w16cid:durableId="389546357">
    <w:abstractNumId w:val="101"/>
  </w:num>
  <w:num w:numId="10" w16cid:durableId="500126345">
    <w:abstractNumId w:val="197"/>
  </w:num>
  <w:num w:numId="11" w16cid:durableId="439616511">
    <w:abstractNumId w:val="133"/>
  </w:num>
  <w:num w:numId="12" w16cid:durableId="1118336895">
    <w:abstractNumId w:val="106"/>
  </w:num>
  <w:num w:numId="13" w16cid:durableId="61291216">
    <w:abstractNumId w:val="114"/>
  </w:num>
  <w:num w:numId="14" w16cid:durableId="2108227844">
    <w:abstractNumId w:val="149"/>
  </w:num>
  <w:num w:numId="15" w16cid:durableId="404689814">
    <w:abstractNumId w:val="175"/>
  </w:num>
  <w:num w:numId="16" w16cid:durableId="568465242">
    <w:abstractNumId w:val="143"/>
  </w:num>
  <w:num w:numId="17" w16cid:durableId="960646204">
    <w:abstractNumId w:val="81"/>
  </w:num>
  <w:num w:numId="18" w16cid:durableId="1365444864">
    <w:abstractNumId w:val="174"/>
  </w:num>
  <w:num w:numId="19" w16cid:durableId="163014610">
    <w:abstractNumId w:val="186"/>
  </w:num>
  <w:num w:numId="20" w16cid:durableId="1156186977">
    <w:abstractNumId w:val="112"/>
  </w:num>
  <w:num w:numId="21" w16cid:durableId="884176931">
    <w:abstractNumId w:val="198"/>
  </w:num>
  <w:num w:numId="22" w16cid:durableId="741299407">
    <w:abstractNumId w:val="122"/>
  </w:num>
  <w:num w:numId="23" w16cid:durableId="758720966">
    <w:abstractNumId w:val="93"/>
  </w:num>
  <w:num w:numId="24" w16cid:durableId="1463645631">
    <w:abstractNumId w:val="127"/>
  </w:num>
  <w:num w:numId="25" w16cid:durableId="1376277402">
    <w:abstractNumId w:val="119"/>
  </w:num>
  <w:num w:numId="26" w16cid:durableId="18955098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64"/>
  </w:num>
  <w:num w:numId="28" w16cid:durableId="133268355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24"/>
  </w:num>
  <w:num w:numId="30" w16cid:durableId="1474255734">
    <w:abstractNumId w:val="99"/>
  </w:num>
  <w:num w:numId="31" w16cid:durableId="540169113">
    <w:abstractNumId w:val="204"/>
  </w:num>
  <w:num w:numId="32" w16cid:durableId="579565994">
    <w:abstractNumId w:val="195"/>
  </w:num>
  <w:num w:numId="33" w16cid:durableId="186797920">
    <w:abstractNumId w:val="178"/>
  </w:num>
  <w:num w:numId="34" w16cid:durableId="161628910">
    <w:abstractNumId w:val="105"/>
  </w:num>
  <w:num w:numId="35" w16cid:durableId="132406775">
    <w:abstractNumId w:val="132"/>
  </w:num>
  <w:num w:numId="36" w16cid:durableId="90439969">
    <w:abstractNumId w:val="159"/>
  </w:num>
  <w:num w:numId="37" w16cid:durableId="1444232578">
    <w:abstractNumId w:val="104"/>
  </w:num>
  <w:num w:numId="38" w16cid:durableId="1583296467">
    <w:abstractNumId w:val="187"/>
  </w:num>
  <w:num w:numId="39" w16cid:durableId="820661398">
    <w:abstractNumId w:val="144"/>
  </w:num>
  <w:num w:numId="40" w16cid:durableId="378017214">
    <w:abstractNumId w:val="208"/>
  </w:num>
  <w:num w:numId="41" w16cid:durableId="816335492">
    <w:abstractNumId w:val="131"/>
  </w:num>
  <w:num w:numId="42" w16cid:durableId="580138805">
    <w:abstractNumId w:val="80"/>
  </w:num>
  <w:num w:numId="43" w16cid:durableId="729036486">
    <w:abstractNumId w:val="151"/>
  </w:num>
  <w:num w:numId="44" w16cid:durableId="1733576273">
    <w:abstractNumId w:val="203"/>
  </w:num>
  <w:num w:numId="45" w16cid:durableId="745883140">
    <w:abstractNumId w:val="103"/>
  </w:num>
  <w:num w:numId="46" w16cid:durableId="1156070907">
    <w:abstractNumId w:val="150"/>
  </w:num>
  <w:num w:numId="47" w16cid:durableId="1598515476">
    <w:abstractNumId w:val="196"/>
  </w:num>
  <w:num w:numId="48" w16cid:durableId="608318747">
    <w:abstractNumId w:val="209"/>
  </w:num>
  <w:num w:numId="49" w16cid:durableId="273949216">
    <w:abstractNumId w:val="184"/>
  </w:num>
  <w:num w:numId="50" w16cid:durableId="1704860007">
    <w:abstractNumId w:val="176"/>
  </w:num>
  <w:num w:numId="51" w16cid:durableId="1201161247">
    <w:abstractNumId w:val="90"/>
  </w:num>
  <w:num w:numId="52" w16cid:durableId="1268659402">
    <w:abstractNumId w:val="84"/>
  </w:num>
  <w:num w:numId="53" w16cid:durableId="531724740">
    <w:abstractNumId w:val="92"/>
  </w:num>
  <w:num w:numId="54" w16cid:durableId="1771392103">
    <w:abstractNumId w:val="115"/>
  </w:num>
  <w:num w:numId="55" w16cid:durableId="530074108">
    <w:abstractNumId w:val="213"/>
  </w:num>
  <w:num w:numId="56" w16cid:durableId="1926038921">
    <w:abstractNumId w:val="154"/>
  </w:num>
  <w:num w:numId="57" w16cid:durableId="1752191762">
    <w:abstractNumId w:val="98"/>
  </w:num>
  <w:num w:numId="58" w16cid:durableId="1828936372">
    <w:abstractNumId w:val="181"/>
  </w:num>
  <w:num w:numId="59" w16cid:durableId="1437825000">
    <w:abstractNumId w:val="78"/>
  </w:num>
  <w:num w:numId="60" w16cid:durableId="759134661">
    <w:abstractNumId w:val="94"/>
  </w:num>
  <w:num w:numId="61" w16cid:durableId="2058583190">
    <w:abstractNumId w:val="171"/>
  </w:num>
  <w:num w:numId="62" w16cid:durableId="574046753">
    <w:abstractNumId w:val="215"/>
  </w:num>
  <w:num w:numId="63" w16cid:durableId="1272275294">
    <w:abstractNumId w:val="129"/>
  </w:num>
  <w:num w:numId="64" w16cid:durableId="1309477058">
    <w:abstractNumId w:val="183"/>
  </w:num>
  <w:num w:numId="65" w16cid:durableId="2090760698">
    <w:abstractNumId w:val="116"/>
  </w:num>
  <w:num w:numId="66" w16cid:durableId="105392998">
    <w:abstractNumId w:val="172"/>
  </w:num>
  <w:num w:numId="67" w16cid:durableId="434132783">
    <w:abstractNumId w:val="189"/>
  </w:num>
  <w:num w:numId="68" w16cid:durableId="809398673">
    <w:abstractNumId w:val="161"/>
  </w:num>
  <w:num w:numId="69" w16cid:durableId="405348222">
    <w:abstractNumId w:val="202"/>
  </w:num>
  <w:num w:numId="70" w16cid:durableId="119809143">
    <w:abstractNumId w:val="128"/>
  </w:num>
  <w:num w:numId="71" w16cid:durableId="143243293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2906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783846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9613090">
    <w:abstractNumId w:val="191"/>
  </w:num>
  <w:num w:numId="75" w16cid:durableId="80831535">
    <w:abstractNumId w:val="201"/>
  </w:num>
  <w:num w:numId="76" w16cid:durableId="587235060">
    <w:abstractNumId w:val="96"/>
  </w:num>
  <w:num w:numId="77" w16cid:durableId="189682334">
    <w:abstractNumId w:val="167"/>
  </w:num>
  <w:num w:numId="78" w16cid:durableId="1795101457">
    <w:abstractNumId w:val="160"/>
  </w:num>
  <w:num w:numId="79" w16cid:durableId="965813055">
    <w:abstractNumId w:val="188"/>
  </w:num>
  <w:num w:numId="80" w16cid:durableId="1342856585">
    <w:abstractNumId w:val="82"/>
  </w:num>
  <w:num w:numId="81" w16cid:durableId="199898640">
    <w:abstractNumId w:val="138"/>
  </w:num>
  <w:num w:numId="82" w16cid:durableId="423572041">
    <w:abstractNumId w:val="152"/>
  </w:num>
  <w:num w:numId="83" w16cid:durableId="1705136367">
    <w:abstractNumId w:val="134"/>
  </w:num>
  <w:num w:numId="84" w16cid:durableId="1595437262">
    <w:abstractNumId w:val="156"/>
  </w:num>
  <w:num w:numId="85" w16cid:durableId="145123912">
    <w:abstractNumId w:val="117"/>
  </w:num>
  <w:num w:numId="86" w16cid:durableId="1565793740">
    <w:abstractNumId w:val="173"/>
  </w:num>
  <w:num w:numId="87" w16cid:durableId="902837270">
    <w:abstractNumId w:val="206"/>
  </w:num>
  <w:num w:numId="88" w16cid:durableId="1289554647">
    <w:abstractNumId w:val="211"/>
  </w:num>
  <w:num w:numId="89" w16cid:durableId="756906731">
    <w:abstractNumId w:val="155"/>
  </w:num>
  <w:num w:numId="90" w16cid:durableId="717898283">
    <w:abstractNumId w:val="107"/>
  </w:num>
  <w:num w:numId="91" w16cid:durableId="222378913">
    <w:abstractNumId w:val="135"/>
  </w:num>
  <w:num w:numId="92" w16cid:durableId="747701057">
    <w:abstractNumId w:val="89"/>
  </w:num>
  <w:num w:numId="93" w16cid:durableId="154420384">
    <w:abstractNumId w:val="77"/>
  </w:num>
  <w:num w:numId="94" w16cid:durableId="676004695">
    <w:abstractNumId w:val="168"/>
  </w:num>
  <w:num w:numId="95" w16cid:durableId="1675958340">
    <w:abstractNumId w:val="113"/>
  </w:num>
  <w:num w:numId="96" w16cid:durableId="1859848241">
    <w:abstractNumId w:val="200"/>
  </w:num>
  <w:num w:numId="97" w16cid:durableId="582300788">
    <w:abstractNumId w:val="218"/>
  </w:num>
  <w:num w:numId="98" w16cid:durableId="27993523">
    <w:abstractNumId w:val="194"/>
  </w:num>
  <w:num w:numId="99" w16cid:durableId="411656766">
    <w:abstractNumId w:val="125"/>
  </w:num>
  <w:num w:numId="100" w16cid:durableId="1895652000">
    <w:abstractNumId w:val="83"/>
  </w:num>
  <w:num w:numId="101" w16cid:durableId="1676103721">
    <w:abstractNumId w:val="180"/>
  </w:num>
  <w:num w:numId="102" w16cid:durableId="970282797">
    <w:abstractNumId w:val="79"/>
  </w:num>
  <w:num w:numId="103" w16cid:durableId="375812993">
    <w:abstractNumId w:val="100"/>
  </w:num>
  <w:num w:numId="104" w16cid:durableId="216939566">
    <w:abstractNumId w:val="192"/>
  </w:num>
  <w:num w:numId="105" w16cid:durableId="646057146">
    <w:abstractNumId w:val="193"/>
  </w:num>
  <w:num w:numId="106" w16cid:durableId="294262271">
    <w:abstractNumId w:val="212"/>
  </w:num>
  <w:num w:numId="107" w16cid:durableId="1407147340">
    <w:abstractNumId w:val="2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2D59"/>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02FD"/>
    <w:rsid w:val="000313F5"/>
    <w:rsid w:val="00031AF3"/>
    <w:rsid w:val="00031ECF"/>
    <w:rsid w:val="00032A4E"/>
    <w:rsid w:val="00032C8B"/>
    <w:rsid w:val="00032E37"/>
    <w:rsid w:val="00033259"/>
    <w:rsid w:val="00034AE1"/>
    <w:rsid w:val="0003532F"/>
    <w:rsid w:val="00035897"/>
    <w:rsid w:val="00036F20"/>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16C"/>
    <w:rsid w:val="0005661F"/>
    <w:rsid w:val="00056732"/>
    <w:rsid w:val="000568F6"/>
    <w:rsid w:val="00056DC2"/>
    <w:rsid w:val="00057F39"/>
    <w:rsid w:val="0006064D"/>
    <w:rsid w:val="00060931"/>
    <w:rsid w:val="00060ADB"/>
    <w:rsid w:val="00060C2C"/>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9FB"/>
    <w:rsid w:val="00067DBC"/>
    <w:rsid w:val="000700FD"/>
    <w:rsid w:val="00070B73"/>
    <w:rsid w:val="0007130F"/>
    <w:rsid w:val="0007206A"/>
    <w:rsid w:val="00072223"/>
    <w:rsid w:val="00072585"/>
    <w:rsid w:val="00072DE2"/>
    <w:rsid w:val="0007307D"/>
    <w:rsid w:val="00073254"/>
    <w:rsid w:val="00073439"/>
    <w:rsid w:val="0007365A"/>
    <w:rsid w:val="00074113"/>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34"/>
    <w:rsid w:val="00091E5D"/>
    <w:rsid w:val="000921F0"/>
    <w:rsid w:val="00092DAD"/>
    <w:rsid w:val="00092DC7"/>
    <w:rsid w:val="00092FF2"/>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4FFA"/>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6"/>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D3A"/>
    <w:rsid w:val="000C2F1F"/>
    <w:rsid w:val="000C32F3"/>
    <w:rsid w:val="000C386C"/>
    <w:rsid w:val="000C3AE4"/>
    <w:rsid w:val="000C3D7D"/>
    <w:rsid w:val="000C41E5"/>
    <w:rsid w:val="000C466B"/>
    <w:rsid w:val="000C4B54"/>
    <w:rsid w:val="000C4C87"/>
    <w:rsid w:val="000C5591"/>
    <w:rsid w:val="000C59B7"/>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2F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4A36"/>
    <w:rsid w:val="00135DE4"/>
    <w:rsid w:val="00135E5F"/>
    <w:rsid w:val="0013700A"/>
    <w:rsid w:val="00137173"/>
    <w:rsid w:val="00137259"/>
    <w:rsid w:val="00137C11"/>
    <w:rsid w:val="00140364"/>
    <w:rsid w:val="001406BE"/>
    <w:rsid w:val="001407C9"/>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C8E"/>
    <w:rsid w:val="00170EA3"/>
    <w:rsid w:val="00171988"/>
    <w:rsid w:val="00172046"/>
    <w:rsid w:val="00172298"/>
    <w:rsid w:val="001729F8"/>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68B"/>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69EF"/>
    <w:rsid w:val="001E70B6"/>
    <w:rsid w:val="001E78FC"/>
    <w:rsid w:val="001F00B0"/>
    <w:rsid w:val="001F0435"/>
    <w:rsid w:val="001F0E95"/>
    <w:rsid w:val="001F1512"/>
    <w:rsid w:val="001F1CE2"/>
    <w:rsid w:val="001F1DB4"/>
    <w:rsid w:val="001F2807"/>
    <w:rsid w:val="001F3004"/>
    <w:rsid w:val="001F3250"/>
    <w:rsid w:val="001F3306"/>
    <w:rsid w:val="001F3659"/>
    <w:rsid w:val="001F37E5"/>
    <w:rsid w:val="001F3830"/>
    <w:rsid w:val="001F4D46"/>
    <w:rsid w:val="001F537A"/>
    <w:rsid w:val="001F5D7D"/>
    <w:rsid w:val="001F61CF"/>
    <w:rsid w:val="001F6394"/>
    <w:rsid w:val="001F66A2"/>
    <w:rsid w:val="001F6C01"/>
    <w:rsid w:val="001F7392"/>
    <w:rsid w:val="001F7557"/>
    <w:rsid w:val="001F7BFE"/>
    <w:rsid w:val="00200E31"/>
    <w:rsid w:val="00201062"/>
    <w:rsid w:val="002010BA"/>
    <w:rsid w:val="0020230E"/>
    <w:rsid w:val="00202C3D"/>
    <w:rsid w:val="002032EE"/>
    <w:rsid w:val="002038CF"/>
    <w:rsid w:val="002049F0"/>
    <w:rsid w:val="002052E9"/>
    <w:rsid w:val="0020566F"/>
    <w:rsid w:val="00205DF2"/>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A20"/>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200"/>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2A1"/>
    <w:rsid w:val="002A2A18"/>
    <w:rsid w:val="002A2A2C"/>
    <w:rsid w:val="002A2D17"/>
    <w:rsid w:val="002A32B6"/>
    <w:rsid w:val="002A37E6"/>
    <w:rsid w:val="002A3DF3"/>
    <w:rsid w:val="002A3FD1"/>
    <w:rsid w:val="002A5699"/>
    <w:rsid w:val="002A6292"/>
    <w:rsid w:val="002A6613"/>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34AC"/>
    <w:rsid w:val="002D45C4"/>
    <w:rsid w:val="002D48B2"/>
    <w:rsid w:val="002D4C50"/>
    <w:rsid w:val="002D5016"/>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3FC7"/>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893"/>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178"/>
    <w:rsid w:val="003212FC"/>
    <w:rsid w:val="0032169E"/>
    <w:rsid w:val="00321910"/>
    <w:rsid w:val="00321C27"/>
    <w:rsid w:val="003222BF"/>
    <w:rsid w:val="00322F21"/>
    <w:rsid w:val="00323AB0"/>
    <w:rsid w:val="00323BB2"/>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325"/>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2CC"/>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7D1"/>
    <w:rsid w:val="00361ABE"/>
    <w:rsid w:val="00361CC6"/>
    <w:rsid w:val="00362523"/>
    <w:rsid w:val="0036275C"/>
    <w:rsid w:val="00362BF2"/>
    <w:rsid w:val="00362FE8"/>
    <w:rsid w:val="003632F7"/>
    <w:rsid w:val="003635EE"/>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A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31A"/>
    <w:rsid w:val="00390A37"/>
    <w:rsid w:val="00390B9B"/>
    <w:rsid w:val="00390D7C"/>
    <w:rsid w:val="0039103F"/>
    <w:rsid w:val="00391DF8"/>
    <w:rsid w:val="0039296D"/>
    <w:rsid w:val="00392BDD"/>
    <w:rsid w:val="003930DC"/>
    <w:rsid w:val="003938B9"/>
    <w:rsid w:val="003943A6"/>
    <w:rsid w:val="00394716"/>
    <w:rsid w:val="0039557E"/>
    <w:rsid w:val="003957B6"/>
    <w:rsid w:val="003962AE"/>
    <w:rsid w:val="00396997"/>
    <w:rsid w:val="00396E8E"/>
    <w:rsid w:val="003971B5"/>
    <w:rsid w:val="00397332"/>
    <w:rsid w:val="00397353"/>
    <w:rsid w:val="00397E03"/>
    <w:rsid w:val="003A0297"/>
    <w:rsid w:val="003A03F2"/>
    <w:rsid w:val="003A0480"/>
    <w:rsid w:val="003A0517"/>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3F02"/>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6FA4"/>
    <w:rsid w:val="003C7D52"/>
    <w:rsid w:val="003D0062"/>
    <w:rsid w:val="003D071B"/>
    <w:rsid w:val="003D0C89"/>
    <w:rsid w:val="003D0CBB"/>
    <w:rsid w:val="003D11FB"/>
    <w:rsid w:val="003D12B3"/>
    <w:rsid w:val="003D1435"/>
    <w:rsid w:val="003D1889"/>
    <w:rsid w:val="003D2402"/>
    <w:rsid w:val="003D3337"/>
    <w:rsid w:val="003D3644"/>
    <w:rsid w:val="003D3B4C"/>
    <w:rsid w:val="003D3E60"/>
    <w:rsid w:val="003D3FB9"/>
    <w:rsid w:val="003D40BF"/>
    <w:rsid w:val="003D44C9"/>
    <w:rsid w:val="003D56AA"/>
    <w:rsid w:val="003D6183"/>
    <w:rsid w:val="003D6328"/>
    <w:rsid w:val="003D6720"/>
    <w:rsid w:val="003D6B99"/>
    <w:rsid w:val="003D6EB7"/>
    <w:rsid w:val="003D6F46"/>
    <w:rsid w:val="003D7067"/>
    <w:rsid w:val="003D775C"/>
    <w:rsid w:val="003D7CE6"/>
    <w:rsid w:val="003D7D96"/>
    <w:rsid w:val="003D7E8C"/>
    <w:rsid w:val="003E009D"/>
    <w:rsid w:val="003E0546"/>
    <w:rsid w:val="003E0DB1"/>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E7ED7"/>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488"/>
    <w:rsid w:val="00402929"/>
    <w:rsid w:val="00403392"/>
    <w:rsid w:val="00403464"/>
    <w:rsid w:val="00403AA5"/>
    <w:rsid w:val="00404256"/>
    <w:rsid w:val="0040438E"/>
    <w:rsid w:val="00404EBF"/>
    <w:rsid w:val="00405032"/>
    <w:rsid w:val="004055C0"/>
    <w:rsid w:val="00405890"/>
    <w:rsid w:val="00405A61"/>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02C"/>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1302"/>
    <w:rsid w:val="00462127"/>
    <w:rsid w:val="00462266"/>
    <w:rsid w:val="0046298E"/>
    <w:rsid w:val="0046314E"/>
    <w:rsid w:val="00463457"/>
    <w:rsid w:val="00463A11"/>
    <w:rsid w:val="00463A82"/>
    <w:rsid w:val="00464FC3"/>
    <w:rsid w:val="004653A0"/>
    <w:rsid w:val="004656B6"/>
    <w:rsid w:val="004664D7"/>
    <w:rsid w:val="004667C1"/>
    <w:rsid w:val="00466AD5"/>
    <w:rsid w:val="00467BEA"/>
    <w:rsid w:val="00467EDA"/>
    <w:rsid w:val="00470A59"/>
    <w:rsid w:val="00470D0C"/>
    <w:rsid w:val="004713C3"/>
    <w:rsid w:val="004716A0"/>
    <w:rsid w:val="00471953"/>
    <w:rsid w:val="00471E58"/>
    <w:rsid w:val="00472D1B"/>
    <w:rsid w:val="00473258"/>
    <w:rsid w:val="004734AA"/>
    <w:rsid w:val="00474554"/>
    <w:rsid w:val="00475DF4"/>
    <w:rsid w:val="004764A6"/>
    <w:rsid w:val="00476A4D"/>
    <w:rsid w:val="00476AB0"/>
    <w:rsid w:val="00476F80"/>
    <w:rsid w:val="004774B0"/>
    <w:rsid w:val="004777E1"/>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15"/>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04"/>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001"/>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A9"/>
    <w:rsid w:val="004B0E1A"/>
    <w:rsid w:val="004B1398"/>
    <w:rsid w:val="004B1ACD"/>
    <w:rsid w:val="004B1B04"/>
    <w:rsid w:val="004B1E1B"/>
    <w:rsid w:val="004B1F1B"/>
    <w:rsid w:val="004B27B0"/>
    <w:rsid w:val="004B35A8"/>
    <w:rsid w:val="004B371F"/>
    <w:rsid w:val="004B3E1C"/>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74D"/>
    <w:rsid w:val="00500840"/>
    <w:rsid w:val="00500D2C"/>
    <w:rsid w:val="005012A8"/>
    <w:rsid w:val="005018E7"/>
    <w:rsid w:val="00501B5F"/>
    <w:rsid w:val="00501C1C"/>
    <w:rsid w:val="005025A9"/>
    <w:rsid w:val="00502CB0"/>
    <w:rsid w:val="005035E0"/>
    <w:rsid w:val="00503DD6"/>
    <w:rsid w:val="0050408F"/>
    <w:rsid w:val="00504093"/>
    <w:rsid w:val="0050456B"/>
    <w:rsid w:val="005046DA"/>
    <w:rsid w:val="00505A03"/>
    <w:rsid w:val="005063C8"/>
    <w:rsid w:val="00507BA3"/>
    <w:rsid w:val="00510424"/>
    <w:rsid w:val="00510DED"/>
    <w:rsid w:val="00510F82"/>
    <w:rsid w:val="0051140E"/>
    <w:rsid w:val="00511C2F"/>
    <w:rsid w:val="00512163"/>
    <w:rsid w:val="00512181"/>
    <w:rsid w:val="00512F82"/>
    <w:rsid w:val="0051321C"/>
    <w:rsid w:val="00513305"/>
    <w:rsid w:val="00513322"/>
    <w:rsid w:val="005133AE"/>
    <w:rsid w:val="005133C3"/>
    <w:rsid w:val="00513933"/>
    <w:rsid w:val="00513996"/>
    <w:rsid w:val="00513BB1"/>
    <w:rsid w:val="00513D1A"/>
    <w:rsid w:val="00514060"/>
    <w:rsid w:val="00514787"/>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2D"/>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1BD"/>
    <w:rsid w:val="005A15D7"/>
    <w:rsid w:val="005A1614"/>
    <w:rsid w:val="005A1C66"/>
    <w:rsid w:val="005A1CA7"/>
    <w:rsid w:val="005A1F9C"/>
    <w:rsid w:val="005A2371"/>
    <w:rsid w:val="005A2870"/>
    <w:rsid w:val="005A28DB"/>
    <w:rsid w:val="005A2E86"/>
    <w:rsid w:val="005A3171"/>
    <w:rsid w:val="005A47F6"/>
    <w:rsid w:val="005A48C7"/>
    <w:rsid w:val="005A4EB6"/>
    <w:rsid w:val="005A51B1"/>
    <w:rsid w:val="005A558C"/>
    <w:rsid w:val="005A69FF"/>
    <w:rsid w:val="005A6D71"/>
    <w:rsid w:val="005A6E22"/>
    <w:rsid w:val="005A768B"/>
    <w:rsid w:val="005B0489"/>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6CD7"/>
    <w:rsid w:val="005C7615"/>
    <w:rsid w:val="005D03D9"/>
    <w:rsid w:val="005D17FA"/>
    <w:rsid w:val="005D2271"/>
    <w:rsid w:val="005D36E8"/>
    <w:rsid w:val="005D3D61"/>
    <w:rsid w:val="005D4207"/>
    <w:rsid w:val="005D447F"/>
    <w:rsid w:val="005D4A90"/>
    <w:rsid w:val="005D4F02"/>
    <w:rsid w:val="005D51BA"/>
    <w:rsid w:val="005D558D"/>
    <w:rsid w:val="005D62EA"/>
    <w:rsid w:val="005D711D"/>
    <w:rsid w:val="005E0D8F"/>
    <w:rsid w:val="005E136A"/>
    <w:rsid w:val="005E1B4A"/>
    <w:rsid w:val="005E2010"/>
    <w:rsid w:val="005E249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1C8D"/>
    <w:rsid w:val="00612737"/>
    <w:rsid w:val="006129D0"/>
    <w:rsid w:val="00613328"/>
    <w:rsid w:val="006134BB"/>
    <w:rsid w:val="00613B9B"/>
    <w:rsid w:val="00613F81"/>
    <w:rsid w:val="0061401E"/>
    <w:rsid w:val="00614314"/>
    <w:rsid w:val="00614412"/>
    <w:rsid w:val="0061475D"/>
    <w:rsid w:val="00614BA6"/>
    <w:rsid w:val="00614F74"/>
    <w:rsid w:val="00615056"/>
    <w:rsid w:val="006151BE"/>
    <w:rsid w:val="00615A8C"/>
    <w:rsid w:val="00615CB7"/>
    <w:rsid w:val="00616108"/>
    <w:rsid w:val="00616200"/>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3FD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168D"/>
    <w:rsid w:val="0068295B"/>
    <w:rsid w:val="00682B8C"/>
    <w:rsid w:val="00682D35"/>
    <w:rsid w:val="00682F64"/>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0E1"/>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4FC1"/>
    <w:rsid w:val="006D50C8"/>
    <w:rsid w:val="006D5BF6"/>
    <w:rsid w:val="006D67CB"/>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18"/>
    <w:rsid w:val="0076303F"/>
    <w:rsid w:val="00763E2D"/>
    <w:rsid w:val="00764F16"/>
    <w:rsid w:val="0076515D"/>
    <w:rsid w:val="00765B6D"/>
    <w:rsid w:val="00765FAC"/>
    <w:rsid w:val="0076693B"/>
    <w:rsid w:val="00766E98"/>
    <w:rsid w:val="0076719B"/>
    <w:rsid w:val="00767421"/>
    <w:rsid w:val="00767505"/>
    <w:rsid w:val="00767CFF"/>
    <w:rsid w:val="00767E29"/>
    <w:rsid w:val="00767EAA"/>
    <w:rsid w:val="007704AE"/>
    <w:rsid w:val="00770A07"/>
    <w:rsid w:val="00770BB8"/>
    <w:rsid w:val="0077152B"/>
    <w:rsid w:val="00771896"/>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2C3E"/>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1EE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4533"/>
    <w:rsid w:val="007C50DF"/>
    <w:rsid w:val="007C590C"/>
    <w:rsid w:val="007C6803"/>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78"/>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3D6"/>
    <w:rsid w:val="008254C5"/>
    <w:rsid w:val="008257F0"/>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3A7"/>
    <w:rsid w:val="00836596"/>
    <w:rsid w:val="00836FA2"/>
    <w:rsid w:val="0083745C"/>
    <w:rsid w:val="00837852"/>
    <w:rsid w:val="00840ADB"/>
    <w:rsid w:val="00841281"/>
    <w:rsid w:val="00841DB8"/>
    <w:rsid w:val="0084209D"/>
    <w:rsid w:val="00842C38"/>
    <w:rsid w:val="00842CDC"/>
    <w:rsid w:val="00842DCE"/>
    <w:rsid w:val="008432DF"/>
    <w:rsid w:val="008434F7"/>
    <w:rsid w:val="00843557"/>
    <w:rsid w:val="00843991"/>
    <w:rsid w:val="00843EA4"/>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847"/>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8A8"/>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3BE"/>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5F44"/>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4601"/>
    <w:rsid w:val="008A5943"/>
    <w:rsid w:val="008A635E"/>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0018"/>
    <w:rsid w:val="008C147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1FD"/>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4FC5"/>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E15"/>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62"/>
    <w:rsid w:val="00950C93"/>
    <w:rsid w:val="00950ED4"/>
    <w:rsid w:val="009513AB"/>
    <w:rsid w:val="009521C2"/>
    <w:rsid w:val="00952FDA"/>
    <w:rsid w:val="009530E9"/>
    <w:rsid w:val="00953527"/>
    <w:rsid w:val="009536A9"/>
    <w:rsid w:val="0095375C"/>
    <w:rsid w:val="00953CB6"/>
    <w:rsid w:val="00953DA4"/>
    <w:rsid w:val="00954441"/>
    <w:rsid w:val="0095452E"/>
    <w:rsid w:val="009550CD"/>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3B82"/>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8F9"/>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29CE"/>
    <w:rsid w:val="00993074"/>
    <w:rsid w:val="00993912"/>
    <w:rsid w:val="0099392B"/>
    <w:rsid w:val="00993A5B"/>
    <w:rsid w:val="00993B97"/>
    <w:rsid w:val="00994514"/>
    <w:rsid w:val="00994CB8"/>
    <w:rsid w:val="0099522F"/>
    <w:rsid w:val="009957D5"/>
    <w:rsid w:val="00995BDE"/>
    <w:rsid w:val="00995CFC"/>
    <w:rsid w:val="0099685C"/>
    <w:rsid w:val="00996AB2"/>
    <w:rsid w:val="00996C9F"/>
    <w:rsid w:val="00997421"/>
    <w:rsid w:val="0099777E"/>
    <w:rsid w:val="009A0407"/>
    <w:rsid w:val="009A11FF"/>
    <w:rsid w:val="009A1262"/>
    <w:rsid w:val="009A2217"/>
    <w:rsid w:val="009A2258"/>
    <w:rsid w:val="009A28F5"/>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D6D"/>
    <w:rsid w:val="009B5377"/>
    <w:rsid w:val="009B546B"/>
    <w:rsid w:val="009B54A6"/>
    <w:rsid w:val="009B573E"/>
    <w:rsid w:val="009B633A"/>
    <w:rsid w:val="009B668D"/>
    <w:rsid w:val="009B6834"/>
    <w:rsid w:val="009B6D01"/>
    <w:rsid w:val="009B75EC"/>
    <w:rsid w:val="009B7E5A"/>
    <w:rsid w:val="009C001C"/>
    <w:rsid w:val="009C28D6"/>
    <w:rsid w:val="009C2F31"/>
    <w:rsid w:val="009C2F35"/>
    <w:rsid w:val="009C2F63"/>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65"/>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36E"/>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3E3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5AE"/>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579FA"/>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478"/>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0E9B"/>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0A"/>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6B0"/>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A1B"/>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5636"/>
    <w:rsid w:val="00B56EB2"/>
    <w:rsid w:val="00B57422"/>
    <w:rsid w:val="00B5747D"/>
    <w:rsid w:val="00B6050A"/>
    <w:rsid w:val="00B6065F"/>
    <w:rsid w:val="00B609FD"/>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762"/>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4A4A"/>
    <w:rsid w:val="00BB5381"/>
    <w:rsid w:val="00BB538D"/>
    <w:rsid w:val="00BB53C9"/>
    <w:rsid w:val="00BB5AA9"/>
    <w:rsid w:val="00BB627B"/>
    <w:rsid w:val="00BB6726"/>
    <w:rsid w:val="00BB6C26"/>
    <w:rsid w:val="00BB6F57"/>
    <w:rsid w:val="00BB748F"/>
    <w:rsid w:val="00BB7E81"/>
    <w:rsid w:val="00BC013C"/>
    <w:rsid w:val="00BC06EB"/>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0AF8"/>
    <w:rsid w:val="00BD1235"/>
    <w:rsid w:val="00BD16FF"/>
    <w:rsid w:val="00BD1CF6"/>
    <w:rsid w:val="00BD2DB6"/>
    <w:rsid w:val="00BD3322"/>
    <w:rsid w:val="00BD3356"/>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690"/>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2A1A"/>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291B"/>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4E62"/>
    <w:rsid w:val="00C2641B"/>
    <w:rsid w:val="00C265DD"/>
    <w:rsid w:val="00C270E5"/>
    <w:rsid w:val="00C27483"/>
    <w:rsid w:val="00C27994"/>
    <w:rsid w:val="00C30C72"/>
    <w:rsid w:val="00C314BA"/>
    <w:rsid w:val="00C31FB3"/>
    <w:rsid w:val="00C32559"/>
    <w:rsid w:val="00C32940"/>
    <w:rsid w:val="00C32EA5"/>
    <w:rsid w:val="00C32EC2"/>
    <w:rsid w:val="00C32F37"/>
    <w:rsid w:val="00C33E10"/>
    <w:rsid w:val="00C33F1C"/>
    <w:rsid w:val="00C3424A"/>
    <w:rsid w:val="00C34402"/>
    <w:rsid w:val="00C35180"/>
    <w:rsid w:val="00C358E3"/>
    <w:rsid w:val="00C374B1"/>
    <w:rsid w:val="00C379A6"/>
    <w:rsid w:val="00C37C24"/>
    <w:rsid w:val="00C37FA9"/>
    <w:rsid w:val="00C40362"/>
    <w:rsid w:val="00C408C7"/>
    <w:rsid w:val="00C414EA"/>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4E1"/>
    <w:rsid w:val="00C556A9"/>
    <w:rsid w:val="00C55803"/>
    <w:rsid w:val="00C55888"/>
    <w:rsid w:val="00C558C2"/>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89"/>
    <w:rsid w:val="00C63B1C"/>
    <w:rsid w:val="00C63E08"/>
    <w:rsid w:val="00C64226"/>
    <w:rsid w:val="00C6472D"/>
    <w:rsid w:val="00C652BA"/>
    <w:rsid w:val="00C66020"/>
    <w:rsid w:val="00C66065"/>
    <w:rsid w:val="00C663AB"/>
    <w:rsid w:val="00C66C45"/>
    <w:rsid w:val="00C66CBC"/>
    <w:rsid w:val="00C6743C"/>
    <w:rsid w:val="00C676C0"/>
    <w:rsid w:val="00C676E4"/>
    <w:rsid w:val="00C70367"/>
    <w:rsid w:val="00C71B2E"/>
    <w:rsid w:val="00C71D22"/>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56FC"/>
    <w:rsid w:val="00C86224"/>
    <w:rsid w:val="00C86A06"/>
    <w:rsid w:val="00C86EC1"/>
    <w:rsid w:val="00C903B8"/>
    <w:rsid w:val="00C90A5A"/>
    <w:rsid w:val="00C90A7D"/>
    <w:rsid w:val="00C90D9F"/>
    <w:rsid w:val="00C91019"/>
    <w:rsid w:val="00C9170A"/>
    <w:rsid w:val="00C91A5D"/>
    <w:rsid w:val="00C91A72"/>
    <w:rsid w:val="00C926E0"/>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BC3"/>
    <w:rsid w:val="00CA7EFF"/>
    <w:rsid w:val="00CB05DC"/>
    <w:rsid w:val="00CB07C9"/>
    <w:rsid w:val="00CB14FC"/>
    <w:rsid w:val="00CB1EE6"/>
    <w:rsid w:val="00CB2939"/>
    <w:rsid w:val="00CB2DCF"/>
    <w:rsid w:val="00CB2FF8"/>
    <w:rsid w:val="00CB369C"/>
    <w:rsid w:val="00CB47FD"/>
    <w:rsid w:val="00CB4C68"/>
    <w:rsid w:val="00CB5292"/>
    <w:rsid w:val="00CB52F0"/>
    <w:rsid w:val="00CB5781"/>
    <w:rsid w:val="00CB5A76"/>
    <w:rsid w:val="00CB5DC1"/>
    <w:rsid w:val="00CB7757"/>
    <w:rsid w:val="00CC0AC3"/>
    <w:rsid w:val="00CC1317"/>
    <w:rsid w:val="00CC134C"/>
    <w:rsid w:val="00CC13F8"/>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04C"/>
    <w:rsid w:val="00CE083C"/>
    <w:rsid w:val="00CE0E25"/>
    <w:rsid w:val="00CE1492"/>
    <w:rsid w:val="00CE1998"/>
    <w:rsid w:val="00CE1CA1"/>
    <w:rsid w:val="00CE2067"/>
    <w:rsid w:val="00CE2D63"/>
    <w:rsid w:val="00CE2FA1"/>
    <w:rsid w:val="00CE3320"/>
    <w:rsid w:val="00CE358B"/>
    <w:rsid w:val="00CE3796"/>
    <w:rsid w:val="00CE42B2"/>
    <w:rsid w:val="00CE638C"/>
    <w:rsid w:val="00CE6718"/>
    <w:rsid w:val="00CE6A3B"/>
    <w:rsid w:val="00CE75AE"/>
    <w:rsid w:val="00CE75E5"/>
    <w:rsid w:val="00CF051C"/>
    <w:rsid w:val="00CF0E6E"/>
    <w:rsid w:val="00CF1412"/>
    <w:rsid w:val="00CF1C7A"/>
    <w:rsid w:val="00CF246D"/>
    <w:rsid w:val="00CF2603"/>
    <w:rsid w:val="00CF2726"/>
    <w:rsid w:val="00CF2982"/>
    <w:rsid w:val="00CF40C8"/>
    <w:rsid w:val="00CF41C7"/>
    <w:rsid w:val="00CF44D1"/>
    <w:rsid w:val="00CF4755"/>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E7"/>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070"/>
    <w:rsid w:val="00D5233E"/>
    <w:rsid w:val="00D52F2B"/>
    <w:rsid w:val="00D530BE"/>
    <w:rsid w:val="00D531FC"/>
    <w:rsid w:val="00D53209"/>
    <w:rsid w:val="00D544C3"/>
    <w:rsid w:val="00D54625"/>
    <w:rsid w:val="00D550A6"/>
    <w:rsid w:val="00D55380"/>
    <w:rsid w:val="00D55863"/>
    <w:rsid w:val="00D55B86"/>
    <w:rsid w:val="00D56533"/>
    <w:rsid w:val="00D56D85"/>
    <w:rsid w:val="00D57008"/>
    <w:rsid w:val="00D5706F"/>
    <w:rsid w:val="00D5782A"/>
    <w:rsid w:val="00D57EC8"/>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22D1"/>
    <w:rsid w:val="00D7255A"/>
    <w:rsid w:val="00D732F4"/>
    <w:rsid w:val="00D739ED"/>
    <w:rsid w:val="00D75641"/>
    <w:rsid w:val="00D75C73"/>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240"/>
    <w:rsid w:val="00D845A9"/>
    <w:rsid w:val="00D849B6"/>
    <w:rsid w:val="00D853F4"/>
    <w:rsid w:val="00D85486"/>
    <w:rsid w:val="00D856FE"/>
    <w:rsid w:val="00D85FAA"/>
    <w:rsid w:val="00D86498"/>
    <w:rsid w:val="00D86E75"/>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4B8"/>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238"/>
    <w:rsid w:val="00DC14F3"/>
    <w:rsid w:val="00DC1725"/>
    <w:rsid w:val="00DC1885"/>
    <w:rsid w:val="00DC1EBC"/>
    <w:rsid w:val="00DC2986"/>
    <w:rsid w:val="00DC38C0"/>
    <w:rsid w:val="00DC43A4"/>
    <w:rsid w:val="00DC4CCB"/>
    <w:rsid w:val="00DC4CFA"/>
    <w:rsid w:val="00DC5D84"/>
    <w:rsid w:val="00DC5DAF"/>
    <w:rsid w:val="00DC6925"/>
    <w:rsid w:val="00DC6F45"/>
    <w:rsid w:val="00DC70D0"/>
    <w:rsid w:val="00DC77B5"/>
    <w:rsid w:val="00DC7902"/>
    <w:rsid w:val="00DD00D0"/>
    <w:rsid w:val="00DD035C"/>
    <w:rsid w:val="00DD0398"/>
    <w:rsid w:val="00DD07EC"/>
    <w:rsid w:val="00DD0A62"/>
    <w:rsid w:val="00DD11C8"/>
    <w:rsid w:val="00DD19AC"/>
    <w:rsid w:val="00DD1B59"/>
    <w:rsid w:val="00DD1BCA"/>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AE1"/>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1CAB"/>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65A"/>
    <w:rsid w:val="00E00E0E"/>
    <w:rsid w:val="00E00EC6"/>
    <w:rsid w:val="00E01582"/>
    <w:rsid w:val="00E019C2"/>
    <w:rsid w:val="00E02539"/>
    <w:rsid w:val="00E02B2B"/>
    <w:rsid w:val="00E02DEA"/>
    <w:rsid w:val="00E0313D"/>
    <w:rsid w:val="00E0357E"/>
    <w:rsid w:val="00E03729"/>
    <w:rsid w:val="00E03F7E"/>
    <w:rsid w:val="00E04334"/>
    <w:rsid w:val="00E044E3"/>
    <w:rsid w:val="00E048FC"/>
    <w:rsid w:val="00E04B16"/>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9F7"/>
    <w:rsid w:val="00E32B15"/>
    <w:rsid w:val="00E337D2"/>
    <w:rsid w:val="00E33B84"/>
    <w:rsid w:val="00E33E60"/>
    <w:rsid w:val="00E3429D"/>
    <w:rsid w:val="00E348E6"/>
    <w:rsid w:val="00E3490C"/>
    <w:rsid w:val="00E34AB7"/>
    <w:rsid w:val="00E34F87"/>
    <w:rsid w:val="00E35FE7"/>
    <w:rsid w:val="00E3713E"/>
    <w:rsid w:val="00E372E2"/>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6FC"/>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9E0"/>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2E6B"/>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E8A"/>
    <w:rsid w:val="00EA23C0"/>
    <w:rsid w:val="00EA26DE"/>
    <w:rsid w:val="00EA3400"/>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108"/>
    <w:rsid w:val="00EB1D08"/>
    <w:rsid w:val="00EB2525"/>
    <w:rsid w:val="00EB2A38"/>
    <w:rsid w:val="00EB2BEF"/>
    <w:rsid w:val="00EB2C08"/>
    <w:rsid w:val="00EB2C26"/>
    <w:rsid w:val="00EB2EE9"/>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4FEC"/>
    <w:rsid w:val="00EC5DC5"/>
    <w:rsid w:val="00EC5E26"/>
    <w:rsid w:val="00EC62C1"/>
    <w:rsid w:val="00EC647B"/>
    <w:rsid w:val="00EC6F31"/>
    <w:rsid w:val="00EC7196"/>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BCF"/>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ACB"/>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48E3"/>
    <w:rsid w:val="00F15042"/>
    <w:rsid w:val="00F152A5"/>
    <w:rsid w:val="00F15D5D"/>
    <w:rsid w:val="00F16018"/>
    <w:rsid w:val="00F1606D"/>
    <w:rsid w:val="00F160A8"/>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17D5"/>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1FD9"/>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15D"/>
    <w:rsid w:val="00F949FF"/>
    <w:rsid w:val="00F94DF7"/>
    <w:rsid w:val="00F95671"/>
    <w:rsid w:val="00F95AA4"/>
    <w:rsid w:val="00F9632C"/>
    <w:rsid w:val="00F97285"/>
    <w:rsid w:val="00F978AA"/>
    <w:rsid w:val="00F97B6E"/>
    <w:rsid w:val="00FA0049"/>
    <w:rsid w:val="00FA0B02"/>
    <w:rsid w:val="00FA0D4C"/>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A7E1B"/>
    <w:rsid w:val="00FB049A"/>
    <w:rsid w:val="00FB0784"/>
    <w:rsid w:val="00FB0907"/>
    <w:rsid w:val="00FB0AEC"/>
    <w:rsid w:val="00FB0C42"/>
    <w:rsid w:val="00FB0CD4"/>
    <w:rsid w:val="00FB1041"/>
    <w:rsid w:val="00FB10AE"/>
    <w:rsid w:val="00FB10C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6EE2"/>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9650</Words>
  <Characters>61264</Characters>
  <Application>Microsoft Office Word</Application>
  <DocSecurity>0</DocSecurity>
  <Lines>510</Lines>
  <Paragraphs>141</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70773</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Marta Kotlińska</cp:lastModifiedBy>
  <cp:revision>11</cp:revision>
  <cp:lastPrinted>2022-04-19T10:11:00Z</cp:lastPrinted>
  <dcterms:created xsi:type="dcterms:W3CDTF">2022-08-08T13:23:00Z</dcterms:created>
  <dcterms:modified xsi:type="dcterms:W3CDTF">2022-09-20T14:20:00Z</dcterms:modified>
</cp:coreProperties>
</file>