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CB9E9" w14:textId="77777777" w:rsidR="00720ADD" w:rsidRDefault="00720ADD" w:rsidP="009E3431">
      <w:pPr>
        <w:tabs>
          <w:tab w:val="right" w:pos="10204"/>
        </w:tabs>
        <w:spacing w:line="276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14467ED2" w14:textId="488553CD" w:rsidR="00276C1E" w:rsidRPr="00FE44C4" w:rsidRDefault="009E3431" w:rsidP="009E3431">
      <w:pPr>
        <w:tabs>
          <w:tab w:val="right" w:pos="10204"/>
        </w:tabs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ab/>
      </w:r>
      <w:r w:rsidR="00276C1E" w:rsidRPr="00FE44C4">
        <w:rPr>
          <w:rFonts w:ascii="Arial" w:hAnsi="Arial" w:cs="Arial"/>
          <w:b/>
          <w:sz w:val="20"/>
          <w:szCs w:val="20"/>
        </w:rPr>
        <w:t>Załącznik nr 2 do SWZ</w:t>
      </w:r>
    </w:p>
    <w:p w14:paraId="6F7C0505" w14:textId="77777777" w:rsidR="00276C1E" w:rsidRPr="00FE44C4" w:rsidRDefault="00276C1E" w:rsidP="00740895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03D97CA4" w14:textId="77777777" w:rsidR="00276C1E" w:rsidRDefault="00276C1E" w:rsidP="00740895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E44C4">
        <w:rPr>
          <w:rFonts w:ascii="Arial" w:hAnsi="Arial" w:cs="Arial"/>
          <w:b/>
          <w:bCs/>
          <w:sz w:val="20"/>
          <w:szCs w:val="20"/>
        </w:rPr>
        <w:t>OFERTA WYKONAWCY</w:t>
      </w:r>
    </w:p>
    <w:p w14:paraId="1CA5786A" w14:textId="77777777" w:rsidR="00276C1E" w:rsidRPr="00FE44C4" w:rsidRDefault="00276C1E" w:rsidP="00740895">
      <w:pPr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  <w:iCs/>
          <w:sz w:val="16"/>
          <w:szCs w:val="16"/>
        </w:rPr>
      </w:pPr>
    </w:p>
    <w:tbl>
      <w:tblPr>
        <w:tblW w:w="102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2434"/>
        <w:gridCol w:w="1819"/>
        <w:gridCol w:w="2868"/>
      </w:tblGrid>
      <w:tr w:rsidR="00FE44C4" w:rsidRPr="00FE44C4" w14:paraId="5876A2E3" w14:textId="77777777" w:rsidTr="00A00CBD">
        <w:trPr>
          <w:trHeight w:val="350"/>
        </w:trPr>
        <w:tc>
          <w:tcPr>
            <w:tcW w:w="3119" w:type="dxa"/>
            <w:shd w:val="clear" w:color="auto" w:fill="D9D9D9"/>
          </w:tcPr>
          <w:p w14:paraId="13092B70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</w:rPr>
            </w:pPr>
          </w:p>
          <w:p w14:paraId="61D4329D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FE44C4">
              <w:rPr>
                <w:rFonts w:ascii="Arial" w:hAnsi="Arial" w:cs="Arial"/>
                <w:b/>
                <w:iCs/>
                <w:sz w:val="16"/>
                <w:szCs w:val="16"/>
              </w:rPr>
              <w:t>Pełna nazwa (firma) Wykonawcy:</w:t>
            </w:r>
          </w:p>
          <w:p w14:paraId="24A6A374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27D95AA1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FE44C4" w:rsidRPr="00FE44C4" w14:paraId="3C8A408F" w14:textId="77777777" w:rsidTr="00A00CBD">
        <w:trPr>
          <w:trHeight w:val="550"/>
        </w:trPr>
        <w:tc>
          <w:tcPr>
            <w:tcW w:w="3119" w:type="dxa"/>
            <w:shd w:val="clear" w:color="auto" w:fill="D9D9D9"/>
          </w:tcPr>
          <w:p w14:paraId="5A53B47B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</w:rPr>
            </w:pPr>
          </w:p>
          <w:p w14:paraId="583FC09A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FE44C4">
              <w:rPr>
                <w:rFonts w:ascii="Arial" w:hAnsi="Arial" w:cs="Arial"/>
                <w:b/>
                <w:iCs/>
                <w:sz w:val="16"/>
                <w:szCs w:val="16"/>
              </w:rPr>
              <w:t>Adres Wykonawcy:</w:t>
            </w:r>
          </w:p>
          <w:p w14:paraId="20CCBFB2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69E2CAC8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FE44C4" w:rsidRPr="00FE44C4" w14:paraId="41B5F73B" w14:textId="77777777" w:rsidTr="00A00CBD">
        <w:trPr>
          <w:trHeight w:val="174"/>
        </w:trPr>
        <w:tc>
          <w:tcPr>
            <w:tcW w:w="3119" w:type="dxa"/>
            <w:shd w:val="clear" w:color="auto" w:fill="D9D9D9"/>
          </w:tcPr>
          <w:p w14:paraId="1EDB88FD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</w:rPr>
            </w:pPr>
          </w:p>
          <w:p w14:paraId="67231FFC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FE44C4">
              <w:rPr>
                <w:rFonts w:ascii="Arial" w:hAnsi="Arial" w:cs="Arial"/>
                <w:b/>
                <w:iCs/>
                <w:sz w:val="16"/>
                <w:szCs w:val="16"/>
              </w:rPr>
              <w:t>Nr telefonu:</w:t>
            </w:r>
          </w:p>
          <w:p w14:paraId="498EEABA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</w:rPr>
            </w:pPr>
          </w:p>
        </w:tc>
        <w:tc>
          <w:tcPr>
            <w:tcW w:w="2434" w:type="dxa"/>
            <w:shd w:val="clear" w:color="auto" w:fill="auto"/>
          </w:tcPr>
          <w:p w14:paraId="0ACFB5CB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1819" w:type="dxa"/>
            <w:shd w:val="clear" w:color="auto" w:fill="D9D9D9"/>
          </w:tcPr>
          <w:p w14:paraId="5D7DE684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</w:rPr>
            </w:pPr>
          </w:p>
          <w:p w14:paraId="42013184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  <w:lang w:val="de-DE"/>
              </w:rPr>
            </w:pPr>
            <w:r w:rsidRPr="00FE44C4">
              <w:rPr>
                <w:rFonts w:ascii="Arial" w:hAnsi="Arial" w:cs="Arial"/>
                <w:b/>
                <w:iCs/>
                <w:sz w:val="16"/>
                <w:szCs w:val="16"/>
              </w:rPr>
              <w:t>Adres</w:t>
            </w:r>
            <w:r w:rsidRPr="00FE44C4">
              <w:rPr>
                <w:rFonts w:ascii="Arial" w:hAnsi="Arial" w:cs="Arial"/>
                <w:b/>
                <w:iCs/>
                <w:sz w:val="16"/>
                <w:szCs w:val="16"/>
                <w:lang w:val="de-DE"/>
              </w:rPr>
              <w:t xml:space="preserve"> email:</w:t>
            </w:r>
          </w:p>
          <w:p w14:paraId="42D56D72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2868" w:type="dxa"/>
            <w:shd w:val="clear" w:color="auto" w:fill="auto"/>
          </w:tcPr>
          <w:p w14:paraId="10D475C0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FE44C4" w:rsidRPr="00FE44C4" w14:paraId="0749A002" w14:textId="77777777" w:rsidTr="00A00CBD">
        <w:trPr>
          <w:trHeight w:val="174"/>
        </w:trPr>
        <w:tc>
          <w:tcPr>
            <w:tcW w:w="3119" w:type="dxa"/>
            <w:shd w:val="clear" w:color="auto" w:fill="D9D9D9"/>
          </w:tcPr>
          <w:p w14:paraId="7CDA59E9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  <w:lang w:val="de-DE"/>
              </w:rPr>
            </w:pPr>
          </w:p>
          <w:p w14:paraId="5FB84AC9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  <w:lang w:val="de-DE"/>
              </w:rPr>
            </w:pPr>
            <w:r w:rsidRPr="00FE44C4">
              <w:rPr>
                <w:rFonts w:ascii="Arial" w:hAnsi="Arial" w:cs="Arial"/>
                <w:b/>
                <w:iCs/>
                <w:sz w:val="16"/>
                <w:szCs w:val="16"/>
                <w:lang w:val="de-DE"/>
              </w:rPr>
              <w:t>NIP</w:t>
            </w:r>
          </w:p>
          <w:p w14:paraId="3C19E6B3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</w:rPr>
            </w:pPr>
          </w:p>
        </w:tc>
        <w:tc>
          <w:tcPr>
            <w:tcW w:w="2434" w:type="dxa"/>
            <w:shd w:val="clear" w:color="auto" w:fill="auto"/>
          </w:tcPr>
          <w:p w14:paraId="48B42729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1819" w:type="dxa"/>
            <w:shd w:val="clear" w:color="auto" w:fill="D9D9D9"/>
          </w:tcPr>
          <w:p w14:paraId="424F2A55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eastAsia="Courier New" w:hAnsi="Arial" w:cs="Arial"/>
                <w:b/>
                <w:sz w:val="16"/>
                <w:szCs w:val="16"/>
              </w:rPr>
            </w:pPr>
          </w:p>
          <w:p w14:paraId="7217E1EE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eastAsia="Courier New" w:hAnsi="Arial" w:cs="Arial"/>
                <w:b/>
                <w:sz w:val="16"/>
                <w:szCs w:val="16"/>
              </w:rPr>
            </w:pPr>
            <w:r w:rsidRPr="00FE44C4">
              <w:rPr>
                <w:rFonts w:ascii="Arial" w:eastAsia="Courier New" w:hAnsi="Arial" w:cs="Arial"/>
                <w:b/>
                <w:sz w:val="16"/>
                <w:szCs w:val="16"/>
              </w:rPr>
              <w:t>REGON</w:t>
            </w:r>
          </w:p>
          <w:p w14:paraId="19436C9C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iCs/>
                <w:sz w:val="16"/>
                <w:szCs w:val="16"/>
              </w:rPr>
            </w:pPr>
          </w:p>
        </w:tc>
        <w:tc>
          <w:tcPr>
            <w:tcW w:w="2868" w:type="dxa"/>
            <w:shd w:val="clear" w:color="auto" w:fill="auto"/>
          </w:tcPr>
          <w:p w14:paraId="4AAA6DF8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FE44C4" w:rsidRPr="00FE44C4" w14:paraId="1D94796F" w14:textId="77777777" w:rsidTr="00A00CBD">
        <w:trPr>
          <w:trHeight w:val="174"/>
        </w:trPr>
        <w:tc>
          <w:tcPr>
            <w:tcW w:w="3119" w:type="dxa"/>
            <w:shd w:val="clear" w:color="auto" w:fill="D9D9D9"/>
          </w:tcPr>
          <w:p w14:paraId="2E8C2932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  <w:lang w:val="de-DE"/>
              </w:rPr>
            </w:pPr>
          </w:p>
          <w:p w14:paraId="52152D0B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FE44C4">
              <w:rPr>
                <w:rFonts w:ascii="Arial" w:hAnsi="Arial" w:cs="Arial"/>
                <w:b/>
                <w:sz w:val="16"/>
                <w:szCs w:val="16"/>
              </w:rPr>
              <w:t>KRS/</w:t>
            </w:r>
            <w:proofErr w:type="spellStart"/>
            <w:r w:rsidRPr="00FE44C4">
              <w:rPr>
                <w:rFonts w:ascii="Arial" w:hAnsi="Arial" w:cs="Arial"/>
                <w:b/>
                <w:sz w:val="16"/>
                <w:szCs w:val="16"/>
              </w:rPr>
              <w:t>CEiDG</w:t>
            </w:r>
            <w:proofErr w:type="spellEnd"/>
          </w:p>
          <w:p w14:paraId="116DDC96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3EB414F3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FE44C4" w:rsidRPr="00FE44C4" w14:paraId="022034F1" w14:textId="77777777" w:rsidTr="00A00CBD">
        <w:trPr>
          <w:trHeight w:val="404"/>
        </w:trPr>
        <w:tc>
          <w:tcPr>
            <w:tcW w:w="3119" w:type="dxa"/>
            <w:shd w:val="clear" w:color="auto" w:fill="D9D9D9"/>
          </w:tcPr>
          <w:p w14:paraId="640351EB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eastAsia="Courier New" w:hAnsi="Arial" w:cs="Arial"/>
                <w:b/>
                <w:sz w:val="16"/>
                <w:szCs w:val="16"/>
              </w:rPr>
            </w:pPr>
          </w:p>
          <w:p w14:paraId="6E6A7FDB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FE44C4">
              <w:rPr>
                <w:rFonts w:ascii="Arial" w:eastAsia="Courier New" w:hAnsi="Arial" w:cs="Arial"/>
                <w:b/>
                <w:sz w:val="16"/>
                <w:szCs w:val="16"/>
              </w:rPr>
              <w:t>Reprezentowany przez</w:t>
            </w:r>
          </w:p>
        </w:tc>
        <w:tc>
          <w:tcPr>
            <w:tcW w:w="7121" w:type="dxa"/>
            <w:gridSpan w:val="3"/>
            <w:shd w:val="clear" w:color="auto" w:fill="auto"/>
          </w:tcPr>
          <w:p w14:paraId="06B7EC73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eastAsia="Courier New" w:hAnsi="Arial" w:cs="Arial"/>
                <w:sz w:val="16"/>
                <w:szCs w:val="16"/>
              </w:rPr>
            </w:pPr>
          </w:p>
          <w:p w14:paraId="58F69CDE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FE44C4">
              <w:rPr>
                <w:rFonts w:ascii="Arial" w:eastAsia="Courier New" w:hAnsi="Arial" w:cs="Arial"/>
                <w:sz w:val="16"/>
                <w:szCs w:val="16"/>
              </w:rPr>
              <w:t xml:space="preserve">        </w:t>
            </w:r>
          </w:p>
          <w:p w14:paraId="07ECC71F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FE44C4">
              <w:rPr>
                <w:rFonts w:ascii="Arial" w:eastAsia="Courier New" w:hAnsi="Arial" w:cs="Arial"/>
                <w:b/>
                <w:i/>
                <w:sz w:val="16"/>
                <w:szCs w:val="16"/>
              </w:rPr>
              <w:t xml:space="preserve">(imię i nazwisko </w:t>
            </w:r>
            <w:r w:rsidRPr="00FE44C4">
              <w:rPr>
                <w:rFonts w:ascii="Arial" w:hAnsi="Arial" w:cs="Arial"/>
                <w:b/>
                <w:i/>
                <w:sz w:val="16"/>
                <w:szCs w:val="16"/>
              </w:rPr>
              <w:t>osoby upoważnionej do reprezentacji)</w:t>
            </w:r>
          </w:p>
          <w:p w14:paraId="219F94E7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iCs/>
                <w:sz w:val="16"/>
                <w:szCs w:val="16"/>
              </w:rPr>
            </w:pPr>
          </w:p>
        </w:tc>
      </w:tr>
      <w:tr w:rsidR="00FE44C4" w:rsidRPr="00FE44C4" w14:paraId="6308F38D" w14:textId="77777777" w:rsidTr="00A00CBD">
        <w:trPr>
          <w:trHeight w:val="404"/>
        </w:trPr>
        <w:tc>
          <w:tcPr>
            <w:tcW w:w="10240" w:type="dxa"/>
            <w:gridSpan w:val="4"/>
            <w:shd w:val="clear" w:color="auto" w:fill="D9D9D9"/>
          </w:tcPr>
          <w:p w14:paraId="289BBEEB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eastAsia="Courier New" w:hAnsi="Arial" w:cs="Arial"/>
                <w:sz w:val="16"/>
                <w:szCs w:val="16"/>
              </w:rPr>
            </w:pPr>
          </w:p>
          <w:p w14:paraId="79F80E25" w14:textId="77777777" w:rsidR="00276C1E" w:rsidRPr="00FE44C4" w:rsidRDefault="00276C1E" w:rsidP="00740895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FE44C4">
              <w:rPr>
                <w:rFonts w:ascii="Arial" w:hAnsi="Arial" w:cs="Arial"/>
                <w:b/>
                <w:sz w:val="16"/>
                <w:szCs w:val="16"/>
              </w:rPr>
              <w:t>INFORMACJA O WIELKOŚCI PRZEDSIĘBIORSTWA</w:t>
            </w:r>
            <w:r w:rsidRPr="00FE44C4">
              <w:rPr>
                <w:rFonts w:ascii="Arial" w:hAnsi="Arial" w:cs="Arial"/>
                <w:b/>
                <w:sz w:val="16"/>
                <w:szCs w:val="16"/>
                <w:vertAlign w:val="superscript"/>
              </w:rPr>
              <w:footnoteReference w:id="1"/>
            </w:r>
            <w:r w:rsidRPr="00FE44C4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3C438AF1" w14:textId="77777777" w:rsidR="00276C1E" w:rsidRPr="00FE44C4" w:rsidRDefault="00276C1E" w:rsidP="00740895">
            <w:pPr>
              <w:spacing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FE44C4">
              <w:rPr>
                <w:rFonts w:ascii="Arial" w:hAnsi="Arial" w:cs="Arial"/>
                <w:b/>
                <w:sz w:val="16"/>
                <w:szCs w:val="16"/>
              </w:rPr>
              <w:sym w:font="Symbol" w:char="F092"/>
            </w:r>
            <w:r w:rsidRPr="00FE44C4">
              <w:rPr>
                <w:rFonts w:ascii="Arial" w:hAnsi="Arial" w:cs="Arial"/>
                <w:b/>
                <w:sz w:val="16"/>
                <w:szCs w:val="16"/>
              </w:rPr>
              <w:t xml:space="preserve">   </w:t>
            </w:r>
            <w:r w:rsidRPr="00FE44C4">
              <w:rPr>
                <w:rFonts w:ascii="Arial" w:hAnsi="Arial" w:cs="Arial"/>
                <w:bCs/>
                <w:sz w:val="16"/>
                <w:szCs w:val="16"/>
              </w:rPr>
              <w:t xml:space="preserve">mikro przedsiębiorstwo       </w:t>
            </w:r>
            <w:r w:rsidRPr="00FE44C4">
              <w:rPr>
                <w:rFonts w:ascii="Arial" w:hAnsi="Arial" w:cs="Arial"/>
                <w:bCs/>
                <w:sz w:val="16"/>
                <w:szCs w:val="16"/>
              </w:rPr>
              <w:sym w:font="Symbol" w:char="F092"/>
            </w:r>
            <w:r w:rsidRPr="00FE44C4">
              <w:rPr>
                <w:rFonts w:ascii="Arial" w:hAnsi="Arial" w:cs="Arial"/>
                <w:bCs/>
                <w:sz w:val="16"/>
                <w:szCs w:val="16"/>
              </w:rPr>
              <w:t xml:space="preserve">  małe przedsiębiorstwo       </w:t>
            </w:r>
            <w:r w:rsidRPr="00FE44C4">
              <w:rPr>
                <w:rFonts w:ascii="Arial" w:hAnsi="Arial" w:cs="Arial"/>
                <w:bCs/>
                <w:sz w:val="16"/>
                <w:szCs w:val="16"/>
              </w:rPr>
              <w:sym w:font="Symbol" w:char="F092"/>
            </w:r>
            <w:r w:rsidRPr="00FE44C4">
              <w:rPr>
                <w:rFonts w:ascii="Arial" w:hAnsi="Arial" w:cs="Arial"/>
                <w:bCs/>
                <w:sz w:val="16"/>
                <w:szCs w:val="16"/>
              </w:rPr>
              <w:t xml:space="preserve">  średnie przedsiębiorstwo        </w:t>
            </w:r>
            <w:r w:rsidRPr="00FE44C4">
              <w:rPr>
                <w:rFonts w:ascii="Arial" w:hAnsi="Arial" w:cs="Arial"/>
                <w:bCs/>
                <w:sz w:val="16"/>
                <w:szCs w:val="16"/>
              </w:rPr>
              <w:sym w:font="Symbol" w:char="F092"/>
            </w:r>
            <w:r w:rsidRPr="00FE44C4">
              <w:rPr>
                <w:rFonts w:ascii="Arial" w:hAnsi="Arial" w:cs="Arial"/>
                <w:bCs/>
                <w:sz w:val="16"/>
                <w:szCs w:val="16"/>
              </w:rPr>
              <w:t xml:space="preserve">   duże przedsiębiorstwo   </w:t>
            </w:r>
          </w:p>
          <w:p w14:paraId="06360FCE" w14:textId="77777777" w:rsidR="00276C1E" w:rsidRPr="00FE44C4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eastAsia="Courier New" w:hAnsi="Arial" w:cs="Arial"/>
                <w:sz w:val="16"/>
                <w:szCs w:val="16"/>
              </w:rPr>
            </w:pPr>
          </w:p>
        </w:tc>
      </w:tr>
    </w:tbl>
    <w:p w14:paraId="69745E62" w14:textId="77777777" w:rsidR="00276C1E" w:rsidRPr="00276C1E" w:rsidRDefault="00276C1E" w:rsidP="00740895">
      <w:pPr>
        <w:spacing w:line="276" w:lineRule="auto"/>
        <w:jc w:val="center"/>
        <w:rPr>
          <w:rFonts w:ascii="Arial" w:hAnsi="Arial" w:cs="Arial"/>
          <w:bCs/>
          <w:color w:val="FF0000"/>
          <w:sz w:val="20"/>
          <w:szCs w:val="20"/>
        </w:rPr>
      </w:pPr>
    </w:p>
    <w:p w14:paraId="3055C09A" w14:textId="77777777" w:rsidR="00276C1E" w:rsidRPr="00FE44C4" w:rsidRDefault="00276C1E" w:rsidP="00740895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W odpowiedzi na ogłoszenie</w:t>
      </w:r>
      <w:r w:rsidRPr="00FE44C4">
        <w:rPr>
          <w:rFonts w:ascii="Arial" w:hAnsi="Arial" w:cs="Arial"/>
          <w:bCs/>
          <w:sz w:val="20"/>
          <w:szCs w:val="20"/>
        </w:rPr>
        <w:t xml:space="preserve"> </w:t>
      </w:r>
      <w:r w:rsidRPr="00FE44C4">
        <w:rPr>
          <w:rFonts w:ascii="Arial" w:hAnsi="Arial" w:cs="Arial"/>
          <w:bCs/>
          <w:sz w:val="20"/>
          <w:szCs w:val="20"/>
          <w:lang w:eastAsia="zh-CN"/>
        </w:rPr>
        <w:t xml:space="preserve">w sprawie postępowania o udzielenie zamówienia publicznego prowadzonego w trybie podstawowym bez negocjacji, </w:t>
      </w:r>
      <w:r w:rsidRPr="00FE44C4">
        <w:rPr>
          <w:rFonts w:ascii="Arial" w:hAnsi="Arial" w:cs="Arial"/>
          <w:bCs/>
          <w:sz w:val="20"/>
          <w:szCs w:val="20"/>
        </w:rPr>
        <w:t xml:space="preserve">pn.: </w:t>
      </w:r>
      <w:r w:rsidR="00FE44C4" w:rsidRPr="00FE44C4">
        <w:rPr>
          <w:rFonts w:ascii="Arial" w:hAnsi="Arial" w:cs="Arial"/>
          <w:b/>
          <w:bCs/>
          <w:sz w:val="20"/>
          <w:szCs w:val="20"/>
        </w:rPr>
        <w:t>Świadczenie usług wsparcia dla osób uciekających przed skutkami konfliktu zbrojnego w Ukrainie oraz przebywających obecnie na terenie województwa lubelskiego w ramach projektu „Lubelskie pomaga Ukrainie” z podziałem na części</w:t>
      </w:r>
      <w:r w:rsidRPr="00FE44C4">
        <w:rPr>
          <w:rFonts w:ascii="Arial" w:hAnsi="Arial" w:cs="Arial"/>
          <w:b/>
          <w:bCs/>
          <w:sz w:val="20"/>
          <w:szCs w:val="20"/>
        </w:rPr>
        <w:t>,</w:t>
      </w:r>
      <w:r w:rsidRPr="00FE44C4">
        <w:rPr>
          <w:rFonts w:ascii="Arial" w:hAnsi="Arial" w:cs="Arial"/>
          <w:b/>
          <w:sz w:val="20"/>
          <w:szCs w:val="20"/>
        </w:rPr>
        <w:t xml:space="preserve"> </w:t>
      </w:r>
      <w:r w:rsidRPr="00FE44C4">
        <w:rPr>
          <w:rFonts w:ascii="Arial" w:hAnsi="Arial" w:cs="Arial"/>
          <w:b/>
          <w:bCs/>
          <w:sz w:val="20"/>
          <w:szCs w:val="20"/>
        </w:rPr>
        <w:t>Znak sprawy</w:t>
      </w:r>
      <w:r w:rsidRPr="00FE44C4">
        <w:rPr>
          <w:rFonts w:ascii="Arial" w:hAnsi="Arial" w:cs="Arial"/>
          <w:sz w:val="20"/>
          <w:szCs w:val="20"/>
        </w:rPr>
        <w:t xml:space="preserve"> </w:t>
      </w:r>
      <w:r w:rsidRPr="00FE44C4">
        <w:rPr>
          <w:rFonts w:ascii="Arial" w:hAnsi="Arial" w:cs="Arial"/>
          <w:b/>
          <w:bCs/>
          <w:sz w:val="20"/>
          <w:szCs w:val="20"/>
        </w:rPr>
        <w:t>DSP.TP.2311.</w:t>
      </w:r>
      <w:r w:rsidR="00FE44C4" w:rsidRPr="00FE44C4">
        <w:rPr>
          <w:rFonts w:ascii="Arial" w:hAnsi="Arial" w:cs="Arial"/>
          <w:b/>
          <w:bCs/>
          <w:sz w:val="20"/>
          <w:szCs w:val="20"/>
        </w:rPr>
        <w:t>39</w:t>
      </w:r>
      <w:r w:rsidRPr="00FE44C4">
        <w:rPr>
          <w:rFonts w:ascii="Arial" w:hAnsi="Arial" w:cs="Arial"/>
          <w:b/>
          <w:bCs/>
          <w:sz w:val="20"/>
          <w:szCs w:val="20"/>
        </w:rPr>
        <w:t>.2023</w:t>
      </w:r>
      <w:r w:rsidRPr="00FE44C4">
        <w:rPr>
          <w:rFonts w:ascii="Arial" w:eastAsia="Calibri" w:hAnsi="Arial" w:cs="Arial"/>
          <w:sz w:val="20"/>
          <w:szCs w:val="20"/>
          <w:lang w:eastAsia="zh-CN"/>
        </w:rPr>
        <w:t xml:space="preserve">, składam ofertę skierowaną do: </w:t>
      </w:r>
      <w:r w:rsidRPr="00FE44C4">
        <w:rPr>
          <w:rFonts w:ascii="Arial" w:hAnsi="Arial" w:cs="Arial"/>
          <w:sz w:val="20"/>
          <w:szCs w:val="20"/>
        </w:rPr>
        <w:t>Regionalnego Ośrodka Polityki Społecznej w Lublinie, przy ul. Diamentowej 2, 20-447 Lublin.</w:t>
      </w:r>
    </w:p>
    <w:p w14:paraId="64CA961B" w14:textId="77777777" w:rsidR="00276C1E" w:rsidRPr="00344DF5" w:rsidRDefault="00276C1E" w:rsidP="0074089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4AED728F" w14:textId="3E9EE8AA" w:rsidR="00276C1E" w:rsidRPr="00344DF5" w:rsidRDefault="00276C1E" w:rsidP="00740895">
      <w:pPr>
        <w:numPr>
          <w:ilvl w:val="0"/>
          <w:numId w:val="6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b/>
          <w:iCs/>
          <w:sz w:val="20"/>
          <w:szCs w:val="20"/>
        </w:rPr>
      </w:pPr>
      <w:r w:rsidRPr="00344DF5">
        <w:rPr>
          <w:rFonts w:ascii="Arial" w:hAnsi="Arial" w:cs="Arial"/>
          <w:bCs/>
          <w:sz w:val="20"/>
          <w:szCs w:val="20"/>
        </w:rPr>
        <w:t>Oferujemy realizację wykonania całości</w:t>
      </w:r>
      <w:r w:rsidR="00216354">
        <w:rPr>
          <w:rFonts w:ascii="Arial" w:hAnsi="Arial" w:cs="Arial"/>
          <w:bCs/>
          <w:sz w:val="20"/>
          <w:szCs w:val="20"/>
        </w:rPr>
        <w:t xml:space="preserve"> </w:t>
      </w:r>
      <w:r w:rsidRPr="00344DF5">
        <w:rPr>
          <w:rFonts w:ascii="Arial" w:hAnsi="Arial" w:cs="Arial"/>
          <w:bCs/>
          <w:sz w:val="20"/>
          <w:szCs w:val="20"/>
        </w:rPr>
        <w:t xml:space="preserve">przedmiotu zamówienia w zakresie określonym w SWZ </w:t>
      </w:r>
      <w:r w:rsidRPr="00344DF5">
        <w:rPr>
          <w:rFonts w:ascii="Arial" w:hAnsi="Arial" w:cs="Arial"/>
          <w:bCs/>
          <w:sz w:val="20"/>
          <w:szCs w:val="20"/>
        </w:rPr>
        <w:br/>
        <w:t>i załącznikach</w:t>
      </w:r>
      <w:r w:rsidRPr="00344DF5">
        <w:rPr>
          <w:rFonts w:ascii="Arial" w:hAnsi="Arial" w:cs="Arial"/>
          <w:b/>
          <w:bCs/>
          <w:sz w:val="20"/>
          <w:szCs w:val="20"/>
        </w:rPr>
        <w:t>:</w:t>
      </w:r>
    </w:p>
    <w:p w14:paraId="1250AF3E" w14:textId="77777777" w:rsidR="00FE44C4" w:rsidRPr="00344DF5" w:rsidRDefault="00FE44C4" w:rsidP="00566E11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3C5FA874" w14:textId="77777777" w:rsidR="00FE44C4" w:rsidRPr="00344DF5" w:rsidRDefault="00FE44C4" w:rsidP="00740895">
      <w:pPr>
        <w:shd w:val="clear" w:color="auto" w:fill="8EAADB" w:themeFill="accent1" w:themeFillTint="99"/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344DF5">
        <w:rPr>
          <w:rFonts w:ascii="Arial" w:hAnsi="Arial" w:cs="Arial"/>
          <w:b/>
          <w:sz w:val="20"/>
          <w:szCs w:val="20"/>
        </w:rPr>
        <w:t xml:space="preserve">Część 1 Świadczenie indywidualnej pomocy psychologicznej dla osób uciekających  przed skutkami konfliktu zbrojnego w Ukrainie oraz przebywających obecnie na terenie województwa lubelskiego. </w:t>
      </w:r>
    </w:p>
    <w:p w14:paraId="3CCE3632" w14:textId="77777777" w:rsidR="00FE44C4" w:rsidRPr="00344DF5" w:rsidRDefault="00FE44C4" w:rsidP="00740895">
      <w:pPr>
        <w:spacing w:line="276" w:lineRule="auto"/>
        <w:ind w:left="142"/>
        <w:rPr>
          <w:rFonts w:ascii="Arial" w:hAnsi="Arial" w:cs="Arial"/>
          <w:b/>
          <w:sz w:val="20"/>
          <w:szCs w:val="20"/>
        </w:rPr>
      </w:pPr>
    </w:p>
    <w:p w14:paraId="4E01DDA7" w14:textId="77777777" w:rsidR="00276C1E" w:rsidRPr="00344DF5" w:rsidRDefault="00276C1E" w:rsidP="00740895">
      <w:pPr>
        <w:spacing w:line="276" w:lineRule="auto"/>
        <w:ind w:left="142"/>
        <w:rPr>
          <w:rFonts w:ascii="Arial" w:hAnsi="Arial" w:cs="Arial"/>
          <w:sz w:val="20"/>
          <w:szCs w:val="20"/>
        </w:rPr>
      </w:pPr>
      <w:r w:rsidRPr="00344DF5">
        <w:rPr>
          <w:rFonts w:ascii="Arial" w:hAnsi="Arial" w:cs="Arial"/>
          <w:b/>
          <w:sz w:val="20"/>
          <w:szCs w:val="20"/>
        </w:rPr>
        <w:t>I. Cena ofertowa netto przedmiotu zamówienia wynosi</w:t>
      </w:r>
      <w:r w:rsidRPr="00344DF5">
        <w:rPr>
          <w:rFonts w:ascii="Arial" w:hAnsi="Arial" w:cs="Arial"/>
          <w:sz w:val="20"/>
          <w:szCs w:val="20"/>
        </w:rPr>
        <w:t>: ……………………….…………...…….. zł</w:t>
      </w:r>
    </w:p>
    <w:p w14:paraId="38A12011" w14:textId="77777777" w:rsidR="00276C1E" w:rsidRPr="00344DF5" w:rsidRDefault="00276C1E" w:rsidP="00740895">
      <w:pPr>
        <w:spacing w:line="276" w:lineRule="auto"/>
        <w:ind w:left="142"/>
        <w:rPr>
          <w:rFonts w:ascii="Arial" w:hAnsi="Arial" w:cs="Arial"/>
          <w:sz w:val="20"/>
          <w:szCs w:val="20"/>
        </w:rPr>
      </w:pPr>
      <w:r w:rsidRPr="00344DF5">
        <w:rPr>
          <w:rFonts w:ascii="Arial" w:hAnsi="Arial" w:cs="Arial"/>
          <w:sz w:val="20"/>
          <w:szCs w:val="20"/>
        </w:rPr>
        <w:t>(słownie: ……………………….………………………………………………….……….. zł …………/100)</w:t>
      </w:r>
    </w:p>
    <w:p w14:paraId="18580232" w14:textId="77777777" w:rsidR="00276C1E" w:rsidRPr="00344DF5" w:rsidRDefault="00276C1E" w:rsidP="00740895">
      <w:pPr>
        <w:spacing w:line="276" w:lineRule="auto"/>
        <w:ind w:left="142"/>
        <w:rPr>
          <w:rFonts w:ascii="Arial" w:hAnsi="Arial" w:cs="Arial"/>
          <w:sz w:val="20"/>
          <w:szCs w:val="20"/>
        </w:rPr>
      </w:pPr>
      <w:r w:rsidRPr="00344DF5">
        <w:rPr>
          <w:rFonts w:ascii="Arial" w:hAnsi="Arial" w:cs="Arial"/>
          <w:sz w:val="20"/>
          <w:szCs w:val="20"/>
        </w:rPr>
        <w:t>Stawka podatku VAT: …………………….. %</w:t>
      </w:r>
    </w:p>
    <w:p w14:paraId="0358FFBA" w14:textId="77777777" w:rsidR="00276C1E" w:rsidRPr="00344DF5" w:rsidRDefault="00276C1E" w:rsidP="00740895">
      <w:pPr>
        <w:spacing w:line="276" w:lineRule="auto"/>
        <w:ind w:left="142"/>
        <w:rPr>
          <w:rFonts w:ascii="Arial" w:hAnsi="Arial" w:cs="Arial"/>
          <w:sz w:val="20"/>
          <w:szCs w:val="20"/>
        </w:rPr>
      </w:pPr>
      <w:r w:rsidRPr="00344DF5">
        <w:rPr>
          <w:rFonts w:ascii="Arial" w:hAnsi="Arial" w:cs="Arial"/>
          <w:sz w:val="20"/>
          <w:szCs w:val="20"/>
        </w:rPr>
        <w:t>Wartość podatku VAT wynosi: ……………………….…………………….………………………… zł</w:t>
      </w:r>
    </w:p>
    <w:p w14:paraId="08572198" w14:textId="77777777" w:rsidR="00276C1E" w:rsidRPr="00344DF5" w:rsidRDefault="00276C1E" w:rsidP="00740895">
      <w:pPr>
        <w:spacing w:line="276" w:lineRule="auto"/>
        <w:ind w:left="142"/>
        <w:rPr>
          <w:rFonts w:ascii="Arial" w:hAnsi="Arial" w:cs="Arial"/>
          <w:sz w:val="20"/>
          <w:szCs w:val="20"/>
        </w:rPr>
      </w:pPr>
      <w:r w:rsidRPr="00344DF5">
        <w:rPr>
          <w:rFonts w:ascii="Arial" w:hAnsi="Arial" w:cs="Arial"/>
          <w:b/>
          <w:sz w:val="20"/>
          <w:szCs w:val="20"/>
        </w:rPr>
        <w:t>Cena ofertowa brutto przedmiotu zamówienia wynosi</w:t>
      </w:r>
      <w:r w:rsidRPr="00344DF5">
        <w:rPr>
          <w:rFonts w:ascii="Arial" w:hAnsi="Arial" w:cs="Arial"/>
          <w:sz w:val="20"/>
          <w:szCs w:val="20"/>
        </w:rPr>
        <w:t>: ……............................…………...…….... zł</w:t>
      </w:r>
    </w:p>
    <w:p w14:paraId="11B07F57" w14:textId="77777777" w:rsidR="00276C1E" w:rsidRPr="00344DF5" w:rsidRDefault="00276C1E" w:rsidP="00740895">
      <w:pPr>
        <w:spacing w:line="276" w:lineRule="auto"/>
        <w:ind w:left="142"/>
        <w:rPr>
          <w:rFonts w:ascii="Arial" w:hAnsi="Arial" w:cs="Arial"/>
          <w:sz w:val="20"/>
          <w:szCs w:val="20"/>
        </w:rPr>
      </w:pPr>
      <w:r w:rsidRPr="00344DF5">
        <w:rPr>
          <w:rFonts w:ascii="Arial" w:hAnsi="Arial" w:cs="Arial"/>
          <w:sz w:val="20"/>
          <w:szCs w:val="20"/>
        </w:rPr>
        <w:lastRenderedPageBreak/>
        <w:t>(słownie: …………………………………………………………………………………….. zł …………/100)</w:t>
      </w:r>
    </w:p>
    <w:p w14:paraId="3B11EC25" w14:textId="77777777" w:rsidR="00276C1E" w:rsidRPr="00344DF5" w:rsidRDefault="00276C1E" w:rsidP="00740895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0"/>
          <w:szCs w:val="20"/>
        </w:rPr>
      </w:pPr>
    </w:p>
    <w:p w14:paraId="399D227B" w14:textId="77777777" w:rsidR="00276C1E" w:rsidRPr="00344DF5" w:rsidRDefault="00276C1E" w:rsidP="00740895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0"/>
          <w:szCs w:val="20"/>
        </w:rPr>
      </w:pPr>
      <w:r w:rsidRPr="00344DF5">
        <w:rPr>
          <w:rFonts w:ascii="Arial" w:hAnsi="Arial" w:cs="Arial"/>
          <w:b/>
          <w:sz w:val="20"/>
          <w:szCs w:val="20"/>
        </w:rPr>
        <w:t>Szczegółowa wycena:</w:t>
      </w:r>
    </w:p>
    <w:tbl>
      <w:tblPr>
        <w:tblW w:w="1005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"/>
        <w:gridCol w:w="2204"/>
        <w:gridCol w:w="1337"/>
        <w:gridCol w:w="1505"/>
        <w:gridCol w:w="1593"/>
        <w:gridCol w:w="1295"/>
        <w:gridCol w:w="1412"/>
      </w:tblGrid>
      <w:tr w:rsidR="00344DF5" w:rsidRPr="00344DF5" w14:paraId="24C27980" w14:textId="77777777" w:rsidTr="00A00CBD">
        <w:trPr>
          <w:trHeight w:val="445"/>
        </w:trPr>
        <w:tc>
          <w:tcPr>
            <w:tcW w:w="713" w:type="dxa"/>
            <w:shd w:val="clear" w:color="auto" w:fill="BFBFBF"/>
          </w:tcPr>
          <w:p w14:paraId="5C4096C2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4E474A8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  <w:p w14:paraId="3B5C2540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BFBFBF"/>
          </w:tcPr>
          <w:p w14:paraId="590DE862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598D32B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Nazwa przedmiotu zamówienia</w:t>
            </w:r>
          </w:p>
        </w:tc>
        <w:tc>
          <w:tcPr>
            <w:tcW w:w="1337" w:type="dxa"/>
            <w:shd w:val="clear" w:color="auto" w:fill="BFBFBF"/>
          </w:tcPr>
          <w:p w14:paraId="52E9CABF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E13EF14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 xml:space="preserve">Ilość </w:t>
            </w:r>
            <w:r w:rsidR="00FE44C4" w:rsidRPr="00344DF5">
              <w:rPr>
                <w:rFonts w:ascii="Arial" w:hAnsi="Arial" w:cs="Arial"/>
                <w:b/>
                <w:sz w:val="16"/>
                <w:szCs w:val="16"/>
              </w:rPr>
              <w:t>godzin</w:t>
            </w:r>
          </w:p>
        </w:tc>
        <w:tc>
          <w:tcPr>
            <w:tcW w:w="1505" w:type="dxa"/>
            <w:shd w:val="clear" w:color="auto" w:fill="BFBFBF"/>
          </w:tcPr>
          <w:p w14:paraId="0DC7CF79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56F1C83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 xml:space="preserve">Cena netto </w:t>
            </w:r>
          </w:p>
          <w:p w14:paraId="52A5B956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 xml:space="preserve">za 1 </w:t>
            </w:r>
            <w:r w:rsidR="00FE44C4" w:rsidRPr="00344DF5">
              <w:rPr>
                <w:rFonts w:ascii="Arial" w:hAnsi="Arial" w:cs="Arial"/>
                <w:b/>
                <w:sz w:val="16"/>
                <w:szCs w:val="16"/>
              </w:rPr>
              <w:t>godz.</w:t>
            </w:r>
          </w:p>
          <w:p w14:paraId="3AC3F9B9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3" w:type="dxa"/>
            <w:shd w:val="clear" w:color="auto" w:fill="BFBFBF"/>
          </w:tcPr>
          <w:p w14:paraId="0B50141D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A205136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Wartość netto</w:t>
            </w:r>
          </w:p>
          <w:p w14:paraId="64D852B1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5" w:type="dxa"/>
            <w:shd w:val="clear" w:color="auto" w:fill="BFBFBF"/>
          </w:tcPr>
          <w:p w14:paraId="59E9347B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28F26E7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Stawka podatku VAT</w:t>
            </w:r>
          </w:p>
          <w:p w14:paraId="28D44C0D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(%)</w:t>
            </w:r>
          </w:p>
        </w:tc>
        <w:tc>
          <w:tcPr>
            <w:tcW w:w="1412" w:type="dxa"/>
            <w:shd w:val="clear" w:color="auto" w:fill="BFBFBF"/>
          </w:tcPr>
          <w:p w14:paraId="73766A48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0D84B03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Wartość brutto</w:t>
            </w:r>
          </w:p>
        </w:tc>
      </w:tr>
      <w:tr w:rsidR="00344DF5" w:rsidRPr="00344DF5" w14:paraId="5B03EED8" w14:textId="77777777" w:rsidTr="00A00CBD">
        <w:trPr>
          <w:trHeight w:val="146"/>
        </w:trPr>
        <w:tc>
          <w:tcPr>
            <w:tcW w:w="2917" w:type="dxa"/>
            <w:gridSpan w:val="2"/>
            <w:shd w:val="clear" w:color="auto" w:fill="auto"/>
          </w:tcPr>
          <w:p w14:paraId="53BBDAF2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44DF5">
              <w:rPr>
                <w:rFonts w:ascii="Arial" w:hAnsi="Arial" w:cs="Arial"/>
                <w:bCs/>
                <w:sz w:val="16"/>
                <w:szCs w:val="16"/>
              </w:rPr>
              <w:t>Sposób obliczenia ceny</w:t>
            </w:r>
          </w:p>
        </w:tc>
        <w:tc>
          <w:tcPr>
            <w:tcW w:w="1337" w:type="dxa"/>
            <w:shd w:val="clear" w:color="auto" w:fill="auto"/>
          </w:tcPr>
          <w:p w14:paraId="68CB5FA3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44DF5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505" w:type="dxa"/>
          </w:tcPr>
          <w:p w14:paraId="5D20D55E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44DF5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1593" w:type="dxa"/>
          </w:tcPr>
          <w:p w14:paraId="4FA6593B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44DF5">
              <w:rPr>
                <w:rFonts w:ascii="Arial" w:hAnsi="Arial" w:cs="Arial"/>
                <w:bCs/>
                <w:sz w:val="16"/>
                <w:szCs w:val="16"/>
              </w:rPr>
              <w:t>3 (1x2)</w:t>
            </w:r>
          </w:p>
        </w:tc>
        <w:tc>
          <w:tcPr>
            <w:tcW w:w="1295" w:type="dxa"/>
          </w:tcPr>
          <w:p w14:paraId="3BB9FD5B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44DF5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412" w:type="dxa"/>
          </w:tcPr>
          <w:p w14:paraId="69396C7D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44DF5">
              <w:rPr>
                <w:rFonts w:ascii="Arial" w:hAnsi="Arial" w:cs="Arial"/>
                <w:bCs/>
                <w:sz w:val="16"/>
                <w:szCs w:val="16"/>
              </w:rPr>
              <w:t>5 = (3+4)</w:t>
            </w:r>
          </w:p>
        </w:tc>
      </w:tr>
      <w:tr w:rsidR="00344DF5" w:rsidRPr="00344DF5" w14:paraId="3B2D3ADB" w14:textId="77777777" w:rsidTr="00A00CBD">
        <w:trPr>
          <w:trHeight w:val="436"/>
        </w:trPr>
        <w:tc>
          <w:tcPr>
            <w:tcW w:w="713" w:type="dxa"/>
            <w:shd w:val="clear" w:color="auto" w:fill="auto"/>
          </w:tcPr>
          <w:p w14:paraId="40EEC2D7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2B57AF0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44DF5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2204" w:type="dxa"/>
            <w:shd w:val="clear" w:color="auto" w:fill="auto"/>
          </w:tcPr>
          <w:p w14:paraId="273A11F2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9CF32B3" w14:textId="77777777" w:rsidR="00276C1E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344DF5">
              <w:rPr>
                <w:rFonts w:ascii="Arial" w:hAnsi="Arial" w:cs="Arial"/>
                <w:bCs/>
                <w:sz w:val="16"/>
                <w:szCs w:val="16"/>
              </w:rPr>
              <w:t xml:space="preserve">Świadczenie indywidualnej pomocy psychologicznej </w:t>
            </w:r>
          </w:p>
          <w:p w14:paraId="1CD8E94D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</w:tcPr>
          <w:p w14:paraId="487AF495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005C827" w14:textId="77777777" w:rsidR="00276C1E" w:rsidRPr="00344DF5" w:rsidRDefault="00FE44C4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  <w:tc>
          <w:tcPr>
            <w:tcW w:w="1505" w:type="dxa"/>
          </w:tcPr>
          <w:p w14:paraId="68DC59B5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3" w:type="dxa"/>
          </w:tcPr>
          <w:p w14:paraId="686A50EA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5" w:type="dxa"/>
          </w:tcPr>
          <w:p w14:paraId="51AF0AE1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2" w:type="dxa"/>
          </w:tcPr>
          <w:p w14:paraId="43414CD4" w14:textId="77777777" w:rsidR="00276C1E" w:rsidRPr="00344DF5" w:rsidRDefault="00276C1E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5137B53B" w14:textId="77777777" w:rsidR="00276C1E" w:rsidRPr="00344DF5" w:rsidRDefault="00276C1E" w:rsidP="00740895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0"/>
          <w:szCs w:val="20"/>
        </w:rPr>
      </w:pPr>
    </w:p>
    <w:p w14:paraId="613071D2" w14:textId="77777777" w:rsidR="00276C1E" w:rsidRPr="00344DF5" w:rsidRDefault="00276C1E" w:rsidP="00740895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0"/>
          <w:szCs w:val="20"/>
        </w:rPr>
      </w:pPr>
    </w:p>
    <w:p w14:paraId="1A8B79E1" w14:textId="77777777" w:rsidR="00276C1E" w:rsidRPr="00344DF5" w:rsidRDefault="00276C1E" w:rsidP="00740895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0"/>
          <w:szCs w:val="20"/>
        </w:rPr>
      </w:pPr>
      <w:r w:rsidRPr="00344DF5">
        <w:rPr>
          <w:rFonts w:ascii="Arial" w:hAnsi="Arial" w:cs="Arial"/>
          <w:b/>
          <w:sz w:val="20"/>
          <w:szCs w:val="20"/>
        </w:rPr>
        <w:t>II. Wykaz osób skierowanych przez Wykonawcę do realizacji zamówienia publicznego</w:t>
      </w:r>
    </w:p>
    <w:p w14:paraId="73CF787D" w14:textId="77777777" w:rsidR="00276C1E" w:rsidRPr="00344DF5" w:rsidRDefault="00276C1E" w:rsidP="00740895">
      <w:pPr>
        <w:widowControl w:val="0"/>
        <w:autoSpaceDE w:val="0"/>
        <w:autoSpaceDN w:val="0"/>
        <w:adjustRightInd w:val="0"/>
        <w:spacing w:line="276" w:lineRule="auto"/>
        <w:ind w:left="283"/>
        <w:rPr>
          <w:rFonts w:ascii="Arial" w:hAnsi="Arial" w:cs="Arial"/>
          <w:bCs/>
          <w:sz w:val="20"/>
          <w:szCs w:val="20"/>
        </w:rPr>
      </w:pPr>
    </w:p>
    <w:p w14:paraId="794E45BF" w14:textId="77777777" w:rsidR="00276C1E" w:rsidRPr="00344DF5" w:rsidRDefault="00276C1E" w:rsidP="00740895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0"/>
          <w:szCs w:val="20"/>
          <w:u w:val="single"/>
        </w:rPr>
      </w:pPr>
      <w:r w:rsidRPr="00344DF5">
        <w:rPr>
          <w:rFonts w:ascii="Arial" w:hAnsi="Arial" w:cs="Arial"/>
          <w:bCs/>
          <w:sz w:val="20"/>
          <w:szCs w:val="20"/>
          <w:u w:val="single"/>
        </w:rPr>
        <w:t>Oświadczam/-my, że osobą skierowaną do realizacji przedmiotu zamówienia będzie Pani/Pan:</w:t>
      </w:r>
    </w:p>
    <w:p w14:paraId="4AD6B7C8" w14:textId="77777777" w:rsidR="00276C1E" w:rsidRPr="00344DF5" w:rsidRDefault="00276C1E" w:rsidP="00740895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0"/>
          <w:szCs w:val="20"/>
          <w:u w:val="single"/>
        </w:rPr>
      </w:pPr>
    </w:p>
    <w:p w14:paraId="2A555630" w14:textId="77777777" w:rsidR="00276C1E" w:rsidRPr="00344DF5" w:rsidRDefault="00FE44C4" w:rsidP="00740895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344DF5">
        <w:rPr>
          <w:rFonts w:ascii="Arial" w:hAnsi="Arial" w:cs="Arial"/>
          <w:b/>
          <w:sz w:val="20"/>
          <w:szCs w:val="20"/>
          <w:u w:val="single"/>
        </w:rPr>
        <w:t>Osoba</w:t>
      </w:r>
      <w:r w:rsidR="00276C1E" w:rsidRPr="00344DF5">
        <w:rPr>
          <w:rFonts w:ascii="Arial" w:hAnsi="Arial" w:cs="Arial"/>
          <w:b/>
          <w:sz w:val="20"/>
          <w:szCs w:val="20"/>
          <w:u w:val="single"/>
        </w:rPr>
        <w:t xml:space="preserve"> Nr 1</w:t>
      </w:r>
    </w:p>
    <w:tbl>
      <w:tblPr>
        <w:tblW w:w="1023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34"/>
      </w:tblGrid>
      <w:tr w:rsidR="00344DF5" w:rsidRPr="00344DF5" w14:paraId="5A68432F" w14:textId="77777777" w:rsidTr="00A00CBD">
        <w:trPr>
          <w:trHeight w:val="623"/>
        </w:trPr>
        <w:tc>
          <w:tcPr>
            <w:tcW w:w="10234" w:type="dxa"/>
            <w:shd w:val="clear" w:color="auto" w:fill="D9D9D9"/>
          </w:tcPr>
          <w:p w14:paraId="26D843CF" w14:textId="77777777" w:rsidR="00276C1E" w:rsidRPr="00344DF5" w:rsidRDefault="00276C1E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ar-SA"/>
              </w:rPr>
            </w:pPr>
          </w:p>
          <w:p w14:paraId="51AE23E8" w14:textId="77777777" w:rsidR="00276C1E" w:rsidRPr="00344DF5" w:rsidRDefault="00276C1E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ar-SA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Imię i nazwisko osoby skierowanej do realizacji zamówienia</w:t>
            </w:r>
          </w:p>
          <w:p w14:paraId="20A44E9B" w14:textId="77777777" w:rsidR="00276C1E" w:rsidRPr="00344DF5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</w:tc>
      </w:tr>
      <w:tr w:rsidR="00344DF5" w:rsidRPr="00344DF5" w14:paraId="6355A9B6" w14:textId="77777777" w:rsidTr="00A00CBD">
        <w:trPr>
          <w:trHeight w:val="787"/>
        </w:trPr>
        <w:tc>
          <w:tcPr>
            <w:tcW w:w="10234" w:type="dxa"/>
            <w:shd w:val="clear" w:color="auto" w:fill="auto"/>
          </w:tcPr>
          <w:p w14:paraId="6CE648B9" w14:textId="77777777" w:rsidR="00276C1E" w:rsidRPr="00344DF5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5980DB90" w14:textId="77777777" w:rsidR="00276C1E" w:rsidRPr="00344DF5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3F7414FB" w14:textId="77777777" w:rsidR="00276C1E" w:rsidRPr="00344DF5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18E0222D" w14:textId="77777777" w:rsidTr="00A00CBD">
        <w:trPr>
          <w:trHeight w:val="831"/>
        </w:trPr>
        <w:tc>
          <w:tcPr>
            <w:tcW w:w="10234" w:type="dxa"/>
            <w:shd w:val="clear" w:color="auto" w:fill="D9D9D9"/>
          </w:tcPr>
          <w:p w14:paraId="685CA4B9" w14:textId="77777777" w:rsidR="00276C1E" w:rsidRPr="00344DF5" w:rsidRDefault="00276C1E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  <w:p w14:paraId="71F37C1A" w14:textId="77777777" w:rsidR="00216354" w:rsidRPr="00344DF5" w:rsidRDefault="00276C1E" w:rsidP="00216354">
            <w:pPr>
              <w:autoSpaceDE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 w:rsidRPr="00344DF5"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 xml:space="preserve">Wykształcenie </w:t>
            </w:r>
            <w:r w:rsidRPr="00344DF5">
              <w:rPr>
                <w:rFonts w:ascii="Arial" w:hAnsi="Arial" w:cs="Arial"/>
                <w:b/>
                <w:bCs/>
                <w:sz w:val="16"/>
                <w:szCs w:val="16"/>
              </w:rPr>
              <w:t>osoby skierowanej do realizacji zamówienia</w:t>
            </w:r>
            <w:r w:rsidR="0021635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oraz stopień znajomości języka ukraińskiego</w:t>
            </w:r>
          </w:p>
          <w:p w14:paraId="350C33E1" w14:textId="77777777" w:rsidR="00276C1E" w:rsidRPr="00344DF5" w:rsidRDefault="00276C1E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344DF5">
              <w:rPr>
                <w:rFonts w:ascii="Arial" w:hAnsi="Arial" w:cs="Arial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302F125C" w14:textId="77777777" w:rsidR="00276C1E" w:rsidRPr="00344DF5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5E72B4C9" w14:textId="77777777" w:rsidTr="00A00CBD">
        <w:trPr>
          <w:trHeight w:val="772"/>
        </w:trPr>
        <w:tc>
          <w:tcPr>
            <w:tcW w:w="10234" w:type="dxa"/>
            <w:shd w:val="clear" w:color="auto" w:fill="auto"/>
          </w:tcPr>
          <w:p w14:paraId="698BC826" w14:textId="77777777" w:rsidR="00276C1E" w:rsidRPr="00344DF5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328A55AA" w14:textId="77777777" w:rsidR="00276C1E" w:rsidRPr="00344DF5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000517E7" w14:textId="77777777" w:rsidR="00276C1E" w:rsidRPr="00344DF5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35BFACF8" w14:textId="77777777" w:rsidTr="00A00CBD">
        <w:trPr>
          <w:trHeight w:val="1470"/>
        </w:trPr>
        <w:tc>
          <w:tcPr>
            <w:tcW w:w="10234" w:type="dxa"/>
            <w:shd w:val="clear" w:color="auto" w:fill="D9D9D9"/>
          </w:tcPr>
          <w:p w14:paraId="718E61E1" w14:textId="77777777" w:rsidR="00276C1E" w:rsidRPr="00344DF5" w:rsidRDefault="00276C1E" w:rsidP="00740895">
            <w:pPr>
              <w:tabs>
                <w:tab w:val="left" w:pos="0"/>
              </w:tabs>
              <w:spacing w:line="276" w:lineRule="auto"/>
              <w:ind w:left="66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E4DDACA" w14:textId="77777777" w:rsidR="00327E2B" w:rsidRDefault="00327E2B" w:rsidP="00740895">
            <w:pPr>
              <w:tabs>
                <w:tab w:val="right" w:pos="10204"/>
              </w:tabs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BCF6083" w14:textId="77777777" w:rsidR="00276C1E" w:rsidRPr="00344DF5" w:rsidRDefault="00276C1E" w:rsidP="00740895">
            <w:pPr>
              <w:tabs>
                <w:tab w:val="right" w:pos="10204"/>
              </w:tabs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Doświadczenie w okresie ostatnich 3 lat przed upływem terminu składania ofert</w:t>
            </w:r>
            <w:r w:rsidRPr="00344DF5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</w:p>
          <w:p w14:paraId="2DB62F13" w14:textId="77777777" w:rsidR="00276C1E" w:rsidRDefault="00276C1E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138A932" w14:textId="77777777" w:rsidR="00327E2B" w:rsidRPr="00344DF5" w:rsidRDefault="00327E2B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71CC2B0E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155B7CB7" w14:textId="77777777" w:rsidR="00276C1E" w:rsidRPr="00344DF5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5514FAB3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409CA93A" w14:textId="77777777" w:rsidR="00276C1E" w:rsidRPr="00344DF5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2BD68013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20E27CB2" w14:textId="77777777" w:rsidR="00276C1E" w:rsidRPr="00344DF5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070C100F" w14:textId="77777777" w:rsidTr="00A00CBD">
        <w:trPr>
          <w:trHeight w:val="267"/>
        </w:trPr>
        <w:tc>
          <w:tcPr>
            <w:tcW w:w="10234" w:type="dxa"/>
            <w:shd w:val="clear" w:color="auto" w:fill="auto"/>
          </w:tcPr>
          <w:p w14:paraId="5EFC1059" w14:textId="77777777" w:rsidR="00276C1E" w:rsidRPr="00344DF5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0984DC3F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74D0CE3C" w14:textId="77777777" w:rsidR="00276C1E" w:rsidRPr="00344DF5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6DE760B7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49020785" w14:textId="77777777" w:rsidR="00276C1E" w:rsidRPr="00344DF5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</w:tbl>
    <w:p w14:paraId="60763FCB" w14:textId="77777777" w:rsidR="00276C1E" w:rsidRPr="00344DF5" w:rsidRDefault="00276C1E" w:rsidP="00740895">
      <w:pPr>
        <w:autoSpaceDE w:val="0"/>
        <w:spacing w:line="276" w:lineRule="auto"/>
        <w:ind w:left="360"/>
        <w:rPr>
          <w:rFonts w:ascii="Arial" w:hAnsi="Arial" w:cs="Arial"/>
          <w:sz w:val="16"/>
          <w:szCs w:val="16"/>
          <w:lang w:eastAsia="ar-SA"/>
        </w:rPr>
      </w:pPr>
    </w:p>
    <w:p w14:paraId="337A3D91" w14:textId="77777777" w:rsidR="00276C1E" w:rsidRPr="009E3431" w:rsidRDefault="00276C1E" w:rsidP="00740895">
      <w:pPr>
        <w:autoSpaceDE w:val="0"/>
        <w:spacing w:line="276" w:lineRule="auto"/>
        <w:ind w:left="360"/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  <w:r w:rsidRPr="00344DF5">
        <w:rPr>
          <w:rFonts w:ascii="Arial" w:hAnsi="Arial" w:cs="Arial"/>
          <w:b/>
          <w:bCs/>
          <w:sz w:val="20"/>
          <w:szCs w:val="20"/>
          <w:lang w:eastAsia="ar-SA"/>
        </w:rPr>
        <w:t xml:space="preserve">UWAGA!!! </w:t>
      </w:r>
      <w:r w:rsidRPr="009E3431">
        <w:rPr>
          <w:rFonts w:ascii="Arial" w:hAnsi="Arial" w:cs="Arial"/>
          <w:b/>
          <w:bCs/>
          <w:sz w:val="20"/>
          <w:szCs w:val="20"/>
          <w:lang w:eastAsia="ar-SA"/>
        </w:rPr>
        <w:t>Wykonawca w tabeli powyżej wskazuje również informację mające na celu potwierdzenie spełnienia warunków udziału w postępowaniu, a nie tylko w celu przedstawienia informacji do kryteriów oceny ofert.</w:t>
      </w:r>
    </w:p>
    <w:p w14:paraId="7398AFF3" w14:textId="77777777" w:rsidR="00276C1E" w:rsidRPr="009E3431" w:rsidRDefault="00276C1E" w:rsidP="00740895">
      <w:pPr>
        <w:autoSpaceDE w:val="0"/>
        <w:spacing w:line="276" w:lineRule="auto"/>
        <w:ind w:left="360"/>
        <w:rPr>
          <w:rFonts w:ascii="Arial" w:hAnsi="Arial" w:cs="Arial"/>
          <w:sz w:val="20"/>
          <w:szCs w:val="20"/>
          <w:lang w:eastAsia="ar-SA"/>
        </w:rPr>
      </w:pPr>
    </w:p>
    <w:p w14:paraId="43A2FA08" w14:textId="77777777" w:rsidR="00276C1E" w:rsidRPr="00344DF5" w:rsidRDefault="00276C1E" w:rsidP="00740895">
      <w:pPr>
        <w:autoSpaceDE w:val="0"/>
        <w:spacing w:line="276" w:lineRule="auto"/>
        <w:ind w:left="360"/>
        <w:rPr>
          <w:rFonts w:ascii="Arial" w:hAnsi="Arial" w:cs="Arial"/>
          <w:b/>
          <w:sz w:val="20"/>
          <w:szCs w:val="20"/>
          <w:lang w:eastAsia="ar-SA"/>
        </w:rPr>
      </w:pPr>
      <w:r w:rsidRPr="00344DF5">
        <w:rPr>
          <w:rFonts w:ascii="Arial" w:hAnsi="Arial" w:cs="Arial"/>
          <w:b/>
          <w:sz w:val="20"/>
          <w:szCs w:val="20"/>
          <w:lang w:eastAsia="ar-SA"/>
        </w:rPr>
        <w:t>Ponadto informuję/-</w:t>
      </w:r>
      <w:proofErr w:type="spellStart"/>
      <w:r w:rsidRPr="00344DF5">
        <w:rPr>
          <w:rFonts w:ascii="Arial" w:hAnsi="Arial" w:cs="Arial"/>
          <w:b/>
          <w:sz w:val="20"/>
          <w:szCs w:val="20"/>
          <w:lang w:eastAsia="ar-SA"/>
        </w:rPr>
        <w:t>emy</w:t>
      </w:r>
      <w:proofErr w:type="spellEnd"/>
      <w:r w:rsidRPr="00344DF5">
        <w:rPr>
          <w:rFonts w:ascii="Arial" w:hAnsi="Arial" w:cs="Arial"/>
          <w:b/>
          <w:sz w:val="20"/>
          <w:szCs w:val="20"/>
          <w:lang w:eastAsia="ar-SA"/>
        </w:rPr>
        <w:t>, że osobą wskazaną do realizacji przedmiotu zamówienia dysponujemy o na podstawie (</w:t>
      </w:r>
      <w:r w:rsidRPr="00344DF5">
        <w:rPr>
          <w:rFonts w:ascii="Arial" w:hAnsi="Arial" w:cs="Arial"/>
          <w:b/>
          <w:i/>
          <w:sz w:val="20"/>
          <w:szCs w:val="20"/>
          <w:lang w:eastAsia="ar-SA"/>
        </w:rPr>
        <w:t>zaznaczyć właściwe</w:t>
      </w:r>
      <w:r w:rsidRPr="00344DF5">
        <w:rPr>
          <w:rFonts w:ascii="Arial" w:hAnsi="Arial" w:cs="Arial"/>
          <w:b/>
          <w:sz w:val="20"/>
          <w:szCs w:val="20"/>
          <w:lang w:eastAsia="ar-SA"/>
        </w:rPr>
        <w:t xml:space="preserve">): </w:t>
      </w:r>
    </w:p>
    <w:p w14:paraId="5E5EEF61" w14:textId="77777777" w:rsidR="00276C1E" w:rsidRPr="00344DF5" w:rsidRDefault="00276C1E" w:rsidP="00740895">
      <w:pPr>
        <w:numPr>
          <w:ilvl w:val="0"/>
          <w:numId w:val="80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344DF5">
        <w:rPr>
          <w:rFonts w:ascii="Arial" w:hAnsi="Arial" w:cs="Arial"/>
          <w:iCs/>
          <w:sz w:val="20"/>
          <w:szCs w:val="20"/>
        </w:rPr>
        <w:t>samodzielne świadczenie usługi przez Wykonawcę;</w:t>
      </w:r>
    </w:p>
    <w:p w14:paraId="7B123A58" w14:textId="77777777" w:rsidR="00276C1E" w:rsidRPr="00344DF5" w:rsidRDefault="00276C1E" w:rsidP="00740895">
      <w:pPr>
        <w:numPr>
          <w:ilvl w:val="0"/>
          <w:numId w:val="80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344DF5">
        <w:rPr>
          <w:rFonts w:ascii="Arial" w:hAnsi="Arial" w:cs="Arial"/>
          <w:iCs/>
          <w:sz w:val="20"/>
          <w:szCs w:val="20"/>
        </w:rPr>
        <w:t>osoba będąca w dyspozycji Wykonawcy;</w:t>
      </w:r>
    </w:p>
    <w:p w14:paraId="05554792" w14:textId="77777777" w:rsidR="00276C1E" w:rsidRPr="00344DF5" w:rsidRDefault="00276C1E" w:rsidP="00740895">
      <w:pPr>
        <w:numPr>
          <w:ilvl w:val="0"/>
          <w:numId w:val="80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344DF5">
        <w:rPr>
          <w:rFonts w:ascii="Arial" w:hAnsi="Arial" w:cs="Arial"/>
          <w:iCs/>
          <w:sz w:val="20"/>
          <w:szCs w:val="20"/>
        </w:rPr>
        <w:lastRenderedPageBreak/>
        <w:t>osoba udostępniona przez inny podmiot, tj. ……………………………………………………..</w:t>
      </w:r>
    </w:p>
    <w:p w14:paraId="33A75A6C" w14:textId="77777777" w:rsidR="00276C1E" w:rsidRPr="00344DF5" w:rsidRDefault="00276C1E" w:rsidP="0074089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  <w:lang w:eastAsia="ar-SA"/>
        </w:rPr>
      </w:pPr>
    </w:p>
    <w:p w14:paraId="3644A56C" w14:textId="77777777" w:rsidR="00276C1E" w:rsidRPr="00344DF5" w:rsidRDefault="00276C1E" w:rsidP="00740895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16"/>
          <w:szCs w:val="16"/>
          <w:u w:val="single"/>
        </w:rPr>
      </w:pPr>
    </w:p>
    <w:p w14:paraId="028ADEF4" w14:textId="77777777" w:rsidR="00276C1E" w:rsidRPr="00344DF5" w:rsidRDefault="00FE44C4" w:rsidP="00740895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344DF5">
        <w:rPr>
          <w:rFonts w:ascii="Arial" w:hAnsi="Arial" w:cs="Arial"/>
          <w:b/>
          <w:sz w:val="20"/>
          <w:szCs w:val="20"/>
          <w:u w:val="single"/>
        </w:rPr>
        <w:t xml:space="preserve">Osoba </w:t>
      </w:r>
      <w:r w:rsidR="00276C1E" w:rsidRPr="00344DF5">
        <w:rPr>
          <w:rFonts w:ascii="Arial" w:hAnsi="Arial" w:cs="Arial"/>
          <w:b/>
          <w:sz w:val="20"/>
          <w:szCs w:val="20"/>
          <w:u w:val="single"/>
        </w:rPr>
        <w:t>Nr 2</w:t>
      </w:r>
    </w:p>
    <w:tbl>
      <w:tblPr>
        <w:tblW w:w="1023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34"/>
      </w:tblGrid>
      <w:tr w:rsidR="00344DF5" w:rsidRPr="00344DF5" w14:paraId="564A0A01" w14:textId="77777777" w:rsidTr="00A00CBD">
        <w:trPr>
          <w:trHeight w:val="623"/>
        </w:trPr>
        <w:tc>
          <w:tcPr>
            <w:tcW w:w="10234" w:type="dxa"/>
            <w:shd w:val="clear" w:color="auto" w:fill="D9D9D9"/>
          </w:tcPr>
          <w:p w14:paraId="2497EB64" w14:textId="77777777" w:rsidR="00276C1E" w:rsidRPr="00344DF5" w:rsidRDefault="00276C1E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ar-SA"/>
              </w:rPr>
            </w:pPr>
          </w:p>
          <w:p w14:paraId="732E305F" w14:textId="77777777" w:rsidR="00276C1E" w:rsidRPr="00344DF5" w:rsidRDefault="00276C1E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ar-SA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Imię i nazwisko osoby skierowanej do realizacji zamówienia</w:t>
            </w:r>
          </w:p>
          <w:p w14:paraId="4E02A392" w14:textId="77777777" w:rsidR="00276C1E" w:rsidRPr="00344DF5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</w:tc>
      </w:tr>
      <w:tr w:rsidR="00344DF5" w:rsidRPr="00344DF5" w14:paraId="6DF61313" w14:textId="77777777" w:rsidTr="00A00CBD">
        <w:trPr>
          <w:trHeight w:val="787"/>
        </w:trPr>
        <w:tc>
          <w:tcPr>
            <w:tcW w:w="10234" w:type="dxa"/>
            <w:shd w:val="clear" w:color="auto" w:fill="auto"/>
          </w:tcPr>
          <w:p w14:paraId="716EACC4" w14:textId="77777777" w:rsidR="00276C1E" w:rsidRPr="00344DF5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3DE6C454" w14:textId="77777777" w:rsidR="00276C1E" w:rsidRPr="00344DF5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59069E5C" w14:textId="77777777" w:rsidR="00276C1E" w:rsidRPr="00344DF5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371A48FB" w14:textId="77777777" w:rsidTr="00A00CBD">
        <w:trPr>
          <w:trHeight w:val="831"/>
        </w:trPr>
        <w:tc>
          <w:tcPr>
            <w:tcW w:w="10234" w:type="dxa"/>
            <w:shd w:val="clear" w:color="auto" w:fill="D9D9D9"/>
          </w:tcPr>
          <w:p w14:paraId="1446B013" w14:textId="77777777" w:rsidR="00276C1E" w:rsidRPr="00344DF5" w:rsidRDefault="00276C1E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  <w:p w14:paraId="76DD793A" w14:textId="068F0047" w:rsidR="00276C1E" w:rsidRPr="00344DF5" w:rsidRDefault="00276C1E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 w:rsidRPr="00344DF5"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 xml:space="preserve">Wykształcenie </w:t>
            </w:r>
            <w:r w:rsidRPr="00344DF5">
              <w:rPr>
                <w:rFonts w:ascii="Arial" w:hAnsi="Arial" w:cs="Arial"/>
                <w:b/>
                <w:bCs/>
                <w:sz w:val="16"/>
                <w:szCs w:val="16"/>
              </w:rPr>
              <w:t>osoby skierowanej do realizacji zamówienia</w:t>
            </w:r>
            <w:r w:rsidR="0021635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oraz stopień znajomości języka ukraińskiego</w:t>
            </w:r>
          </w:p>
          <w:p w14:paraId="2980AC58" w14:textId="77777777" w:rsidR="00276C1E" w:rsidRPr="00344DF5" w:rsidRDefault="00276C1E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344DF5">
              <w:rPr>
                <w:rFonts w:ascii="Arial" w:hAnsi="Arial" w:cs="Arial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486072A0" w14:textId="77777777" w:rsidR="00276C1E" w:rsidRPr="00344DF5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5C6AF197" w14:textId="77777777" w:rsidTr="00A00CBD">
        <w:trPr>
          <w:trHeight w:val="772"/>
        </w:trPr>
        <w:tc>
          <w:tcPr>
            <w:tcW w:w="10234" w:type="dxa"/>
            <w:shd w:val="clear" w:color="auto" w:fill="auto"/>
          </w:tcPr>
          <w:p w14:paraId="066E8B65" w14:textId="77777777" w:rsidR="00276C1E" w:rsidRPr="00344DF5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59E65CBC" w14:textId="77777777" w:rsidR="00276C1E" w:rsidRPr="00344DF5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7580773A" w14:textId="77777777" w:rsidR="00276C1E" w:rsidRPr="00344DF5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4E28CBDC" w14:textId="77777777" w:rsidTr="00A00CBD">
        <w:trPr>
          <w:trHeight w:val="1470"/>
        </w:trPr>
        <w:tc>
          <w:tcPr>
            <w:tcW w:w="10234" w:type="dxa"/>
            <w:shd w:val="clear" w:color="auto" w:fill="D9D9D9"/>
          </w:tcPr>
          <w:p w14:paraId="0DC32213" w14:textId="77777777" w:rsidR="00276C1E" w:rsidRPr="00344DF5" w:rsidRDefault="00276C1E" w:rsidP="00740895">
            <w:pPr>
              <w:tabs>
                <w:tab w:val="left" w:pos="0"/>
              </w:tabs>
              <w:spacing w:line="276" w:lineRule="auto"/>
              <w:ind w:left="66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1FEDBD1" w14:textId="77777777" w:rsidR="00327E2B" w:rsidRDefault="00327E2B" w:rsidP="00740895">
            <w:pPr>
              <w:tabs>
                <w:tab w:val="right" w:pos="10204"/>
              </w:tabs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9439B24" w14:textId="20CF9D6E" w:rsidR="00276C1E" w:rsidRPr="00344DF5" w:rsidRDefault="00276C1E" w:rsidP="00740895">
            <w:pPr>
              <w:tabs>
                <w:tab w:val="right" w:pos="10204"/>
              </w:tabs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Doświadczenie w okresie ostatnich 3 lat przed upływem terminu składania ofert</w:t>
            </w:r>
          </w:p>
          <w:p w14:paraId="31A3B974" w14:textId="77777777" w:rsidR="00276C1E" w:rsidRDefault="00276C1E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10E56E7" w14:textId="77777777" w:rsidR="00327E2B" w:rsidRPr="00344DF5" w:rsidRDefault="00327E2B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3AE341AF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0E219F27" w14:textId="77777777" w:rsidR="00276C1E" w:rsidRPr="00344DF5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43E28E57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3B5B97FD" w14:textId="77777777" w:rsidR="00276C1E" w:rsidRPr="00344DF5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4CFA5B91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657B79BE" w14:textId="77777777" w:rsidR="00276C1E" w:rsidRPr="00344DF5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469EEBA3" w14:textId="77777777" w:rsidTr="00A00CBD">
        <w:trPr>
          <w:trHeight w:val="267"/>
        </w:trPr>
        <w:tc>
          <w:tcPr>
            <w:tcW w:w="10234" w:type="dxa"/>
            <w:shd w:val="clear" w:color="auto" w:fill="auto"/>
          </w:tcPr>
          <w:p w14:paraId="3B97B8F2" w14:textId="77777777" w:rsidR="00276C1E" w:rsidRPr="00344DF5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1CF0272C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59C2B03E" w14:textId="77777777" w:rsidR="00276C1E" w:rsidRPr="00344DF5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6ECA0573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441B84FF" w14:textId="77777777" w:rsidR="00276C1E" w:rsidRPr="00344DF5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</w:tbl>
    <w:p w14:paraId="573FEC4F" w14:textId="77777777" w:rsidR="00276C1E" w:rsidRPr="00344DF5" w:rsidRDefault="00276C1E" w:rsidP="00740895">
      <w:pPr>
        <w:autoSpaceDE w:val="0"/>
        <w:spacing w:line="276" w:lineRule="auto"/>
        <w:ind w:left="360"/>
        <w:rPr>
          <w:rFonts w:ascii="Arial" w:hAnsi="Arial" w:cs="Arial"/>
          <w:sz w:val="20"/>
          <w:szCs w:val="20"/>
          <w:lang w:eastAsia="ar-SA"/>
        </w:rPr>
      </w:pPr>
    </w:p>
    <w:p w14:paraId="4A598351" w14:textId="77777777" w:rsidR="00276C1E" w:rsidRPr="00344DF5" w:rsidRDefault="00276C1E" w:rsidP="00740895">
      <w:pPr>
        <w:autoSpaceDE w:val="0"/>
        <w:spacing w:line="276" w:lineRule="auto"/>
        <w:ind w:left="360"/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  <w:r w:rsidRPr="00344DF5">
        <w:rPr>
          <w:rFonts w:ascii="Arial" w:hAnsi="Arial" w:cs="Arial"/>
          <w:b/>
          <w:bCs/>
          <w:sz w:val="20"/>
          <w:szCs w:val="20"/>
          <w:lang w:eastAsia="ar-SA"/>
        </w:rPr>
        <w:t>UWAGA!!! Wykonawca w tabeli powyżej wskazuje również informację mające na celu potwierdzenie spełnienia warunków udziału w postępowaniu, a nie tylko w celu przedstawienia informacji do kryteriów oceny ofert.</w:t>
      </w:r>
    </w:p>
    <w:p w14:paraId="670F947D" w14:textId="77777777" w:rsidR="00276C1E" w:rsidRPr="00344DF5" w:rsidRDefault="00276C1E" w:rsidP="00740895">
      <w:pPr>
        <w:autoSpaceDE w:val="0"/>
        <w:spacing w:line="276" w:lineRule="auto"/>
        <w:ind w:left="360"/>
        <w:rPr>
          <w:rFonts w:ascii="Arial" w:hAnsi="Arial" w:cs="Arial"/>
          <w:sz w:val="20"/>
          <w:szCs w:val="20"/>
          <w:lang w:eastAsia="ar-SA"/>
        </w:rPr>
      </w:pPr>
    </w:p>
    <w:p w14:paraId="5BC065FC" w14:textId="77777777" w:rsidR="00276C1E" w:rsidRPr="00344DF5" w:rsidRDefault="00276C1E" w:rsidP="00740895">
      <w:pPr>
        <w:autoSpaceDE w:val="0"/>
        <w:spacing w:line="276" w:lineRule="auto"/>
        <w:ind w:left="360"/>
        <w:rPr>
          <w:rFonts w:ascii="Arial" w:hAnsi="Arial" w:cs="Arial"/>
          <w:b/>
          <w:sz w:val="20"/>
          <w:szCs w:val="20"/>
          <w:lang w:eastAsia="ar-SA"/>
        </w:rPr>
      </w:pPr>
      <w:r w:rsidRPr="00344DF5">
        <w:rPr>
          <w:rFonts w:ascii="Arial" w:hAnsi="Arial" w:cs="Arial"/>
          <w:b/>
          <w:sz w:val="20"/>
          <w:szCs w:val="20"/>
          <w:lang w:eastAsia="ar-SA"/>
        </w:rPr>
        <w:t>Ponadto informuję/-</w:t>
      </w:r>
      <w:proofErr w:type="spellStart"/>
      <w:r w:rsidRPr="00344DF5">
        <w:rPr>
          <w:rFonts w:ascii="Arial" w:hAnsi="Arial" w:cs="Arial"/>
          <w:b/>
          <w:sz w:val="20"/>
          <w:szCs w:val="20"/>
          <w:lang w:eastAsia="ar-SA"/>
        </w:rPr>
        <w:t>emy</w:t>
      </w:r>
      <w:proofErr w:type="spellEnd"/>
      <w:r w:rsidRPr="00344DF5">
        <w:rPr>
          <w:rFonts w:ascii="Arial" w:hAnsi="Arial" w:cs="Arial"/>
          <w:b/>
          <w:sz w:val="20"/>
          <w:szCs w:val="20"/>
          <w:lang w:eastAsia="ar-SA"/>
        </w:rPr>
        <w:t>, że osobą wskazaną do realizacji przedmiotu zamówienia dysponujemy o na podstawie (</w:t>
      </w:r>
      <w:r w:rsidRPr="00344DF5">
        <w:rPr>
          <w:rFonts w:ascii="Arial" w:hAnsi="Arial" w:cs="Arial"/>
          <w:b/>
          <w:i/>
          <w:sz w:val="20"/>
          <w:szCs w:val="20"/>
          <w:lang w:eastAsia="ar-SA"/>
        </w:rPr>
        <w:t>zaznaczyć właściwe</w:t>
      </w:r>
      <w:r w:rsidRPr="00344DF5">
        <w:rPr>
          <w:rFonts w:ascii="Arial" w:hAnsi="Arial" w:cs="Arial"/>
          <w:b/>
          <w:sz w:val="20"/>
          <w:szCs w:val="20"/>
          <w:lang w:eastAsia="ar-SA"/>
        </w:rPr>
        <w:t xml:space="preserve">): </w:t>
      </w:r>
    </w:p>
    <w:p w14:paraId="7F1567EF" w14:textId="77777777" w:rsidR="00276C1E" w:rsidRPr="00344DF5" w:rsidRDefault="00276C1E" w:rsidP="00740895">
      <w:pPr>
        <w:numPr>
          <w:ilvl w:val="0"/>
          <w:numId w:val="80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344DF5">
        <w:rPr>
          <w:rFonts w:ascii="Arial" w:hAnsi="Arial" w:cs="Arial"/>
          <w:iCs/>
          <w:sz w:val="20"/>
          <w:szCs w:val="20"/>
        </w:rPr>
        <w:t>samodzielne świadczenie usługi przez Wykonawcę;</w:t>
      </w:r>
    </w:p>
    <w:p w14:paraId="73413189" w14:textId="77777777" w:rsidR="00276C1E" w:rsidRPr="00344DF5" w:rsidRDefault="00276C1E" w:rsidP="00740895">
      <w:pPr>
        <w:numPr>
          <w:ilvl w:val="0"/>
          <w:numId w:val="80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344DF5">
        <w:rPr>
          <w:rFonts w:ascii="Arial" w:hAnsi="Arial" w:cs="Arial"/>
          <w:iCs/>
          <w:sz w:val="20"/>
          <w:szCs w:val="20"/>
        </w:rPr>
        <w:t>osoba będąca w dyspozycji Wykonawcy;</w:t>
      </w:r>
    </w:p>
    <w:p w14:paraId="27163C66" w14:textId="77777777" w:rsidR="00276C1E" w:rsidRPr="00344DF5" w:rsidRDefault="00276C1E" w:rsidP="00740895">
      <w:pPr>
        <w:numPr>
          <w:ilvl w:val="0"/>
          <w:numId w:val="80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344DF5">
        <w:rPr>
          <w:rFonts w:ascii="Arial" w:hAnsi="Arial" w:cs="Arial"/>
          <w:iCs/>
          <w:sz w:val="20"/>
          <w:szCs w:val="20"/>
        </w:rPr>
        <w:t>osoba udostępniona przez inny podmiot, tj. ……………………………………………………..</w:t>
      </w:r>
    </w:p>
    <w:p w14:paraId="1B17D0A0" w14:textId="77777777" w:rsidR="00276C1E" w:rsidRDefault="00276C1E" w:rsidP="00740895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0"/>
          <w:szCs w:val="20"/>
          <w:u w:val="single"/>
        </w:rPr>
      </w:pPr>
    </w:p>
    <w:p w14:paraId="7BAB4D1C" w14:textId="77777777" w:rsidR="00DC0D22" w:rsidRPr="00344DF5" w:rsidRDefault="00DC0D22" w:rsidP="00740895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0"/>
          <w:szCs w:val="20"/>
          <w:u w:val="single"/>
        </w:rPr>
      </w:pPr>
    </w:p>
    <w:p w14:paraId="75BA13D8" w14:textId="77777777" w:rsidR="00344DF5" w:rsidRPr="00344DF5" w:rsidRDefault="00344DF5" w:rsidP="00740895">
      <w:pPr>
        <w:shd w:val="clear" w:color="auto" w:fill="8EAADB" w:themeFill="accent1" w:themeFillTint="99"/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344DF5">
        <w:rPr>
          <w:rFonts w:ascii="Arial" w:hAnsi="Arial" w:cs="Arial"/>
          <w:b/>
          <w:bCs/>
          <w:sz w:val="20"/>
          <w:szCs w:val="20"/>
        </w:rPr>
        <w:t>Część 2</w:t>
      </w:r>
      <w:r w:rsidRPr="00344DF5">
        <w:rPr>
          <w:rFonts w:ascii="Arial" w:hAnsi="Arial" w:cs="Arial"/>
          <w:sz w:val="20"/>
          <w:szCs w:val="20"/>
        </w:rPr>
        <w:t xml:space="preserve"> </w:t>
      </w:r>
      <w:r w:rsidRPr="00344DF5">
        <w:rPr>
          <w:rFonts w:ascii="Arial" w:hAnsi="Arial" w:cs="Arial"/>
          <w:b/>
          <w:sz w:val="20"/>
          <w:szCs w:val="20"/>
        </w:rPr>
        <w:t xml:space="preserve">Świadczenie indywidualnej pomocy edukacyjno-pedagogicznej dla osób uciekających  przed skutkami konfliktu zbrojnego w Ukrainie oraz przebywających obecnie na terenie województwa lubelskiego. </w:t>
      </w:r>
    </w:p>
    <w:p w14:paraId="7E983C3A" w14:textId="77777777" w:rsidR="00344DF5" w:rsidRPr="00344DF5" w:rsidRDefault="00344DF5" w:rsidP="00740895">
      <w:pPr>
        <w:spacing w:line="276" w:lineRule="auto"/>
        <w:ind w:left="142"/>
        <w:rPr>
          <w:rFonts w:ascii="Arial" w:hAnsi="Arial" w:cs="Arial"/>
          <w:b/>
          <w:sz w:val="20"/>
          <w:szCs w:val="20"/>
        </w:rPr>
      </w:pPr>
    </w:p>
    <w:p w14:paraId="314B7987" w14:textId="77777777" w:rsidR="00344DF5" w:rsidRPr="00344DF5" w:rsidRDefault="00344DF5" w:rsidP="00740895">
      <w:pPr>
        <w:spacing w:line="276" w:lineRule="auto"/>
        <w:ind w:left="142"/>
        <w:rPr>
          <w:rFonts w:ascii="Arial" w:hAnsi="Arial" w:cs="Arial"/>
          <w:sz w:val="20"/>
          <w:szCs w:val="20"/>
        </w:rPr>
      </w:pPr>
      <w:r w:rsidRPr="00344DF5">
        <w:rPr>
          <w:rFonts w:ascii="Arial" w:hAnsi="Arial" w:cs="Arial"/>
          <w:b/>
          <w:sz w:val="20"/>
          <w:szCs w:val="20"/>
        </w:rPr>
        <w:t>I. Cena ofertowa netto przedmiotu zamówienia wynosi</w:t>
      </w:r>
      <w:r w:rsidRPr="00344DF5">
        <w:rPr>
          <w:rFonts w:ascii="Arial" w:hAnsi="Arial" w:cs="Arial"/>
          <w:sz w:val="20"/>
          <w:szCs w:val="20"/>
        </w:rPr>
        <w:t>: ……………………….…………...…….. zł</w:t>
      </w:r>
    </w:p>
    <w:p w14:paraId="3781FEA5" w14:textId="77777777" w:rsidR="00344DF5" w:rsidRPr="00344DF5" w:rsidRDefault="00344DF5" w:rsidP="00740895">
      <w:pPr>
        <w:spacing w:line="276" w:lineRule="auto"/>
        <w:ind w:left="142"/>
        <w:rPr>
          <w:rFonts w:ascii="Arial" w:hAnsi="Arial" w:cs="Arial"/>
          <w:sz w:val="20"/>
          <w:szCs w:val="20"/>
        </w:rPr>
      </w:pPr>
      <w:r w:rsidRPr="00344DF5">
        <w:rPr>
          <w:rFonts w:ascii="Arial" w:hAnsi="Arial" w:cs="Arial"/>
          <w:sz w:val="20"/>
          <w:szCs w:val="20"/>
        </w:rPr>
        <w:t>(słownie: ……………………….………………………………………………….……….. zł …………/100)</w:t>
      </w:r>
    </w:p>
    <w:p w14:paraId="1112C82D" w14:textId="77777777" w:rsidR="00344DF5" w:rsidRPr="00344DF5" w:rsidRDefault="00344DF5" w:rsidP="00740895">
      <w:pPr>
        <w:spacing w:line="276" w:lineRule="auto"/>
        <w:ind w:left="142"/>
        <w:rPr>
          <w:rFonts w:ascii="Arial" w:hAnsi="Arial" w:cs="Arial"/>
          <w:sz w:val="20"/>
          <w:szCs w:val="20"/>
        </w:rPr>
      </w:pPr>
      <w:r w:rsidRPr="00344DF5">
        <w:rPr>
          <w:rFonts w:ascii="Arial" w:hAnsi="Arial" w:cs="Arial"/>
          <w:sz w:val="20"/>
          <w:szCs w:val="20"/>
        </w:rPr>
        <w:t>Stawka podatku VAT: …………………….. %</w:t>
      </w:r>
    </w:p>
    <w:p w14:paraId="18961DB9" w14:textId="77777777" w:rsidR="00344DF5" w:rsidRPr="00344DF5" w:rsidRDefault="00344DF5" w:rsidP="00740895">
      <w:pPr>
        <w:spacing w:line="276" w:lineRule="auto"/>
        <w:ind w:left="142"/>
        <w:rPr>
          <w:rFonts w:ascii="Arial" w:hAnsi="Arial" w:cs="Arial"/>
          <w:sz w:val="20"/>
          <w:szCs w:val="20"/>
        </w:rPr>
      </w:pPr>
      <w:r w:rsidRPr="00344DF5">
        <w:rPr>
          <w:rFonts w:ascii="Arial" w:hAnsi="Arial" w:cs="Arial"/>
          <w:sz w:val="20"/>
          <w:szCs w:val="20"/>
        </w:rPr>
        <w:t>Wartość podatku VAT wynosi: ……………………….…………………….………………………… zł</w:t>
      </w:r>
    </w:p>
    <w:p w14:paraId="51FEFE99" w14:textId="77777777" w:rsidR="00344DF5" w:rsidRPr="00344DF5" w:rsidRDefault="00344DF5" w:rsidP="00740895">
      <w:pPr>
        <w:spacing w:line="276" w:lineRule="auto"/>
        <w:ind w:left="142"/>
        <w:rPr>
          <w:rFonts w:ascii="Arial" w:hAnsi="Arial" w:cs="Arial"/>
          <w:sz w:val="20"/>
          <w:szCs w:val="20"/>
        </w:rPr>
      </w:pPr>
      <w:r w:rsidRPr="00344DF5">
        <w:rPr>
          <w:rFonts w:ascii="Arial" w:hAnsi="Arial" w:cs="Arial"/>
          <w:b/>
          <w:sz w:val="20"/>
          <w:szCs w:val="20"/>
        </w:rPr>
        <w:t>Cena ofertowa brutto przedmiotu zamówienia wynosi</w:t>
      </w:r>
      <w:r w:rsidRPr="00344DF5">
        <w:rPr>
          <w:rFonts w:ascii="Arial" w:hAnsi="Arial" w:cs="Arial"/>
          <w:sz w:val="20"/>
          <w:szCs w:val="20"/>
        </w:rPr>
        <w:t>: ……............................…………...…….... zł</w:t>
      </w:r>
    </w:p>
    <w:p w14:paraId="3E7A1CDB" w14:textId="77777777" w:rsidR="00344DF5" w:rsidRPr="00344DF5" w:rsidRDefault="00344DF5" w:rsidP="00740895">
      <w:pPr>
        <w:spacing w:line="276" w:lineRule="auto"/>
        <w:ind w:left="142"/>
        <w:rPr>
          <w:rFonts w:ascii="Arial" w:hAnsi="Arial" w:cs="Arial"/>
          <w:sz w:val="20"/>
          <w:szCs w:val="20"/>
        </w:rPr>
      </w:pPr>
      <w:r w:rsidRPr="00344DF5">
        <w:rPr>
          <w:rFonts w:ascii="Arial" w:hAnsi="Arial" w:cs="Arial"/>
          <w:sz w:val="20"/>
          <w:szCs w:val="20"/>
        </w:rPr>
        <w:t>(słownie: …………………………………………………………………………………….. zł …………/100)</w:t>
      </w:r>
    </w:p>
    <w:p w14:paraId="6DB1DF43" w14:textId="77777777" w:rsidR="00344DF5" w:rsidRPr="00344DF5" w:rsidRDefault="00344DF5" w:rsidP="00740895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0"/>
          <w:szCs w:val="20"/>
        </w:rPr>
      </w:pPr>
    </w:p>
    <w:p w14:paraId="5BCF0825" w14:textId="77777777" w:rsidR="00344DF5" w:rsidRPr="00344DF5" w:rsidRDefault="00344DF5" w:rsidP="00740895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0"/>
          <w:szCs w:val="20"/>
        </w:rPr>
      </w:pPr>
      <w:r w:rsidRPr="00344DF5">
        <w:rPr>
          <w:rFonts w:ascii="Arial" w:hAnsi="Arial" w:cs="Arial"/>
          <w:b/>
          <w:sz w:val="20"/>
          <w:szCs w:val="20"/>
        </w:rPr>
        <w:t>Szczegółowa wycena:</w:t>
      </w:r>
    </w:p>
    <w:tbl>
      <w:tblPr>
        <w:tblW w:w="1005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"/>
        <w:gridCol w:w="2204"/>
        <w:gridCol w:w="1337"/>
        <w:gridCol w:w="1505"/>
        <w:gridCol w:w="1593"/>
        <w:gridCol w:w="1295"/>
        <w:gridCol w:w="1412"/>
      </w:tblGrid>
      <w:tr w:rsidR="00344DF5" w:rsidRPr="00276C1E" w14:paraId="3DA1E5BB" w14:textId="77777777" w:rsidTr="00A00CBD">
        <w:trPr>
          <w:trHeight w:val="445"/>
        </w:trPr>
        <w:tc>
          <w:tcPr>
            <w:tcW w:w="713" w:type="dxa"/>
            <w:shd w:val="clear" w:color="auto" w:fill="BFBFBF"/>
          </w:tcPr>
          <w:p w14:paraId="3078688E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64FE5C2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  <w:p w14:paraId="122DF29C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BFBFBF"/>
          </w:tcPr>
          <w:p w14:paraId="07C107D1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35598CC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Nazwa przedmiotu zamówienia</w:t>
            </w:r>
          </w:p>
        </w:tc>
        <w:tc>
          <w:tcPr>
            <w:tcW w:w="1337" w:type="dxa"/>
            <w:shd w:val="clear" w:color="auto" w:fill="BFBFBF"/>
          </w:tcPr>
          <w:p w14:paraId="55D3829B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E464C80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Ilość godzin</w:t>
            </w:r>
          </w:p>
        </w:tc>
        <w:tc>
          <w:tcPr>
            <w:tcW w:w="1505" w:type="dxa"/>
            <w:shd w:val="clear" w:color="auto" w:fill="BFBFBF"/>
          </w:tcPr>
          <w:p w14:paraId="59F19C52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506DD1E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 xml:space="preserve">Cena netto </w:t>
            </w:r>
          </w:p>
          <w:p w14:paraId="135D8DE2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za 1 godz.</w:t>
            </w:r>
          </w:p>
          <w:p w14:paraId="0718E39B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3" w:type="dxa"/>
            <w:shd w:val="clear" w:color="auto" w:fill="BFBFBF"/>
          </w:tcPr>
          <w:p w14:paraId="60E0763E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E250690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Wartość netto</w:t>
            </w:r>
          </w:p>
          <w:p w14:paraId="0D797438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5" w:type="dxa"/>
            <w:shd w:val="clear" w:color="auto" w:fill="BFBFBF"/>
          </w:tcPr>
          <w:p w14:paraId="076C3AC6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E177AC5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Stawka podatku VAT</w:t>
            </w:r>
          </w:p>
          <w:p w14:paraId="45CDC44A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(%)</w:t>
            </w:r>
          </w:p>
        </w:tc>
        <w:tc>
          <w:tcPr>
            <w:tcW w:w="1412" w:type="dxa"/>
            <w:shd w:val="clear" w:color="auto" w:fill="BFBFBF"/>
          </w:tcPr>
          <w:p w14:paraId="01F013DE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236DBF9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Wartość brutto</w:t>
            </w:r>
          </w:p>
        </w:tc>
      </w:tr>
      <w:tr w:rsidR="00344DF5" w:rsidRPr="00276C1E" w14:paraId="16A9939E" w14:textId="77777777" w:rsidTr="00A00CBD">
        <w:trPr>
          <w:trHeight w:val="146"/>
        </w:trPr>
        <w:tc>
          <w:tcPr>
            <w:tcW w:w="2917" w:type="dxa"/>
            <w:gridSpan w:val="2"/>
            <w:shd w:val="clear" w:color="auto" w:fill="auto"/>
          </w:tcPr>
          <w:p w14:paraId="06F714AC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344DF5">
              <w:rPr>
                <w:rFonts w:ascii="Arial" w:hAnsi="Arial" w:cs="Arial"/>
                <w:bCs/>
                <w:sz w:val="16"/>
                <w:szCs w:val="16"/>
              </w:rPr>
              <w:t>Sposób obliczenia ceny</w:t>
            </w:r>
          </w:p>
        </w:tc>
        <w:tc>
          <w:tcPr>
            <w:tcW w:w="1337" w:type="dxa"/>
            <w:shd w:val="clear" w:color="auto" w:fill="auto"/>
          </w:tcPr>
          <w:p w14:paraId="4FE0C6E0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44DF5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505" w:type="dxa"/>
          </w:tcPr>
          <w:p w14:paraId="7D3A68A5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44DF5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1593" w:type="dxa"/>
          </w:tcPr>
          <w:p w14:paraId="44CD8A03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44DF5">
              <w:rPr>
                <w:rFonts w:ascii="Arial" w:hAnsi="Arial" w:cs="Arial"/>
                <w:bCs/>
                <w:sz w:val="16"/>
                <w:szCs w:val="16"/>
              </w:rPr>
              <w:t>3 (1x2)</w:t>
            </w:r>
          </w:p>
        </w:tc>
        <w:tc>
          <w:tcPr>
            <w:tcW w:w="1295" w:type="dxa"/>
          </w:tcPr>
          <w:p w14:paraId="1C346989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44DF5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412" w:type="dxa"/>
          </w:tcPr>
          <w:p w14:paraId="21C17B72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44DF5">
              <w:rPr>
                <w:rFonts w:ascii="Arial" w:hAnsi="Arial" w:cs="Arial"/>
                <w:bCs/>
                <w:sz w:val="16"/>
                <w:szCs w:val="16"/>
              </w:rPr>
              <w:t>5 = (3+4)</w:t>
            </w:r>
          </w:p>
        </w:tc>
      </w:tr>
      <w:tr w:rsidR="00344DF5" w:rsidRPr="00276C1E" w14:paraId="723C12FB" w14:textId="77777777" w:rsidTr="00A00CBD">
        <w:trPr>
          <w:trHeight w:val="436"/>
        </w:trPr>
        <w:tc>
          <w:tcPr>
            <w:tcW w:w="713" w:type="dxa"/>
            <w:shd w:val="clear" w:color="auto" w:fill="auto"/>
          </w:tcPr>
          <w:p w14:paraId="0290C7A7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7480E70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44DF5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2204" w:type="dxa"/>
            <w:shd w:val="clear" w:color="auto" w:fill="auto"/>
          </w:tcPr>
          <w:p w14:paraId="725E9E14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2E3495D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  <w:r w:rsidRPr="00344DF5">
              <w:rPr>
                <w:rFonts w:ascii="Arial" w:hAnsi="Arial" w:cs="Arial"/>
                <w:bCs/>
                <w:sz w:val="16"/>
                <w:szCs w:val="16"/>
              </w:rPr>
              <w:t xml:space="preserve">Świadczenie indywidualnej pomocy edukacyjno-pedagogicznej </w:t>
            </w:r>
          </w:p>
          <w:p w14:paraId="548232E6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</w:tcPr>
          <w:p w14:paraId="21E791A6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BCB5CF4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1000</w:t>
            </w:r>
          </w:p>
        </w:tc>
        <w:tc>
          <w:tcPr>
            <w:tcW w:w="1505" w:type="dxa"/>
          </w:tcPr>
          <w:p w14:paraId="53B9D9B3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3" w:type="dxa"/>
          </w:tcPr>
          <w:p w14:paraId="1BE198CC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5" w:type="dxa"/>
          </w:tcPr>
          <w:p w14:paraId="38AF8BBF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2" w:type="dxa"/>
          </w:tcPr>
          <w:p w14:paraId="4190FCB9" w14:textId="77777777" w:rsidR="00344DF5" w:rsidRPr="00344DF5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05B115DB" w14:textId="77777777" w:rsidR="00344DF5" w:rsidRPr="00276C1E" w:rsidRDefault="00344DF5" w:rsidP="00740895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75A030F9" w14:textId="77777777" w:rsidR="00344DF5" w:rsidRPr="00344DF5" w:rsidRDefault="00344DF5" w:rsidP="00740895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0"/>
          <w:szCs w:val="20"/>
        </w:rPr>
      </w:pPr>
    </w:p>
    <w:p w14:paraId="1D83A610" w14:textId="77777777" w:rsidR="00344DF5" w:rsidRPr="00344DF5" w:rsidRDefault="00344DF5" w:rsidP="00740895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0"/>
          <w:szCs w:val="20"/>
        </w:rPr>
      </w:pPr>
      <w:r w:rsidRPr="00344DF5">
        <w:rPr>
          <w:rFonts w:ascii="Arial" w:hAnsi="Arial" w:cs="Arial"/>
          <w:b/>
          <w:sz w:val="20"/>
          <w:szCs w:val="20"/>
        </w:rPr>
        <w:t>II. Wykaz osób skierowanych przez Wykonawcę do realizacji zamówienia publicznego</w:t>
      </w:r>
    </w:p>
    <w:p w14:paraId="5E8672FA" w14:textId="77777777" w:rsidR="00344DF5" w:rsidRPr="00344DF5" w:rsidRDefault="00344DF5" w:rsidP="00740895">
      <w:pPr>
        <w:widowControl w:val="0"/>
        <w:autoSpaceDE w:val="0"/>
        <w:autoSpaceDN w:val="0"/>
        <w:adjustRightInd w:val="0"/>
        <w:spacing w:line="276" w:lineRule="auto"/>
        <w:ind w:left="283"/>
        <w:rPr>
          <w:rFonts w:ascii="Arial" w:hAnsi="Arial" w:cs="Arial"/>
          <w:bCs/>
          <w:sz w:val="20"/>
          <w:szCs w:val="20"/>
        </w:rPr>
      </w:pPr>
    </w:p>
    <w:p w14:paraId="66F5BF61" w14:textId="77777777" w:rsidR="00344DF5" w:rsidRPr="00344DF5" w:rsidRDefault="00344DF5" w:rsidP="00740895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0"/>
          <w:szCs w:val="20"/>
          <w:u w:val="single"/>
        </w:rPr>
      </w:pPr>
      <w:r w:rsidRPr="00344DF5">
        <w:rPr>
          <w:rFonts w:ascii="Arial" w:hAnsi="Arial" w:cs="Arial"/>
          <w:bCs/>
          <w:sz w:val="20"/>
          <w:szCs w:val="20"/>
          <w:u w:val="single"/>
        </w:rPr>
        <w:t>Oświadczam/-my, że osobą skierowaną do realizacji przedmiotu zamówienia będzie Pani/Pan:</w:t>
      </w:r>
    </w:p>
    <w:p w14:paraId="7CBBCEEA" w14:textId="77777777" w:rsidR="00344DF5" w:rsidRPr="00344DF5" w:rsidRDefault="00344DF5" w:rsidP="00740895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0"/>
          <w:szCs w:val="20"/>
          <w:u w:val="single"/>
        </w:rPr>
      </w:pPr>
    </w:p>
    <w:p w14:paraId="4BFDEFAD" w14:textId="77777777" w:rsidR="00344DF5" w:rsidRPr="00344DF5" w:rsidRDefault="00344DF5" w:rsidP="00740895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344DF5">
        <w:rPr>
          <w:rFonts w:ascii="Arial" w:hAnsi="Arial" w:cs="Arial"/>
          <w:b/>
          <w:sz w:val="20"/>
          <w:szCs w:val="20"/>
          <w:u w:val="single"/>
        </w:rPr>
        <w:t>Osoba Nr 1</w:t>
      </w:r>
    </w:p>
    <w:tbl>
      <w:tblPr>
        <w:tblW w:w="1023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34"/>
      </w:tblGrid>
      <w:tr w:rsidR="00344DF5" w:rsidRPr="00344DF5" w14:paraId="5163DC7B" w14:textId="77777777" w:rsidTr="00A00CBD">
        <w:trPr>
          <w:trHeight w:val="623"/>
        </w:trPr>
        <w:tc>
          <w:tcPr>
            <w:tcW w:w="10234" w:type="dxa"/>
            <w:shd w:val="clear" w:color="auto" w:fill="D9D9D9"/>
          </w:tcPr>
          <w:p w14:paraId="67E0A5AC" w14:textId="77777777" w:rsidR="00344DF5" w:rsidRPr="00344DF5" w:rsidRDefault="00344DF5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ar-SA"/>
              </w:rPr>
            </w:pPr>
          </w:p>
          <w:p w14:paraId="3040B1EB" w14:textId="77777777" w:rsidR="00344DF5" w:rsidRPr="00344DF5" w:rsidRDefault="00344DF5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ar-SA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Imię i nazwisko osoby skierowanej do realizacji zamówienia</w:t>
            </w:r>
          </w:p>
          <w:p w14:paraId="3CF65691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</w:tc>
      </w:tr>
      <w:tr w:rsidR="00344DF5" w:rsidRPr="00344DF5" w14:paraId="209BEC49" w14:textId="77777777" w:rsidTr="00A00CBD">
        <w:trPr>
          <w:trHeight w:val="787"/>
        </w:trPr>
        <w:tc>
          <w:tcPr>
            <w:tcW w:w="10234" w:type="dxa"/>
            <w:shd w:val="clear" w:color="auto" w:fill="auto"/>
          </w:tcPr>
          <w:p w14:paraId="7F0E326C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5EB14DF9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5309234C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1AE13AAC" w14:textId="77777777" w:rsidTr="00A00CBD">
        <w:trPr>
          <w:trHeight w:val="831"/>
        </w:trPr>
        <w:tc>
          <w:tcPr>
            <w:tcW w:w="10234" w:type="dxa"/>
            <w:shd w:val="clear" w:color="auto" w:fill="D9D9D9"/>
          </w:tcPr>
          <w:p w14:paraId="18C45F8C" w14:textId="77777777" w:rsidR="00344DF5" w:rsidRPr="00344DF5" w:rsidRDefault="00344DF5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  <w:p w14:paraId="219AA67B" w14:textId="77777777" w:rsidR="00216354" w:rsidRPr="00344DF5" w:rsidRDefault="00344DF5" w:rsidP="00216354">
            <w:pPr>
              <w:autoSpaceDE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 w:rsidRPr="00344DF5"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 xml:space="preserve">Wykształcenie </w:t>
            </w:r>
            <w:r w:rsidRPr="00344DF5">
              <w:rPr>
                <w:rFonts w:ascii="Arial" w:hAnsi="Arial" w:cs="Arial"/>
                <w:b/>
                <w:bCs/>
                <w:sz w:val="16"/>
                <w:szCs w:val="16"/>
              </w:rPr>
              <w:t>osoby skierowanej do realizacji zamówienia</w:t>
            </w:r>
            <w:r w:rsidR="0021635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oraz stopień znajomości języka ukraińskiego</w:t>
            </w:r>
          </w:p>
          <w:p w14:paraId="477DB3BF" w14:textId="77777777" w:rsidR="00344DF5" w:rsidRPr="00344DF5" w:rsidRDefault="00344DF5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344DF5">
              <w:rPr>
                <w:rFonts w:ascii="Arial" w:hAnsi="Arial" w:cs="Arial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3C65725D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6103E902" w14:textId="77777777" w:rsidTr="00A00CBD">
        <w:trPr>
          <w:trHeight w:val="772"/>
        </w:trPr>
        <w:tc>
          <w:tcPr>
            <w:tcW w:w="10234" w:type="dxa"/>
            <w:shd w:val="clear" w:color="auto" w:fill="auto"/>
          </w:tcPr>
          <w:p w14:paraId="4D9486A4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55FE1738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0FCDB0CA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1629563F" w14:textId="77777777" w:rsidTr="00A00CBD">
        <w:trPr>
          <w:trHeight w:val="1470"/>
        </w:trPr>
        <w:tc>
          <w:tcPr>
            <w:tcW w:w="10234" w:type="dxa"/>
            <w:shd w:val="clear" w:color="auto" w:fill="D9D9D9"/>
          </w:tcPr>
          <w:p w14:paraId="6E0ED155" w14:textId="77777777" w:rsidR="00344DF5" w:rsidRDefault="00344DF5" w:rsidP="00740895">
            <w:pPr>
              <w:tabs>
                <w:tab w:val="left" w:pos="0"/>
              </w:tabs>
              <w:spacing w:line="276" w:lineRule="auto"/>
              <w:ind w:left="66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981A164" w14:textId="77777777" w:rsidR="00327E2B" w:rsidRPr="00344DF5" w:rsidRDefault="00327E2B" w:rsidP="00740895">
            <w:pPr>
              <w:tabs>
                <w:tab w:val="left" w:pos="0"/>
              </w:tabs>
              <w:spacing w:line="276" w:lineRule="auto"/>
              <w:ind w:left="66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D194862" w14:textId="77777777" w:rsidR="00344DF5" w:rsidRPr="00344DF5" w:rsidRDefault="00344DF5" w:rsidP="00740895">
            <w:pPr>
              <w:tabs>
                <w:tab w:val="right" w:pos="10204"/>
              </w:tabs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Doświadczenie w okresie ostatnich 3 lat przed upływem terminu składania ofert</w:t>
            </w:r>
            <w:r w:rsidRPr="00344DF5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</w:p>
          <w:p w14:paraId="1DFA7CEB" w14:textId="77777777" w:rsidR="00344DF5" w:rsidRDefault="00344DF5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D970862" w14:textId="77777777" w:rsidR="00327E2B" w:rsidRPr="00344DF5" w:rsidRDefault="00327E2B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4F95E549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4ADE5CAB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7D5D0001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448A0134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77537449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73D61794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57AAE5B7" w14:textId="77777777" w:rsidTr="00A00CBD">
        <w:trPr>
          <w:trHeight w:val="267"/>
        </w:trPr>
        <w:tc>
          <w:tcPr>
            <w:tcW w:w="10234" w:type="dxa"/>
            <w:shd w:val="clear" w:color="auto" w:fill="auto"/>
          </w:tcPr>
          <w:p w14:paraId="57A10789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4ECD716B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523B7A3E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17C4D81D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3A84E7FE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</w:tbl>
    <w:p w14:paraId="75A38608" w14:textId="77777777" w:rsidR="00344DF5" w:rsidRPr="00344DF5" w:rsidRDefault="00344DF5" w:rsidP="00740895">
      <w:pPr>
        <w:autoSpaceDE w:val="0"/>
        <w:spacing w:line="276" w:lineRule="auto"/>
        <w:ind w:left="360"/>
        <w:rPr>
          <w:rFonts w:ascii="Arial" w:hAnsi="Arial" w:cs="Arial"/>
          <w:sz w:val="16"/>
          <w:szCs w:val="16"/>
          <w:lang w:eastAsia="ar-SA"/>
        </w:rPr>
      </w:pPr>
    </w:p>
    <w:p w14:paraId="1D59D546" w14:textId="77777777" w:rsidR="00344DF5" w:rsidRPr="00344DF5" w:rsidRDefault="00344DF5" w:rsidP="00740895">
      <w:pPr>
        <w:autoSpaceDE w:val="0"/>
        <w:spacing w:line="276" w:lineRule="auto"/>
        <w:ind w:left="360"/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  <w:r w:rsidRPr="00344DF5">
        <w:rPr>
          <w:rFonts w:ascii="Arial" w:hAnsi="Arial" w:cs="Arial"/>
          <w:b/>
          <w:bCs/>
          <w:sz w:val="20"/>
          <w:szCs w:val="20"/>
          <w:lang w:eastAsia="ar-SA"/>
        </w:rPr>
        <w:t>UWAGA!!! Wykonawca w tabeli powyżej wskazuje również informację mające na celu potwierdzenie spełnienia warunków udziału w postępowaniu, a nie tylko w celu przedstawienia informacji do kryteriów oceny ofert.</w:t>
      </w:r>
    </w:p>
    <w:p w14:paraId="1A57955B" w14:textId="77777777" w:rsidR="00344DF5" w:rsidRPr="00344DF5" w:rsidRDefault="00344DF5" w:rsidP="00740895">
      <w:pPr>
        <w:autoSpaceDE w:val="0"/>
        <w:spacing w:line="276" w:lineRule="auto"/>
        <w:ind w:left="360"/>
        <w:rPr>
          <w:rFonts w:ascii="Arial" w:hAnsi="Arial" w:cs="Arial"/>
          <w:sz w:val="20"/>
          <w:szCs w:val="20"/>
          <w:lang w:eastAsia="ar-SA"/>
        </w:rPr>
      </w:pPr>
    </w:p>
    <w:p w14:paraId="2D097D01" w14:textId="77777777" w:rsidR="00344DF5" w:rsidRPr="00344DF5" w:rsidRDefault="00344DF5" w:rsidP="00740895">
      <w:pPr>
        <w:autoSpaceDE w:val="0"/>
        <w:spacing w:line="276" w:lineRule="auto"/>
        <w:ind w:left="360"/>
        <w:rPr>
          <w:rFonts w:ascii="Arial" w:hAnsi="Arial" w:cs="Arial"/>
          <w:b/>
          <w:sz w:val="20"/>
          <w:szCs w:val="20"/>
          <w:lang w:eastAsia="ar-SA"/>
        </w:rPr>
      </w:pPr>
      <w:r w:rsidRPr="00344DF5">
        <w:rPr>
          <w:rFonts w:ascii="Arial" w:hAnsi="Arial" w:cs="Arial"/>
          <w:b/>
          <w:sz w:val="20"/>
          <w:szCs w:val="20"/>
          <w:lang w:eastAsia="ar-SA"/>
        </w:rPr>
        <w:t>Ponadto informuję/-</w:t>
      </w:r>
      <w:proofErr w:type="spellStart"/>
      <w:r w:rsidRPr="00344DF5">
        <w:rPr>
          <w:rFonts w:ascii="Arial" w:hAnsi="Arial" w:cs="Arial"/>
          <w:b/>
          <w:sz w:val="20"/>
          <w:szCs w:val="20"/>
          <w:lang w:eastAsia="ar-SA"/>
        </w:rPr>
        <w:t>emy</w:t>
      </w:r>
      <w:proofErr w:type="spellEnd"/>
      <w:r w:rsidRPr="00344DF5">
        <w:rPr>
          <w:rFonts w:ascii="Arial" w:hAnsi="Arial" w:cs="Arial"/>
          <w:b/>
          <w:sz w:val="20"/>
          <w:szCs w:val="20"/>
          <w:lang w:eastAsia="ar-SA"/>
        </w:rPr>
        <w:t>, że osobą wskazaną do realizacji przedmiotu zamówienia dysponujemy o na podstawie (</w:t>
      </w:r>
      <w:r w:rsidRPr="00344DF5">
        <w:rPr>
          <w:rFonts w:ascii="Arial" w:hAnsi="Arial" w:cs="Arial"/>
          <w:b/>
          <w:i/>
          <w:sz w:val="20"/>
          <w:szCs w:val="20"/>
          <w:lang w:eastAsia="ar-SA"/>
        </w:rPr>
        <w:t>zaznaczyć właściwe</w:t>
      </w:r>
      <w:r w:rsidRPr="00344DF5">
        <w:rPr>
          <w:rFonts w:ascii="Arial" w:hAnsi="Arial" w:cs="Arial"/>
          <w:b/>
          <w:sz w:val="20"/>
          <w:szCs w:val="20"/>
          <w:lang w:eastAsia="ar-SA"/>
        </w:rPr>
        <w:t xml:space="preserve">): </w:t>
      </w:r>
    </w:p>
    <w:p w14:paraId="600D6B00" w14:textId="77777777" w:rsidR="00344DF5" w:rsidRPr="00344DF5" w:rsidRDefault="00344DF5" w:rsidP="00740895">
      <w:pPr>
        <w:numPr>
          <w:ilvl w:val="0"/>
          <w:numId w:val="80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344DF5">
        <w:rPr>
          <w:rFonts w:ascii="Arial" w:hAnsi="Arial" w:cs="Arial"/>
          <w:iCs/>
          <w:sz w:val="20"/>
          <w:szCs w:val="20"/>
        </w:rPr>
        <w:t>samodzielne świadczenie usługi przez Wykonawcę;</w:t>
      </w:r>
    </w:p>
    <w:p w14:paraId="7DCEBE75" w14:textId="77777777" w:rsidR="00344DF5" w:rsidRPr="00344DF5" w:rsidRDefault="00344DF5" w:rsidP="00740895">
      <w:pPr>
        <w:numPr>
          <w:ilvl w:val="0"/>
          <w:numId w:val="80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344DF5">
        <w:rPr>
          <w:rFonts w:ascii="Arial" w:hAnsi="Arial" w:cs="Arial"/>
          <w:iCs/>
          <w:sz w:val="20"/>
          <w:szCs w:val="20"/>
        </w:rPr>
        <w:t>osoba będąca w dyspozycji Wykonawcy;</w:t>
      </w:r>
    </w:p>
    <w:p w14:paraId="7F6D7813" w14:textId="77777777" w:rsidR="00344DF5" w:rsidRPr="00344DF5" w:rsidRDefault="00344DF5" w:rsidP="00740895">
      <w:pPr>
        <w:numPr>
          <w:ilvl w:val="0"/>
          <w:numId w:val="80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344DF5">
        <w:rPr>
          <w:rFonts w:ascii="Arial" w:hAnsi="Arial" w:cs="Arial"/>
          <w:iCs/>
          <w:sz w:val="20"/>
          <w:szCs w:val="20"/>
        </w:rPr>
        <w:lastRenderedPageBreak/>
        <w:t>osoba udostępniona przez inny podmiot, tj. ……………………………………………………..</w:t>
      </w:r>
    </w:p>
    <w:p w14:paraId="25A46E8F" w14:textId="77777777" w:rsidR="00344DF5" w:rsidRPr="00344DF5" w:rsidRDefault="00344DF5" w:rsidP="0074089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  <w:lang w:eastAsia="ar-SA"/>
        </w:rPr>
      </w:pPr>
    </w:p>
    <w:p w14:paraId="30322EF4" w14:textId="77777777" w:rsidR="00344DF5" w:rsidRPr="00344DF5" w:rsidRDefault="00344DF5" w:rsidP="00740895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16"/>
          <w:szCs w:val="16"/>
          <w:u w:val="single"/>
        </w:rPr>
      </w:pPr>
    </w:p>
    <w:p w14:paraId="104019AA" w14:textId="77777777" w:rsidR="00344DF5" w:rsidRPr="00344DF5" w:rsidRDefault="00344DF5" w:rsidP="00740895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344DF5">
        <w:rPr>
          <w:rFonts w:ascii="Arial" w:hAnsi="Arial" w:cs="Arial"/>
          <w:b/>
          <w:sz w:val="20"/>
          <w:szCs w:val="20"/>
          <w:u w:val="single"/>
        </w:rPr>
        <w:t>Osoba Nr 2</w:t>
      </w:r>
    </w:p>
    <w:tbl>
      <w:tblPr>
        <w:tblW w:w="1023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34"/>
      </w:tblGrid>
      <w:tr w:rsidR="00344DF5" w:rsidRPr="00344DF5" w14:paraId="2B73C18A" w14:textId="77777777" w:rsidTr="00A00CBD">
        <w:trPr>
          <w:trHeight w:val="623"/>
        </w:trPr>
        <w:tc>
          <w:tcPr>
            <w:tcW w:w="10234" w:type="dxa"/>
            <w:shd w:val="clear" w:color="auto" w:fill="D9D9D9"/>
          </w:tcPr>
          <w:p w14:paraId="06254C21" w14:textId="77777777" w:rsidR="00344DF5" w:rsidRPr="00344DF5" w:rsidRDefault="00344DF5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ar-SA"/>
              </w:rPr>
            </w:pPr>
          </w:p>
          <w:p w14:paraId="5FE63865" w14:textId="77777777" w:rsidR="00344DF5" w:rsidRPr="00344DF5" w:rsidRDefault="00344DF5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ar-SA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Imię i nazwisko osoby skierowanej do realizacji zamówienia</w:t>
            </w:r>
          </w:p>
          <w:p w14:paraId="1E0E738E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</w:tc>
      </w:tr>
      <w:tr w:rsidR="00344DF5" w:rsidRPr="00344DF5" w14:paraId="48844A2E" w14:textId="77777777" w:rsidTr="00A00CBD">
        <w:trPr>
          <w:trHeight w:val="787"/>
        </w:trPr>
        <w:tc>
          <w:tcPr>
            <w:tcW w:w="10234" w:type="dxa"/>
            <w:shd w:val="clear" w:color="auto" w:fill="auto"/>
          </w:tcPr>
          <w:p w14:paraId="12D49265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0000D635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3B26547E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5C25CB0E" w14:textId="77777777" w:rsidTr="00A00CBD">
        <w:trPr>
          <w:trHeight w:val="831"/>
        </w:trPr>
        <w:tc>
          <w:tcPr>
            <w:tcW w:w="10234" w:type="dxa"/>
            <w:shd w:val="clear" w:color="auto" w:fill="D9D9D9"/>
          </w:tcPr>
          <w:p w14:paraId="161E9743" w14:textId="77777777" w:rsidR="00344DF5" w:rsidRPr="00344DF5" w:rsidRDefault="00344DF5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  <w:p w14:paraId="1E8ED65C" w14:textId="77777777" w:rsidR="00216354" w:rsidRPr="00344DF5" w:rsidRDefault="00344DF5" w:rsidP="00216354">
            <w:pPr>
              <w:autoSpaceDE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 w:rsidRPr="00344DF5"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 xml:space="preserve">Wykształcenie </w:t>
            </w:r>
            <w:r w:rsidRPr="00344DF5">
              <w:rPr>
                <w:rFonts w:ascii="Arial" w:hAnsi="Arial" w:cs="Arial"/>
                <w:b/>
                <w:bCs/>
                <w:sz w:val="16"/>
                <w:szCs w:val="16"/>
              </w:rPr>
              <w:t>osoby skierowanej do realizacji zamówienia</w:t>
            </w:r>
            <w:r w:rsidR="0021635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oraz stopień znajomości języka ukraińskiego</w:t>
            </w:r>
          </w:p>
          <w:p w14:paraId="70806A23" w14:textId="77777777" w:rsidR="00344DF5" w:rsidRPr="00344DF5" w:rsidRDefault="00344DF5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344DF5">
              <w:rPr>
                <w:rFonts w:ascii="Arial" w:hAnsi="Arial" w:cs="Arial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0974AD37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45CA662B" w14:textId="77777777" w:rsidTr="00A00CBD">
        <w:trPr>
          <w:trHeight w:val="772"/>
        </w:trPr>
        <w:tc>
          <w:tcPr>
            <w:tcW w:w="10234" w:type="dxa"/>
            <w:shd w:val="clear" w:color="auto" w:fill="auto"/>
          </w:tcPr>
          <w:p w14:paraId="30EBBB24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5E7732DC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1DE71983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389D1A07" w14:textId="77777777" w:rsidTr="00A00CBD">
        <w:trPr>
          <w:trHeight w:val="1470"/>
        </w:trPr>
        <w:tc>
          <w:tcPr>
            <w:tcW w:w="10234" w:type="dxa"/>
            <w:shd w:val="clear" w:color="auto" w:fill="D9D9D9"/>
          </w:tcPr>
          <w:p w14:paraId="00BE6694" w14:textId="77777777" w:rsidR="00344DF5" w:rsidRPr="00344DF5" w:rsidRDefault="00344DF5" w:rsidP="00740895">
            <w:pPr>
              <w:tabs>
                <w:tab w:val="left" w:pos="0"/>
              </w:tabs>
              <w:spacing w:line="276" w:lineRule="auto"/>
              <w:ind w:left="66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371DEE9" w14:textId="77777777" w:rsidR="00327E2B" w:rsidRDefault="00327E2B" w:rsidP="00740895">
            <w:pPr>
              <w:tabs>
                <w:tab w:val="right" w:pos="10204"/>
              </w:tabs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2814B63" w14:textId="77777777" w:rsidR="00344DF5" w:rsidRPr="00344DF5" w:rsidRDefault="00344DF5" w:rsidP="00740895">
            <w:pPr>
              <w:tabs>
                <w:tab w:val="right" w:pos="10204"/>
              </w:tabs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Doświadczenie w okresie ostatnich 3 lat przed upływem terminu składania ofert</w:t>
            </w:r>
            <w:r w:rsidRPr="00344DF5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</w:p>
          <w:p w14:paraId="153609E5" w14:textId="77777777" w:rsidR="00344DF5" w:rsidRDefault="00344DF5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52647CB" w14:textId="77777777" w:rsidR="00327E2B" w:rsidRPr="00344DF5" w:rsidRDefault="00327E2B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52F76EDF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7DFC4BDE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3B281386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79653826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0E1A2A4E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0B81D021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49AEC099" w14:textId="77777777" w:rsidTr="00A00CBD">
        <w:trPr>
          <w:trHeight w:val="267"/>
        </w:trPr>
        <w:tc>
          <w:tcPr>
            <w:tcW w:w="10234" w:type="dxa"/>
            <w:shd w:val="clear" w:color="auto" w:fill="auto"/>
          </w:tcPr>
          <w:p w14:paraId="1CD59B2D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65FF7BDE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501F90B6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4F9219DA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153FE71E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</w:tbl>
    <w:p w14:paraId="32F6A3A0" w14:textId="77777777" w:rsidR="00344DF5" w:rsidRPr="00344DF5" w:rsidRDefault="00344DF5" w:rsidP="00740895">
      <w:pPr>
        <w:autoSpaceDE w:val="0"/>
        <w:spacing w:line="276" w:lineRule="auto"/>
        <w:ind w:left="360"/>
        <w:rPr>
          <w:rFonts w:ascii="Arial" w:hAnsi="Arial" w:cs="Arial"/>
          <w:sz w:val="20"/>
          <w:szCs w:val="20"/>
          <w:lang w:eastAsia="ar-SA"/>
        </w:rPr>
      </w:pPr>
    </w:p>
    <w:p w14:paraId="3AF00C63" w14:textId="77777777" w:rsidR="00344DF5" w:rsidRPr="00344DF5" w:rsidRDefault="00344DF5" w:rsidP="00740895">
      <w:pPr>
        <w:autoSpaceDE w:val="0"/>
        <w:spacing w:line="276" w:lineRule="auto"/>
        <w:ind w:left="360"/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  <w:r w:rsidRPr="00344DF5">
        <w:rPr>
          <w:rFonts w:ascii="Arial" w:hAnsi="Arial" w:cs="Arial"/>
          <w:b/>
          <w:bCs/>
          <w:sz w:val="20"/>
          <w:szCs w:val="20"/>
          <w:lang w:eastAsia="ar-SA"/>
        </w:rPr>
        <w:t>UWAGA!!! Wykonawca w tabeli powyżej wskazuje również informację mające na celu potwierdzenie spełnienia warunków udziału w postępowaniu, a nie tylko w celu przedstawienia informacji do kryteriów oceny ofert.</w:t>
      </w:r>
    </w:p>
    <w:p w14:paraId="261814F2" w14:textId="77777777" w:rsidR="00344DF5" w:rsidRPr="00344DF5" w:rsidRDefault="00344DF5" w:rsidP="00740895">
      <w:pPr>
        <w:autoSpaceDE w:val="0"/>
        <w:spacing w:line="276" w:lineRule="auto"/>
        <w:ind w:left="360"/>
        <w:rPr>
          <w:rFonts w:ascii="Arial" w:hAnsi="Arial" w:cs="Arial"/>
          <w:sz w:val="20"/>
          <w:szCs w:val="20"/>
          <w:lang w:eastAsia="ar-SA"/>
        </w:rPr>
      </w:pPr>
    </w:p>
    <w:p w14:paraId="04E85FBC" w14:textId="77777777" w:rsidR="00344DF5" w:rsidRPr="00344DF5" w:rsidRDefault="00344DF5" w:rsidP="00740895">
      <w:pPr>
        <w:autoSpaceDE w:val="0"/>
        <w:spacing w:line="276" w:lineRule="auto"/>
        <w:ind w:left="360"/>
        <w:rPr>
          <w:rFonts w:ascii="Arial" w:hAnsi="Arial" w:cs="Arial"/>
          <w:b/>
          <w:sz w:val="20"/>
          <w:szCs w:val="20"/>
          <w:lang w:eastAsia="ar-SA"/>
        </w:rPr>
      </w:pPr>
      <w:r w:rsidRPr="00344DF5">
        <w:rPr>
          <w:rFonts w:ascii="Arial" w:hAnsi="Arial" w:cs="Arial"/>
          <w:b/>
          <w:sz w:val="20"/>
          <w:szCs w:val="20"/>
          <w:lang w:eastAsia="ar-SA"/>
        </w:rPr>
        <w:t>Ponadto informuję/-</w:t>
      </w:r>
      <w:proofErr w:type="spellStart"/>
      <w:r w:rsidRPr="00344DF5">
        <w:rPr>
          <w:rFonts w:ascii="Arial" w:hAnsi="Arial" w:cs="Arial"/>
          <w:b/>
          <w:sz w:val="20"/>
          <w:szCs w:val="20"/>
          <w:lang w:eastAsia="ar-SA"/>
        </w:rPr>
        <w:t>emy</w:t>
      </w:r>
      <w:proofErr w:type="spellEnd"/>
      <w:r w:rsidRPr="00344DF5">
        <w:rPr>
          <w:rFonts w:ascii="Arial" w:hAnsi="Arial" w:cs="Arial"/>
          <w:b/>
          <w:sz w:val="20"/>
          <w:szCs w:val="20"/>
          <w:lang w:eastAsia="ar-SA"/>
        </w:rPr>
        <w:t>, że osobą wskazaną do realizacji przedmiotu zamówienia dysponujemy o na podstawie (</w:t>
      </w:r>
      <w:r w:rsidRPr="00344DF5">
        <w:rPr>
          <w:rFonts w:ascii="Arial" w:hAnsi="Arial" w:cs="Arial"/>
          <w:b/>
          <w:i/>
          <w:sz w:val="20"/>
          <w:szCs w:val="20"/>
          <w:lang w:eastAsia="ar-SA"/>
        </w:rPr>
        <w:t>zaznaczyć właściwe</w:t>
      </w:r>
      <w:r w:rsidRPr="00344DF5">
        <w:rPr>
          <w:rFonts w:ascii="Arial" w:hAnsi="Arial" w:cs="Arial"/>
          <w:b/>
          <w:sz w:val="20"/>
          <w:szCs w:val="20"/>
          <w:lang w:eastAsia="ar-SA"/>
        </w:rPr>
        <w:t xml:space="preserve">): </w:t>
      </w:r>
    </w:p>
    <w:p w14:paraId="61AD5E46" w14:textId="77777777" w:rsidR="00344DF5" w:rsidRPr="00344DF5" w:rsidRDefault="00344DF5" w:rsidP="00740895">
      <w:pPr>
        <w:numPr>
          <w:ilvl w:val="0"/>
          <w:numId w:val="80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344DF5">
        <w:rPr>
          <w:rFonts w:ascii="Arial" w:hAnsi="Arial" w:cs="Arial"/>
          <w:iCs/>
          <w:sz w:val="20"/>
          <w:szCs w:val="20"/>
        </w:rPr>
        <w:t>samodzielne świadczenie usługi przez Wykonawcę;</w:t>
      </w:r>
    </w:p>
    <w:p w14:paraId="53069F5C" w14:textId="77777777" w:rsidR="00344DF5" w:rsidRPr="00344DF5" w:rsidRDefault="00344DF5" w:rsidP="00740895">
      <w:pPr>
        <w:numPr>
          <w:ilvl w:val="0"/>
          <w:numId w:val="80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344DF5">
        <w:rPr>
          <w:rFonts w:ascii="Arial" w:hAnsi="Arial" w:cs="Arial"/>
          <w:iCs/>
          <w:sz w:val="20"/>
          <w:szCs w:val="20"/>
        </w:rPr>
        <w:t>osoba będąca w dyspozycji Wykonawcy;</w:t>
      </w:r>
    </w:p>
    <w:p w14:paraId="401C76E5" w14:textId="77777777" w:rsidR="00344DF5" w:rsidRPr="00344DF5" w:rsidRDefault="00344DF5" w:rsidP="00740895">
      <w:pPr>
        <w:numPr>
          <w:ilvl w:val="0"/>
          <w:numId w:val="80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344DF5">
        <w:rPr>
          <w:rFonts w:ascii="Arial" w:hAnsi="Arial" w:cs="Arial"/>
          <w:iCs/>
          <w:sz w:val="20"/>
          <w:szCs w:val="20"/>
        </w:rPr>
        <w:t>osoba udostępniona przez inny podmiot, tj. ……………………………………………………..</w:t>
      </w:r>
    </w:p>
    <w:p w14:paraId="1F0A0D4E" w14:textId="77777777" w:rsidR="00344DF5" w:rsidRPr="00344DF5" w:rsidRDefault="00344DF5" w:rsidP="00740895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0"/>
          <w:szCs w:val="20"/>
          <w:u w:val="single"/>
        </w:rPr>
      </w:pPr>
    </w:p>
    <w:p w14:paraId="5FAD2234" w14:textId="77777777" w:rsidR="00344DF5" w:rsidRPr="00344DF5" w:rsidRDefault="00344DF5" w:rsidP="00740895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0"/>
          <w:szCs w:val="20"/>
          <w:u w:val="single"/>
        </w:rPr>
      </w:pPr>
    </w:p>
    <w:p w14:paraId="10061FED" w14:textId="77777777" w:rsidR="00344DF5" w:rsidRPr="00344DF5" w:rsidRDefault="00344DF5" w:rsidP="00740895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344DF5">
        <w:rPr>
          <w:rFonts w:ascii="Arial" w:hAnsi="Arial" w:cs="Arial"/>
          <w:b/>
          <w:sz w:val="20"/>
          <w:szCs w:val="20"/>
          <w:u w:val="single"/>
        </w:rPr>
        <w:t>Osoba Nr 3</w:t>
      </w:r>
    </w:p>
    <w:tbl>
      <w:tblPr>
        <w:tblW w:w="1023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34"/>
      </w:tblGrid>
      <w:tr w:rsidR="00344DF5" w:rsidRPr="00344DF5" w14:paraId="53EB32D4" w14:textId="77777777" w:rsidTr="00A00CBD">
        <w:trPr>
          <w:trHeight w:val="623"/>
        </w:trPr>
        <w:tc>
          <w:tcPr>
            <w:tcW w:w="10234" w:type="dxa"/>
            <w:shd w:val="clear" w:color="auto" w:fill="D9D9D9"/>
          </w:tcPr>
          <w:p w14:paraId="56038450" w14:textId="77777777" w:rsidR="00344DF5" w:rsidRPr="00344DF5" w:rsidRDefault="00344DF5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ar-SA"/>
              </w:rPr>
            </w:pPr>
          </w:p>
          <w:p w14:paraId="5FF7DA43" w14:textId="77777777" w:rsidR="00344DF5" w:rsidRPr="00344DF5" w:rsidRDefault="00344DF5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ar-SA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Imię i nazwisko osoby skierowanej do realizacji zamówienia</w:t>
            </w:r>
          </w:p>
          <w:p w14:paraId="427D1714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</w:tc>
      </w:tr>
      <w:tr w:rsidR="00344DF5" w:rsidRPr="00344DF5" w14:paraId="6D827414" w14:textId="77777777" w:rsidTr="00A00CBD">
        <w:trPr>
          <w:trHeight w:val="787"/>
        </w:trPr>
        <w:tc>
          <w:tcPr>
            <w:tcW w:w="10234" w:type="dxa"/>
            <w:shd w:val="clear" w:color="auto" w:fill="auto"/>
          </w:tcPr>
          <w:p w14:paraId="0109E3AF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73705CEE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38AA04AF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17A1BC47" w14:textId="77777777" w:rsidTr="00A00CBD">
        <w:trPr>
          <w:trHeight w:val="831"/>
        </w:trPr>
        <w:tc>
          <w:tcPr>
            <w:tcW w:w="10234" w:type="dxa"/>
            <w:shd w:val="clear" w:color="auto" w:fill="D9D9D9"/>
          </w:tcPr>
          <w:p w14:paraId="40AC208C" w14:textId="77777777" w:rsidR="00344DF5" w:rsidRPr="00344DF5" w:rsidRDefault="00344DF5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  <w:p w14:paraId="29ADEE04" w14:textId="77777777" w:rsidR="00216354" w:rsidRPr="00344DF5" w:rsidRDefault="00344DF5" w:rsidP="00216354">
            <w:pPr>
              <w:autoSpaceDE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 w:rsidRPr="00344DF5"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 xml:space="preserve">Wykształcenie </w:t>
            </w:r>
            <w:r w:rsidRPr="00344DF5">
              <w:rPr>
                <w:rFonts w:ascii="Arial" w:hAnsi="Arial" w:cs="Arial"/>
                <w:b/>
                <w:bCs/>
                <w:sz w:val="16"/>
                <w:szCs w:val="16"/>
              </w:rPr>
              <w:t>osoby skierowanej do realizacji zamówienia</w:t>
            </w:r>
            <w:r w:rsidR="0021635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oraz stopień znajomości języka ukraińskiego</w:t>
            </w:r>
          </w:p>
          <w:p w14:paraId="34F9DC5C" w14:textId="77777777" w:rsidR="00344DF5" w:rsidRPr="00344DF5" w:rsidRDefault="00344DF5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344DF5">
              <w:rPr>
                <w:rFonts w:ascii="Arial" w:hAnsi="Arial" w:cs="Arial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70877509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7ECB50C6" w14:textId="77777777" w:rsidTr="00A00CBD">
        <w:trPr>
          <w:trHeight w:val="772"/>
        </w:trPr>
        <w:tc>
          <w:tcPr>
            <w:tcW w:w="10234" w:type="dxa"/>
            <w:shd w:val="clear" w:color="auto" w:fill="auto"/>
          </w:tcPr>
          <w:p w14:paraId="32C0B9C0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26A2B8F1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4B9DC640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380A7B5C" w14:textId="77777777" w:rsidTr="00A00CBD">
        <w:trPr>
          <w:trHeight w:val="1470"/>
        </w:trPr>
        <w:tc>
          <w:tcPr>
            <w:tcW w:w="10234" w:type="dxa"/>
            <w:shd w:val="clear" w:color="auto" w:fill="D9D9D9"/>
          </w:tcPr>
          <w:p w14:paraId="58E6BFBA" w14:textId="77777777" w:rsidR="00344DF5" w:rsidRPr="00344DF5" w:rsidRDefault="00344DF5" w:rsidP="00740895">
            <w:pPr>
              <w:tabs>
                <w:tab w:val="left" w:pos="0"/>
              </w:tabs>
              <w:spacing w:line="276" w:lineRule="auto"/>
              <w:ind w:left="66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7562FE4" w14:textId="77777777" w:rsidR="00327E2B" w:rsidRDefault="00327E2B" w:rsidP="00740895">
            <w:pPr>
              <w:tabs>
                <w:tab w:val="right" w:pos="10204"/>
              </w:tabs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0781831" w14:textId="77777777" w:rsidR="00344DF5" w:rsidRPr="00344DF5" w:rsidRDefault="00344DF5" w:rsidP="00740895">
            <w:pPr>
              <w:tabs>
                <w:tab w:val="right" w:pos="10204"/>
              </w:tabs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Doświadczenie w okresie ostatnich 3 lat przed upływem terminu składania ofert</w:t>
            </w:r>
            <w:r w:rsidRPr="00344DF5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</w:p>
          <w:p w14:paraId="0A44EBE4" w14:textId="77777777" w:rsidR="00344DF5" w:rsidRDefault="00344DF5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11A4660" w14:textId="77777777" w:rsidR="00327E2B" w:rsidRPr="00344DF5" w:rsidRDefault="00327E2B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69F146A8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052B51E4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29059DE6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68308906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796B027F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5787378D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0A12394A" w14:textId="77777777" w:rsidTr="00A00CBD">
        <w:trPr>
          <w:trHeight w:val="267"/>
        </w:trPr>
        <w:tc>
          <w:tcPr>
            <w:tcW w:w="10234" w:type="dxa"/>
            <w:shd w:val="clear" w:color="auto" w:fill="auto"/>
          </w:tcPr>
          <w:p w14:paraId="194BC005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5FF34903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782C8B92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54F98951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1344E45D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</w:tbl>
    <w:p w14:paraId="0415D7D9" w14:textId="77777777" w:rsidR="00344DF5" w:rsidRPr="00344DF5" w:rsidRDefault="00344DF5" w:rsidP="00740895">
      <w:pPr>
        <w:autoSpaceDE w:val="0"/>
        <w:spacing w:line="276" w:lineRule="auto"/>
        <w:ind w:left="360"/>
        <w:rPr>
          <w:rFonts w:ascii="Arial" w:hAnsi="Arial" w:cs="Arial"/>
          <w:sz w:val="16"/>
          <w:szCs w:val="16"/>
          <w:lang w:eastAsia="ar-SA"/>
        </w:rPr>
      </w:pPr>
    </w:p>
    <w:p w14:paraId="55065721" w14:textId="77777777" w:rsidR="00344DF5" w:rsidRPr="00344DF5" w:rsidRDefault="00344DF5" w:rsidP="00740895">
      <w:pPr>
        <w:autoSpaceDE w:val="0"/>
        <w:spacing w:line="276" w:lineRule="auto"/>
        <w:ind w:left="360"/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  <w:r w:rsidRPr="00344DF5">
        <w:rPr>
          <w:rFonts w:ascii="Arial" w:hAnsi="Arial" w:cs="Arial"/>
          <w:b/>
          <w:bCs/>
          <w:sz w:val="20"/>
          <w:szCs w:val="20"/>
          <w:lang w:eastAsia="ar-SA"/>
        </w:rPr>
        <w:t>UWAGA!!! Wykonawca w tabeli powyżej wskazuje również informację mające na celu potwierdzenie spełnienia warunków udziału w postępowaniu, a nie tylko w celu przedstawienia informacji do kryteriów oceny ofert.</w:t>
      </w:r>
    </w:p>
    <w:p w14:paraId="6F4968C6" w14:textId="77777777" w:rsidR="00344DF5" w:rsidRPr="00344DF5" w:rsidRDefault="00344DF5" w:rsidP="00740895">
      <w:pPr>
        <w:autoSpaceDE w:val="0"/>
        <w:spacing w:line="276" w:lineRule="auto"/>
        <w:ind w:left="360"/>
        <w:rPr>
          <w:rFonts w:ascii="Arial" w:hAnsi="Arial" w:cs="Arial"/>
          <w:sz w:val="20"/>
          <w:szCs w:val="20"/>
          <w:lang w:eastAsia="ar-SA"/>
        </w:rPr>
      </w:pPr>
    </w:p>
    <w:p w14:paraId="6E456153" w14:textId="77777777" w:rsidR="00344DF5" w:rsidRPr="00344DF5" w:rsidRDefault="00344DF5" w:rsidP="00740895">
      <w:pPr>
        <w:autoSpaceDE w:val="0"/>
        <w:spacing w:line="276" w:lineRule="auto"/>
        <w:ind w:left="360"/>
        <w:rPr>
          <w:rFonts w:ascii="Arial" w:hAnsi="Arial" w:cs="Arial"/>
          <w:b/>
          <w:sz w:val="20"/>
          <w:szCs w:val="20"/>
          <w:lang w:eastAsia="ar-SA"/>
        </w:rPr>
      </w:pPr>
      <w:r w:rsidRPr="00344DF5">
        <w:rPr>
          <w:rFonts w:ascii="Arial" w:hAnsi="Arial" w:cs="Arial"/>
          <w:b/>
          <w:sz w:val="20"/>
          <w:szCs w:val="20"/>
          <w:lang w:eastAsia="ar-SA"/>
        </w:rPr>
        <w:t>Ponadto informuję/-</w:t>
      </w:r>
      <w:proofErr w:type="spellStart"/>
      <w:r w:rsidRPr="00344DF5">
        <w:rPr>
          <w:rFonts w:ascii="Arial" w:hAnsi="Arial" w:cs="Arial"/>
          <w:b/>
          <w:sz w:val="20"/>
          <w:szCs w:val="20"/>
          <w:lang w:eastAsia="ar-SA"/>
        </w:rPr>
        <w:t>emy</w:t>
      </w:r>
      <w:proofErr w:type="spellEnd"/>
      <w:r w:rsidRPr="00344DF5">
        <w:rPr>
          <w:rFonts w:ascii="Arial" w:hAnsi="Arial" w:cs="Arial"/>
          <w:b/>
          <w:sz w:val="20"/>
          <w:szCs w:val="20"/>
          <w:lang w:eastAsia="ar-SA"/>
        </w:rPr>
        <w:t>, że osobą wskazaną do realizacji przedmiotu zamówienia dysponujemy o na podstawie (</w:t>
      </w:r>
      <w:r w:rsidRPr="00344DF5">
        <w:rPr>
          <w:rFonts w:ascii="Arial" w:hAnsi="Arial" w:cs="Arial"/>
          <w:b/>
          <w:i/>
          <w:sz w:val="20"/>
          <w:szCs w:val="20"/>
          <w:lang w:eastAsia="ar-SA"/>
        </w:rPr>
        <w:t>zaznaczyć właściwe</w:t>
      </w:r>
      <w:r w:rsidRPr="00344DF5">
        <w:rPr>
          <w:rFonts w:ascii="Arial" w:hAnsi="Arial" w:cs="Arial"/>
          <w:b/>
          <w:sz w:val="20"/>
          <w:szCs w:val="20"/>
          <w:lang w:eastAsia="ar-SA"/>
        </w:rPr>
        <w:t xml:space="preserve">): </w:t>
      </w:r>
    </w:p>
    <w:p w14:paraId="76B38E7B" w14:textId="77777777" w:rsidR="00344DF5" w:rsidRPr="00344DF5" w:rsidRDefault="00344DF5" w:rsidP="00740895">
      <w:pPr>
        <w:numPr>
          <w:ilvl w:val="0"/>
          <w:numId w:val="80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344DF5">
        <w:rPr>
          <w:rFonts w:ascii="Arial" w:hAnsi="Arial" w:cs="Arial"/>
          <w:iCs/>
          <w:sz w:val="20"/>
          <w:szCs w:val="20"/>
        </w:rPr>
        <w:t>samodzielne świadczenie usługi przez Wykonawcę;</w:t>
      </w:r>
    </w:p>
    <w:p w14:paraId="616E0316" w14:textId="77777777" w:rsidR="00344DF5" w:rsidRPr="00344DF5" w:rsidRDefault="00344DF5" w:rsidP="00740895">
      <w:pPr>
        <w:numPr>
          <w:ilvl w:val="0"/>
          <w:numId w:val="80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344DF5">
        <w:rPr>
          <w:rFonts w:ascii="Arial" w:hAnsi="Arial" w:cs="Arial"/>
          <w:iCs/>
          <w:sz w:val="20"/>
          <w:szCs w:val="20"/>
        </w:rPr>
        <w:t>osoba będąca w dyspozycji Wykonawcy;</w:t>
      </w:r>
    </w:p>
    <w:p w14:paraId="54794D51" w14:textId="77777777" w:rsidR="00344DF5" w:rsidRPr="00344DF5" w:rsidRDefault="00344DF5" w:rsidP="00740895">
      <w:pPr>
        <w:numPr>
          <w:ilvl w:val="0"/>
          <w:numId w:val="80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344DF5">
        <w:rPr>
          <w:rFonts w:ascii="Arial" w:hAnsi="Arial" w:cs="Arial"/>
          <w:iCs/>
          <w:sz w:val="20"/>
          <w:szCs w:val="20"/>
        </w:rPr>
        <w:t>osoba udostępniona przez inny podmiot, tj. ……………………………………………………..</w:t>
      </w:r>
    </w:p>
    <w:p w14:paraId="4C97EC99" w14:textId="77777777" w:rsidR="00344DF5" w:rsidRPr="00344DF5" w:rsidRDefault="00344DF5" w:rsidP="0074089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6"/>
          <w:szCs w:val="16"/>
          <w:lang w:eastAsia="ar-SA"/>
        </w:rPr>
      </w:pPr>
    </w:p>
    <w:p w14:paraId="7B5C910E" w14:textId="77777777" w:rsidR="00344DF5" w:rsidRPr="00344DF5" w:rsidRDefault="00344DF5" w:rsidP="00740895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2935C05F" w14:textId="77777777" w:rsidR="00344DF5" w:rsidRPr="00344DF5" w:rsidRDefault="00344DF5" w:rsidP="00740895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344DF5">
        <w:rPr>
          <w:rFonts w:ascii="Arial" w:hAnsi="Arial" w:cs="Arial"/>
          <w:b/>
          <w:sz w:val="20"/>
          <w:szCs w:val="20"/>
          <w:u w:val="single"/>
        </w:rPr>
        <w:t>Pedagog</w:t>
      </w:r>
    </w:p>
    <w:tbl>
      <w:tblPr>
        <w:tblW w:w="1023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34"/>
      </w:tblGrid>
      <w:tr w:rsidR="00344DF5" w:rsidRPr="00344DF5" w14:paraId="3AA080F6" w14:textId="77777777" w:rsidTr="00A00CBD">
        <w:trPr>
          <w:trHeight w:val="623"/>
        </w:trPr>
        <w:tc>
          <w:tcPr>
            <w:tcW w:w="10234" w:type="dxa"/>
            <w:shd w:val="clear" w:color="auto" w:fill="D9D9D9"/>
          </w:tcPr>
          <w:p w14:paraId="0E21C0C6" w14:textId="77777777" w:rsidR="00344DF5" w:rsidRPr="00344DF5" w:rsidRDefault="00344DF5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ar-SA"/>
              </w:rPr>
            </w:pPr>
          </w:p>
          <w:p w14:paraId="3FED319D" w14:textId="77777777" w:rsidR="00344DF5" w:rsidRPr="00344DF5" w:rsidRDefault="00344DF5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ar-SA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Imię i nazwisko osoby skierowanej do realizacji zamówienia</w:t>
            </w:r>
          </w:p>
          <w:p w14:paraId="09952B08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</w:tc>
      </w:tr>
      <w:tr w:rsidR="00344DF5" w:rsidRPr="00344DF5" w14:paraId="1939FEF0" w14:textId="77777777" w:rsidTr="00A00CBD">
        <w:trPr>
          <w:trHeight w:val="787"/>
        </w:trPr>
        <w:tc>
          <w:tcPr>
            <w:tcW w:w="10234" w:type="dxa"/>
            <w:shd w:val="clear" w:color="auto" w:fill="auto"/>
          </w:tcPr>
          <w:p w14:paraId="3A8039E7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643A3945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28B3EA8D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70BF857A" w14:textId="77777777" w:rsidTr="00A00CBD">
        <w:trPr>
          <w:trHeight w:val="831"/>
        </w:trPr>
        <w:tc>
          <w:tcPr>
            <w:tcW w:w="10234" w:type="dxa"/>
            <w:shd w:val="clear" w:color="auto" w:fill="D9D9D9"/>
          </w:tcPr>
          <w:p w14:paraId="60F5FD40" w14:textId="77777777" w:rsidR="00344DF5" w:rsidRPr="00344DF5" w:rsidRDefault="00344DF5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  <w:p w14:paraId="4BD2BEF8" w14:textId="77777777" w:rsidR="00216354" w:rsidRPr="00344DF5" w:rsidRDefault="00344DF5" w:rsidP="00216354">
            <w:pPr>
              <w:autoSpaceDE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 w:rsidRPr="00344DF5"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 xml:space="preserve">Wykształcenie </w:t>
            </w:r>
            <w:r w:rsidRPr="00344DF5">
              <w:rPr>
                <w:rFonts w:ascii="Arial" w:hAnsi="Arial" w:cs="Arial"/>
                <w:b/>
                <w:bCs/>
                <w:sz w:val="16"/>
                <w:szCs w:val="16"/>
              </w:rPr>
              <w:t>osoby skierowanej do realizacji zamówienia</w:t>
            </w:r>
            <w:r w:rsidR="0021635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oraz stopień znajomości języka ukraińskiego</w:t>
            </w:r>
          </w:p>
          <w:p w14:paraId="48A781FB" w14:textId="77777777" w:rsidR="00344DF5" w:rsidRPr="00344DF5" w:rsidRDefault="00344DF5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344DF5">
              <w:rPr>
                <w:rFonts w:ascii="Arial" w:hAnsi="Arial" w:cs="Arial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5D3260FC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06671108" w14:textId="77777777" w:rsidTr="00A00CBD">
        <w:trPr>
          <w:trHeight w:val="772"/>
        </w:trPr>
        <w:tc>
          <w:tcPr>
            <w:tcW w:w="10234" w:type="dxa"/>
            <w:shd w:val="clear" w:color="auto" w:fill="auto"/>
          </w:tcPr>
          <w:p w14:paraId="7E7082AB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3D51C2F2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04B09C41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1C73765F" w14:textId="77777777" w:rsidTr="00A00CBD">
        <w:trPr>
          <w:trHeight w:val="1470"/>
        </w:trPr>
        <w:tc>
          <w:tcPr>
            <w:tcW w:w="10234" w:type="dxa"/>
            <w:shd w:val="clear" w:color="auto" w:fill="D9D9D9"/>
          </w:tcPr>
          <w:p w14:paraId="3B0501D9" w14:textId="77777777" w:rsidR="00344DF5" w:rsidRDefault="00344DF5" w:rsidP="00740895">
            <w:pPr>
              <w:tabs>
                <w:tab w:val="left" w:pos="0"/>
              </w:tabs>
              <w:spacing w:line="276" w:lineRule="auto"/>
              <w:ind w:left="66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A24C689" w14:textId="77777777" w:rsidR="00327E2B" w:rsidRPr="00344DF5" w:rsidRDefault="00327E2B" w:rsidP="00740895">
            <w:pPr>
              <w:tabs>
                <w:tab w:val="left" w:pos="0"/>
              </w:tabs>
              <w:spacing w:line="276" w:lineRule="auto"/>
              <w:ind w:left="66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FE15466" w14:textId="77777777" w:rsidR="00344DF5" w:rsidRPr="00344DF5" w:rsidRDefault="00344DF5" w:rsidP="00740895">
            <w:pPr>
              <w:tabs>
                <w:tab w:val="right" w:pos="10204"/>
              </w:tabs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344DF5">
              <w:rPr>
                <w:rFonts w:ascii="Arial" w:hAnsi="Arial" w:cs="Arial"/>
                <w:b/>
                <w:sz w:val="16"/>
                <w:szCs w:val="16"/>
              </w:rPr>
              <w:t>Doświadczenie w okresie ostatnich 3 lat przed upływem terminu składania ofert</w:t>
            </w:r>
            <w:r w:rsidRPr="00344DF5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</w:p>
          <w:p w14:paraId="026FDD12" w14:textId="77777777" w:rsidR="00344DF5" w:rsidRDefault="00344DF5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880B383" w14:textId="77777777" w:rsidR="00327E2B" w:rsidRPr="00344DF5" w:rsidRDefault="00327E2B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130D0B25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1490D376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7238C857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76714389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22D26858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076AAF44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15ED2FA5" w14:textId="77777777" w:rsidTr="00A00CBD">
        <w:trPr>
          <w:trHeight w:val="267"/>
        </w:trPr>
        <w:tc>
          <w:tcPr>
            <w:tcW w:w="10234" w:type="dxa"/>
            <w:shd w:val="clear" w:color="auto" w:fill="auto"/>
          </w:tcPr>
          <w:p w14:paraId="7CF9CAFC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68776A0F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4749776D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344DF5" w:rsidRPr="00344DF5" w14:paraId="775BBD5B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482CBD01" w14:textId="77777777" w:rsidR="00344DF5" w:rsidRPr="00344DF5" w:rsidRDefault="00344DF5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</w:tbl>
    <w:p w14:paraId="157C3EC7" w14:textId="77777777" w:rsidR="00344DF5" w:rsidRPr="00344DF5" w:rsidRDefault="00344DF5" w:rsidP="00740895">
      <w:pPr>
        <w:autoSpaceDE w:val="0"/>
        <w:spacing w:line="276" w:lineRule="auto"/>
        <w:ind w:left="360"/>
        <w:rPr>
          <w:rFonts w:ascii="Arial" w:hAnsi="Arial" w:cs="Arial"/>
          <w:sz w:val="20"/>
          <w:szCs w:val="20"/>
          <w:lang w:eastAsia="ar-SA"/>
        </w:rPr>
      </w:pPr>
    </w:p>
    <w:p w14:paraId="5A810F5D" w14:textId="77777777" w:rsidR="00344DF5" w:rsidRPr="00344DF5" w:rsidRDefault="00344DF5" w:rsidP="00740895">
      <w:pPr>
        <w:autoSpaceDE w:val="0"/>
        <w:spacing w:line="276" w:lineRule="auto"/>
        <w:ind w:left="360"/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  <w:r w:rsidRPr="00344DF5">
        <w:rPr>
          <w:rFonts w:ascii="Arial" w:hAnsi="Arial" w:cs="Arial"/>
          <w:b/>
          <w:bCs/>
          <w:sz w:val="20"/>
          <w:szCs w:val="20"/>
          <w:lang w:eastAsia="ar-SA"/>
        </w:rPr>
        <w:t>UWAGA!!! Wykonawca w tabeli powyżej wskazuje również informację mające na celu potwierdzenie spełnienia warunków udziału w postępowaniu, a nie tylko w celu przedstawienia informacji do kryteriów oceny ofert.</w:t>
      </w:r>
    </w:p>
    <w:p w14:paraId="24375008" w14:textId="77777777" w:rsidR="00344DF5" w:rsidRPr="00344DF5" w:rsidRDefault="00344DF5" w:rsidP="00740895">
      <w:pPr>
        <w:autoSpaceDE w:val="0"/>
        <w:spacing w:line="276" w:lineRule="auto"/>
        <w:ind w:left="360"/>
        <w:rPr>
          <w:rFonts w:ascii="Arial" w:hAnsi="Arial" w:cs="Arial"/>
          <w:sz w:val="20"/>
          <w:szCs w:val="20"/>
          <w:lang w:eastAsia="ar-SA"/>
        </w:rPr>
      </w:pPr>
    </w:p>
    <w:p w14:paraId="7906164C" w14:textId="77777777" w:rsidR="00344DF5" w:rsidRPr="00344DF5" w:rsidRDefault="00344DF5" w:rsidP="00740895">
      <w:pPr>
        <w:autoSpaceDE w:val="0"/>
        <w:spacing w:line="276" w:lineRule="auto"/>
        <w:ind w:left="360"/>
        <w:rPr>
          <w:rFonts w:ascii="Arial" w:hAnsi="Arial" w:cs="Arial"/>
          <w:b/>
          <w:sz w:val="20"/>
          <w:szCs w:val="20"/>
          <w:lang w:eastAsia="ar-SA"/>
        </w:rPr>
      </w:pPr>
      <w:r w:rsidRPr="00344DF5">
        <w:rPr>
          <w:rFonts w:ascii="Arial" w:hAnsi="Arial" w:cs="Arial"/>
          <w:b/>
          <w:sz w:val="20"/>
          <w:szCs w:val="20"/>
          <w:lang w:eastAsia="ar-SA"/>
        </w:rPr>
        <w:t>Ponadto informuję/-</w:t>
      </w:r>
      <w:proofErr w:type="spellStart"/>
      <w:r w:rsidRPr="00344DF5">
        <w:rPr>
          <w:rFonts w:ascii="Arial" w:hAnsi="Arial" w:cs="Arial"/>
          <w:b/>
          <w:sz w:val="20"/>
          <w:szCs w:val="20"/>
          <w:lang w:eastAsia="ar-SA"/>
        </w:rPr>
        <w:t>emy</w:t>
      </w:r>
      <w:proofErr w:type="spellEnd"/>
      <w:r w:rsidRPr="00344DF5">
        <w:rPr>
          <w:rFonts w:ascii="Arial" w:hAnsi="Arial" w:cs="Arial"/>
          <w:b/>
          <w:sz w:val="20"/>
          <w:szCs w:val="20"/>
          <w:lang w:eastAsia="ar-SA"/>
        </w:rPr>
        <w:t>, że osobą wskazaną do realizacji przedmiotu zamówienia dysponujemy o na podstawie (</w:t>
      </w:r>
      <w:r w:rsidRPr="00344DF5">
        <w:rPr>
          <w:rFonts w:ascii="Arial" w:hAnsi="Arial" w:cs="Arial"/>
          <w:b/>
          <w:i/>
          <w:sz w:val="20"/>
          <w:szCs w:val="20"/>
          <w:lang w:eastAsia="ar-SA"/>
        </w:rPr>
        <w:t>zaznaczyć właściwe</w:t>
      </w:r>
      <w:r w:rsidRPr="00344DF5">
        <w:rPr>
          <w:rFonts w:ascii="Arial" w:hAnsi="Arial" w:cs="Arial"/>
          <w:b/>
          <w:sz w:val="20"/>
          <w:szCs w:val="20"/>
          <w:lang w:eastAsia="ar-SA"/>
        </w:rPr>
        <w:t xml:space="preserve">): </w:t>
      </w:r>
    </w:p>
    <w:p w14:paraId="7992682D" w14:textId="77777777" w:rsidR="00344DF5" w:rsidRPr="00344DF5" w:rsidRDefault="00344DF5" w:rsidP="00740895">
      <w:pPr>
        <w:numPr>
          <w:ilvl w:val="0"/>
          <w:numId w:val="80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344DF5">
        <w:rPr>
          <w:rFonts w:ascii="Arial" w:hAnsi="Arial" w:cs="Arial"/>
          <w:iCs/>
          <w:sz w:val="20"/>
          <w:szCs w:val="20"/>
        </w:rPr>
        <w:t>samodzielne świadczenie usługi przez Wykonawcę;</w:t>
      </w:r>
    </w:p>
    <w:p w14:paraId="00B38F3F" w14:textId="77777777" w:rsidR="00344DF5" w:rsidRPr="00344DF5" w:rsidRDefault="00344DF5" w:rsidP="00740895">
      <w:pPr>
        <w:numPr>
          <w:ilvl w:val="0"/>
          <w:numId w:val="80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344DF5">
        <w:rPr>
          <w:rFonts w:ascii="Arial" w:hAnsi="Arial" w:cs="Arial"/>
          <w:iCs/>
          <w:sz w:val="20"/>
          <w:szCs w:val="20"/>
        </w:rPr>
        <w:t>osoba będąca w dyspozycji Wykonawcy;</w:t>
      </w:r>
    </w:p>
    <w:p w14:paraId="038B11F9" w14:textId="77777777" w:rsidR="00344DF5" w:rsidRPr="00344DF5" w:rsidRDefault="00344DF5" w:rsidP="00740895">
      <w:pPr>
        <w:numPr>
          <w:ilvl w:val="0"/>
          <w:numId w:val="80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344DF5">
        <w:rPr>
          <w:rFonts w:ascii="Arial" w:hAnsi="Arial" w:cs="Arial"/>
          <w:iCs/>
          <w:sz w:val="20"/>
          <w:szCs w:val="20"/>
        </w:rPr>
        <w:t>osoba udostępniona przez inny podmiot, tj. ……………………………………………………..</w:t>
      </w:r>
    </w:p>
    <w:p w14:paraId="093D25C6" w14:textId="77777777" w:rsidR="00344DF5" w:rsidRPr="00344DF5" w:rsidRDefault="00344DF5" w:rsidP="00740895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0"/>
          <w:szCs w:val="20"/>
          <w:u w:val="single"/>
        </w:rPr>
      </w:pPr>
    </w:p>
    <w:p w14:paraId="440ED7FB" w14:textId="77777777" w:rsidR="00344DF5" w:rsidRPr="00344DF5" w:rsidRDefault="00344DF5" w:rsidP="00740895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0"/>
          <w:szCs w:val="20"/>
          <w:u w:val="single"/>
        </w:rPr>
      </w:pPr>
    </w:p>
    <w:p w14:paraId="08807FA6" w14:textId="77777777" w:rsidR="00344DF5" w:rsidRPr="00344DF5" w:rsidRDefault="00344DF5" w:rsidP="00740895">
      <w:pPr>
        <w:shd w:val="clear" w:color="auto" w:fill="8EAADB" w:themeFill="accent1" w:themeFillTint="99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344DF5">
        <w:rPr>
          <w:rFonts w:ascii="Arial" w:hAnsi="Arial" w:cs="Arial"/>
          <w:b/>
          <w:sz w:val="20"/>
          <w:szCs w:val="20"/>
        </w:rPr>
        <w:t>Część 3</w:t>
      </w:r>
      <w:r w:rsidRPr="00344DF5">
        <w:rPr>
          <w:rFonts w:ascii="Arial" w:hAnsi="Arial" w:cs="Arial"/>
          <w:bCs/>
          <w:sz w:val="20"/>
          <w:szCs w:val="20"/>
        </w:rPr>
        <w:t xml:space="preserve"> </w:t>
      </w:r>
      <w:r w:rsidRPr="00344DF5">
        <w:rPr>
          <w:rFonts w:ascii="Arial" w:hAnsi="Arial" w:cs="Arial"/>
          <w:b/>
          <w:sz w:val="20"/>
          <w:szCs w:val="20"/>
        </w:rPr>
        <w:t xml:space="preserve">Świadczenie </w:t>
      </w:r>
      <w:r w:rsidRPr="00344DF5">
        <w:rPr>
          <w:rFonts w:ascii="Arial" w:hAnsi="Arial" w:cs="Arial"/>
          <w:b/>
          <w:bCs/>
          <w:sz w:val="20"/>
          <w:szCs w:val="20"/>
        </w:rPr>
        <w:t xml:space="preserve">usług asystenta/opiekuna wsparcia dziennego dla osób uciekających  przed skutkami konfliktu zbrojnego w Ukrainie oraz przebywających obecnie na terenie województwa lubelskiego. </w:t>
      </w:r>
    </w:p>
    <w:p w14:paraId="44ADC996" w14:textId="77777777" w:rsidR="00344DF5" w:rsidRPr="00C71CD4" w:rsidRDefault="00344DF5" w:rsidP="00740895">
      <w:pPr>
        <w:spacing w:line="276" w:lineRule="auto"/>
        <w:ind w:left="142"/>
        <w:rPr>
          <w:rFonts w:ascii="Arial" w:hAnsi="Arial" w:cs="Arial"/>
          <w:b/>
          <w:sz w:val="20"/>
          <w:szCs w:val="20"/>
        </w:rPr>
      </w:pPr>
    </w:p>
    <w:p w14:paraId="5A1B67DE" w14:textId="77777777" w:rsidR="00344DF5" w:rsidRPr="00C71CD4" w:rsidRDefault="00344DF5" w:rsidP="00740895">
      <w:pPr>
        <w:spacing w:line="276" w:lineRule="auto"/>
        <w:ind w:left="142"/>
        <w:rPr>
          <w:rFonts w:ascii="Arial" w:hAnsi="Arial" w:cs="Arial"/>
          <w:sz w:val="20"/>
          <w:szCs w:val="20"/>
        </w:rPr>
      </w:pPr>
      <w:r w:rsidRPr="00C71CD4">
        <w:rPr>
          <w:rFonts w:ascii="Arial" w:hAnsi="Arial" w:cs="Arial"/>
          <w:b/>
          <w:sz w:val="20"/>
          <w:szCs w:val="20"/>
        </w:rPr>
        <w:t>I. Cena ofertowa netto przedmiotu zamówienia wynosi</w:t>
      </w:r>
      <w:r w:rsidRPr="00C71CD4">
        <w:rPr>
          <w:rFonts w:ascii="Arial" w:hAnsi="Arial" w:cs="Arial"/>
          <w:sz w:val="20"/>
          <w:szCs w:val="20"/>
        </w:rPr>
        <w:t>: ……………………….…………...…….. zł</w:t>
      </w:r>
    </w:p>
    <w:p w14:paraId="686C8A76" w14:textId="77777777" w:rsidR="00344DF5" w:rsidRPr="00C71CD4" w:rsidRDefault="00344DF5" w:rsidP="00740895">
      <w:pPr>
        <w:spacing w:line="276" w:lineRule="auto"/>
        <w:ind w:left="142"/>
        <w:rPr>
          <w:rFonts w:ascii="Arial" w:hAnsi="Arial" w:cs="Arial"/>
          <w:sz w:val="20"/>
          <w:szCs w:val="20"/>
        </w:rPr>
      </w:pPr>
      <w:r w:rsidRPr="00C71CD4">
        <w:rPr>
          <w:rFonts w:ascii="Arial" w:hAnsi="Arial" w:cs="Arial"/>
          <w:sz w:val="20"/>
          <w:szCs w:val="20"/>
        </w:rPr>
        <w:t>(słownie: ……………………….………………………………………………….……….. zł …………/100)</w:t>
      </w:r>
    </w:p>
    <w:p w14:paraId="2708B067" w14:textId="77777777" w:rsidR="00344DF5" w:rsidRPr="00C71CD4" w:rsidRDefault="00344DF5" w:rsidP="00740895">
      <w:pPr>
        <w:spacing w:line="276" w:lineRule="auto"/>
        <w:ind w:left="142"/>
        <w:rPr>
          <w:rFonts w:ascii="Arial" w:hAnsi="Arial" w:cs="Arial"/>
          <w:sz w:val="20"/>
          <w:szCs w:val="20"/>
        </w:rPr>
      </w:pPr>
      <w:r w:rsidRPr="00C71CD4">
        <w:rPr>
          <w:rFonts w:ascii="Arial" w:hAnsi="Arial" w:cs="Arial"/>
          <w:sz w:val="20"/>
          <w:szCs w:val="20"/>
        </w:rPr>
        <w:t>Stawka podatku VAT: …………………….. %</w:t>
      </w:r>
    </w:p>
    <w:p w14:paraId="1364299A" w14:textId="77777777" w:rsidR="00344DF5" w:rsidRPr="00C71CD4" w:rsidRDefault="00344DF5" w:rsidP="00740895">
      <w:pPr>
        <w:spacing w:line="276" w:lineRule="auto"/>
        <w:ind w:left="142"/>
        <w:rPr>
          <w:rFonts w:ascii="Arial" w:hAnsi="Arial" w:cs="Arial"/>
          <w:sz w:val="20"/>
          <w:szCs w:val="20"/>
        </w:rPr>
      </w:pPr>
      <w:r w:rsidRPr="00C71CD4">
        <w:rPr>
          <w:rFonts w:ascii="Arial" w:hAnsi="Arial" w:cs="Arial"/>
          <w:sz w:val="20"/>
          <w:szCs w:val="20"/>
        </w:rPr>
        <w:t>Wartość podatku VAT wynosi: ……………………….…………………….………………………… zł</w:t>
      </w:r>
    </w:p>
    <w:p w14:paraId="049CA5AE" w14:textId="77777777" w:rsidR="00344DF5" w:rsidRPr="00C71CD4" w:rsidRDefault="00344DF5" w:rsidP="00740895">
      <w:pPr>
        <w:spacing w:line="276" w:lineRule="auto"/>
        <w:ind w:left="142"/>
        <w:rPr>
          <w:rFonts w:ascii="Arial" w:hAnsi="Arial" w:cs="Arial"/>
          <w:sz w:val="20"/>
          <w:szCs w:val="20"/>
        </w:rPr>
      </w:pPr>
      <w:r w:rsidRPr="00C71CD4">
        <w:rPr>
          <w:rFonts w:ascii="Arial" w:hAnsi="Arial" w:cs="Arial"/>
          <w:b/>
          <w:sz w:val="20"/>
          <w:szCs w:val="20"/>
        </w:rPr>
        <w:t>Cena ofertowa brutto przedmiotu zamówienia wynosi</w:t>
      </w:r>
      <w:r w:rsidRPr="00C71CD4">
        <w:rPr>
          <w:rFonts w:ascii="Arial" w:hAnsi="Arial" w:cs="Arial"/>
          <w:sz w:val="20"/>
          <w:szCs w:val="20"/>
        </w:rPr>
        <w:t>: ……............................…………...…….... zł</w:t>
      </w:r>
    </w:p>
    <w:p w14:paraId="088CC88D" w14:textId="77777777" w:rsidR="00344DF5" w:rsidRPr="00C71CD4" w:rsidRDefault="00344DF5" w:rsidP="00740895">
      <w:pPr>
        <w:spacing w:line="276" w:lineRule="auto"/>
        <w:ind w:left="142"/>
        <w:rPr>
          <w:rFonts w:ascii="Arial" w:hAnsi="Arial" w:cs="Arial"/>
          <w:sz w:val="20"/>
          <w:szCs w:val="20"/>
        </w:rPr>
      </w:pPr>
      <w:r w:rsidRPr="00C71CD4">
        <w:rPr>
          <w:rFonts w:ascii="Arial" w:hAnsi="Arial" w:cs="Arial"/>
          <w:sz w:val="20"/>
          <w:szCs w:val="20"/>
        </w:rPr>
        <w:t>(słownie: …………………………………………………………………………………….. zł …………/100)</w:t>
      </w:r>
    </w:p>
    <w:p w14:paraId="1BF66F83" w14:textId="77777777" w:rsidR="00344DF5" w:rsidRPr="00C71CD4" w:rsidRDefault="00344DF5" w:rsidP="00740895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0"/>
          <w:szCs w:val="20"/>
        </w:rPr>
      </w:pPr>
    </w:p>
    <w:p w14:paraId="5820C776" w14:textId="77777777" w:rsidR="00344DF5" w:rsidRPr="00C71CD4" w:rsidRDefault="00344DF5" w:rsidP="00740895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0"/>
          <w:szCs w:val="20"/>
        </w:rPr>
      </w:pPr>
      <w:r w:rsidRPr="00C71CD4">
        <w:rPr>
          <w:rFonts w:ascii="Arial" w:hAnsi="Arial" w:cs="Arial"/>
          <w:b/>
          <w:sz w:val="20"/>
          <w:szCs w:val="20"/>
        </w:rPr>
        <w:t>Szczegółowa wycena:</w:t>
      </w:r>
    </w:p>
    <w:tbl>
      <w:tblPr>
        <w:tblW w:w="1005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"/>
        <w:gridCol w:w="2204"/>
        <w:gridCol w:w="1337"/>
        <w:gridCol w:w="1505"/>
        <w:gridCol w:w="1593"/>
        <w:gridCol w:w="1295"/>
        <w:gridCol w:w="1412"/>
      </w:tblGrid>
      <w:tr w:rsidR="00C71CD4" w:rsidRPr="00C71CD4" w14:paraId="18DFA1E5" w14:textId="77777777" w:rsidTr="00A00CBD">
        <w:trPr>
          <w:trHeight w:val="445"/>
        </w:trPr>
        <w:tc>
          <w:tcPr>
            <w:tcW w:w="713" w:type="dxa"/>
            <w:shd w:val="clear" w:color="auto" w:fill="BFBFBF"/>
          </w:tcPr>
          <w:p w14:paraId="7C90CFA8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A7B5F68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71CD4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  <w:p w14:paraId="4A0810E4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BFBFBF"/>
          </w:tcPr>
          <w:p w14:paraId="327CDB30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AF18A8A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71CD4">
              <w:rPr>
                <w:rFonts w:ascii="Arial" w:hAnsi="Arial" w:cs="Arial"/>
                <w:b/>
                <w:sz w:val="16"/>
                <w:szCs w:val="16"/>
              </w:rPr>
              <w:t>Nazwa przedmiotu zamówienia</w:t>
            </w:r>
          </w:p>
        </w:tc>
        <w:tc>
          <w:tcPr>
            <w:tcW w:w="1337" w:type="dxa"/>
            <w:shd w:val="clear" w:color="auto" w:fill="BFBFBF"/>
          </w:tcPr>
          <w:p w14:paraId="1F5CC2A0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4A33C95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71CD4">
              <w:rPr>
                <w:rFonts w:ascii="Arial" w:hAnsi="Arial" w:cs="Arial"/>
                <w:b/>
                <w:sz w:val="16"/>
                <w:szCs w:val="16"/>
              </w:rPr>
              <w:t>Ilość godzin</w:t>
            </w:r>
          </w:p>
        </w:tc>
        <w:tc>
          <w:tcPr>
            <w:tcW w:w="1505" w:type="dxa"/>
            <w:shd w:val="clear" w:color="auto" w:fill="BFBFBF"/>
          </w:tcPr>
          <w:p w14:paraId="4557EC68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915282C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71CD4">
              <w:rPr>
                <w:rFonts w:ascii="Arial" w:hAnsi="Arial" w:cs="Arial"/>
                <w:b/>
                <w:sz w:val="16"/>
                <w:szCs w:val="16"/>
              </w:rPr>
              <w:t xml:space="preserve">Cena netto </w:t>
            </w:r>
          </w:p>
          <w:p w14:paraId="1BB30A63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71CD4">
              <w:rPr>
                <w:rFonts w:ascii="Arial" w:hAnsi="Arial" w:cs="Arial"/>
                <w:b/>
                <w:sz w:val="16"/>
                <w:szCs w:val="16"/>
              </w:rPr>
              <w:t>za 1 godz.</w:t>
            </w:r>
          </w:p>
          <w:p w14:paraId="3EA228BE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3" w:type="dxa"/>
            <w:shd w:val="clear" w:color="auto" w:fill="BFBFBF"/>
          </w:tcPr>
          <w:p w14:paraId="6E01E460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9A33188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71CD4">
              <w:rPr>
                <w:rFonts w:ascii="Arial" w:hAnsi="Arial" w:cs="Arial"/>
                <w:b/>
                <w:sz w:val="16"/>
                <w:szCs w:val="16"/>
              </w:rPr>
              <w:t>Wartość netto</w:t>
            </w:r>
          </w:p>
          <w:p w14:paraId="64B01595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5" w:type="dxa"/>
            <w:shd w:val="clear" w:color="auto" w:fill="BFBFBF"/>
          </w:tcPr>
          <w:p w14:paraId="5238D38A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91829E0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71CD4">
              <w:rPr>
                <w:rFonts w:ascii="Arial" w:hAnsi="Arial" w:cs="Arial"/>
                <w:b/>
                <w:sz w:val="16"/>
                <w:szCs w:val="16"/>
              </w:rPr>
              <w:t>Stawka podatku VAT</w:t>
            </w:r>
          </w:p>
          <w:p w14:paraId="5F0B60EC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71CD4">
              <w:rPr>
                <w:rFonts w:ascii="Arial" w:hAnsi="Arial" w:cs="Arial"/>
                <w:b/>
                <w:sz w:val="16"/>
                <w:szCs w:val="16"/>
              </w:rPr>
              <w:t>(%)</w:t>
            </w:r>
          </w:p>
        </w:tc>
        <w:tc>
          <w:tcPr>
            <w:tcW w:w="1412" w:type="dxa"/>
            <w:shd w:val="clear" w:color="auto" w:fill="BFBFBF"/>
          </w:tcPr>
          <w:p w14:paraId="529222D0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B4E60AD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71CD4">
              <w:rPr>
                <w:rFonts w:ascii="Arial" w:hAnsi="Arial" w:cs="Arial"/>
                <w:b/>
                <w:sz w:val="16"/>
                <w:szCs w:val="16"/>
              </w:rPr>
              <w:t>Wartość brutto</w:t>
            </w:r>
          </w:p>
        </w:tc>
      </w:tr>
      <w:tr w:rsidR="00C71CD4" w:rsidRPr="00C71CD4" w14:paraId="2CD3AE82" w14:textId="77777777" w:rsidTr="00A00CBD">
        <w:trPr>
          <w:trHeight w:val="146"/>
        </w:trPr>
        <w:tc>
          <w:tcPr>
            <w:tcW w:w="2917" w:type="dxa"/>
            <w:gridSpan w:val="2"/>
            <w:shd w:val="clear" w:color="auto" w:fill="auto"/>
          </w:tcPr>
          <w:p w14:paraId="565287E3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C71CD4">
              <w:rPr>
                <w:rFonts w:ascii="Arial" w:hAnsi="Arial" w:cs="Arial"/>
                <w:bCs/>
                <w:sz w:val="16"/>
                <w:szCs w:val="16"/>
              </w:rPr>
              <w:t>Sposób obliczenia ceny</w:t>
            </w:r>
          </w:p>
        </w:tc>
        <w:tc>
          <w:tcPr>
            <w:tcW w:w="1337" w:type="dxa"/>
            <w:shd w:val="clear" w:color="auto" w:fill="auto"/>
          </w:tcPr>
          <w:p w14:paraId="3733E40F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71CD4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505" w:type="dxa"/>
          </w:tcPr>
          <w:p w14:paraId="5CC0F00F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71CD4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1593" w:type="dxa"/>
          </w:tcPr>
          <w:p w14:paraId="70C65CC4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71CD4">
              <w:rPr>
                <w:rFonts w:ascii="Arial" w:hAnsi="Arial" w:cs="Arial"/>
                <w:bCs/>
                <w:sz w:val="16"/>
                <w:szCs w:val="16"/>
              </w:rPr>
              <w:t>3 (1x2)</w:t>
            </w:r>
          </w:p>
        </w:tc>
        <w:tc>
          <w:tcPr>
            <w:tcW w:w="1295" w:type="dxa"/>
          </w:tcPr>
          <w:p w14:paraId="04E1CBEF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71CD4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412" w:type="dxa"/>
          </w:tcPr>
          <w:p w14:paraId="655945B2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71CD4">
              <w:rPr>
                <w:rFonts w:ascii="Arial" w:hAnsi="Arial" w:cs="Arial"/>
                <w:bCs/>
                <w:sz w:val="16"/>
                <w:szCs w:val="16"/>
              </w:rPr>
              <w:t>5 = (3+4)</w:t>
            </w:r>
          </w:p>
        </w:tc>
      </w:tr>
      <w:tr w:rsidR="00C71CD4" w:rsidRPr="00C71CD4" w14:paraId="46883C08" w14:textId="77777777" w:rsidTr="00A00CBD">
        <w:trPr>
          <w:trHeight w:val="436"/>
        </w:trPr>
        <w:tc>
          <w:tcPr>
            <w:tcW w:w="713" w:type="dxa"/>
            <w:shd w:val="clear" w:color="auto" w:fill="auto"/>
          </w:tcPr>
          <w:p w14:paraId="4FDA79D5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B80BA99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71CD4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2204" w:type="dxa"/>
            <w:shd w:val="clear" w:color="auto" w:fill="auto"/>
          </w:tcPr>
          <w:p w14:paraId="6483275E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168A2C4C" w14:textId="77777777" w:rsidR="00344DF5" w:rsidRPr="00C71CD4" w:rsidRDefault="00C71CD4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C71CD4">
              <w:rPr>
                <w:rFonts w:ascii="Arial" w:hAnsi="Arial" w:cs="Arial"/>
                <w:sz w:val="16"/>
                <w:szCs w:val="16"/>
              </w:rPr>
              <w:t xml:space="preserve">Świadczenie usług asystenta/opiekuna wsparcia dziennego </w:t>
            </w:r>
          </w:p>
          <w:p w14:paraId="4DD22FB5" w14:textId="77777777" w:rsidR="00C71CD4" w:rsidRPr="00C71CD4" w:rsidRDefault="00C71CD4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</w:tcPr>
          <w:p w14:paraId="137D1344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058C962" w14:textId="77777777" w:rsidR="00C71CD4" w:rsidRPr="00C71CD4" w:rsidRDefault="00C71CD4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932787D" w14:textId="77777777" w:rsidR="00344DF5" w:rsidRPr="00C71CD4" w:rsidRDefault="00C71CD4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71CD4">
              <w:rPr>
                <w:rFonts w:ascii="Arial" w:hAnsi="Arial" w:cs="Arial"/>
                <w:b/>
                <w:sz w:val="16"/>
                <w:szCs w:val="16"/>
              </w:rPr>
              <w:t>5</w:t>
            </w:r>
            <w:r w:rsidR="00344DF5" w:rsidRPr="00C71CD4">
              <w:rPr>
                <w:rFonts w:ascii="Arial" w:hAnsi="Arial" w:cs="Arial"/>
                <w:b/>
                <w:sz w:val="16"/>
                <w:szCs w:val="16"/>
              </w:rPr>
              <w:t>00</w:t>
            </w:r>
          </w:p>
        </w:tc>
        <w:tc>
          <w:tcPr>
            <w:tcW w:w="1505" w:type="dxa"/>
          </w:tcPr>
          <w:p w14:paraId="10451C9E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3" w:type="dxa"/>
          </w:tcPr>
          <w:p w14:paraId="46679EA2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5" w:type="dxa"/>
          </w:tcPr>
          <w:p w14:paraId="103D8066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2" w:type="dxa"/>
          </w:tcPr>
          <w:p w14:paraId="227390D7" w14:textId="77777777" w:rsidR="00344DF5" w:rsidRPr="00C71CD4" w:rsidRDefault="00344DF5" w:rsidP="00740895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7373D406" w14:textId="77777777" w:rsidR="00344DF5" w:rsidRPr="00C71CD4" w:rsidRDefault="00344DF5" w:rsidP="00740895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0"/>
          <w:szCs w:val="20"/>
        </w:rPr>
      </w:pPr>
    </w:p>
    <w:p w14:paraId="3D99D135" w14:textId="77777777" w:rsidR="00344DF5" w:rsidRPr="00C71CD4" w:rsidRDefault="00344DF5" w:rsidP="00740895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0"/>
          <w:szCs w:val="20"/>
        </w:rPr>
      </w:pPr>
    </w:p>
    <w:p w14:paraId="50FBAECD" w14:textId="77777777" w:rsidR="00344DF5" w:rsidRPr="00C71CD4" w:rsidRDefault="00344DF5" w:rsidP="00740895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sz w:val="20"/>
          <w:szCs w:val="20"/>
        </w:rPr>
      </w:pPr>
      <w:r w:rsidRPr="00C71CD4">
        <w:rPr>
          <w:rFonts w:ascii="Arial" w:hAnsi="Arial" w:cs="Arial"/>
          <w:b/>
          <w:sz w:val="20"/>
          <w:szCs w:val="20"/>
        </w:rPr>
        <w:t>II. Wykaz osób skierowanych przez Wykonawcę do realizacji zamówienia publicznego</w:t>
      </w:r>
    </w:p>
    <w:p w14:paraId="626DD26D" w14:textId="77777777" w:rsidR="00344DF5" w:rsidRPr="00C71CD4" w:rsidRDefault="00344DF5" w:rsidP="00740895">
      <w:pPr>
        <w:widowControl w:val="0"/>
        <w:autoSpaceDE w:val="0"/>
        <w:autoSpaceDN w:val="0"/>
        <w:adjustRightInd w:val="0"/>
        <w:spacing w:line="276" w:lineRule="auto"/>
        <w:ind w:left="283"/>
        <w:rPr>
          <w:rFonts w:ascii="Arial" w:hAnsi="Arial" w:cs="Arial"/>
          <w:bCs/>
          <w:sz w:val="20"/>
          <w:szCs w:val="20"/>
        </w:rPr>
      </w:pPr>
    </w:p>
    <w:p w14:paraId="2A2E8547" w14:textId="77777777" w:rsidR="00344DF5" w:rsidRPr="00C71CD4" w:rsidRDefault="00344DF5" w:rsidP="00740895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0"/>
          <w:szCs w:val="20"/>
          <w:u w:val="single"/>
        </w:rPr>
      </w:pPr>
      <w:r w:rsidRPr="00C71CD4">
        <w:rPr>
          <w:rFonts w:ascii="Arial" w:hAnsi="Arial" w:cs="Arial"/>
          <w:bCs/>
          <w:sz w:val="20"/>
          <w:szCs w:val="20"/>
          <w:u w:val="single"/>
        </w:rPr>
        <w:t>Oświadczam/-my, że osobą skierowaną do realizacji przedmiotu zamówienia będzie Pani/Pan:</w:t>
      </w:r>
    </w:p>
    <w:p w14:paraId="55BBBAED" w14:textId="77777777" w:rsidR="00344DF5" w:rsidRPr="00C71CD4" w:rsidRDefault="00344DF5" w:rsidP="00740895">
      <w:pPr>
        <w:widowControl w:val="0"/>
        <w:autoSpaceDE w:val="0"/>
        <w:autoSpaceDN w:val="0"/>
        <w:adjustRightInd w:val="0"/>
        <w:spacing w:line="276" w:lineRule="auto"/>
        <w:rPr>
          <w:rFonts w:ascii="Arial" w:hAnsi="Arial" w:cs="Arial"/>
          <w:bCs/>
          <w:sz w:val="20"/>
          <w:szCs w:val="20"/>
          <w:u w:val="single"/>
        </w:rPr>
      </w:pPr>
    </w:p>
    <w:p w14:paraId="1DFEF08A" w14:textId="77777777" w:rsidR="00276C1E" w:rsidRPr="00C71CD4" w:rsidRDefault="00C71CD4" w:rsidP="00740895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C71CD4">
        <w:rPr>
          <w:rFonts w:ascii="Arial" w:hAnsi="Arial" w:cs="Arial"/>
          <w:b/>
          <w:sz w:val="20"/>
          <w:szCs w:val="20"/>
          <w:u w:val="single"/>
        </w:rPr>
        <w:t>Osoba nr 1</w:t>
      </w:r>
    </w:p>
    <w:tbl>
      <w:tblPr>
        <w:tblW w:w="1023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34"/>
      </w:tblGrid>
      <w:tr w:rsidR="00276C1E" w:rsidRPr="00276C1E" w14:paraId="5B067C96" w14:textId="77777777" w:rsidTr="00A00CBD">
        <w:trPr>
          <w:trHeight w:val="623"/>
        </w:trPr>
        <w:tc>
          <w:tcPr>
            <w:tcW w:w="10234" w:type="dxa"/>
            <w:shd w:val="clear" w:color="auto" w:fill="D9D9D9"/>
          </w:tcPr>
          <w:p w14:paraId="585E9AD3" w14:textId="77777777" w:rsidR="00276C1E" w:rsidRPr="00C71CD4" w:rsidRDefault="00276C1E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ar-SA"/>
              </w:rPr>
            </w:pPr>
          </w:p>
          <w:p w14:paraId="40666F70" w14:textId="77777777" w:rsidR="00276C1E" w:rsidRPr="00C71CD4" w:rsidRDefault="00276C1E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ar-SA"/>
              </w:rPr>
            </w:pPr>
            <w:r w:rsidRPr="00C71CD4">
              <w:rPr>
                <w:rFonts w:ascii="Arial" w:hAnsi="Arial" w:cs="Arial"/>
                <w:b/>
                <w:sz w:val="16"/>
                <w:szCs w:val="16"/>
              </w:rPr>
              <w:t>Imię i nazwisko osoby skierowanej do realizacji zamówienia</w:t>
            </w:r>
          </w:p>
          <w:p w14:paraId="34CDECE9" w14:textId="77777777" w:rsidR="00276C1E" w:rsidRPr="00C71CD4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</w:tc>
      </w:tr>
      <w:tr w:rsidR="00276C1E" w:rsidRPr="00276C1E" w14:paraId="232958BF" w14:textId="77777777" w:rsidTr="00A00CBD">
        <w:trPr>
          <w:trHeight w:val="787"/>
        </w:trPr>
        <w:tc>
          <w:tcPr>
            <w:tcW w:w="10234" w:type="dxa"/>
            <w:shd w:val="clear" w:color="auto" w:fill="auto"/>
          </w:tcPr>
          <w:p w14:paraId="22E66D72" w14:textId="77777777" w:rsidR="00276C1E" w:rsidRPr="00C71CD4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7D0177EA" w14:textId="77777777" w:rsidR="00276C1E" w:rsidRPr="00C71CD4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3C62537B" w14:textId="77777777" w:rsidR="00276C1E" w:rsidRPr="00C71CD4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276C1E" w:rsidRPr="00276C1E" w14:paraId="32432881" w14:textId="77777777" w:rsidTr="00A00CBD">
        <w:trPr>
          <w:trHeight w:val="831"/>
        </w:trPr>
        <w:tc>
          <w:tcPr>
            <w:tcW w:w="10234" w:type="dxa"/>
            <w:shd w:val="clear" w:color="auto" w:fill="D9D9D9"/>
          </w:tcPr>
          <w:p w14:paraId="043E60AC" w14:textId="77777777" w:rsidR="00276C1E" w:rsidRPr="00C71CD4" w:rsidRDefault="00276C1E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  <w:p w14:paraId="4911656A" w14:textId="77777777" w:rsidR="00216354" w:rsidRPr="00344DF5" w:rsidRDefault="00276C1E" w:rsidP="00216354">
            <w:pPr>
              <w:autoSpaceDE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 w:rsidRPr="00C71CD4"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 xml:space="preserve">Wykształcenie </w:t>
            </w:r>
            <w:r w:rsidRPr="00C71CD4">
              <w:rPr>
                <w:rFonts w:ascii="Arial" w:hAnsi="Arial" w:cs="Arial"/>
                <w:b/>
                <w:bCs/>
                <w:sz w:val="16"/>
                <w:szCs w:val="16"/>
              </w:rPr>
              <w:t>osoby skierowanej do realizacji zamówienia</w:t>
            </w:r>
            <w:r w:rsidR="0021635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oraz stopień znajomości języka ukraińskiego</w:t>
            </w:r>
          </w:p>
          <w:p w14:paraId="2DEFDB94" w14:textId="77777777" w:rsidR="00276C1E" w:rsidRPr="00C71CD4" w:rsidRDefault="00276C1E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C71CD4">
              <w:rPr>
                <w:rFonts w:ascii="Arial" w:hAnsi="Arial" w:cs="Arial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65C784EB" w14:textId="77777777" w:rsidR="00276C1E" w:rsidRPr="00C71CD4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276C1E" w:rsidRPr="00276C1E" w14:paraId="23D08895" w14:textId="77777777" w:rsidTr="00A00CBD">
        <w:trPr>
          <w:trHeight w:val="772"/>
        </w:trPr>
        <w:tc>
          <w:tcPr>
            <w:tcW w:w="10234" w:type="dxa"/>
            <w:shd w:val="clear" w:color="auto" w:fill="auto"/>
          </w:tcPr>
          <w:p w14:paraId="55759D60" w14:textId="77777777" w:rsidR="00276C1E" w:rsidRPr="00C71CD4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1C2354C7" w14:textId="77777777" w:rsidR="00276C1E" w:rsidRPr="00C71CD4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12781529" w14:textId="77777777" w:rsidR="00276C1E" w:rsidRPr="00C71CD4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276C1E" w:rsidRPr="00276C1E" w14:paraId="0EDF0AE4" w14:textId="77777777" w:rsidTr="00A00CBD">
        <w:trPr>
          <w:trHeight w:val="1470"/>
        </w:trPr>
        <w:tc>
          <w:tcPr>
            <w:tcW w:w="10234" w:type="dxa"/>
            <w:shd w:val="clear" w:color="auto" w:fill="D9D9D9"/>
          </w:tcPr>
          <w:p w14:paraId="121488EF" w14:textId="77777777" w:rsidR="00276C1E" w:rsidRPr="00C71CD4" w:rsidRDefault="00276C1E" w:rsidP="00740895">
            <w:pPr>
              <w:tabs>
                <w:tab w:val="left" w:pos="0"/>
              </w:tabs>
              <w:spacing w:line="276" w:lineRule="auto"/>
              <w:ind w:left="66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8D5F345" w14:textId="77777777" w:rsidR="00327E2B" w:rsidRDefault="00327E2B" w:rsidP="00740895">
            <w:pPr>
              <w:tabs>
                <w:tab w:val="right" w:pos="10204"/>
              </w:tabs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2E26B9F" w14:textId="77777777" w:rsidR="00327E2B" w:rsidRDefault="00327E2B" w:rsidP="00740895">
            <w:pPr>
              <w:tabs>
                <w:tab w:val="right" w:pos="10204"/>
              </w:tabs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347662A" w14:textId="77777777" w:rsidR="00276C1E" w:rsidRPr="00C71CD4" w:rsidRDefault="00276C1E" w:rsidP="00740895">
            <w:pPr>
              <w:tabs>
                <w:tab w:val="right" w:pos="10204"/>
              </w:tabs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71CD4">
              <w:rPr>
                <w:rFonts w:ascii="Arial" w:hAnsi="Arial" w:cs="Arial"/>
                <w:b/>
                <w:sz w:val="16"/>
                <w:szCs w:val="16"/>
              </w:rPr>
              <w:t>Doświadczenie w okresie ostatnich 3 lat przed upływem terminu składania ofert</w:t>
            </w:r>
            <w:r w:rsidRPr="00C71CD4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</w:p>
          <w:p w14:paraId="252723F7" w14:textId="77777777" w:rsidR="00276C1E" w:rsidRDefault="00276C1E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99B88E1" w14:textId="77777777" w:rsidR="00327E2B" w:rsidRPr="00C71CD4" w:rsidRDefault="00327E2B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276C1E" w:rsidRPr="00276C1E" w14:paraId="3C1E52D2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1DB17691" w14:textId="77777777" w:rsidR="00276C1E" w:rsidRPr="00C71CD4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276C1E" w:rsidRPr="00276C1E" w14:paraId="526AF2C3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725C1A54" w14:textId="77777777" w:rsidR="00276C1E" w:rsidRPr="00C71CD4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276C1E" w:rsidRPr="00276C1E" w14:paraId="7404CB1E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6BF0128E" w14:textId="77777777" w:rsidR="00276C1E" w:rsidRPr="00C71CD4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276C1E" w:rsidRPr="00276C1E" w14:paraId="1DC05606" w14:textId="77777777" w:rsidTr="00A00CBD">
        <w:trPr>
          <w:trHeight w:val="267"/>
        </w:trPr>
        <w:tc>
          <w:tcPr>
            <w:tcW w:w="10234" w:type="dxa"/>
            <w:shd w:val="clear" w:color="auto" w:fill="auto"/>
          </w:tcPr>
          <w:p w14:paraId="76F12FB6" w14:textId="77777777" w:rsidR="00276C1E" w:rsidRPr="00C71CD4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276C1E" w:rsidRPr="00276C1E" w14:paraId="7DE2E4EF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76B0F639" w14:textId="77777777" w:rsidR="00276C1E" w:rsidRPr="00C71CD4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276C1E" w:rsidRPr="00276C1E" w14:paraId="313A446D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0475AB53" w14:textId="77777777" w:rsidR="00276C1E" w:rsidRPr="00C71CD4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</w:tbl>
    <w:p w14:paraId="235FE90F" w14:textId="77777777" w:rsidR="00276C1E" w:rsidRPr="00C71CD4" w:rsidRDefault="00276C1E" w:rsidP="00740895">
      <w:pPr>
        <w:autoSpaceDE w:val="0"/>
        <w:spacing w:line="276" w:lineRule="auto"/>
        <w:ind w:left="360"/>
        <w:rPr>
          <w:rFonts w:ascii="Arial" w:hAnsi="Arial" w:cs="Arial"/>
          <w:sz w:val="20"/>
          <w:szCs w:val="20"/>
          <w:lang w:eastAsia="ar-SA"/>
        </w:rPr>
      </w:pPr>
    </w:p>
    <w:p w14:paraId="317CA7A9" w14:textId="77777777" w:rsidR="00276C1E" w:rsidRPr="00C71CD4" w:rsidRDefault="00276C1E" w:rsidP="00740895">
      <w:pPr>
        <w:autoSpaceDE w:val="0"/>
        <w:spacing w:line="276" w:lineRule="auto"/>
        <w:ind w:left="360"/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  <w:r w:rsidRPr="00C71CD4">
        <w:rPr>
          <w:rFonts w:ascii="Arial" w:hAnsi="Arial" w:cs="Arial"/>
          <w:b/>
          <w:bCs/>
          <w:sz w:val="20"/>
          <w:szCs w:val="20"/>
          <w:lang w:eastAsia="ar-SA"/>
        </w:rPr>
        <w:t>UWAGA!!! Wykonawca w tabeli powyżej wskazuje również informację mające na celu potwierdzenie spełnienia warunków udziału w postępowaniu, a nie tylko w celu przedstawienia informacji do kryteriów oceny ofert.</w:t>
      </w:r>
    </w:p>
    <w:p w14:paraId="1638D59D" w14:textId="77777777" w:rsidR="00276C1E" w:rsidRPr="00C71CD4" w:rsidRDefault="00276C1E" w:rsidP="00740895">
      <w:pPr>
        <w:autoSpaceDE w:val="0"/>
        <w:spacing w:line="276" w:lineRule="auto"/>
        <w:ind w:left="360"/>
        <w:rPr>
          <w:rFonts w:ascii="Arial" w:hAnsi="Arial" w:cs="Arial"/>
          <w:sz w:val="20"/>
          <w:szCs w:val="20"/>
          <w:lang w:eastAsia="ar-SA"/>
        </w:rPr>
      </w:pPr>
    </w:p>
    <w:p w14:paraId="1D67ABFF" w14:textId="77777777" w:rsidR="00276C1E" w:rsidRPr="00C71CD4" w:rsidRDefault="00276C1E" w:rsidP="00740895">
      <w:pPr>
        <w:autoSpaceDE w:val="0"/>
        <w:spacing w:line="276" w:lineRule="auto"/>
        <w:ind w:left="360"/>
        <w:rPr>
          <w:rFonts w:ascii="Arial" w:hAnsi="Arial" w:cs="Arial"/>
          <w:b/>
          <w:sz w:val="20"/>
          <w:szCs w:val="20"/>
          <w:lang w:eastAsia="ar-SA"/>
        </w:rPr>
      </w:pPr>
      <w:r w:rsidRPr="00C71CD4">
        <w:rPr>
          <w:rFonts w:ascii="Arial" w:hAnsi="Arial" w:cs="Arial"/>
          <w:b/>
          <w:sz w:val="20"/>
          <w:szCs w:val="20"/>
          <w:lang w:eastAsia="ar-SA"/>
        </w:rPr>
        <w:t>Ponadto informuję/-</w:t>
      </w:r>
      <w:proofErr w:type="spellStart"/>
      <w:r w:rsidRPr="00C71CD4">
        <w:rPr>
          <w:rFonts w:ascii="Arial" w:hAnsi="Arial" w:cs="Arial"/>
          <w:b/>
          <w:sz w:val="20"/>
          <w:szCs w:val="20"/>
          <w:lang w:eastAsia="ar-SA"/>
        </w:rPr>
        <w:t>emy</w:t>
      </w:r>
      <w:proofErr w:type="spellEnd"/>
      <w:r w:rsidRPr="00C71CD4">
        <w:rPr>
          <w:rFonts w:ascii="Arial" w:hAnsi="Arial" w:cs="Arial"/>
          <w:b/>
          <w:sz w:val="20"/>
          <w:szCs w:val="20"/>
          <w:lang w:eastAsia="ar-SA"/>
        </w:rPr>
        <w:t>, że osobą wskazaną do realizacji przedmiotu zamówienia dysponujemy o na podstawie (</w:t>
      </w:r>
      <w:r w:rsidRPr="00C71CD4">
        <w:rPr>
          <w:rFonts w:ascii="Arial" w:hAnsi="Arial" w:cs="Arial"/>
          <w:b/>
          <w:i/>
          <w:sz w:val="20"/>
          <w:szCs w:val="20"/>
          <w:lang w:eastAsia="ar-SA"/>
        </w:rPr>
        <w:t>zaznaczyć właściwe</w:t>
      </w:r>
      <w:r w:rsidRPr="00C71CD4">
        <w:rPr>
          <w:rFonts w:ascii="Arial" w:hAnsi="Arial" w:cs="Arial"/>
          <w:b/>
          <w:sz w:val="20"/>
          <w:szCs w:val="20"/>
          <w:lang w:eastAsia="ar-SA"/>
        </w:rPr>
        <w:t xml:space="preserve">): </w:t>
      </w:r>
    </w:p>
    <w:p w14:paraId="2D3E25D0" w14:textId="77777777" w:rsidR="00276C1E" w:rsidRPr="00C71CD4" w:rsidRDefault="00276C1E" w:rsidP="00740895">
      <w:pPr>
        <w:numPr>
          <w:ilvl w:val="0"/>
          <w:numId w:val="80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C71CD4">
        <w:rPr>
          <w:rFonts w:ascii="Arial" w:hAnsi="Arial" w:cs="Arial"/>
          <w:iCs/>
          <w:sz w:val="20"/>
          <w:szCs w:val="20"/>
        </w:rPr>
        <w:t>samodzielne świadczenie usługi przez Wykonawcę;</w:t>
      </w:r>
    </w:p>
    <w:p w14:paraId="443D5DAD" w14:textId="77777777" w:rsidR="00276C1E" w:rsidRPr="00C71CD4" w:rsidRDefault="00276C1E" w:rsidP="00740895">
      <w:pPr>
        <w:numPr>
          <w:ilvl w:val="0"/>
          <w:numId w:val="80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C71CD4">
        <w:rPr>
          <w:rFonts w:ascii="Arial" w:hAnsi="Arial" w:cs="Arial"/>
          <w:iCs/>
          <w:sz w:val="20"/>
          <w:szCs w:val="20"/>
        </w:rPr>
        <w:t>osoba będąca w dyspozycji Wykonawcy;</w:t>
      </w:r>
    </w:p>
    <w:p w14:paraId="013F89C6" w14:textId="77777777" w:rsidR="00276C1E" w:rsidRPr="00C71CD4" w:rsidRDefault="00276C1E" w:rsidP="00740895">
      <w:pPr>
        <w:numPr>
          <w:ilvl w:val="0"/>
          <w:numId w:val="80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C71CD4">
        <w:rPr>
          <w:rFonts w:ascii="Arial" w:hAnsi="Arial" w:cs="Arial"/>
          <w:iCs/>
          <w:sz w:val="20"/>
          <w:szCs w:val="20"/>
        </w:rPr>
        <w:t>osoba udostępniona przez inny podmiot, tj. ……………………………………………………..</w:t>
      </w:r>
    </w:p>
    <w:p w14:paraId="7D950ED3" w14:textId="77777777" w:rsidR="00276C1E" w:rsidRPr="00C71CD4" w:rsidRDefault="00276C1E" w:rsidP="0074089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14:paraId="5A66A0B3" w14:textId="77777777" w:rsidR="00C71CD4" w:rsidRPr="00C71CD4" w:rsidRDefault="00C71CD4" w:rsidP="0074089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14:paraId="2E2FD58F" w14:textId="77777777" w:rsidR="00276C1E" w:rsidRPr="00C71CD4" w:rsidRDefault="00C71CD4" w:rsidP="00740895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C71CD4">
        <w:rPr>
          <w:rFonts w:ascii="Arial" w:hAnsi="Arial" w:cs="Arial"/>
          <w:b/>
          <w:sz w:val="20"/>
          <w:szCs w:val="20"/>
          <w:u w:val="single"/>
        </w:rPr>
        <w:t>Osoba nr 2</w:t>
      </w:r>
    </w:p>
    <w:tbl>
      <w:tblPr>
        <w:tblW w:w="1023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34"/>
      </w:tblGrid>
      <w:tr w:rsidR="00276C1E" w:rsidRPr="00276C1E" w14:paraId="6C6C589D" w14:textId="77777777" w:rsidTr="00A00CBD">
        <w:trPr>
          <w:trHeight w:val="623"/>
        </w:trPr>
        <w:tc>
          <w:tcPr>
            <w:tcW w:w="10234" w:type="dxa"/>
            <w:shd w:val="clear" w:color="auto" w:fill="D9D9D9"/>
          </w:tcPr>
          <w:p w14:paraId="7C20A351" w14:textId="77777777" w:rsidR="00276C1E" w:rsidRPr="00C71CD4" w:rsidRDefault="00276C1E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ar-SA"/>
              </w:rPr>
            </w:pPr>
          </w:p>
          <w:p w14:paraId="0B264880" w14:textId="77777777" w:rsidR="00276C1E" w:rsidRPr="00C71CD4" w:rsidRDefault="00276C1E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ar-SA"/>
              </w:rPr>
            </w:pPr>
            <w:r w:rsidRPr="00C71CD4">
              <w:rPr>
                <w:rFonts w:ascii="Arial" w:hAnsi="Arial" w:cs="Arial"/>
                <w:b/>
                <w:sz w:val="16"/>
                <w:szCs w:val="16"/>
              </w:rPr>
              <w:t>Imię i nazwisko osoby skierowanej do realizacji zamówienia</w:t>
            </w:r>
          </w:p>
          <w:p w14:paraId="56B80388" w14:textId="77777777" w:rsidR="00276C1E" w:rsidRPr="00C71CD4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</w:tc>
      </w:tr>
      <w:tr w:rsidR="00276C1E" w:rsidRPr="00276C1E" w14:paraId="2AE8B963" w14:textId="77777777" w:rsidTr="00A00CBD">
        <w:trPr>
          <w:trHeight w:val="787"/>
        </w:trPr>
        <w:tc>
          <w:tcPr>
            <w:tcW w:w="10234" w:type="dxa"/>
            <w:shd w:val="clear" w:color="auto" w:fill="auto"/>
          </w:tcPr>
          <w:p w14:paraId="13906192" w14:textId="77777777" w:rsidR="00276C1E" w:rsidRPr="00C71CD4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24FBCC1F" w14:textId="77777777" w:rsidR="00276C1E" w:rsidRPr="00C71CD4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6AD28FEF" w14:textId="77777777" w:rsidR="00276C1E" w:rsidRPr="00C71CD4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276C1E" w:rsidRPr="00276C1E" w14:paraId="68784E23" w14:textId="77777777" w:rsidTr="00A00CBD">
        <w:trPr>
          <w:trHeight w:val="831"/>
        </w:trPr>
        <w:tc>
          <w:tcPr>
            <w:tcW w:w="10234" w:type="dxa"/>
            <w:shd w:val="clear" w:color="auto" w:fill="D9D9D9"/>
          </w:tcPr>
          <w:p w14:paraId="3D1CE4A8" w14:textId="77777777" w:rsidR="00276C1E" w:rsidRPr="00C71CD4" w:rsidRDefault="00276C1E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  <w:p w14:paraId="691D06AB" w14:textId="77777777" w:rsidR="00216354" w:rsidRPr="00344DF5" w:rsidRDefault="00276C1E" w:rsidP="00216354">
            <w:pPr>
              <w:autoSpaceDE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 w:rsidRPr="00C71CD4"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 xml:space="preserve">Wykształcenie </w:t>
            </w:r>
            <w:r w:rsidRPr="00C71CD4">
              <w:rPr>
                <w:rFonts w:ascii="Arial" w:hAnsi="Arial" w:cs="Arial"/>
                <w:b/>
                <w:bCs/>
                <w:sz w:val="16"/>
                <w:szCs w:val="16"/>
              </w:rPr>
              <w:t>osoby skierowanej do realizacji zamówienia</w:t>
            </w:r>
            <w:r w:rsidR="0021635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oraz stopień znajomości języka ukraińskiego</w:t>
            </w:r>
          </w:p>
          <w:p w14:paraId="059574D7" w14:textId="77777777" w:rsidR="00276C1E" w:rsidRPr="00C71CD4" w:rsidRDefault="00276C1E" w:rsidP="00740895">
            <w:pPr>
              <w:autoSpaceDE w:val="0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C71CD4">
              <w:rPr>
                <w:rFonts w:ascii="Arial" w:hAnsi="Arial" w:cs="Arial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51B00338" w14:textId="77777777" w:rsidR="00276C1E" w:rsidRPr="00C71CD4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276C1E" w:rsidRPr="00276C1E" w14:paraId="0B28AE63" w14:textId="77777777" w:rsidTr="00A00CBD">
        <w:trPr>
          <w:trHeight w:val="772"/>
        </w:trPr>
        <w:tc>
          <w:tcPr>
            <w:tcW w:w="10234" w:type="dxa"/>
            <w:shd w:val="clear" w:color="auto" w:fill="auto"/>
          </w:tcPr>
          <w:p w14:paraId="6A5A89E7" w14:textId="77777777" w:rsidR="00276C1E" w:rsidRPr="00C71CD4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2E69400E" w14:textId="77777777" w:rsidR="00276C1E" w:rsidRPr="00C71CD4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  <w:p w14:paraId="16CB2A76" w14:textId="77777777" w:rsidR="00276C1E" w:rsidRPr="00C71CD4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276C1E" w:rsidRPr="00276C1E" w14:paraId="05D29DFE" w14:textId="77777777" w:rsidTr="00327E2B">
        <w:trPr>
          <w:trHeight w:val="758"/>
        </w:trPr>
        <w:tc>
          <w:tcPr>
            <w:tcW w:w="10234" w:type="dxa"/>
            <w:shd w:val="clear" w:color="auto" w:fill="D9D9D9"/>
          </w:tcPr>
          <w:p w14:paraId="32B6C450" w14:textId="77777777" w:rsidR="00276C1E" w:rsidRPr="00C71CD4" w:rsidRDefault="00276C1E" w:rsidP="00740895">
            <w:pPr>
              <w:tabs>
                <w:tab w:val="left" w:pos="0"/>
              </w:tabs>
              <w:spacing w:line="276" w:lineRule="auto"/>
              <w:ind w:left="66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895FB51" w14:textId="77777777" w:rsidR="00276C1E" w:rsidRPr="00C71CD4" w:rsidRDefault="00276C1E" w:rsidP="00740895">
            <w:pPr>
              <w:tabs>
                <w:tab w:val="right" w:pos="10204"/>
              </w:tabs>
              <w:spacing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71CD4">
              <w:rPr>
                <w:rFonts w:ascii="Arial" w:hAnsi="Arial" w:cs="Arial"/>
                <w:b/>
                <w:sz w:val="16"/>
                <w:szCs w:val="16"/>
              </w:rPr>
              <w:t>Doświadczenie w okresie ostatnich 3 lat przed upływem terminu składania ofert</w:t>
            </w:r>
            <w:r w:rsidRPr="00C71CD4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</w:p>
          <w:p w14:paraId="1CD72C7E" w14:textId="77777777" w:rsidR="00276C1E" w:rsidRPr="00C71CD4" w:rsidRDefault="00276C1E" w:rsidP="00740895">
            <w:pPr>
              <w:tabs>
                <w:tab w:val="left" w:pos="0"/>
              </w:tabs>
              <w:spacing w:line="276" w:lineRule="auto"/>
              <w:ind w:left="66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276C1E" w:rsidRPr="00276C1E" w14:paraId="36E7298A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7C03BFEF" w14:textId="77777777" w:rsidR="00276C1E" w:rsidRPr="00C71CD4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276C1E" w:rsidRPr="00276C1E" w14:paraId="487F888C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5D315465" w14:textId="77777777" w:rsidR="00276C1E" w:rsidRPr="00C71CD4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276C1E" w:rsidRPr="00276C1E" w14:paraId="08BB21F6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5FA6453D" w14:textId="77777777" w:rsidR="00276C1E" w:rsidRPr="00C71CD4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276C1E" w:rsidRPr="00276C1E" w14:paraId="775CFA35" w14:textId="77777777" w:rsidTr="00A00CBD">
        <w:trPr>
          <w:trHeight w:val="267"/>
        </w:trPr>
        <w:tc>
          <w:tcPr>
            <w:tcW w:w="10234" w:type="dxa"/>
            <w:shd w:val="clear" w:color="auto" w:fill="auto"/>
          </w:tcPr>
          <w:p w14:paraId="0E1283F5" w14:textId="77777777" w:rsidR="00276C1E" w:rsidRPr="00C71CD4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276C1E" w:rsidRPr="00276C1E" w14:paraId="71096620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44F7C9E6" w14:textId="77777777" w:rsidR="00276C1E" w:rsidRPr="00C71CD4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276C1E" w:rsidRPr="00276C1E" w14:paraId="5F0FD036" w14:textId="77777777" w:rsidTr="00A00CBD">
        <w:trPr>
          <w:trHeight w:val="252"/>
        </w:trPr>
        <w:tc>
          <w:tcPr>
            <w:tcW w:w="10234" w:type="dxa"/>
            <w:shd w:val="clear" w:color="auto" w:fill="auto"/>
          </w:tcPr>
          <w:p w14:paraId="109FD735" w14:textId="77777777" w:rsidR="00276C1E" w:rsidRPr="00C71CD4" w:rsidRDefault="00276C1E" w:rsidP="00740895">
            <w:pPr>
              <w:autoSpaceDE w:val="0"/>
              <w:spacing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</w:tbl>
    <w:p w14:paraId="7CB39E26" w14:textId="77777777" w:rsidR="00276C1E" w:rsidRPr="00C71CD4" w:rsidRDefault="00276C1E" w:rsidP="00740895">
      <w:pPr>
        <w:autoSpaceDE w:val="0"/>
        <w:spacing w:line="276" w:lineRule="auto"/>
        <w:ind w:left="360"/>
        <w:rPr>
          <w:rFonts w:ascii="Arial" w:hAnsi="Arial" w:cs="Arial"/>
          <w:sz w:val="20"/>
          <w:szCs w:val="20"/>
          <w:lang w:eastAsia="ar-SA"/>
        </w:rPr>
      </w:pPr>
    </w:p>
    <w:p w14:paraId="11C725A6" w14:textId="77777777" w:rsidR="00276C1E" w:rsidRPr="00C71CD4" w:rsidRDefault="00276C1E" w:rsidP="00740895">
      <w:pPr>
        <w:autoSpaceDE w:val="0"/>
        <w:spacing w:line="276" w:lineRule="auto"/>
        <w:ind w:left="360"/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  <w:r w:rsidRPr="00C71CD4">
        <w:rPr>
          <w:rFonts w:ascii="Arial" w:hAnsi="Arial" w:cs="Arial"/>
          <w:b/>
          <w:bCs/>
          <w:sz w:val="20"/>
          <w:szCs w:val="20"/>
          <w:lang w:eastAsia="ar-SA"/>
        </w:rPr>
        <w:lastRenderedPageBreak/>
        <w:t>UWAGA!!! Wykonawca w tabeli powyżej wskazuje również informację mające na celu potwierdzenie spełnienia warunków udziału w postępowaniu, a nie tylko w celu przedstawienia informacji do kryteriów oceny ofert.</w:t>
      </w:r>
    </w:p>
    <w:p w14:paraId="1FFBFEF0" w14:textId="77777777" w:rsidR="00276C1E" w:rsidRPr="00C71CD4" w:rsidRDefault="00276C1E" w:rsidP="00740895">
      <w:pPr>
        <w:autoSpaceDE w:val="0"/>
        <w:spacing w:line="276" w:lineRule="auto"/>
        <w:ind w:left="360"/>
        <w:rPr>
          <w:rFonts w:ascii="Arial" w:hAnsi="Arial" w:cs="Arial"/>
          <w:sz w:val="20"/>
          <w:szCs w:val="20"/>
          <w:lang w:eastAsia="ar-SA"/>
        </w:rPr>
      </w:pPr>
    </w:p>
    <w:p w14:paraId="2170086B" w14:textId="77777777" w:rsidR="00276C1E" w:rsidRPr="00C71CD4" w:rsidRDefault="00276C1E" w:rsidP="00740895">
      <w:pPr>
        <w:autoSpaceDE w:val="0"/>
        <w:spacing w:line="276" w:lineRule="auto"/>
        <w:ind w:left="360"/>
        <w:rPr>
          <w:rFonts w:ascii="Arial" w:hAnsi="Arial" w:cs="Arial"/>
          <w:b/>
          <w:sz w:val="20"/>
          <w:szCs w:val="20"/>
          <w:lang w:eastAsia="ar-SA"/>
        </w:rPr>
      </w:pPr>
      <w:r w:rsidRPr="00C71CD4">
        <w:rPr>
          <w:rFonts w:ascii="Arial" w:hAnsi="Arial" w:cs="Arial"/>
          <w:b/>
          <w:sz w:val="20"/>
          <w:szCs w:val="20"/>
          <w:lang w:eastAsia="ar-SA"/>
        </w:rPr>
        <w:t>Ponadto informuję/-</w:t>
      </w:r>
      <w:proofErr w:type="spellStart"/>
      <w:r w:rsidRPr="00C71CD4">
        <w:rPr>
          <w:rFonts w:ascii="Arial" w:hAnsi="Arial" w:cs="Arial"/>
          <w:b/>
          <w:sz w:val="20"/>
          <w:szCs w:val="20"/>
          <w:lang w:eastAsia="ar-SA"/>
        </w:rPr>
        <w:t>emy</w:t>
      </w:r>
      <w:proofErr w:type="spellEnd"/>
      <w:r w:rsidRPr="00C71CD4">
        <w:rPr>
          <w:rFonts w:ascii="Arial" w:hAnsi="Arial" w:cs="Arial"/>
          <w:b/>
          <w:sz w:val="20"/>
          <w:szCs w:val="20"/>
          <w:lang w:eastAsia="ar-SA"/>
        </w:rPr>
        <w:t>, że osobą wskazaną do realizacji przedmiotu zamówienia dysponujemy o na podstawie (</w:t>
      </w:r>
      <w:r w:rsidRPr="00C71CD4">
        <w:rPr>
          <w:rFonts w:ascii="Arial" w:hAnsi="Arial" w:cs="Arial"/>
          <w:b/>
          <w:i/>
          <w:sz w:val="20"/>
          <w:szCs w:val="20"/>
          <w:lang w:eastAsia="ar-SA"/>
        </w:rPr>
        <w:t>zaznaczyć właściwe</w:t>
      </w:r>
      <w:r w:rsidRPr="00C71CD4">
        <w:rPr>
          <w:rFonts w:ascii="Arial" w:hAnsi="Arial" w:cs="Arial"/>
          <w:b/>
          <w:sz w:val="20"/>
          <w:szCs w:val="20"/>
          <w:lang w:eastAsia="ar-SA"/>
        </w:rPr>
        <w:t xml:space="preserve">): </w:t>
      </w:r>
    </w:p>
    <w:p w14:paraId="61FFB26E" w14:textId="77777777" w:rsidR="00276C1E" w:rsidRPr="00C71CD4" w:rsidRDefault="00276C1E" w:rsidP="00740895">
      <w:pPr>
        <w:numPr>
          <w:ilvl w:val="0"/>
          <w:numId w:val="80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C71CD4">
        <w:rPr>
          <w:rFonts w:ascii="Arial" w:hAnsi="Arial" w:cs="Arial"/>
          <w:iCs/>
          <w:sz w:val="20"/>
          <w:szCs w:val="20"/>
        </w:rPr>
        <w:t>samodzielne świadczenie usługi przez Wykonawcę;</w:t>
      </w:r>
    </w:p>
    <w:p w14:paraId="296D23B1" w14:textId="77777777" w:rsidR="00276C1E" w:rsidRPr="00C71CD4" w:rsidRDefault="00276C1E" w:rsidP="00740895">
      <w:pPr>
        <w:numPr>
          <w:ilvl w:val="0"/>
          <w:numId w:val="80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C71CD4">
        <w:rPr>
          <w:rFonts w:ascii="Arial" w:hAnsi="Arial" w:cs="Arial"/>
          <w:iCs/>
          <w:sz w:val="20"/>
          <w:szCs w:val="20"/>
        </w:rPr>
        <w:t>osoba będąca w dyspozycji Wykonawcy;</w:t>
      </w:r>
    </w:p>
    <w:p w14:paraId="5AFF0F32" w14:textId="77777777" w:rsidR="00276C1E" w:rsidRPr="00C71CD4" w:rsidRDefault="00276C1E" w:rsidP="00740895">
      <w:pPr>
        <w:numPr>
          <w:ilvl w:val="0"/>
          <w:numId w:val="80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C71CD4">
        <w:rPr>
          <w:rFonts w:ascii="Arial" w:hAnsi="Arial" w:cs="Arial"/>
          <w:iCs/>
          <w:sz w:val="20"/>
          <w:szCs w:val="20"/>
        </w:rPr>
        <w:t>osoba udostępniona przez inny podmiot, tj. ……………………………………………………..</w:t>
      </w:r>
    </w:p>
    <w:p w14:paraId="05F6DF76" w14:textId="77777777" w:rsidR="00276C1E" w:rsidRPr="00C71CD4" w:rsidRDefault="00276C1E" w:rsidP="0074089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14:paraId="6AE773BA" w14:textId="77777777" w:rsidR="00276C1E" w:rsidRPr="00FE44C4" w:rsidRDefault="00276C1E" w:rsidP="0074089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14:paraId="4C4F99CF" w14:textId="77777777" w:rsidR="00276C1E" w:rsidRPr="00FE44C4" w:rsidRDefault="00276C1E" w:rsidP="00740895">
      <w:pPr>
        <w:numPr>
          <w:ilvl w:val="0"/>
          <w:numId w:val="6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iCs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Oświadczamy, że w cenie naszej oferty zostały uwzględnione wszystkie koszty wykonania przedmiotu zamówienia oraz cena uwzględnia wszystkie uwarunkowania oraz czynniki związane z realizacją zamówienia.</w:t>
      </w:r>
    </w:p>
    <w:p w14:paraId="24CC8220" w14:textId="77777777" w:rsidR="00276C1E" w:rsidRPr="00FE44C4" w:rsidRDefault="00276C1E" w:rsidP="00740895">
      <w:pPr>
        <w:numPr>
          <w:ilvl w:val="0"/>
          <w:numId w:val="6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iCs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 xml:space="preserve">Oświadczamy, że zapoznaliśmy się i bezwarunkowo akceptujemy szczegółowy opis przedmiotu zamówienia stanowiący załącznik do SWZ i nie wnosimy do niego zastrzeżeń. Przyjmujemy warunki określone w tymże dokumencie. Przedmiotowe zamówienie zrealizujemy zgodnie z opisem i w sposób określony w specyfikacji istotnych warunków zamówienia. </w:t>
      </w:r>
    </w:p>
    <w:p w14:paraId="54A8DCFE" w14:textId="77777777" w:rsidR="00276C1E" w:rsidRPr="00FE44C4" w:rsidRDefault="00276C1E" w:rsidP="00740895">
      <w:pPr>
        <w:widowControl w:val="0"/>
        <w:numPr>
          <w:ilvl w:val="0"/>
          <w:numId w:val="65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Oświadczamy, że zapoznaliśmy się z treścią SWZ, zawierającą informacje niezbędne do przeprowadzenia postępowania i nie wnosimy do niej zastrzeżeń oraz uzyskaliśmy wszystkie konieczne informacje do właściwego przygotowania oferty.</w:t>
      </w:r>
    </w:p>
    <w:p w14:paraId="6D32CE2B" w14:textId="77777777" w:rsidR="00276C1E" w:rsidRPr="00FE44C4" w:rsidRDefault="00276C1E" w:rsidP="00740895">
      <w:pPr>
        <w:widowControl w:val="0"/>
        <w:numPr>
          <w:ilvl w:val="0"/>
          <w:numId w:val="65"/>
        </w:numPr>
        <w:spacing w:line="276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 xml:space="preserve">Oświadczamy, że akceptujemy przedstawiony przez Zamawiającego </w:t>
      </w:r>
      <w:r w:rsidRPr="00FE44C4">
        <w:rPr>
          <w:rFonts w:ascii="Arial" w:hAnsi="Arial" w:cs="Arial"/>
          <w:b/>
          <w:sz w:val="20"/>
          <w:szCs w:val="20"/>
        </w:rPr>
        <w:t>30</w:t>
      </w:r>
      <w:r w:rsidRPr="00FE44C4">
        <w:rPr>
          <w:rFonts w:ascii="Arial" w:hAnsi="Arial" w:cs="Arial"/>
          <w:b/>
          <w:bCs/>
          <w:sz w:val="20"/>
          <w:szCs w:val="20"/>
        </w:rPr>
        <w:t xml:space="preserve"> dniowy </w:t>
      </w:r>
      <w:r w:rsidRPr="00FE44C4">
        <w:rPr>
          <w:rFonts w:ascii="Arial" w:hAnsi="Arial" w:cs="Arial"/>
          <w:bCs/>
          <w:sz w:val="20"/>
          <w:szCs w:val="20"/>
        </w:rPr>
        <w:t>termin płatno</w:t>
      </w:r>
      <w:r w:rsidRPr="00FE44C4">
        <w:rPr>
          <w:rFonts w:ascii="Arial" w:eastAsia="TimesNewRoman" w:hAnsi="Arial" w:cs="Arial"/>
          <w:bCs/>
          <w:sz w:val="20"/>
          <w:szCs w:val="20"/>
        </w:rPr>
        <w:t>ś</w:t>
      </w:r>
      <w:r w:rsidRPr="00FE44C4">
        <w:rPr>
          <w:rFonts w:ascii="Arial" w:hAnsi="Arial" w:cs="Arial"/>
          <w:bCs/>
          <w:sz w:val="20"/>
          <w:szCs w:val="20"/>
        </w:rPr>
        <w:t xml:space="preserve">ci </w:t>
      </w:r>
      <w:r w:rsidRPr="00FE44C4">
        <w:rPr>
          <w:rFonts w:ascii="Arial" w:hAnsi="Arial" w:cs="Arial"/>
          <w:sz w:val="20"/>
          <w:szCs w:val="20"/>
        </w:rPr>
        <w:t xml:space="preserve">od </w:t>
      </w:r>
      <w:r w:rsidRPr="00FE44C4">
        <w:rPr>
          <w:rFonts w:ascii="Arial" w:hAnsi="Arial" w:cs="Arial"/>
          <w:b/>
          <w:sz w:val="20"/>
          <w:szCs w:val="20"/>
        </w:rPr>
        <w:t>dnia otrzymania</w:t>
      </w:r>
      <w:r w:rsidRPr="00FE44C4">
        <w:rPr>
          <w:rFonts w:ascii="Arial" w:hAnsi="Arial" w:cs="Arial"/>
          <w:sz w:val="20"/>
          <w:szCs w:val="20"/>
        </w:rPr>
        <w:t xml:space="preserve"> przez Zamawiającego prawidłowo wystawionej faktury.</w:t>
      </w:r>
    </w:p>
    <w:p w14:paraId="511C35EA" w14:textId="77777777" w:rsidR="00276C1E" w:rsidRPr="00FE44C4" w:rsidRDefault="00276C1E" w:rsidP="00740895">
      <w:pPr>
        <w:numPr>
          <w:ilvl w:val="0"/>
          <w:numId w:val="6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b/>
          <w:iCs/>
          <w:sz w:val="20"/>
          <w:szCs w:val="20"/>
        </w:rPr>
      </w:pPr>
      <w:r w:rsidRPr="00FE44C4">
        <w:rPr>
          <w:rFonts w:ascii="Arial" w:hAnsi="Arial" w:cs="Arial"/>
          <w:bCs/>
          <w:iCs/>
          <w:sz w:val="20"/>
          <w:szCs w:val="20"/>
        </w:rPr>
        <w:t>O</w:t>
      </w:r>
      <w:r w:rsidRPr="00FE44C4">
        <w:rPr>
          <w:rFonts w:ascii="Arial" w:hAnsi="Arial" w:cs="Arial"/>
          <w:sz w:val="20"/>
          <w:szCs w:val="20"/>
        </w:rPr>
        <w:t>świadczamy, że do wyliczenia ceny brutto podanej w niniejszym formularzu, zastosowaliśmy właściwą stawkę podatku od towarów i usług, w wysokości procentowej obowiązującej w dniu składania ofert.</w:t>
      </w:r>
    </w:p>
    <w:p w14:paraId="424D3A3C" w14:textId="77777777" w:rsidR="00276C1E" w:rsidRPr="00FE44C4" w:rsidRDefault="00276C1E" w:rsidP="00740895">
      <w:pPr>
        <w:numPr>
          <w:ilvl w:val="0"/>
          <w:numId w:val="6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b/>
          <w:iCs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W związku z art. 225 ust. 2 ustawy, oświadczamy, że wybór naszej oferty:</w:t>
      </w:r>
    </w:p>
    <w:p w14:paraId="27BFDCAD" w14:textId="77777777" w:rsidR="00276C1E" w:rsidRPr="00FE44C4" w:rsidRDefault="00276C1E" w:rsidP="00740895">
      <w:pPr>
        <w:pStyle w:val="Akapitzlist"/>
        <w:numPr>
          <w:ilvl w:val="0"/>
          <w:numId w:val="69"/>
        </w:numPr>
        <w:spacing w:line="276" w:lineRule="auto"/>
        <w:ind w:left="567" w:hanging="283"/>
        <w:contextualSpacing w:val="0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b/>
          <w:bCs/>
          <w:sz w:val="20"/>
          <w:szCs w:val="20"/>
        </w:rPr>
        <w:t xml:space="preserve">nie będzie </w:t>
      </w:r>
      <w:r w:rsidRPr="00FE44C4">
        <w:rPr>
          <w:rFonts w:ascii="Arial" w:hAnsi="Arial" w:cs="Arial"/>
          <w:sz w:val="20"/>
          <w:szCs w:val="20"/>
        </w:rPr>
        <w:t>prowadził do powstania u Zamawiającego obowiązku podatkowego zgodnie z przepisami dotyczącymi podatku od towarów i usług</w:t>
      </w:r>
      <w:r w:rsidRPr="00FE44C4">
        <w:rPr>
          <w:rFonts w:ascii="Arial" w:hAnsi="Arial" w:cs="Arial"/>
          <w:sz w:val="20"/>
          <w:szCs w:val="20"/>
        </w:rPr>
        <w:sym w:font="Symbol" w:char="F02A"/>
      </w:r>
      <w:r w:rsidRPr="00FE44C4">
        <w:rPr>
          <w:rFonts w:ascii="Arial" w:hAnsi="Arial" w:cs="Arial"/>
          <w:sz w:val="20"/>
          <w:szCs w:val="20"/>
        </w:rPr>
        <w:t>;</w:t>
      </w:r>
    </w:p>
    <w:p w14:paraId="06819A44" w14:textId="77777777" w:rsidR="00276C1E" w:rsidRPr="00FE44C4" w:rsidRDefault="00276C1E" w:rsidP="00740895">
      <w:pPr>
        <w:pStyle w:val="Akapitzlist"/>
        <w:numPr>
          <w:ilvl w:val="0"/>
          <w:numId w:val="69"/>
        </w:numPr>
        <w:spacing w:line="276" w:lineRule="auto"/>
        <w:ind w:left="567" w:hanging="283"/>
        <w:contextualSpacing w:val="0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b/>
          <w:bCs/>
          <w:sz w:val="20"/>
          <w:szCs w:val="20"/>
        </w:rPr>
        <w:t xml:space="preserve">będzie </w:t>
      </w:r>
      <w:r w:rsidRPr="00FE44C4">
        <w:rPr>
          <w:rFonts w:ascii="Arial" w:hAnsi="Arial" w:cs="Arial"/>
          <w:sz w:val="20"/>
          <w:szCs w:val="20"/>
        </w:rPr>
        <w:t>prowadził do powstania u Zamawiającego obowiązku podatkowego zgodnie z przepisami dotyczącymi podatku od towarów i usług</w:t>
      </w:r>
      <w:r w:rsidRPr="00FE44C4">
        <w:rPr>
          <w:rFonts w:ascii="Arial" w:hAnsi="Arial" w:cs="Arial"/>
          <w:sz w:val="20"/>
          <w:szCs w:val="20"/>
          <w:vertAlign w:val="superscript"/>
        </w:rPr>
        <w:t>*</w:t>
      </w:r>
      <w:r w:rsidRPr="00FE44C4">
        <w:rPr>
          <w:rFonts w:ascii="Arial" w:hAnsi="Arial" w:cs="Arial"/>
          <w:sz w:val="20"/>
          <w:szCs w:val="20"/>
        </w:rPr>
        <w:t>, w związku z tym:</w:t>
      </w:r>
    </w:p>
    <w:p w14:paraId="3507C5C5" w14:textId="77777777" w:rsidR="00276C1E" w:rsidRPr="00FE44C4" w:rsidRDefault="00276C1E" w:rsidP="00740895">
      <w:pPr>
        <w:spacing w:line="276" w:lineRule="auto"/>
        <w:ind w:left="284"/>
        <w:rPr>
          <w:rFonts w:ascii="Arial" w:hAnsi="Arial" w:cs="Arial"/>
          <w:sz w:val="20"/>
          <w:szCs w:val="20"/>
          <w:lang w:eastAsia="en-US"/>
        </w:rPr>
      </w:pPr>
      <w:r w:rsidRPr="00FE44C4">
        <w:rPr>
          <w:rFonts w:ascii="Arial" w:hAnsi="Arial" w:cs="Arial"/>
          <w:sz w:val="20"/>
          <w:szCs w:val="20"/>
          <w:lang w:eastAsia="en-US"/>
        </w:rPr>
        <w:t xml:space="preserve">Oświadczamy, że </w:t>
      </w:r>
      <w:r w:rsidRPr="00FE44C4">
        <w:rPr>
          <w:rFonts w:ascii="Arial" w:hAnsi="Arial" w:cs="Arial"/>
          <w:b/>
          <w:bCs/>
          <w:sz w:val="20"/>
          <w:szCs w:val="20"/>
          <w:lang w:eastAsia="en-US"/>
        </w:rPr>
        <w:t>towary/usługi</w:t>
      </w:r>
      <w:r w:rsidRPr="00FE44C4">
        <w:rPr>
          <w:rFonts w:ascii="Arial" w:hAnsi="Arial" w:cs="Arial"/>
          <w:sz w:val="20"/>
          <w:szCs w:val="20"/>
          <w:vertAlign w:val="superscript"/>
          <w:lang w:eastAsia="en-US"/>
        </w:rPr>
        <w:t>*</w:t>
      </w:r>
      <w:r w:rsidRPr="00FE44C4">
        <w:rPr>
          <w:rFonts w:ascii="Arial" w:hAnsi="Arial" w:cs="Arial"/>
          <w:sz w:val="20"/>
          <w:szCs w:val="20"/>
          <w:lang w:eastAsia="en-US"/>
        </w:rPr>
        <w:t xml:space="preserve">, których </w:t>
      </w:r>
      <w:r w:rsidRPr="00FE44C4">
        <w:rPr>
          <w:rFonts w:ascii="Arial" w:hAnsi="Arial" w:cs="Arial"/>
          <w:b/>
          <w:bCs/>
          <w:sz w:val="20"/>
          <w:szCs w:val="20"/>
          <w:lang w:eastAsia="en-US"/>
        </w:rPr>
        <w:t>dostawa/świadczenie</w:t>
      </w:r>
      <w:r w:rsidRPr="00FE44C4">
        <w:rPr>
          <w:rFonts w:ascii="Arial" w:hAnsi="Arial" w:cs="Arial"/>
          <w:sz w:val="20"/>
          <w:szCs w:val="20"/>
        </w:rPr>
        <w:sym w:font="Symbol" w:char="F02A"/>
      </w:r>
      <w:r w:rsidRPr="00FE44C4">
        <w:rPr>
          <w:rFonts w:ascii="Arial" w:hAnsi="Arial" w:cs="Arial"/>
          <w:sz w:val="20"/>
          <w:szCs w:val="20"/>
          <w:lang w:eastAsia="en-US"/>
        </w:rPr>
        <w:t xml:space="preserve"> będzie prowadzić do powstania </w:t>
      </w:r>
      <w:r w:rsidRPr="00FE44C4">
        <w:rPr>
          <w:rFonts w:ascii="Arial" w:hAnsi="Arial" w:cs="Arial"/>
          <w:sz w:val="20"/>
          <w:szCs w:val="20"/>
          <w:lang w:eastAsia="en-US"/>
        </w:rPr>
        <w:br/>
        <w:t>u Zamawiającego obowiązku podatkowego to: ..…………………………………………....…………..</w:t>
      </w:r>
    </w:p>
    <w:p w14:paraId="063AF0B6" w14:textId="77777777" w:rsidR="00276C1E" w:rsidRPr="00FE44C4" w:rsidRDefault="00276C1E" w:rsidP="00740895">
      <w:pPr>
        <w:spacing w:line="276" w:lineRule="auto"/>
        <w:ind w:left="284"/>
        <w:rPr>
          <w:rFonts w:ascii="Arial" w:hAnsi="Arial" w:cs="Arial"/>
          <w:sz w:val="20"/>
          <w:szCs w:val="20"/>
          <w:lang w:eastAsia="en-US"/>
        </w:rPr>
      </w:pPr>
      <w:r w:rsidRPr="00FE44C4">
        <w:rPr>
          <w:rFonts w:ascii="Arial" w:hAnsi="Arial" w:cs="Arial"/>
          <w:sz w:val="20"/>
          <w:szCs w:val="20"/>
          <w:lang w:eastAsia="en-US"/>
        </w:rPr>
        <w:t xml:space="preserve">Wartość wskazanych powyżej </w:t>
      </w:r>
      <w:r w:rsidRPr="00FE44C4">
        <w:rPr>
          <w:rFonts w:ascii="Arial" w:hAnsi="Arial" w:cs="Arial"/>
          <w:b/>
          <w:bCs/>
          <w:sz w:val="20"/>
          <w:szCs w:val="20"/>
          <w:lang w:eastAsia="en-US"/>
        </w:rPr>
        <w:t>towarów/usług</w:t>
      </w:r>
      <w:r w:rsidRPr="00FE44C4">
        <w:rPr>
          <w:rFonts w:ascii="Arial" w:hAnsi="Arial" w:cs="Arial"/>
          <w:sz w:val="20"/>
          <w:szCs w:val="20"/>
          <w:vertAlign w:val="superscript"/>
          <w:lang w:eastAsia="en-US"/>
        </w:rPr>
        <w:t>*</w:t>
      </w:r>
      <w:r w:rsidRPr="00FE44C4">
        <w:rPr>
          <w:rFonts w:ascii="Arial" w:hAnsi="Arial" w:cs="Arial"/>
          <w:sz w:val="20"/>
          <w:szCs w:val="20"/>
          <w:lang w:eastAsia="en-US"/>
        </w:rPr>
        <w:t xml:space="preserve"> bez podatku VAT wynosi: ……………………..… zł.</w:t>
      </w:r>
    </w:p>
    <w:p w14:paraId="1E3116F0" w14:textId="77777777" w:rsidR="00276C1E" w:rsidRPr="00FE44C4" w:rsidRDefault="00276C1E" w:rsidP="00740895">
      <w:pPr>
        <w:spacing w:line="276" w:lineRule="auto"/>
        <w:ind w:left="284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 xml:space="preserve">Stawka podatku od towarów i usług, która zgodnie z wiedzą Wykonawcy, będzie miała zastosowanie do wskazanych powyżej </w:t>
      </w:r>
      <w:r w:rsidRPr="00FE44C4">
        <w:rPr>
          <w:rFonts w:ascii="Arial" w:hAnsi="Arial" w:cs="Arial"/>
          <w:b/>
          <w:bCs/>
          <w:sz w:val="20"/>
          <w:szCs w:val="20"/>
          <w:lang w:eastAsia="en-US"/>
        </w:rPr>
        <w:t>towarów/usług</w:t>
      </w:r>
      <w:r w:rsidRPr="00FE44C4">
        <w:rPr>
          <w:rFonts w:ascii="Arial" w:hAnsi="Arial" w:cs="Arial"/>
          <w:sz w:val="20"/>
          <w:szCs w:val="20"/>
        </w:rPr>
        <w:sym w:font="Symbol" w:char="F02A"/>
      </w:r>
      <w:r w:rsidRPr="00FE44C4">
        <w:rPr>
          <w:rFonts w:ascii="Arial" w:hAnsi="Arial" w:cs="Arial"/>
          <w:sz w:val="20"/>
          <w:szCs w:val="20"/>
          <w:vertAlign w:val="superscript"/>
          <w:lang w:eastAsia="en-US"/>
        </w:rPr>
        <w:t xml:space="preserve"> </w:t>
      </w:r>
      <w:r w:rsidRPr="00FE44C4">
        <w:rPr>
          <w:rFonts w:ascii="Arial" w:hAnsi="Arial" w:cs="Arial"/>
          <w:sz w:val="20"/>
          <w:szCs w:val="20"/>
          <w:lang w:eastAsia="en-US"/>
        </w:rPr>
        <w:t>to: …………………………………………..</w:t>
      </w:r>
      <w:r w:rsidRPr="00FE44C4">
        <w:rPr>
          <w:rStyle w:val="Odwoanieprzypisudolnego"/>
          <w:rFonts w:ascii="Arial" w:eastAsia="MS Mincho" w:hAnsi="Arial" w:cs="Arial"/>
          <w:sz w:val="20"/>
          <w:szCs w:val="20"/>
          <w:lang w:eastAsia="en-US"/>
        </w:rPr>
        <w:footnoteReference w:id="2"/>
      </w:r>
    </w:p>
    <w:p w14:paraId="5C49BE17" w14:textId="77777777" w:rsidR="00276C1E" w:rsidRPr="00FE44C4" w:rsidRDefault="00276C1E" w:rsidP="00740895">
      <w:pPr>
        <w:numPr>
          <w:ilvl w:val="0"/>
          <w:numId w:val="6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b/>
          <w:iCs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Oświadczamy, że zapoznaliśmy się ze wzorem umowy, obowiązującym w niniejszym postępowaniu i nie wnosimy do niego zastrzeżeń oraz przyjmujemy warunki w nim zawarte. Ponadto oświadczamy, iż w przypadku wyboru naszej oferty, jako najkorzystniejszej zobowiązujemy się do zawarcia umowy na warunkach okre</w:t>
      </w:r>
      <w:r w:rsidRPr="00FE44C4">
        <w:rPr>
          <w:rFonts w:ascii="Arial" w:eastAsia="TimesNewRoman" w:hAnsi="Arial" w:cs="Arial"/>
          <w:sz w:val="20"/>
          <w:szCs w:val="20"/>
        </w:rPr>
        <w:t>ś</w:t>
      </w:r>
      <w:r w:rsidRPr="00FE44C4">
        <w:rPr>
          <w:rFonts w:ascii="Arial" w:hAnsi="Arial" w:cs="Arial"/>
          <w:sz w:val="20"/>
          <w:szCs w:val="20"/>
        </w:rPr>
        <w:t>lonych we wzorze umowy stanowi</w:t>
      </w:r>
      <w:r w:rsidRPr="00FE44C4">
        <w:rPr>
          <w:rFonts w:ascii="Arial" w:eastAsia="TimesNewRoman" w:hAnsi="Arial" w:cs="Arial"/>
          <w:sz w:val="20"/>
          <w:szCs w:val="20"/>
        </w:rPr>
        <w:t>ą</w:t>
      </w:r>
      <w:r w:rsidRPr="00FE44C4">
        <w:rPr>
          <w:rFonts w:ascii="Arial" w:hAnsi="Arial" w:cs="Arial"/>
          <w:sz w:val="20"/>
          <w:szCs w:val="20"/>
        </w:rPr>
        <w:t>cej zał</w:t>
      </w:r>
      <w:r w:rsidRPr="00FE44C4">
        <w:rPr>
          <w:rFonts w:ascii="Arial" w:eastAsia="TimesNewRoman" w:hAnsi="Arial" w:cs="Arial"/>
          <w:sz w:val="20"/>
          <w:szCs w:val="20"/>
        </w:rPr>
        <w:t>ą</w:t>
      </w:r>
      <w:r w:rsidRPr="00FE44C4">
        <w:rPr>
          <w:rFonts w:ascii="Arial" w:hAnsi="Arial" w:cs="Arial"/>
          <w:sz w:val="20"/>
          <w:szCs w:val="20"/>
        </w:rPr>
        <w:t>cznik nr 6 do SWZ, w miejscu i terminie wyznaczonym przez Zamawiaj</w:t>
      </w:r>
      <w:r w:rsidRPr="00FE44C4">
        <w:rPr>
          <w:rFonts w:ascii="Arial" w:eastAsia="TimesNewRoman" w:hAnsi="Arial" w:cs="Arial"/>
          <w:sz w:val="20"/>
          <w:szCs w:val="20"/>
        </w:rPr>
        <w:t>ą</w:t>
      </w:r>
      <w:r w:rsidRPr="00FE44C4">
        <w:rPr>
          <w:rFonts w:ascii="Arial" w:hAnsi="Arial" w:cs="Arial"/>
          <w:sz w:val="20"/>
          <w:szCs w:val="20"/>
        </w:rPr>
        <w:t>cego.</w:t>
      </w:r>
    </w:p>
    <w:p w14:paraId="140E6E72" w14:textId="77777777" w:rsidR="00276C1E" w:rsidRPr="00FE44C4" w:rsidRDefault="00276C1E" w:rsidP="00740895">
      <w:pPr>
        <w:numPr>
          <w:ilvl w:val="0"/>
          <w:numId w:val="65"/>
        </w:numPr>
        <w:autoSpaceDE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O</w:t>
      </w:r>
      <w:r w:rsidRPr="00FE44C4">
        <w:rPr>
          <w:rFonts w:ascii="Arial" w:eastAsia="TimesNewRoman" w:hAnsi="Arial" w:cs="Arial"/>
          <w:sz w:val="20"/>
          <w:szCs w:val="20"/>
        </w:rPr>
        <w:t>ś</w:t>
      </w:r>
      <w:r w:rsidRPr="00FE44C4">
        <w:rPr>
          <w:rFonts w:ascii="Arial" w:hAnsi="Arial" w:cs="Arial"/>
          <w:sz w:val="20"/>
          <w:szCs w:val="20"/>
        </w:rPr>
        <w:t>wiadczamy, że uwa</w:t>
      </w:r>
      <w:r w:rsidRPr="00FE44C4">
        <w:rPr>
          <w:rFonts w:ascii="Arial" w:eastAsia="TimesNewRoman" w:hAnsi="Arial" w:cs="Arial"/>
          <w:sz w:val="20"/>
          <w:szCs w:val="20"/>
        </w:rPr>
        <w:t>ż</w:t>
      </w:r>
      <w:r w:rsidRPr="00FE44C4">
        <w:rPr>
          <w:rFonts w:ascii="Arial" w:hAnsi="Arial" w:cs="Arial"/>
          <w:sz w:val="20"/>
          <w:szCs w:val="20"/>
        </w:rPr>
        <w:t>amy si</w:t>
      </w:r>
      <w:r w:rsidRPr="00FE44C4">
        <w:rPr>
          <w:rFonts w:ascii="Arial" w:eastAsia="TimesNewRoman" w:hAnsi="Arial" w:cs="Arial"/>
          <w:sz w:val="20"/>
          <w:szCs w:val="20"/>
        </w:rPr>
        <w:t xml:space="preserve">ę </w:t>
      </w:r>
      <w:r w:rsidRPr="00FE44C4">
        <w:rPr>
          <w:rFonts w:ascii="Arial" w:hAnsi="Arial" w:cs="Arial"/>
          <w:sz w:val="20"/>
          <w:szCs w:val="20"/>
        </w:rPr>
        <w:t>za zwi</w:t>
      </w:r>
      <w:r w:rsidRPr="00FE44C4">
        <w:rPr>
          <w:rFonts w:ascii="Arial" w:eastAsia="TimesNewRoman" w:hAnsi="Arial" w:cs="Arial"/>
          <w:sz w:val="20"/>
          <w:szCs w:val="20"/>
        </w:rPr>
        <w:t>ą</w:t>
      </w:r>
      <w:r w:rsidRPr="00FE44C4">
        <w:rPr>
          <w:rFonts w:ascii="Arial" w:hAnsi="Arial" w:cs="Arial"/>
          <w:sz w:val="20"/>
          <w:szCs w:val="20"/>
        </w:rPr>
        <w:t>zanych niniejsz</w:t>
      </w:r>
      <w:r w:rsidRPr="00FE44C4">
        <w:rPr>
          <w:rFonts w:ascii="Arial" w:eastAsia="TimesNewRoman" w:hAnsi="Arial" w:cs="Arial"/>
          <w:sz w:val="20"/>
          <w:szCs w:val="20"/>
        </w:rPr>
        <w:t xml:space="preserve">ą </w:t>
      </w:r>
      <w:r w:rsidRPr="00FE44C4">
        <w:rPr>
          <w:rFonts w:ascii="Arial" w:hAnsi="Arial" w:cs="Arial"/>
          <w:sz w:val="20"/>
          <w:szCs w:val="20"/>
        </w:rPr>
        <w:t>ofert</w:t>
      </w:r>
      <w:r w:rsidRPr="00FE44C4">
        <w:rPr>
          <w:rFonts w:ascii="Arial" w:eastAsia="TimesNewRoman" w:hAnsi="Arial" w:cs="Arial"/>
          <w:sz w:val="20"/>
          <w:szCs w:val="20"/>
        </w:rPr>
        <w:t xml:space="preserve">ą </w:t>
      </w:r>
      <w:r w:rsidRPr="00FE44C4">
        <w:rPr>
          <w:rFonts w:ascii="Arial" w:hAnsi="Arial" w:cs="Arial"/>
          <w:sz w:val="20"/>
          <w:szCs w:val="20"/>
        </w:rPr>
        <w:t>przez czas wskazany w SWZ..</w:t>
      </w:r>
    </w:p>
    <w:p w14:paraId="08AFC915" w14:textId="77777777" w:rsidR="00276C1E" w:rsidRPr="00FE44C4" w:rsidRDefault="00276C1E" w:rsidP="00740895">
      <w:pPr>
        <w:numPr>
          <w:ilvl w:val="0"/>
          <w:numId w:val="65"/>
        </w:numPr>
        <w:autoSpaceDE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Informujemy, iż całość zamówienia zostanie wykonana siłami własnymi Wykonawcy</w:t>
      </w:r>
      <w:r w:rsidRPr="00FE44C4">
        <w:rPr>
          <w:rFonts w:ascii="Arial" w:hAnsi="Arial" w:cs="Arial"/>
          <w:b/>
          <w:sz w:val="20"/>
          <w:szCs w:val="20"/>
        </w:rPr>
        <w:t xml:space="preserve">/ </w:t>
      </w:r>
      <w:r w:rsidRPr="00FE44C4">
        <w:rPr>
          <w:rFonts w:ascii="Arial" w:hAnsi="Arial" w:cs="Arial"/>
          <w:sz w:val="20"/>
          <w:szCs w:val="20"/>
        </w:rPr>
        <w:t>Podwykonawcom zostanie powierzone wykonanie następujący zadań**: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2118"/>
        <w:gridCol w:w="3473"/>
        <w:gridCol w:w="3274"/>
      </w:tblGrid>
      <w:tr w:rsidR="00FE44C4" w:rsidRPr="00FE44C4" w14:paraId="118AA95D" w14:textId="77777777" w:rsidTr="00A00CBD">
        <w:trPr>
          <w:trHeight w:val="452"/>
          <w:jc w:val="center"/>
        </w:trPr>
        <w:tc>
          <w:tcPr>
            <w:tcW w:w="455" w:type="dxa"/>
            <w:shd w:val="clear" w:color="auto" w:fill="BFBFBF"/>
            <w:vAlign w:val="center"/>
          </w:tcPr>
          <w:p w14:paraId="5AC1F0E9" w14:textId="77777777" w:rsidR="00276C1E" w:rsidRPr="00FE44C4" w:rsidRDefault="00276C1E" w:rsidP="00740895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44C4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</w:tc>
        <w:tc>
          <w:tcPr>
            <w:tcW w:w="2118" w:type="dxa"/>
            <w:shd w:val="clear" w:color="auto" w:fill="BFBFBF"/>
            <w:vAlign w:val="center"/>
          </w:tcPr>
          <w:p w14:paraId="5D440305" w14:textId="77777777" w:rsidR="00276C1E" w:rsidRPr="00FE44C4" w:rsidRDefault="00276C1E" w:rsidP="00740895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44C4">
              <w:rPr>
                <w:rFonts w:ascii="Arial" w:hAnsi="Arial" w:cs="Arial"/>
                <w:b/>
                <w:sz w:val="16"/>
                <w:szCs w:val="16"/>
              </w:rPr>
              <w:t>Nazwa podwykonawcy</w:t>
            </w:r>
          </w:p>
        </w:tc>
        <w:tc>
          <w:tcPr>
            <w:tcW w:w="3473" w:type="dxa"/>
            <w:shd w:val="clear" w:color="auto" w:fill="BFBFBF"/>
            <w:vAlign w:val="center"/>
          </w:tcPr>
          <w:p w14:paraId="1534B1A2" w14:textId="77777777" w:rsidR="00276C1E" w:rsidRPr="00FE44C4" w:rsidRDefault="00276C1E" w:rsidP="00740895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44C4">
              <w:rPr>
                <w:rFonts w:ascii="Arial" w:hAnsi="Arial" w:cs="Arial"/>
                <w:b/>
                <w:sz w:val="16"/>
                <w:szCs w:val="16"/>
              </w:rPr>
              <w:t>Część zamówienia, jaka zostanie powierzona podwykonawcy**</w:t>
            </w:r>
          </w:p>
        </w:tc>
        <w:tc>
          <w:tcPr>
            <w:tcW w:w="3274" w:type="dxa"/>
            <w:shd w:val="clear" w:color="auto" w:fill="BFBFBF"/>
            <w:vAlign w:val="center"/>
          </w:tcPr>
          <w:p w14:paraId="218F4D06" w14:textId="77777777" w:rsidR="00276C1E" w:rsidRPr="00FE44C4" w:rsidRDefault="00276C1E" w:rsidP="00740895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44C4">
              <w:rPr>
                <w:rFonts w:ascii="Arial" w:hAnsi="Arial" w:cs="Arial"/>
                <w:b/>
                <w:sz w:val="16"/>
                <w:szCs w:val="16"/>
              </w:rPr>
              <w:t>Wartość lub procentowa część zamówienia, jaka zostanie powierzona podwykonawcy</w:t>
            </w:r>
          </w:p>
        </w:tc>
      </w:tr>
      <w:tr w:rsidR="00FE44C4" w:rsidRPr="00FE44C4" w14:paraId="385B4987" w14:textId="77777777" w:rsidTr="00A00CBD">
        <w:trPr>
          <w:jc w:val="center"/>
        </w:trPr>
        <w:tc>
          <w:tcPr>
            <w:tcW w:w="455" w:type="dxa"/>
            <w:shd w:val="clear" w:color="auto" w:fill="BFBFBF"/>
            <w:vAlign w:val="center"/>
          </w:tcPr>
          <w:p w14:paraId="0F900185" w14:textId="77777777" w:rsidR="00276C1E" w:rsidRPr="00FE44C4" w:rsidRDefault="00276C1E" w:rsidP="00740895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44C4">
              <w:rPr>
                <w:rFonts w:ascii="Arial" w:hAnsi="Arial" w:cs="Arial"/>
                <w:b/>
                <w:sz w:val="16"/>
                <w:szCs w:val="16"/>
              </w:rPr>
              <w:lastRenderedPageBreak/>
              <w:t>1</w:t>
            </w:r>
          </w:p>
        </w:tc>
        <w:tc>
          <w:tcPr>
            <w:tcW w:w="2118" w:type="dxa"/>
            <w:vAlign w:val="center"/>
          </w:tcPr>
          <w:p w14:paraId="22970FA7" w14:textId="77777777" w:rsidR="00276C1E" w:rsidRPr="00FE44C4" w:rsidRDefault="00276C1E" w:rsidP="00740895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8404653" w14:textId="77777777" w:rsidR="00276C1E" w:rsidRPr="00FE44C4" w:rsidRDefault="00276C1E" w:rsidP="00740895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473" w:type="dxa"/>
            <w:vAlign w:val="center"/>
          </w:tcPr>
          <w:p w14:paraId="74D68AA8" w14:textId="77777777" w:rsidR="00276C1E" w:rsidRPr="00FE44C4" w:rsidRDefault="00276C1E" w:rsidP="00740895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274" w:type="dxa"/>
            <w:vAlign w:val="center"/>
          </w:tcPr>
          <w:p w14:paraId="65924B2F" w14:textId="77777777" w:rsidR="00276C1E" w:rsidRPr="00FE44C4" w:rsidRDefault="00276C1E" w:rsidP="00740895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212098C3" w14:textId="77777777" w:rsidR="00276C1E" w:rsidRPr="00FE44C4" w:rsidRDefault="00276C1E" w:rsidP="00740895">
      <w:pPr>
        <w:spacing w:line="276" w:lineRule="auto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W przypadku wykonywania przedmiotu zamówienia przez podwykonawców, oświadczamy, że ponosimy pełną odpowiedzialność za działanie lub zaniechanie wszystkich podwykonawców.</w:t>
      </w:r>
    </w:p>
    <w:p w14:paraId="7A9126B6" w14:textId="77777777" w:rsidR="00276C1E" w:rsidRPr="00FE44C4" w:rsidRDefault="00276C1E" w:rsidP="00740895">
      <w:pPr>
        <w:numPr>
          <w:ilvl w:val="0"/>
          <w:numId w:val="6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Oświadczamy, że:</w:t>
      </w:r>
    </w:p>
    <w:p w14:paraId="2D8704F6" w14:textId="77777777" w:rsidR="00276C1E" w:rsidRPr="00FE44C4" w:rsidRDefault="00276C1E" w:rsidP="00740895">
      <w:pPr>
        <w:numPr>
          <w:ilvl w:val="0"/>
          <w:numId w:val="66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że wypełniłem/liśmy obowiązki informacyjne przewidziane w art. 13 lub art. 14 RODO</w:t>
      </w:r>
      <w:r w:rsidRPr="00FE44C4">
        <w:rPr>
          <w:rFonts w:ascii="Arial" w:hAnsi="Arial" w:cs="Arial"/>
          <w:sz w:val="20"/>
          <w:szCs w:val="20"/>
          <w:vertAlign w:val="superscript"/>
        </w:rPr>
        <w:footnoteReference w:id="3"/>
      </w:r>
      <w:r w:rsidRPr="00FE44C4">
        <w:rPr>
          <w:rFonts w:ascii="Arial" w:hAnsi="Arial" w:cs="Arial"/>
          <w:sz w:val="20"/>
          <w:szCs w:val="20"/>
        </w:rPr>
        <w:t xml:space="preserve"> wobec osób fizycznych, od których dane osobowe bezpośrednio lub pośrednio pozyskałem w celu ubiegania się o udzielenie zamówienia publicznego w niniejszym postępowaniu.</w:t>
      </w:r>
      <w:r w:rsidRPr="00FE44C4">
        <w:rPr>
          <w:rFonts w:ascii="Arial" w:hAnsi="Arial" w:cs="Arial"/>
          <w:sz w:val="20"/>
          <w:szCs w:val="20"/>
        </w:rPr>
        <w:sym w:font="Symbol" w:char="F02A"/>
      </w:r>
    </w:p>
    <w:p w14:paraId="2FD61A20" w14:textId="77777777" w:rsidR="00276C1E" w:rsidRPr="00FE44C4" w:rsidRDefault="00276C1E" w:rsidP="00740895">
      <w:pPr>
        <w:numPr>
          <w:ilvl w:val="0"/>
          <w:numId w:val="66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że nie przekazuję/my danych osobowych innych niż bezpośrednio mnie dotyczących lub zachodzi wyłączenie stosowania obowiązku informacyjnego, stosownie do art. 13 ust. 4 lub art. 14 ust. 5 RODO.</w:t>
      </w:r>
      <w:r w:rsidRPr="00FE44C4">
        <w:rPr>
          <w:rFonts w:ascii="Arial" w:hAnsi="Arial" w:cs="Arial"/>
          <w:sz w:val="20"/>
          <w:szCs w:val="20"/>
        </w:rPr>
        <w:sym w:font="Symbol" w:char="F02A"/>
      </w:r>
    </w:p>
    <w:p w14:paraId="43B4FF6A" w14:textId="77777777" w:rsidR="00276C1E" w:rsidRPr="00FE44C4" w:rsidRDefault="00276C1E" w:rsidP="00740895">
      <w:pPr>
        <w:numPr>
          <w:ilvl w:val="0"/>
          <w:numId w:val="65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zh-CN"/>
        </w:rPr>
      </w:pPr>
      <w:r w:rsidRPr="00FE44C4">
        <w:rPr>
          <w:rFonts w:ascii="Arial" w:hAnsi="Arial" w:cs="Arial"/>
          <w:sz w:val="20"/>
          <w:szCs w:val="20"/>
        </w:rPr>
        <w:t>Oświadczamy, że zapoznaliśmy się z informacjami zawartymi w rozdziale XXVI SWZ dotyczącymi przetwarzania danych osobowych Wykonawcy oraz bezwarunkowo akceptujemy przedstawione w niej warunki.</w:t>
      </w:r>
    </w:p>
    <w:p w14:paraId="11B74B6B" w14:textId="77777777" w:rsidR="00276C1E" w:rsidRPr="00FE44C4" w:rsidRDefault="00276C1E" w:rsidP="00740895">
      <w:pPr>
        <w:numPr>
          <w:ilvl w:val="0"/>
          <w:numId w:val="65"/>
        </w:numPr>
        <w:suppressAutoHyphens/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zh-CN"/>
        </w:rPr>
      </w:pPr>
      <w:r w:rsidRPr="00FE44C4">
        <w:rPr>
          <w:rFonts w:ascii="Arial" w:hAnsi="Arial" w:cs="Arial"/>
          <w:sz w:val="20"/>
          <w:szCs w:val="20"/>
          <w:lang w:eastAsia="zh-CN"/>
        </w:rPr>
        <w:t>Wykonawca oświadcza, że zapoznała się i akceptuje Regulamin korzystania z platforma zakupowej e-Zamówienia.</w:t>
      </w:r>
    </w:p>
    <w:p w14:paraId="3FD50D68" w14:textId="77777777" w:rsidR="00276C1E" w:rsidRPr="00FE44C4" w:rsidRDefault="00276C1E" w:rsidP="00740895">
      <w:pPr>
        <w:spacing w:line="276" w:lineRule="auto"/>
        <w:ind w:left="284"/>
        <w:rPr>
          <w:rFonts w:ascii="Arial" w:hAnsi="Arial" w:cs="Arial"/>
          <w:i/>
          <w:sz w:val="20"/>
          <w:szCs w:val="20"/>
          <w:lang w:eastAsia="zh-CN"/>
        </w:rPr>
      </w:pPr>
    </w:p>
    <w:p w14:paraId="6B7017D6" w14:textId="77777777" w:rsidR="00276C1E" w:rsidRPr="00FE44C4" w:rsidRDefault="00276C1E" w:rsidP="00740895">
      <w:pPr>
        <w:spacing w:line="276" w:lineRule="auto"/>
        <w:rPr>
          <w:rFonts w:ascii="Arial" w:hAnsi="Arial" w:cs="Arial"/>
          <w:i/>
          <w:sz w:val="20"/>
          <w:szCs w:val="20"/>
          <w:lang w:eastAsia="zh-CN"/>
        </w:rPr>
      </w:pPr>
    </w:p>
    <w:p w14:paraId="464F4A67" w14:textId="77777777" w:rsidR="00276C1E" w:rsidRPr="00FE44C4" w:rsidRDefault="00276C1E" w:rsidP="00740895">
      <w:pPr>
        <w:autoSpaceDE w:val="0"/>
        <w:spacing w:line="276" w:lineRule="auto"/>
        <w:rPr>
          <w:rFonts w:ascii="Arial" w:hAnsi="Arial" w:cs="Arial"/>
          <w:sz w:val="20"/>
          <w:szCs w:val="20"/>
          <w:lang w:eastAsia="zh-CN"/>
        </w:rPr>
      </w:pPr>
      <w:r w:rsidRPr="00FE44C4">
        <w:rPr>
          <w:rFonts w:ascii="Arial" w:hAnsi="Arial" w:cs="Arial"/>
          <w:bCs/>
          <w:i/>
          <w:iCs/>
          <w:sz w:val="20"/>
          <w:szCs w:val="20"/>
        </w:rPr>
        <w:t>** Niepotrzebne skreślić</w:t>
      </w:r>
    </w:p>
    <w:p w14:paraId="6AE62D5A" w14:textId="77777777" w:rsidR="00276C1E" w:rsidRPr="00FE44C4" w:rsidRDefault="00276C1E" w:rsidP="00740895">
      <w:pPr>
        <w:autoSpaceDE w:val="0"/>
        <w:spacing w:line="276" w:lineRule="auto"/>
        <w:rPr>
          <w:rFonts w:ascii="Arial" w:hAnsi="Arial" w:cs="Arial"/>
          <w:bCs/>
          <w:i/>
          <w:iCs/>
          <w:sz w:val="20"/>
          <w:szCs w:val="20"/>
          <w:lang w:eastAsia="zh-CN"/>
        </w:rPr>
      </w:pPr>
      <w:r w:rsidRPr="00FE44C4">
        <w:rPr>
          <w:rFonts w:ascii="Arial" w:hAnsi="Arial" w:cs="Arial"/>
          <w:bCs/>
          <w:i/>
          <w:iCs/>
          <w:sz w:val="20"/>
          <w:szCs w:val="20"/>
          <w:lang w:eastAsia="zh-CN"/>
        </w:rPr>
        <w:t xml:space="preserve">UWAGA: W sytuacji gdy o udzielenie zamówienia ubiega się dwóch lub więcej Wykonawców w ofercie Wykonawcy ma obowiązek podać nazwy i adresy wszystkich Wykonawców ze wskazaniem pełnomocnika. </w:t>
      </w:r>
    </w:p>
    <w:p w14:paraId="1B66D108" w14:textId="77777777" w:rsidR="00276C1E" w:rsidRPr="00FE44C4" w:rsidRDefault="00276C1E" w:rsidP="00740895">
      <w:pPr>
        <w:autoSpaceDE w:val="0"/>
        <w:spacing w:line="276" w:lineRule="auto"/>
        <w:rPr>
          <w:rFonts w:ascii="Arial" w:hAnsi="Arial" w:cs="Arial"/>
          <w:bCs/>
          <w:i/>
          <w:iCs/>
          <w:sz w:val="20"/>
          <w:szCs w:val="20"/>
          <w:lang w:eastAsia="zh-CN"/>
        </w:rPr>
      </w:pPr>
    </w:p>
    <w:p w14:paraId="526DD2C8" w14:textId="77777777" w:rsidR="00276C1E" w:rsidRPr="00FE44C4" w:rsidRDefault="00276C1E" w:rsidP="00740895">
      <w:pPr>
        <w:pStyle w:val="paragraph"/>
        <w:spacing w:before="0" w:beforeAutospacing="0" w:after="0" w:afterAutospacing="0" w:line="276" w:lineRule="auto"/>
        <w:ind w:left="3686"/>
        <w:jc w:val="both"/>
        <w:textAlignment w:val="baseline"/>
        <w:rPr>
          <w:rFonts w:ascii="Arial" w:hAnsi="Arial" w:cs="Arial"/>
          <w:i/>
          <w:sz w:val="20"/>
          <w:szCs w:val="20"/>
          <w:lang w:eastAsia="zh-CN"/>
        </w:rPr>
      </w:pPr>
    </w:p>
    <w:p w14:paraId="5A3C294F" w14:textId="77777777" w:rsidR="00276C1E" w:rsidRPr="00FE44C4" w:rsidRDefault="00276C1E" w:rsidP="0074089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i/>
          <w:sz w:val="20"/>
          <w:szCs w:val="20"/>
          <w:lang w:eastAsia="zh-CN"/>
        </w:rPr>
      </w:pPr>
    </w:p>
    <w:p w14:paraId="51098FB1" w14:textId="77777777" w:rsidR="00276C1E" w:rsidRPr="00FE44C4" w:rsidRDefault="00276C1E" w:rsidP="00740895">
      <w:pPr>
        <w:spacing w:line="276" w:lineRule="auto"/>
        <w:ind w:left="-142"/>
        <w:jc w:val="both"/>
        <w:rPr>
          <w:rFonts w:ascii="Arial" w:hAnsi="Arial" w:cs="Arial"/>
          <w:b/>
          <w:bCs/>
          <w:sz w:val="20"/>
          <w:szCs w:val="20"/>
        </w:rPr>
      </w:pPr>
      <w:r w:rsidRPr="00FE44C4">
        <w:rPr>
          <w:rFonts w:ascii="Arial" w:hAnsi="Arial" w:cs="Arial"/>
          <w:b/>
          <w:i/>
          <w:sz w:val="20"/>
          <w:szCs w:val="20"/>
        </w:rPr>
        <w:t>Oferta składana jest w formie elektronicznej opatrzonej kwalifikowanym podpisem elektronicznym lub w postaci elektronicznej opatrzonej podpisem zaufanym lub podpisem osobistym</w:t>
      </w:r>
    </w:p>
    <w:p w14:paraId="76DA6AE4" w14:textId="77777777" w:rsidR="00276C1E" w:rsidRPr="00FE44C4" w:rsidRDefault="00276C1E" w:rsidP="00740895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344394C1" w14:textId="77777777" w:rsidR="00276C1E" w:rsidRPr="00FE44C4" w:rsidRDefault="00276C1E" w:rsidP="00740895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1FAE878F" w14:textId="77777777" w:rsidR="00276C1E" w:rsidRPr="00FE44C4" w:rsidRDefault="00276C1E" w:rsidP="00740895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05932B74" w14:textId="77777777" w:rsidR="00276C1E" w:rsidRPr="00FE44C4" w:rsidRDefault="00276C1E" w:rsidP="00740895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42D708C5" w14:textId="77777777" w:rsidR="005823B6" w:rsidRDefault="005823B6" w:rsidP="009E3431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4E78430F" w14:textId="77777777" w:rsidR="003147F2" w:rsidRDefault="003147F2" w:rsidP="00740895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71489F70" w14:textId="77777777" w:rsidR="00B706DB" w:rsidRDefault="00B706DB" w:rsidP="00740895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0C7830DC" w14:textId="77777777" w:rsidR="00B706DB" w:rsidRDefault="00B706DB" w:rsidP="00740895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1A586D68" w14:textId="77777777" w:rsidR="00B706DB" w:rsidRDefault="00B706DB" w:rsidP="00740895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74C5F0DE" w14:textId="77777777" w:rsidR="00B706DB" w:rsidRDefault="00B706DB" w:rsidP="00740895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sectPr w:rsidR="00B706DB" w:rsidSect="00E52C66">
      <w:headerReference w:type="default" r:id="rId8"/>
      <w:footerReference w:type="default" r:id="rId9"/>
      <w:pgSz w:w="11906" w:h="16838"/>
      <w:pgMar w:top="567" w:right="1134" w:bottom="1135" w:left="1134" w:header="284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9F9A8" w14:textId="77777777" w:rsidR="005A396B" w:rsidRDefault="005A396B" w:rsidP="007B62C0">
      <w:r>
        <w:separator/>
      </w:r>
    </w:p>
  </w:endnote>
  <w:endnote w:type="continuationSeparator" w:id="0">
    <w:p w14:paraId="22B2B4BD" w14:textId="77777777" w:rsidR="005A396B" w:rsidRDefault="005A396B" w:rsidP="007B6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albaum Display SemiBold">
    <w:altName w:val="Times New Roman"/>
    <w:charset w:val="00"/>
    <w:family w:val="roman"/>
    <w:pitch w:val="variable"/>
    <w:sig w:usb0="8000002F" w:usb1="0000000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charset w:val="8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871CA" w14:textId="77777777" w:rsidR="00A00CBD" w:rsidRPr="00B90FC5" w:rsidRDefault="00A00CBD">
    <w:pPr>
      <w:rPr>
        <w:rFonts w:ascii="Arial" w:hAnsi="Arial" w:cs="Arial"/>
        <w:sz w:val="2"/>
        <w:szCs w:val="2"/>
      </w:rPr>
    </w:pPr>
    <w:bookmarkStart w:id="44" w:name="_Hlk73777923"/>
    <w:bookmarkStart w:id="45" w:name="_Hlk73777924"/>
    <w:bookmarkStart w:id="46" w:name="_Hlk73777925"/>
    <w:bookmarkStart w:id="47" w:name="_Hlk73777926"/>
    <w:bookmarkStart w:id="48" w:name="_Hlk73777927"/>
    <w:bookmarkStart w:id="49" w:name="_Hlk73777928"/>
    <w:bookmarkStart w:id="50" w:name="_Hlk73777929"/>
    <w:bookmarkStart w:id="51" w:name="_Hlk73777930"/>
    <w:bookmarkStart w:id="52" w:name="_Hlk73777962"/>
    <w:bookmarkStart w:id="53" w:name="_Hlk73777963"/>
    <w:bookmarkStart w:id="54" w:name="_Hlk73777964"/>
    <w:bookmarkStart w:id="55" w:name="_Hlk73777965"/>
    <w:bookmarkStart w:id="56" w:name="_Hlk73778025"/>
    <w:bookmarkStart w:id="57" w:name="_Hlk73778026"/>
    <w:bookmarkStart w:id="58" w:name="_Hlk73778027"/>
    <w:bookmarkStart w:id="59" w:name="_Hlk73778028"/>
    <w:bookmarkStart w:id="60" w:name="_Hlk73778055"/>
    <w:bookmarkStart w:id="61" w:name="_Hlk73778056"/>
    <w:bookmarkStart w:id="62" w:name="_Hlk73778057"/>
    <w:bookmarkStart w:id="63" w:name="_Hlk73778058"/>
    <w:bookmarkStart w:id="64" w:name="_Hlk73778108"/>
    <w:bookmarkStart w:id="65" w:name="_Hlk73778109"/>
    <w:bookmarkStart w:id="66" w:name="_Hlk73778110"/>
    <w:bookmarkStart w:id="67" w:name="_Hlk73778111"/>
    <w:bookmarkStart w:id="68" w:name="_Hlk73778112"/>
    <w:bookmarkStart w:id="69" w:name="_Hlk73778113"/>
    <w:bookmarkStart w:id="70" w:name="_Hlk73778117"/>
    <w:bookmarkStart w:id="71" w:name="_Hlk73778118"/>
    <w:bookmarkStart w:id="72" w:name="_Hlk73778119"/>
    <w:bookmarkStart w:id="73" w:name="_Hlk73778120"/>
    <w:bookmarkStart w:id="74" w:name="_Hlk73778141"/>
    <w:bookmarkStart w:id="75" w:name="_Hlk73778142"/>
    <w:bookmarkStart w:id="76" w:name="_Hlk73778143"/>
    <w:bookmarkStart w:id="77" w:name="_Hlk73778144"/>
    <w:bookmarkStart w:id="78" w:name="_Hlk73778219"/>
    <w:bookmarkStart w:id="79" w:name="_Hlk73778220"/>
    <w:bookmarkStart w:id="80" w:name="_Hlk73778221"/>
    <w:bookmarkStart w:id="81" w:name="_Hlk73778222"/>
    <w:bookmarkStart w:id="82" w:name="_Hlk73778238"/>
    <w:bookmarkStart w:id="83" w:name="_Hlk73778239"/>
    <w:bookmarkStart w:id="84" w:name="_Hlk73778240"/>
    <w:bookmarkStart w:id="85" w:name="_Hlk73778241"/>
    <w:bookmarkStart w:id="86" w:name="_Hlk73778294"/>
    <w:bookmarkStart w:id="87" w:name="_Hlk73778295"/>
    <w:bookmarkStart w:id="88" w:name="_Hlk73778296"/>
    <w:bookmarkStart w:id="89" w:name="_Hlk73778297"/>
  </w:p>
  <w:bookmarkEnd w:id="44"/>
  <w:bookmarkEnd w:id="45"/>
  <w:bookmarkEnd w:id="46"/>
  <w:bookmarkEnd w:id="47"/>
  <w:bookmarkEnd w:id="48"/>
  <w:bookmarkEnd w:id="49"/>
  <w:bookmarkEnd w:id="50"/>
  <w:bookmarkEnd w:id="51"/>
  <w:bookmarkEnd w:id="52"/>
  <w:bookmarkEnd w:id="53"/>
  <w:bookmarkEnd w:id="54"/>
  <w:bookmarkEnd w:id="55"/>
  <w:bookmarkEnd w:id="56"/>
  <w:bookmarkEnd w:id="57"/>
  <w:bookmarkEnd w:id="58"/>
  <w:bookmarkEnd w:id="59"/>
  <w:bookmarkEnd w:id="60"/>
  <w:bookmarkEnd w:id="61"/>
  <w:bookmarkEnd w:id="62"/>
  <w:bookmarkEnd w:id="63"/>
  <w:bookmarkEnd w:id="64"/>
  <w:bookmarkEnd w:id="65"/>
  <w:bookmarkEnd w:id="66"/>
  <w:bookmarkEnd w:id="67"/>
  <w:bookmarkEnd w:id="68"/>
  <w:bookmarkEnd w:id="69"/>
  <w:bookmarkEnd w:id="70"/>
  <w:bookmarkEnd w:id="71"/>
  <w:bookmarkEnd w:id="72"/>
  <w:bookmarkEnd w:id="73"/>
  <w:bookmarkEnd w:id="74"/>
  <w:bookmarkEnd w:id="75"/>
  <w:bookmarkEnd w:id="76"/>
  <w:bookmarkEnd w:id="77"/>
  <w:bookmarkEnd w:id="78"/>
  <w:bookmarkEnd w:id="79"/>
  <w:bookmarkEnd w:id="80"/>
  <w:bookmarkEnd w:id="81"/>
  <w:bookmarkEnd w:id="82"/>
  <w:bookmarkEnd w:id="83"/>
  <w:bookmarkEnd w:id="84"/>
  <w:bookmarkEnd w:id="85"/>
  <w:bookmarkEnd w:id="86"/>
  <w:bookmarkEnd w:id="87"/>
  <w:bookmarkEnd w:id="88"/>
  <w:bookmarkEnd w:id="89"/>
  <w:p w14:paraId="3DA229E6" w14:textId="77777777" w:rsidR="00A00CBD" w:rsidRPr="00B90FC5" w:rsidRDefault="00A00CBD" w:rsidP="000F1A38">
    <w:pPr>
      <w:pStyle w:val="Stopka"/>
      <w:spacing w:line="276" w:lineRule="auto"/>
      <w:jc w:val="center"/>
      <w:rPr>
        <w:rFonts w:ascii="Arial" w:hAnsi="Arial" w:cs="Arial"/>
        <w:noProof/>
        <w:sz w:val="16"/>
        <w:szCs w:val="16"/>
      </w:rPr>
    </w:pPr>
    <w:r w:rsidRPr="00B90FC5">
      <w:rPr>
        <w:rFonts w:ascii="Arial" w:hAnsi="Arial" w:cs="Arial"/>
        <w:noProof/>
        <w:sz w:val="16"/>
        <w:szCs w:val="16"/>
      </w:rPr>
      <w:t>Województwo Lubelskie – Regionalny Ośrodek Polityki Społecznej w Lublinie</w:t>
    </w:r>
  </w:p>
  <w:p w14:paraId="112E3C64" w14:textId="77777777" w:rsidR="00A00CBD" w:rsidRPr="00A00CBD" w:rsidRDefault="00A00CBD" w:rsidP="000F1A38">
    <w:pPr>
      <w:pStyle w:val="Stopka"/>
      <w:spacing w:line="276" w:lineRule="auto"/>
      <w:jc w:val="center"/>
      <w:rPr>
        <w:rFonts w:ascii="Arial" w:hAnsi="Arial" w:cs="Arial"/>
        <w:sz w:val="18"/>
        <w:szCs w:val="18"/>
        <w:lang w:val="de-DE"/>
      </w:rPr>
    </w:pPr>
    <w:r w:rsidRPr="00A00CBD">
      <w:rPr>
        <w:rFonts w:ascii="Arial" w:hAnsi="Arial" w:cs="Arial"/>
        <w:noProof/>
        <w:sz w:val="16"/>
        <w:szCs w:val="16"/>
        <w:lang w:val="de-DE"/>
      </w:rPr>
      <w:t xml:space="preserve">ul. Diamentowa 2, 20-447 Lublin, tel. 81 5287650, e-mail: </w:t>
    </w:r>
    <w:hyperlink r:id="rId1" w:history="1">
      <w:r w:rsidRPr="00A00CBD">
        <w:rPr>
          <w:rStyle w:val="Hipercze"/>
          <w:rFonts w:ascii="Arial" w:hAnsi="Arial" w:cs="Arial"/>
          <w:noProof/>
          <w:color w:val="auto"/>
          <w:sz w:val="16"/>
          <w:szCs w:val="16"/>
          <w:u w:val="none"/>
          <w:lang w:val="de-DE"/>
        </w:rPr>
        <w:t>rops@lubelskie.pl</w:t>
      </w:r>
    </w:hyperlink>
    <w:r w:rsidRPr="00A00CBD">
      <w:rPr>
        <w:rFonts w:ascii="Arial" w:hAnsi="Arial" w:cs="Arial"/>
        <w:noProof/>
        <w:sz w:val="16"/>
        <w:szCs w:val="16"/>
        <w:lang w:val="de-DE"/>
      </w:rPr>
      <w:t>, www.rops.lubelskie.pl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67CA1" w14:textId="77777777" w:rsidR="005A396B" w:rsidRDefault="005A396B" w:rsidP="007B62C0">
      <w:r>
        <w:separator/>
      </w:r>
    </w:p>
  </w:footnote>
  <w:footnote w:type="continuationSeparator" w:id="0">
    <w:p w14:paraId="28D6C2CA" w14:textId="77777777" w:rsidR="005A396B" w:rsidRDefault="005A396B" w:rsidP="007B62C0">
      <w:r>
        <w:continuationSeparator/>
      </w:r>
    </w:p>
  </w:footnote>
  <w:footnote w:id="1">
    <w:p w14:paraId="59E9D89D" w14:textId="77777777" w:rsidR="00A00CBD" w:rsidRPr="00FC74DC" w:rsidRDefault="00A00CBD" w:rsidP="00276C1E">
      <w:pPr>
        <w:tabs>
          <w:tab w:val="left" w:pos="9214"/>
        </w:tabs>
        <w:spacing w:line="276" w:lineRule="auto"/>
        <w:ind w:right="1"/>
        <w:jc w:val="both"/>
        <w:rPr>
          <w:rFonts w:ascii="Arial" w:hAnsi="Arial" w:cs="Arial"/>
          <w:i/>
          <w:iCs/>
          <w:sz w:val="16"/>
          <w:szCs w:val="16"/>
        </w:rPr>
      </w:pPr>
      <w:r w:rsidRPr="00FC74DC">
        <w:rPr>
          <w:rStyle w:val="Odwoanieprzypisudolnego"/>
          <w:rFonts w:ascii="Arial" w:eastAsia="MS Mincho" w:hAnsi="Arial" w:cs="Arial"/>
          <w:i/>
          <w:iCs/>
        </w:rPr>
        <w:footnoteRef/>
      </w:r>
      <w:r w:rsidRPr="00FC74DC">
        <w:rPr>
          <w:rFonts w:ascii="Arial" w:hAnsi="Arial" w:cs="Arial"/>
          <w:i/>
          <w:iCs/>
          <w:sz w:val="16"/>
          <w:szCs w:val="16"/>
        </w:rPr>
        <w:t xml:space="preserve"> Zaznaczyć właściwe. Zgodnie z artykułem 2 załącznika nr I do rozporządzenia Komisji (UE) nr 651/2014 z dnia 17 czerwca 2014 r.: </w:t>
      </w:r>
      <w:r w:rsidRPr="00FC74DC">
        <w:rPr>
          <w:rFonts w:ascii="Arial" w:hAnsi="Arial" w:cs="Arial"/>
          <w:b/>
          <w:i/>
          <w:iCs/>
          <w:sz w:val="16"/>
          <w:szCs w:val="16"/>
        </w:rPr>
        <w:t>do kategorii mikroprzedsiębiorstw oraz małych i średnich przedsiębiorstw</w:t>
      </w:r>
      <w:r w:rsidRPr="00FC74DC">
        <w:rPr>
          <w:rFonts w:ascii="Arial" w:hAnsi="Arial" w:cs="Arial"/>
          <w:i/>
          <w:iCs/>
          <w:sz w:val="16"/>
          <w:szCs w:val="16"/>
        </w:rPr>
        <w:t xml:space="preserve"> („MŚP”) należą przedsiębiorstwa, które zatrudniają mniej niż 250 pracowników i których roczny obrót nie przekracza 50 milionów EUR, lub roczna suma bilansowa nie przekracza 43 milionów</w:t>
      </w:r>
      <w:r w:rsidRPr="00FC74DC">
        <w:rPr>
          <w:rFonts w:ascii="Arial" w:hAnsi="Arial" w:cs="Arial"/>
          <w:i/>
          <w:iCs/>
          <w:spacing w:val="-3"/>
          <w:sz w:val="16"/>
          <w:szCs w:val="16"/>
        </w:rPr>
        <w:t xml:space="preserve"> </w:t>
      </w:r>
      <w:r w:rsidRPr="00FC74DC">
        <w:rPr>
          <w:rFonts w:ascii="Arial" w:hAnsi="Arial" w:cs="Arial"/>
          <w:i/>
          <w:iCs/>
          <w:sz w:val="16"/>
          <w:szCs w:val="16"/>
        </w:rPr>
        <w:t>EUR; w kategorii MŚP małe przedsiębiorstwo definiuje się jako przedsiębiorstwo, które zatrudnia mniej niż 50 pracowników i którego roczny obrót lub roczna suma bilansowa nie przekracza 10 milionów</w:t>
      </w:r>
      <w:r w:rsidRPr="00FC74DC">
        <w:rPr>
          <w:rFonts w:ascii="Arial" w:hAnsi="Arial" w:cs="Arial"/>
          <w:i/>
          <w:iCs/>
          <w:spacing w:val="-13"/>
          <w:sz w:val="16"/>
          <w:szCs w:val="16"/>
        </w:rPr>
        <w:t xml:space="preserve"> </w:t>
      </w:r>
      <w:r w:rsidRPr="00FC74DC">
        <w:rPr>
          <w:rFonts w:ascii="Arial" w:hAnsi="Arial" w:cs="Arial"/>
          <w:i/>
          <w:iCs/>
          <w:sz w:val="16"/>
          <w:szCs w:val="16"/>
        </w:rPr>
        <w:t>EUR; w kategorii MŚP mikroprzedsiębiorstwo definiuje się jako przedsiębiorstwo, które zatrudnia mniej niż 10 pracowników i którego roczny obrót lub roczna suma bilansowa nie przekracza 2 milionów</w:t>
      </w:r>
      <w:r w:rsidRPr="00FC74DC">
        <w:rPr>
          <w:rFonts w:ascii="Arial" w:hAnsi="Arial" w:cs="Arial"/>
          <w:i/>
          <w:iCs/>
          <w:spacing w:val="-12"/>
          <w:sz w:val="16"/>
          <w:szCs w:val="16"/>
        </w:rPr>
        <w:t xml:space="preserve"> </w:t>
      </w:r>
      <w:r w:rsidRPr="00FC74DC">
        <w:rPr>
          <w:rFonts w:ascii="Arial" w:hAnsi="Arial" w:cs="Arial"/>
          <w:i/>
          <w:iCs/>
          <w:sz w:val="16"/>
          <w:szCs w:val="16"/>
        </w:rPr>
        <w:t>EUR.</w:t>
      </w:r>
    </w:p>
  </w:footnote>
  <w:footnote w:id="2">
    <w:p w14:paraId="7B27E1A3" w14:textId="77777777" w:rsidR="00A00CBD" w:rsidRPr="00FC74DC" w:rsidRDefault="00A00CBD" w:rsidP="00276C1E">
      <w:pPr>
        <w:spacing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FC74DC">
        <w:rPr>
          <w:rStyle w:val="Odwoanieprzypisudolnego"/>
          <w:rFonts w:ascii="Arial" w:eastAsia="MS Mincho" w:hAnsi="Arial" w:cs="Arial"/>
          <w:i/>
          <w:iCs/>
        </w:rPr>
        <w:footnoteRef/>
      </w:r>
      <w:r w:rsidRPr="00FC74DC">
        <w:rPr>
          <w:rFonts w:ascii="Arial" w:hAnsi="Arial" w:cs="Arial"/>
          <w:i/>
          <w:iCs/>
          <w:sz w:val="16"/>
          <w:szCs w:val="16"/>
        </w:rPr>
        <w:t xml:space="preserve"> </w:t>
      </w:r>
      <w:r w:rsidRPr="00FC74DC">
        <w:rPr>
          <w:rFonts w:ascii="Arial" w:hAnsi="Arial" w:cs="Arial"/>
          <w:bCs/>
          <w:i/>
          <w:iCs/>
          <w:sz w:val="16"/>
          <w:szCs w:val="16"/>
          <w:lang w:eastAsia="en-US"/>
        </w:rPr>
        <w:t>Jeżeli błędnie określono lub nie określono powstania u Zamawiającego obowiązku podatkowego, Zamawiający zastosuje się do art. 17 ustawy z dnia 11 marca 2004 r. o podatku od towarów i usług (Dz. U. 2022 r., poz. 93, z późn. zm.).</w:t>
      </w:r>
    </w:p>
  </w:footnote>
  <w:footnote w:id="3">
    <w:p w14:paraId="44082BEA" w14:textId="5A51CEF9" w:rsidR="00A00CBD" w:rsidRPr="00FC74DC" w:rsidRDefault="00A00CBD" w:rsidP="00276C1E">
      <w:pPr>
        <w:pStyle w:val="Tekstprzypisudolnego"/>
        <w:spacing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FC74DC">
        <w:rPr>
          <w:rStyle w:val="Odwoanieprzypisudolnego"/>
          <w:rFonts w:ascii="Arial" w:eastAsia="MS Mincho" w:hAnsi="Arial" w:cs="Arial"/>
          <w:i/>
          <w:iCs/>
        </w:rPr>
        <w:footnoteRef/>
      </w:r>
      <w:r w:rsidRPr="00FC74DC">
        <w:rPr>
          <w:rFonts w:ascii="Arial" w:hAnsi="Arial" w:cs="Arial"/>
          <w:i/>
          <w:iCs/>
          <w:sz w:val="16"/>
          <w:szCs w:val="16"/>
        </w:rPr>
        <w:t xml:space="preserve"> Rozporządzenie Parlamentu Europejskiego i Rady (UE) 2016/679 z dnia 27 kwietnia 2016r. w sprawie ochrony osób fizycznych </w:t>
      </w:r>
      <w:r w:rsidR="00B706DB">
        <w:rPr>
          <w:rFonts w:ascii="Arial" w:hAnsi="Arial" w:cs="Arial"/>
          <w:i/>
          <w:iCs/>
          <w:sz w:val="16"/>
          <w:szCs w:val="16"/>
        </w:rPr>
        <w:br/>
      </w:r>
      <w:r w:rsidRPr="00FC74DC">
        <w:rPr>
          <w:rFonts w:ascii="Arial" w:hAnsi="Arial" w:cs="Arial"/>
          <w:i/>
          <w:iCs/>
          <w:sz w:val="16"/>
          <w:szCs w:val="16"/>
        </w:rPr>
        <w:t>w związku 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0121" w:type="dxa"/>
      <w:tblInd w:w="-431" w:type="dxa"/>
      <w:tblLook w:val="04A0" w:firstRow="1" w:lastRow="0" w:firstColumn="1" w:lastColumn="0" w:noHBand="0" w:noVBand="1"/>
    </w:tblPr>
    <w:tblGrid>
      <w:gridCol w:w="10121"/>
    </w:tblGrid>
    <w:tr w:rsidR="00A00CBD" w:rsidRPr="00B90FC5" w14:paraId="5B5044ED" w14:textId="77777777" w:rsidTr="001235C8">
      <w:trPr>
        <w:trHeight w:val="890"/>
      </w:trPr>
      <w:tc>
        <w:tcPr>
          <w:tcW w:w="10121" w:type="dxa"/>
          <w:tcBorders>
            <w:top w:val="nil"/>
            <w:left w:val="nil"/>
            <w:bottom w:val="nil"/>
            <w:right w:val="nil"/>
          </w:tcBorders>
        </w:tcPr>
        <w:p w14:paraId="0BFBF0C4" w14:textId="77777777" w:rsidR="00A00CBD" w:rsidRPr="00B90FC5" w:rsidRDefault="00A00CBD">
          <w:pPr>
            <w:pStyle w:val="Nagwek"/>
            <w:rPr>
              <w:rFonts w:ascii="Arial" w:hAnsi="Arial" w:cs="Arial"/>
              <w:sz w:val="16"/>
              <w:szCs w:val="16"/>
            </w:rPr>
          </w:pPr>
          <w:bookmarkStart w:id="0" w:name="_Hlk73777977"/>
          <w:bookmarkStart w:id="1" w:name="_Hlk73777978"/>
          <w:bookmarkStart w:id="2" w:name="_Hlk73777979"/>
          <w:bookmarkStart w:id="3" w:name="_Hlk73777980"/>
          <w:bookmarkStart w:id="4" w:name="_Hlk73778010"/>
          <w:bookmarkStart w:id="5" w:name="_Hlk73778011"/>
          <w:bookmarkStart w:id="6" w:name="_Hlk73778012"/>
          <w:bookmarkStart w:id="7" w:name="_Hlk73778013"/>
          <w:bookmarkStart w:id="8" w:name="_Hlk73778014"/>
          <w:bookmarkStart w:id="9" w:name="_Hlk73778015"/>
          <w:bookmarkStart w:id="10" w:name="_Hlk73778016"/>
          <w:bookmarkStart w:id="11" w:name="_Hlk73778017"/>
          <w:bookmarkStart w:id="12" w:name="_Hlk73778070"/>
          <w:bookmarkStart w:id="13" w:name="_Hlk73778071"/>
          <w:bookmarkStart w:id="14" w:name="_Hlk73778072"/>
          <w:bookmarkStart w:id="15" w:name="_Hlk73778073"/>
          <w:bookmarkStart w:id="16" w:name="_Hlk73778074"/>
          <w:bookmarkStart w:id="17" w:name="_Hlk73778075"/>
          <w:bookmarkStart w:id="18" w:name="_Hlk73778076"/>
          <w:bookmarkStart w:id="19" w:name="_Hlk73778077"/>
          <w:bookmarkStart w:id="20" w:name="_Hlk73778078"/>
          <w:bookmarkStart w:id="21" w:name="_Hlk73778079"/>
          <w:bookmarkStart w:id="22" w:name="_Hlk73778084"/>
          <w:bookmarkStart w:id="23" w:name="_Hlk73778085"/>
          <w:bookmarkStart w:id="24" w:name="_Hlk73778086"/>
          <w:bookmarkStart w:id="25" w:name="_Hlk73778087"/>
          <w:bookmarkStart w:id="26" w:name="_Hlk73778164"/>
          <w:bookmarkStart w:id="27" w:name="_Hlk73778165"/>
          <w:bookmarkStart w:id="28" w:name="_Hlk73778166"/>
          <w:bookmarkStart w:id="29" w:name="_Hlk73778167"/>
          <w:bookmarkStart w:id="30" w:name="_Hlk73778201"/>
          <w:bookmarkStart w:id="31" w:name="_Hlk73778202"/>
          <w:bookmarkStart w:id="32" w:name="_Hlk73778205"/>
          <w:bookmarkStart w:id="33" w:name="_Hlk73778206"/>
          <w:bookmarkStart w:id="34" w:name="_Hlk73778207"/>
          <w:bookmarkStart w:id="35" w:name="_Hlk73778208"/>
          <w:bookmarkStart w:id="36" w:name="_Hlk73778252"/>
          <w:bookmarkStart w:id="37" w:name="_Hlk73778253"/>
          <w:bookmarkStart w:id="38" w:name="_Hlk73778254"/>
          <w:bookmarkStart w:id="39" w:name="_Hlk73778255"/>
          <w:bookmarkStart w:id="40" w:name="_Hlk73778278"/>
          <w:bookmarkStart w:id="41" w:name="_Hlk73778279"/>
          <w:bookmarkStart w:id="42" w:name="_Hlk73778280"/>
          <w:bookmarkStart w:id="43" w:name="_Hlk73778281"/>
          <w:r w:rsidRPr="00B90FC5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 wp14:anchorId="5FAB43CB" wp14:editId="4854A7AD">
                <wp:extent cx="6257925" cy="647694"/>
                <wp:effectExtent l="0" t="0" r="0" b="635"/>
                <wp:docPr id="150371780" name="Obraz 1503717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43690" cy="656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00CBD" w:rsidRPr="00B90FC5" w14:paraId="5331DF15" w14:textId="77777777" w:rsidTr="001235C8">
      <w:trPr>
        <w:trHeight w:val="890"/>
      </w:trPr>
      <w:tc>
        <w:tcPr>
          <w:tcW w:w="10121" w:type="dxa"/>
          <w:tcBorders>
            <w:top w:val="nil"/>
            <w:left w:val="nil"/>
            <w:bottom w:val="nil"/>
            <w:right w:val="nil"/>
          </w:tcBorders>
        </w:tcPr>
        <w:p w14:paraId="31711B01" w14:textId="77777777" w:rsidR="00A00CBD" w:rsidRPr="00B90FC5" w:rsidRDefault="00A00CBD" w:rsidP="001235C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16"/>
              <w:szCs w:val="16"/>
              <w:lang w:eastAsia="en-US"/>
            </w:rPr>
          </w:pPr>
          <w:r w:rsidRPr="00B90FC5">
            <w:rPr>
              <w:rFonts w:ascii="Arial" w:eastAsia="Calibri" w:hAnsi="Arial" w:cs="Arial"/>
              <w:sz w:val="16"/>
              <w:szCs w:val="16"/>
              <w:lang w:eastAsia="en-US"/>
            </w:rPr>
            <w:t>„Lubelskie pomaga Ukrainie”</w:t>
          </w:r>
        </w:p>
        <w:p w14:paraId="5B25C636" w14:textId="77777777" w:rsidR="00A00CBD" w:rsidRPr="00B90FC5" w:rsidRDefault="00A00CBD" w:rsidP="001235C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16"/>
              <w:szCs w:val="16"/>
            </w:rPr>
          </w:pPr>
          <w:r w:rsidRPr="00B90FC5">
            <w:rPr>
              <w:rFonts w:ascii="Arial" w:eastAsia="Calibri" w:hAnsi="Arial" w:cs="Arial"/>
              <w:sz w:val="16"/>
              <w:szCs w:val="16"/>
            </w:rPr>
            <w:t xml:space="preserve">Projekt pozakonkursowy realizowany przez Regionalny Ośrodek Polityki Społecznej w Lublinie w ramach Regionalnego Programu Operacyjnego Województwa Lubelskiego na lata 2014-2020 współfinansowany przez Unię Europejską </w:t>
          </w:r>
          <w:r w:rsidRPr="00B90FC5">
            <w:rPr>
              <w:rFonts w:ascii="Arial" w:eastAsia="Calibri" w:hAnsi="Arial" w:cs="Arial"/>
              <w:sz w:val="16"/>
              <w:szCs w:val="16"/>
            </w:rPr>
            <w:br/>
            <w:t xml:space="preserve">w ramach Europejskiego Funduszu Społecznego </w:t>
          </w:r>
        </w:p>
      </w:tc>
    </w:tr>
    <w:tr w:rsidR="00A00CBD" w:rsidRPr="00B90FC5" w14:paraId="53E14F48" w14:textId="77777777" w:rsidTr="001235C8">
      <w:trPr>
        <w:trHeight w:val="87"/>
      </w:trPr>
      <w:tc>
        <w:tcPr>
          <w:tcW w:w="10121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3B47FDD3" w14:textId="77777777" w:rsidR="00A00CBD" w:rsidRPr="00B90FC5" w:rsidRDefault="00A00CBD" w:rsidP="00C4733C">
          <w:pPr>
            <w:pStyle w:val="Nagwek"/>
            <w:rPr>
              <w:rFonts w:ascii="Arial" w:hAnsi="Arial" w:cs="Arial"/>
              <w:sz w:val="16"/>
              <w:szCs w:val="16"/>
            </w:rPr>
          </w:pPr>
        </w:p>
      </w:tc>
    </w:t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</w:tbl>
  <w:p w14:paraId="05AB6FE0" w14:textId="77777777" w:rsidR="00A00CBD" w:rsidRPr="00B90FC5" w:rsidRDefault="00A00CBD">
    <w:pPr>
      <w:pStyle w:val="Nagwek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ascii="Arial" w:hAnsi="Arial" w:cs="Arial"/>
        <w:b w:val="0"/>
        <w:bCs w:val="0"/>
        <w:sz w:val="22"/>
        <w:szCs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pacing w:val="-1"/>
        <w:sz w:val="22"/>
        <w:szCs w:val="22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bCs w:val="0"/>
        <w:sz w:val="22"/>
        <w:szCs w:val="22"/>
      </w:rPr>
    </w:lvl>
  </w:abstractNum>
  <w:abstractNum w:abstractNumId="4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2004" w:hanging="360"/>
      </w:pPr>
      <w:rPr>
        <w:rFonts w:ascii="Arial" w:hAnsi="Arial" w:cs="Arial"/>
        <w:b/>
        <w:bCs/>
        <w:spacing w:val="-2"/>
        <w:sz w:val="22"/>
        <w:szCs w:val="22"/>
      </w:rPr>
    </w:lvl>
  </w:abstractNum>
  <w:abstractNum w:abstractNumId="5" w15:restartNumberingAfterBreak="0">
    <w:nsid w:val="0000000A"/>
    <w:multiLevelType w:val="singleLevel"/>
    <w:tmpl w:val="0000000A"/>
    <w:name w:val="WW8Num10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 w:val="0"/>
        <w:bCs w:val="0"/>
        <w:strike w:val="0"/>
        <w:dstrike w:val="0"/>
        <w:color w:val="00000A"/>
        <w:sz w:val="24"/>
        <w:szCs w:val="18"/>
      </w:rPr>
    </w:lvl>
  </w:abstractNum>
  <w:abstractNum w:abstractNumId="6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Aria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</w:abstractNum>
  <w:abstractNum w:abstractNumId="8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Symbol" w:hint="default"/>
        <w:sz w:val="22"/>
        <w:szCs w:val="22"/>
      </w:rPr>
    </w:lvl>
  </w:abstractNum>
  <w:abstractNum w:abstractNumId="9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  <w:b w:val="0"/>
        <w:bCs w:val="0"/>
        <w:sz w:val="22"/>
        <w:szCs w:val="22"/>
      </w:rPr>
    </w:lvl>
  </w:abstractNum>
  <w:abstractNum w:abstractNumId="10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007F2F00"/>
    <w:multiLevelType w:val="hybridMultilevel"/>
    <w:tmpl w:val="B6B6F3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3B60367"/>
    <w:multiLevelType w:val="hybridMultilevel"/>
    <w:tmpl w:val="0562F4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3CE1D9B"/>
    <w:multiLevelType w:val="hybridMultilevel"/>
    <w:tmpl w:val="443E902C"/>
    <w:lvl w:ilvl="0" w:tplc="FFFFFFFF">
      <w:start w:val="1"/>
      <w:numFmt w:val="decimal"/>
      <w:lvlText w:val="%1)"/>
      <w:lvlJc w:val="left"/>
      <w:pPr>
        <w:ind w:left="1080" w:hanging="360"/>
      </w:pPr>
      <w:rPr>
        <w:b w:val="0"/>
        <w:color w:val="auto"/>
      </w:rPr>
    </w:lvl>
    <w:lvl w:ilvl="1" w:tplc="0B66A6B8">
      <w:start w:val="1"/>
      <w:numFmt w:val="decimal"/>
      <w:lvlText w:val="%2)"/>
      <w:lvlJc w:val="left"/>
      <w:pPr>
        <w:ind w:left="720" w:hanging="360"/>
      </w:pPr>
      <w:rPr>
        <w:b w:val="0"/>
        <w:color w:val="auto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042F385C"/>
    <w:multiLevelType w:val="hybridMultilevel"/>
    <w:tmpl w:val="536A5E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E36C38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072706F7"/>
    <w:multiLevelType w:val="hybridMultilevel"/>
    <w:tmpl w:val="BDEC96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83757EB"/>
    <w:multiLevelType w:val="hybridMultilevel"/>
    <w:tmpl w:val="5DE460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96E6F99"/>
    <w:multiLevelType w:val="hybridMultilevel"/>
    <w:tmpl w:val="0880747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09B646B2"/>
    <w:multiLevelType w:val="hybridMultilevel"/>
    <w:tmpl w:val="753E3850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B6723B5"/>
    <w:multiLevelType w:val="hybridMultilevel"/>
    <w:tmpl w:val="19C627A8"/>
    <w:lvl w:ilvl="0" w:tplc="EAECF044">
      <w:start w:val="2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i w:val="0"/>
        <w:iCs w:val="0"/>
        <w:strike w:val="0"/>
        <w:dstrike w:val="0"/>
        <w:sz w:val="22"/>
        <w:szCs w:val="22"/>
        <w:u w:val="none"/>
        <w:effect w:val="none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D687C49"/>
    <w:multiLevelType w:val="hybridMultilevel"/>
    <w:tmpl w:val="93B61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DCD1B74"/>
    <w:multiLevelType w:val="hybridMultilevel"/>
    <w:tmpl w:val="E1E6DA44"/>
    <w:lvl w:ilvl="0" w:tplc="02D8716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DE66A56"/>
    <w:multiLevelType w:val="hybridMultilevel"/>
    <w:tmpl w:val="7F06B176"/>
    <w:lvl w:ilvl="0" w:tplc="6100967A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0F7E01DF"/>
    <w:multiLevelType w:val="hybridMultilevel"/>
    <w:tmpl w:val="F4B6A3E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11947B37"/>
    <w:multiLevelType w:val="hybridMultilevel"/>
    <w:tmpl w:val="6C6CD7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4E96075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53F4EDF"/>
    <w:multiLevelType w:val="hybridMultilevel"/>
    <w:tmpl w:val="20B658B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161F44F5"/>
    <w:multiLevelType w:val="hybridMultilevel"/>
    <w:tmpl w:val="71D8DD7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7972143"/>
    <w:multiLevelType w:val="hybridMultilevel"/>
    <w:tmpl w:val="44BA0E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7A30B06"/>
    <w:multiLevelType w:val="hybridMultilevel"/>
    <w:tmpl w:val="F6582F42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7A7208B"/>
    <w:multiLevelType w:val="hybridMultilevel"/>
    <w:tmpl w:val="7784980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B745C91"/>
    <w:multiLevelType w:val="hybridMultilevel"/>
    <w:tmpl w:val="C5C81F86"/>
    <w:lvl w:ilvl="0" w:tplc="24F2E45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D003F7B"/>
    <w:multiLevelType w:val="hybridMultilevel"/>
    <w:tmpl w:val="FE78E7F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D4815D4"/>
    <w:multiLevelType w:val="hybridMultilevel"/>
    <w:tmpl w:val="FE78E7F0"/>
    <w:lvl w:ilvl="0" w:tplc="967A54A0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6" w15:restartNumberingAfterBreak="0">
    <w:nsid w:val="20EB0B5C"/>
    <w:multiLevelType w:val="hybridMultilevel"/>
    <w:tmpl w:val="F7CE317C"/>
    <w:lvl w:ilvl="0" w:tplc="C4D82E9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16B38ED"/>
    <w:multiLevelType w:val="hybridMultilevel"/>
    <w:tmpl w:val="111802A2"/>
    <w:lvl w:ilvl="0" w:tplc="E08AA654">
      <w:start w:val="1"/>
      <w:numFmt w:val="bullet"/>
      <w:lvlText w:val="-"/>
      <w:lvlJc w:val="left"/>
      <w:pPr>
        <w:ind w:left="720" w:hanging="360"/>
      </w:pPr>
      <w:rPr>
        <w:rFonts w:ascii="Walbaum Display SemiBold" w:hAnsi="Walbaum Display SemiBol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1CA7E3C"/>
    <w:multiLevelType w:val="hybridMultilevel"/>
    <w:tmpl w:val="0D167FB0"/>
    <w:lvl w:ilvl="0" w:tplc="9142072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9" w15:restartNumberingAfterBreak="0">
    <w:nsid w:val="23287925"/>
    <w:multiLevelType w:val="hybridMultilevel"/>
    <w:tmpl w:val="DF5ED0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388645F"/>
    <w:multiLevelType w:val="hybridMultilevel"/>
    <w:tmpl w:val="A2B0BC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45C1900"/>
    <w:multiLevelType w:val="hybridMultilevel"/>
    <w:tmpl w:val="7EF0577C"/>
    <w:lvl w:ilvl="0" w:tplc="61961F7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24A21C6C"/>
    <w:multiLevelType w:val="hybridMultilevel"/>
    <w:tmpl w:val="F25E8924"/>
    <w:lvl w:ilvl="0" w:tplc="9D1845B6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55C6795"/>
    <w:multiLevelType w:val="hybridMultilevel"/>
    <w:tmpl w:val="F6167362"/>
    <w:lvl w:ilvl="0" w:tplc="DB0CE700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7EE0572"/>
    <w:multiLevelType w:val="hybridMultilevel"/>
    <w:tmpl w:val="2B1C35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A204501"/>
    <w:multiLevelType w:val="hybridMultilevel"/>
    <w:tmpl w:val="EE0612A4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2D2C1B2C"/>
    <w:multiLevelType w:val="hybridMultilevel"/>
    <w:tmpl w:val="2132C1FA"/>
    <w:lvl w:ilvl="0" w:tplc="25769AF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EBA5011"/>
    <w:multiLevelType w:val="hybridMultilevel"/>
    <w:tmpl w:val="155AA2AA"/>
    <w:lvl w:ilvl="0" w:tplc="C6EA9086">
      <w:start w:val="1"/>
      <w:numFmt w:val="decimal"/>
      <w:lvlText w:val="%1)"/>
      <w:lvlJc w:val="left"/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3405341"/>
    <w:multiLevelType w:val="hybridMultilevel"/>
    <w:tmpl w:val="5C90702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4CC2386"/>
    <w:multiLevelType w:val="hybridMultilevel"/>
    <w:tmpl w:val="74B0E740"/>
    <w:lvl w:ilvl="0" w:tplc="27E040A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50E289D"/>
    <w:multiLevelType w:val="hybridMultilevel"/>
    <w:tmpl w:val="F4C6F9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5BA5DFE"/>
    <w:multiLevelType w:val="hybridMultilevel"/>
    <w:tmpl w:val="3FBC8836"/>
    <w:lvl w:ilvl="0" w:tplc="0B66A6B8">
      <w:start w:val="1"/>
      <w:numFmt w:val="decimal"/>
      <w:lvlText w:val="%1)"/>
      <w:lvlJc w:val="left"/>
      <w:pPr>
        <w:ind w:left="578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70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8723596"/>
    <w:multiLevelType w:val="hybridMultilevel"/>
    <w:tmpl w:val="FDE029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A837461"/>
    <w:multiLevelType w:val="hybridMultilevel"/>
    <w:tmpl w:val="05FABB5C"/>
    <w:lvl w:ilvl="0" w:tplc="3AFC52A0">
      <w:start w:val="1"/>
      <w:numFmt w:val="decimal"/>
      <w:pStyle w:val="1Wyliczankawpar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-1821"/>
        </w:tabs>
        <w:ind w:left="-182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-1101"/>
        </w:tabs>
        <w:ind w:left="-1101" w:hanging="180"/>
      </w:pPr>
      <w:rPr>
        <w:rFonts w:cs="Times New Roman"/>
      </w:rPr>
    </w:lvl>
    <w:lvl w:ilvl="3" w:tplc="33D4DE4A">
      <w:start w:val="1"/>
      <w:numFmt w:val="lowerLetter"/>
      <w:lvlText w:val="%4)"/>
      <w:lvlJc w:val="left"/>
      <w:pPr>
        <w:tabs>
          <w:tab w:val="num" w:pos="-381"/>
        </w:tabs>
        <w:ind w:left="-381" w:hanging="360"/>
      </w:pPr>
      <w:rPr>
        <w:rFonts w:ascii="Arial" w:eastAsia="MS Mincho" w:hAnsi="Arial" w:cs="Arial"/>
      </w:rPr>
    </w:lvl>
    <w:lvl w:ilvl="4" w:tplc="04150019">
      <w:start w:val="1"/>
      <w:numFmt w:val="lowerLetter"/>
      <w:lvlText w:val="%5."/>
      <w:lvlJc w:val="left"/>
      <w:pPr>
        <w:tabs>
          <w:tab w:val="num" w:pos="339"/>
        </w:tabs>
        <w:ind w:left="33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059"/>
        </w:tabs>
        <w:ind w:left="105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1779"/>
        </w:tabs>
        <w:ind w:left="177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499"/>
        </w:tabs>
        <w:ind w:left="249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219"/>
        </w:tabs>
        <w:ind w:left="3219" w:hanging="180"/>
      </w:pPr>
      <w:rPr>
        <w:rFonts w:cs="Times New Roman"/>
      </w:rPr>
    </w:lvl>
  </w:abstractNum>
  <w:abstractNum w:abstractNumId="73" w15:restartNumberingAfterBreak="0">
    <w:nsid w:val="3A923D08"/>
    <w:multiLevelType w:val="multilevel"/>
    <w:tmpl w:val="BF9C5CE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eastAsia="Calibri" w:hint="default"/>
        <w:b w:val="0"/>
        <w:bCs/>
        <w:color w:val="000000"/>
        <w:lang w:val="uk-UA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74" w15:restartNumberingAfterBreak="0">
    <w:nsid w:val="3CAC42D6"/>
    <w:multiLevelType w:val="hybridMultilevel"/>
    <w:tmpl w:val="8346881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5" w15:restartNumberingAfterBreak="0">
    <w:nsid w:val="3E2B3CEC"/>
    <w:multiLevelType w:val="hybridMultilevel"/>
    <w:tmpl w:val="BDA6FE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 w15:restartNumberingAfterBreak="0">
    <w:nsid w:val="40D0378C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2DD5915"/>
    <w:multiLevelType w:val="hybridMultilevel"/>
    <w:tmpl w:val="3E883990"/>
    <w:lvl w:ilvl="0" w:tplc="CDE2172C">
      <w:start w:val="1"/>
      <w:numFmt w:val="decimal"/>
      <w:lvlText w:val="%1."/>
      <w:lvlJc w:val="left"/>
      <w:pPr>
        <w:ind w:left="2771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3112B21"/>
    <w:multiLevelType w:val="hybridMultilevel"/>
    <w:tmpl w:val="774864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3D04FED"/>
    <w:multiLevelType w:val="hybridMultilevel"/>
    <w:tmpl w:val="076C1B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2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6BA1CAB"/>
    <w:multiLevelType w:val="hybridMultilevel"/>
    <w:tmpl w:val="FFC6FEF2"/>
    <w:lvl w:ilvl="0" w:tplc="BD5E6D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8621F60"/>
    <w:multiLevelType w:val="hybridMultilevel"/>
    <w:tmpl w:val="AF70E1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8FF282A"/>
    <w:multiLevelType w:val="hybridMultilevel"/>
    <w:tmpl w:val="BA7EF15A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94C1A0C"/>
    <w:multiLevelType w:val="hybridMultilevel"/>
    <w:tmpl w:val="D3D2D722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7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90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1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FC033B2"/>
    <w:multiLevelType w:val="multilevel"/>
    <w:tmpl w:val="BF9C5CE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eastAsia="Calibri" w:hint="default"/>
        <w:b w:val="0"/>
        <w:bCs/>
        <w:color w:val="000000"/>
        <w:lang w:val="uk-UA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93" w15:restartNumberingAfterBreak="0">
    <w:nsid w:val="508D0289"/>
    <w:multiLevelType w:val="hybridMultilevel"/>
    <w:tmpl w:val="5B32FBBC"/>
    <w:lvl w:ilvl="0" w:tplc="60EE2232">
      <w:start w:val="1"/>
      <w:numFmt w:val="decimal"/>
      <w:lvlText w:val="%1)"/>
      <w:lvlJc w:val="left"/>
      <w:pPr>
        <w:ind w:left="644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4" w15:restartNumberingAfterBreak="0">
    <w:nsid w:val="51CF38C0"/>
    <w:multiLevelType w:val="hybridMultilevel"/>
    <w:tmpl w:val="3148E704"/>
    <w:lvl w:ilvl="0" w:tplc="378E912E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5" w15:restartNumberingAfterBreak="0">
    <w:nsid w:val="52025D7B"/>
    <w:multiLevelType w:val="hybridMultilevel"/>
    <w:tmpl w:val="E1761B00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275145F"/>
    <w:multiLevelType w:val="hybridMultilevel"/>
    <w:tmpl w:val="342854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4F27F87"/>
    <w:multiLevelType w:val="hybridMultilevel"/>
    <w:tmpl w:val="6DF831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83F301A"/>
    <w:multiLevelType w:val="hybridMultilevel"/>
    <w:tmpl w:val="6B1C7D7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BEBEFD20">
      <w:start w:val="1"/>
      <w:numFmt w:val="upperRoman"/>
      <w:lvlText w:val="%3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02" w15:restartNumberingAfterBreak="0">
    <w:nsid w:val="5B620784"/>
    <w:multiLevelType w:val="hybridMultilevel"/>
    <w:tmpl w:val="2A844E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CD7EF7"/>
    <w:multiLevelType w:val="hybridMultilevel"/>
    <w:tmpl w:val="EE30429A"/>
    <w:lvl w:ilvl="0" w:tplc="6F044C6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 w:val="0"/>
        <w:iCs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5" w15:restartNumberingAfterBreak="0">
    <w:nsid w:val="5C0D358B"/>
    <w:multiLevelType w:val="hybridMultilevel"/>
    <w:tmpl w:val="A530CC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CE049C2"/>
    <w:multiLevelType w:val="hybridMultilevel"/>
    <w:tmpl w:val="2C8A07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09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4C811A0"/>
    <w:multiLevelType w:val="hybridMultilevel"/>
    <w:tmpl w:val="0D9439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5147BE4"/>
    <w:multiLevelType w:val="multilevel"/>
    <w:tmpl w:val="BF9C5CE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eastAsia="Calibri" w:hint="default"/>
        <w:b w:val="0"/>
        <w:bCs/>
        <w:color w:val="000000"/>
        <w:lang w:val="uk-UA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113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58F732F"/>
    <w:multiLevelType w:val="hybridMultilevel"/>
    <w:tmpl w:val="EAFA1EB6"/>
    <w:lvl w:ilvl="0" w:tplc="8B129204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8E15DF2"/>
    <w:multiLevelType w:val="hybridMultilevel"/>
    <w:tmpl w:val="BE5441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9D4326C"/>
    <w:multiLevelType w:val="multilevel"/>
    <w:tmpl w:val="BF9C5CE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eastAsia="Calibri" w:hint="default"/>
        <w:b w:val="0"/>
        <w:bCs/>
        <w:color w:val="000000"/>
        <w:lang w:val="uk-UA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118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20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" w15:restartNumberingAfterBreak="0">
    <w:nsid w:val="6C9F66F8"/>
    <w:multiLevelType w:val="hybridMultilevel"/>
    <w:tmpl w:val="2AA2FBF8"/>
    <w:lvl w:ilvl="0" w:tplc="DBF627C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FB25C31"/>
    <w:multiLevelType w:val="hybridMultilevel"/>
    <w:tmpl w:val="03B6C572"/>
    <w:lvl w:ilvl="0" w:tplc="E08AA654">
      <w:start w:val="1"/>
      <w:numFmt w:val="bullet"/>
      <w:lvlText w:val="-"/>
      <w:lvlJc w:val="left"/>
      <w:pPr>
        <w:ind w:left="720" w:hanging="360"/>
      </w:pPr>
      <w:rPr>
        <w:rFonts w:ascii="Walbaum Display SemiBold" w:hAnsi="Walbaum Display SemiBol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706819B0"/>
    <w:multiLevelType w:val="hybridMultilevel"/>
    <w:tmpl w:val="0A3AA992"/>
    <w:lvl w:ilvl="0" w:tplc="5A443918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D64EC6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5" w15:restartNumberingAfterBreak="0">
    <w:nsid w:val="70E5555F"/>
    <w:multiLevelType w:val="hybridMultilevel"/>
    <w:tmpl w:val="AA66822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6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74855CE5"/>
    <w:multiLevelType w:val="hybridMultilevel"/>
    <w:tmpl w:val="9E4AEA34"/>
    <w:lvl w:ilvl="0" w:tplc="523EAA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6376C4A"/>
    <w:multiLevelType w:val="hybridMultilevel"/>
    <w:tmpl w:val="A656D012"/>
    <w:lvl w:ilvl="0" w:tplc="BF8837F2">
      <w:start w:val="1"/>
      <w:numFmt w:val="decimal"/>
      <w:lvlText w:val="%1."/>
      <w:lvlJc w:val="left"/>
      <w:pPr>
        <w:ind w:left="436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32" w15:restartNumberingAfterBreak="0">
    <w:nsid w:val="76BA046B"/>
    <w:multiLevelType w:val="hybridMultilevel"/>
    <w:tmpl w:val="62F6F886"/>
    <w:lvl w:ilvl="0" w:tplc="5546C84C">
      <w:start w:val="2"/>
      <w:numFmt w:val="bullet"/>
      <w:lvlText w:val=""/>
      <w:lvlJc w:val="left"/>
      <w:pPr>
        <w:ind w:left="786" w:hanging="360"/>
      </w:pPr>
      <w:rPr>
        <w:rFonts w:ascii="Symbol" w:eastAsia="Calibri" w:hAnsi="Symbol" w:cs="Calibri" w:hint="default"/>
      </w:rPr>
    </w:lvl>
    <w:lvl w:ilvl="1" w:tplc="5546C84C">
      <w:start w:val="2"/>
      <w:numFmt w:val="bullet"/>
      <w:lvlText w:val=""/>
      <w:lvlJc w:val="left"/>
      <w:pPr>
        <w:ind w:left="1506" w:hanging="360"/>
      </w:pPr>
      <w:rPr>
        <w:rFonts w:ascii="Symbol" w:eastAsia="Calibr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3" w15:restartNumberingAfterBreak="0">
    <w:nsid w:val="76D40514"/>
    <w:multiLevelType w:val="hybridMultilevel"/>
    <w:tmpl w:val="791A6C26"/>
    <w:lvl w:ilvl="0" w:tplc="0415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4" w15:restartNumberingAfterBreak="0">
    <w:nsid w:val="77973969"/>
    <w:multiLevelType w:val="hybridMultilevel"/>
    <w:tmpl w:val="80F0F5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99C2666"/>
    <w:multiLevelType w:val="hybridMultilevel"/>
    <w:tmpl w:val="C3729AE2"/>
    <w:styleLink w:val="Zaimportowanystyl40"/>
    <w:lvl w:ilvl="0" w:tplc="7AFA34B4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FA0B620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5D7CE004">
      <w:start w:val="1"/>
      <w:numFmt w:val="lowerRoman"/>
      <w:lvlText w:val="%3."/>
      <w:lvlJc w:val="left"/>
      <w:pPr>
        <w:ind w:left="186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AF247924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EC0654B0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4B02E91C">
      <w:start w:val="1"/>
      <w:numFmt w:val="lowerRoman"/>
      <w:lvlText w:val="%6."/>
      <w:lvlJc w:val="left"/>
      <w:pPr>
        <w:ind w:left="402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7BC81344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5D96997E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20B08430">
      <w:start w:val="1"/>
      <w:numFmt w:val="lowerRoman"/>
      <w:lvlText w:val="%9."/>
      <w:lvlJc w:val="left"/>
      <w:pPr>
        <w:ind w:left="618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8" w15:restartNumberingAfterBreak="0">
    <w:nsid w:val="7C9249FD"/>
    <w:multiLevelType w:val="hybridMultilevel"/>
    <w:tmpl w:val="366AF0F2"/>
    <w:lvl w:ilvl="0" w:tplc="3760BE3C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E460BA2"/>
    <w:multiLevelType w:val="hybridMultilevel"/>
    <w:tmpl w:val="081ED6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4298723">
    <w:abstractNumId w:val="72"/>
  </w:num>
  <w:num w:numId="2" w16cid:durableId="199633453">
    <w:abstractNumId w:val="92"/>
  </w:num>
  <w:num w:numId="3" w16cid:durableId="1689209798">
    <w:abstractNumId w:val="112"/>
  </w:num>
  <w:num w:numId="4" w16cid:durableId="1231765675">
    <w:abstractNumId w:val="117"/>
  </w:num>
  <w:num w:numId="5" w16cid:durableId="642469906">
    <w:abstractNumId w:val="73"/>
  </w:num>
  <w:num w:numId="6" w16cid:durableId="793716108">
    <w:abstractNumId w:val="63"/>
  </w:num>
  <w:num w:numId="7" w16cid:durableId="904072685">
    <w:abstractNumId w:val="83"/>
  </w:num>
  <w:num w:numId="8" w16cid:durableId="234515269">
    <w:abstractNumId w:val="40"/>
  </w:num>
  <w:num w:numId="9" w16cid:durableId="1299721239">
    <w:abstractNumId w:val="17"/>
  </w:num>
  <w:num w:numId="10" w16cid:durableId="454299941">
    <w:abstractNumId w:val="11"/>
  </w:num>
  <w:num w:numId="11" w16cid:durableId="187332331">
    <w:abstractNumId w:val="102"/>
  </w:num>
  <w:num w:numId="12" w16cid:durableId="698745281">
    <w:abstractNumId w:val="136"/>
  </w:num>
  <w:num w:numId="13" w16cid:durableId="503978126">
    <w:abstractNumId w:val="53"/>
  </w:num>
  <w:num w:numId="14" w16cid:durableId="1639146799">
    <w:abstractNumId w:val="39"/>
  </w:num>
  <w:num w:numId="15" w16cid:durableId="1804276746">
    <w:abstractNumId w:val="120"/>
  </w:num>
  <w:num w:numId="16" w16cid:durableId="1170289306">
    <w:abstractNumId w:val="66"/>
  </w:num>
  <w:num w:numId="17" w16cid:durableId="523326304">
    <w:abstractNumId w:val="138"/>
  </w:num>
  <w:num w:numId="18" w16cid:durableId="594627713">
    <w:abstractNumId w:val="104"/>
  </w:num>
  <w:num w:numId="19" w16cid:durableId="1716349048">
    <w:abstractNumId w:val="27"/>
  </w:num>
  <w:num w:numId="20" w16cid:durableId="1473019568">
    <w:abstractNumId w:val="81"/>
  </w:num>
  <w:num w:numId="21" w16cid:durableId="1463575152">
    <w:abstractNumId w:val="89"/>
  </w:num>
  <w:num w:numId="22" w16cid:durableId="1206798267">
    <w:abstractNumId w:val="108"/>
  </w:num>
  <w:num w:numId="23" w16cid:durableId="923487425">
    <w:abstractNumId w:val="0"/>
  </w:num>
  <w:num w:numId="24" w16cid:durableId="1437872175">
    <w:abstractNumId w:val="45"/>
  </w:num>
  <w:num w:numId="25" w16cid:durableId="464082081">
    <w:abstractNumId w:val="77"/>
  </w:num>
  <w:num w:numId="26" w16cid:durableId="2146465543">
    <w:abstractNumId w:val="12"/>
  </w:num>
  <w:num w:numId="27" w16cid:durableId="131211602">
    <w:abstractNumId w:val="70"/>
  </w:num>
  <w:num w:numId="28" w16cid:durableId="468012925">
    <w:abstractNumId w:val="137"/>
  </w:num>
  <w:num w:numId="29" w16cid:durableId="1237280540">
    <w:abstractNumId w:val="124"/>
  </w:num>
  <w:num w:numId="30" w16cid:durableId="235868270">
    <w:abstractNumId w:val="68"/>
  </w:num>
  <w:num w:numId="31" w16cid:durableId="647128028">
    <w:abstractNumId w:val="128"/>
  </w:num>
  <w:num w:numId="32" w16cid:durableId="1697194874">
    <w:abstractNumId w:val="130"/>
  </w:num>
  <w:num w:numId="33" w16cid:durableId="1910798290">
    <w:abstractNumId w:val="111"/>
  </w:num>
  <w:num w:numId="34" w16cid:durableId="1658068012">
    <w:abstractNumId w:val="82"/>
  </w:num>
  <w:num w:numId="35" w16cid:durableId="2045130660">
    <w:abstractNumId w:val="139"/>
  </w:num>
  <w:num w:numId="36" w16cid:durableId="1507405718">
    <w:abstractNumId w:val="116"/>
  </w:num>
  <w:num w:numId="37" w16cid:durableId="2041315980">
    <w:abstractNumId w:val="105"/>
  </w:num>
  <w:num w:numId="38" w16cid:durableId="232473828">
    <w:abstractNumId w:val="141"/>
  </w:num>
  <w:num w:numId="39" w16cid:durableId="1269849762">
    <w:abstractNumId w:val="110"/>
  </w:num>
  <w:num w:numId="40" w16cid:durableId="607665391">
    <w:abstractNumId w:val="38"/>
  </w:num>
  <w:num w:numId="41" w16cid:durableId="1763605359">
    <w:abstractNumId w:val="121"/>
  </w:num>
  <w:num w:numId="42" w16cid:durableId="43336710">
    <w:abstractNumId w:val="19"/>
  </w:num>
  <w:num w:numId="43" w16cid:durableId="68626190">
    <w:abstractNumId w:val="76"/>
  </w:num>
  <w:num w:numId="44" w16cid:durableId="1942755264">
    <w:abstractNumId w:val="101"/>
  </w:num>
  <w:num w:numId="45" w16cid:durableId="1265264960">
    <w:abstractNumId w:val="90"/>
  </w:num>
  <w:num w:numId="46" w16cid:durableId="1783498187">
    <w:abstractNumId w:val="99"/>
  </w:num>
  <w:num w:numId="47" w16cid:durableId="610471986">
    <w:abstractNumId w:val="62"/>
  </w:num>
  <w:num w:numId="48" w16cid:durableId="1776050399">
    <w:abstractNumId w:val="33"/>
  </w:num>
  <w:num w:numId="49" w16cid:durableId="688289837">
    <w:abstractNumId w:val="91"/>
  </w:num>
  <w:num w:numId="50" w16cid:durableId="2027514547">
    <w:abstractNumId w:val="131"/>
  </w:num>
  <w:num w:numId="51" w16cid:durableId="1833252708">
    <w:abstractNumId w:val="109"/>
  </w:num>
  <w:num w:numId="52" w16cid:durableId="1697654290">
    <w:abstractNumId w:val="126"/>
  </w:num>
  <w:num w:numId="53" w16cid:durableId="423840300">
    <w:abstractNumId w:val="22"/>
  </w:num>
  <w:num w:numId="54" w16cid:durableId="1756706525">
    <w:abstractNumId w:val="97"/>
  </w:num>
  <w:num w:numId="55" w16cid:durableId="923802093">
    <w:abstractNumId w:val="106"/>
  </w:num>
  <w:num w:numId="56" w16cid:durableId="935744659">
    <w:abstractNumId w:val="96"/>
  </w:num>
  <w:num w:numId="57" w16cid:durableId="2015640664">
    <w:abstractNumId w:val="113"/>
  </w:num>
  <w:num w:numId="58" w16cid:durableId="1617829460">
    <w:abstractNumId w:val="114"/>
  </w:num>
  <w:num w:numId="59" w16cid:durableId="1703630628">
    <w:abstractNumId w:val="78"/>
  </w:num>
  <w:num w:numId="60" w16cid:durableId="1885479481">
    <w:abstractNumId w:val="122"/>
  </w:num>
  <w:num w:numId="61" w16cid:durableId="809126929">
    <w:abstractNumId w:val="10"/>
  </w:num>
  <w:num w:numId="62" w16cid:durableId="1573270745">
    <w:abstractNumId w:val="127"/>
  </w:num>
  <w:num w:numId="63" w16cid:durableId="267812170">
    <w:abstractNumId w:val="88"/>
  </w:num>
  <w:num w:numId="64" w16cid:durableId="691609898">
    <w:abstractNumId w:val="60"/>
  </w:num>
  <w:num w:numId="65" w16cid:durableId="521550002">
    <w:abstractNumId w:val="100"/>
  </w:num>
  <w:num w:numId="66" w16cid:durableId="1486780203">
    <w:abstractNumId w:val="57"/>
  </w:num>
  <w:num w:numId="67" w16cid:durableId="2088258784">
    <w:abstractNumId w:val="118"/>
  </w:num>
  <w:num w:numId="68" w16cid:durableId="2090618645">
    <w:abstractNumId w:val="34"/>
  </w:num>
  <w:num w:numId="69" w16cid:durableId="1386828095">
    <w:abstractNumId w:val="135"/>
  </w:num>
  <w:num w:numId="70" w16cid:durableId="756443914">
    <w:abstractNumId w:val="59"/>
  </w:num>
  <w:num w:numId="71" w16cid:durableId="1771469907">
    <w:abstractNumId w:val="64"/>
  </w:num>
  <w:num w:numId="72" w16cid:durableId="1571496184">
    <w:abstractNumId w:val="51"/>
  </w:num>
  <w:num w:numId="73" w16cid:durableId="965235640">
    <w:abstractNumId w:val="41"/>
  </w:num>
  <w:num w:numId="74" w16cid:durableId="1850563183">
    <w:abstractNumId w:val="18"/>
  </w:num>
  <w:num w:numId="75" w16cid:durableId="674384648">
    <w:abstractNumId w:val="133"/>
  </w:num>
  <w:num w:numId="76" w16cid:durableId="1220172275">
    <w:abstractNumId w:val="44"/>
  </w:num>
  <w:num w:numId="77" w16cid:durableId="1795558786">
    <w:abstractNumId w:val="119"/>
  </w:num>
  <w:num w:numId="78" w16cid:durableId="1126391666">
    <w:abstractNumId w:val="48"/>
  </w:num>
  <w:num w:numId="79" w16cid:durableId="1439450963">
    <w:abstractNumId w:val="30"/>
  </w:num>
  <w:num w:numId="80" w16cid:durableId="601693786">
    <w:abstractNumId w:val="132"/>
  </w:num>
  <w:num w:numId="81" w16cid:durableId="754474248">
    <w:abstractNumId w:val="58"/>
  </w:num>
  <w:num w:numId="82" w16cid:durableId="410349020">
    <w:abstractNumId w:val="134"/>
  </w:num>
  <w:num w:numId="83" w16cid:durableId="1561091197">
    <w:abstractNumId w:val="80"/>
  </w:num>
  <w:num w:numId="84" w16cid:durableId="508253139">
    <w:abstractNumId w:val="65"/>
  </w:num>
  <w:num w:numId="85" w16cid:durableId="1950774691">
    <w:abstractNumId w:val="67"/>
  </w:num>
  <w:num w:numId="86" w16cid:durableId="62874482">
    <w:abstractNumId w:val="61"/>
  </w:num>
  <w:num w:numId="87" w16cid:durableId="2088764095">
    <w:abstractNumId w:val="15"/>
  </w:num>
  <w:num w:numId="88" w16cid:durableId="1879275434">
    <w:abstractNumId w:val="29"/>
  </w:num>
  <w:num w:numId="89" w16cid:durableId="1491218232">
    <w:abstractNumId w:val="107"/>
  </w:num>
  <w:num w:numId="90" w16cid:durableId="1692099649">
    <w:abstractNumId w:val="86"/>
  </w:num>
  <w:num w:numId="91" w16cid:durableId="975530147">
    <w:abstractNumId w:val="74"/>
  </w:num>
  <w:num w:numId="92" w16cid:durableId="78139167">
    <w:abstractNumId w:val="140"/>
  </w:num>
  <w:num w:numId="93" w16cid:durableId="1824006776">
    <w:abstractNumId w:val="103"/>
  </w:num>
  <w:num w:numId="94" w16cid:durableId="1672836429">
    <w:abstractNumId w:val="75"/>
  </w:num>
  <w:num w:numId="95" w16cid:durableId="1984264481">
    <w:abstractNumId w:val="13"/>
  </w:num>
  <w:num w:numId="96" w16cid:durableId="302852796">
    <w:abstractNumId w:val="52"/>
  </w:num>
  <w:num w:numId="97" w16cid:durableId="1671909674">
    <w:abstractNumId w:val="37"/>
  </w:num>
  <w:num w:numId="98" w16cid:durableId="2105882034">
    <w:abstractNumId w:val="94"/>
  </w:num>
  <w:num w:numId="99" w16cid:durableId="1853110485">
    <w:abstractNumId w:val="32"/>
  </w:num>
  <w:num w:numId="100" w16cid:durableId="56519143">
    <w:abstractNumId w:val="24"/>
  </w:num>
  <w:num w:numId="101" w16cid:durableId="603415796">
    <w:abstractNumId w:val="25"/>
  </w:num>
  <w:num w:numId="102" w16cid:durableId="1257246874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 w16cid:durableId="1743217244">
    <w:abstractNumId w:val="26"/>
  </w:num>
  <w:num w:numId="104" w16cid:durableId="1393684">
    <w:abstractNumId w:val="35"/>
  </w:num>
  <w:num w:numId="105" w16cid:durableId="888803631">
    <w:abstractNumId w:val="36"/>
  </w:num>
  <w:num w:numId="106" w16cid:durableId="607585762">
    <w:abstractNumId w:val="21"/>
  </w:num>
  <w:num w:numId="107" w16cid:durableId="1163399805">
    <w:abstractNumId w:val="98"/>
  </w:num>
  <w:num w:numId="108" w16cid:durableId="1364403347">
    <w:abstractNumId w:val="79"/>
  </w:num>
  <w:num w:numId="109" w16cid:durableId="837692663">
    <w:abstractNumId w:val="49"/>
  </w:num>
  <w:num w:numId="110" w16cid:durableId="1969358693">
    <w:abstractNumId w:val="85"/>
  </w:num>
  <w:num w:numId="111" w16cid:durableId="420874105">
    <w:abstractNumId w:val="87"/>
  </w:num>
  <w:num w:numId="112" w16cid:durableId="1951814660">
    <w:abstractNumId w:val="56"/>
  </w:num>
  <w:num w:numId="113" w16cid:durableId="905921057">
    <w:abstractNumId w:val="16"/>
  </w:num>
  <w:num w:numId="114" w16cid:durableId="938610316">
    <w:abstractNumId w:val="129"/>
  </w:num>
  <w:num w:numId="115" w16cid:durableId="206916538">
    <w:abstractNumId w:val="55"/>
  </w:num>
  <w:num w:numId="116" w16cid:durableId="137190176">
    <w:abstractNumId w:val="46"/>
  </w:num>
  <w:num w:numId="117" w16cid:durableId="1376349314">
    <w:abstractNumId w:val="115"/>
  </w:num>
  <w:num w:numId="118" w16cid:durableId="612833050">
    <w:abstractNumId w:val="84"/>
  </w:num>
  <w:num w:numId="119" w16cid:durableId="1275164353">
    <w:abstractNumId w:val="123"/>
  </w:num>
  <w:num w:numId="120" w16cid:durableId="1399745973">
    <w:abstractNumId w:val="14"/>
  </w:num>
  <w:num w:numId="121" w16cid:durableId="65302379">
    <w:abstractNumId w:val="43"/>
  </w:num>
  <w:num w:numId="122" w16cid:durableId="1848518033">
    <w:abstractNumId w:val="71"/>
  </w:num>
  <w:num w:numId="123" w16cid:durableId="1821577638">
    <w:abstractNumId w:val="47"/>
  </w:num>
  <w:num w:numId="124" w16cid:durableId="994336054">
    <w:abstractNumId w:val="54"/>
  </w:num>
  <w:num w:numId="125" w16cid:durableId="2053264224">
    <w:abstractNumId w:val="95"/>
  </w:num>
  <w:num w:numId="126" w16cid:durableId="428742558">
    <w:abstractNumId w:val="42"/>
  </w:num>
  <w:num w:numId="127" w16cid:durableId="328749020">
    <w:abstractNumId w:val="93"/>
  </w:num>
  <w:num w:numId="128" w16cid:durableId="353773887">
    <w:abstractNumId w:val="69"/>
  </w:num>
  <w:num w:numId="129" w16cid:durableId="1836990214">
    <w:abstractNumId w:val="125"/>
  </w:num>
  <w:num w:numId="130" w16cid:durableId="465779837">
    <w:abstractNumId w:val="50"/>
  </w:num>
  <w:num w:numId="131" w16cid:durableId="1357926463">
    <w:abstractNumId w:val="28"/>
  </w:num>
  <w:num w:numId="132" w16cid:durableId="1048263747">
    <w:abstractNumId w:val="20"/>
  </w:num>
  <w:num w:numId="133" w16cid:durableId="162206799">
    <w:abstractNumId w:val="31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2C0"/>
    <w:rsid w:val="0000125E"/>
    <w:rsid w:val="00003A17"/>
    <w:rsid w:val="0000438A"/>
    <w:rsid w:val="000126AE"/>
    <w:rsid w:val="00021ACC"/>
    <w:rsid w:val="000225E9"/>
    <w:rsid w:val="00031571"/>
    <w:rsid w:val="0003220A"/>
    <w:rsid w:val="00032EAB"/>
    <w:rsid w:val="000347A7"/>
    <w:rsid w:val="000450A0"/>
    <w:rsid w:val="00053D3F"/>
    <w:rsid w:val="000820F6"/>
    <w:rsid w:val="000A2BDE"/>
    <w:rsid w:val="000A7900"/>
    <w:rsid w:val="000C3529"/>
    <w:rsid w:val="000C4CE7"/>
    <w:rsid w:val="000C6943"/>
    <w:rsid w:val="000C79F7"/>
    <w:rsid w:val="000E499B"/>
    <w:rsid w:val="000E4F75"/>
    <w:rsid w:val="000F1A38"/>
    <w:rsid w:val="000F64AA"/>
    <w:rsid w:val="001079B6"/>
    <w:rsid w:val="001235C8"/>
    <w:rsid w:val="00150C8E"/>
    <w:rsid w:val="00162650"/>
    <w:rsid w:val="00170217"/>
    <w:rsid w:val="00173A09"/>
    <w:rsid w:val="00176E96"/>
    <w:rsid w:val="001771A1"/>
    <w:rsid w:val="001A0D03"/>
    <w:rsid w:val="001B288D"/>
    <w:rsid w:val="001B63BE"/>
    <w:rsid w:val="001C3825"/>
    <w:rsid w:val="001E7302"/>
    <w:rsid w:val="001F2458"/>
    <w:rsid w:val="00200A26"/>
    <w:rsid w:val="00211F50"/>
    <w:rsid w:val="00216354"/>
    <w:rsid w:val="00222DCF"/>
    <w:rsid w:val="00225817"/>
    <w:rsid w:val="00227F66"/>
    <w:rsid w:val="002416BA"/>
    <w:rsid w:val="00246354"/>
    <w:rsid w:val="00251952"/>
    <w:rsid w:val="00261418"/>
    <w:rsid w:val="0026429E"/>
    <w:rsid w:val="00265F34"/>
    <w:rsid w:val="00272875"/>
    <w:rsid w:val="00276C1E"/>
    <w:rsid w:val="00290227"/>
    <w:rsid w:val="00297C3D"/>
    <w:rsid w:val="002A11B8"/>
    <w:rsid w:val="002A6420"/>
    <w:rsid w:val="002A6667"/>
    <w:rsid w:val="002C286A"/>
    <w:rsid w:val="002C4D24"/>
    <w:rsid w:val="002C5B0F"/>
    <w:rsid w:val="002D147C"/>
    <w:rsid w:val="002E2447"/>
    <w:rsid w:val="00307972"/>
    <w:rsid w:val="003147F2"/>
    <w:rsid w:val="00323C1A"/>
    <w:rsid w:val="00326233"/>
    <w:rsid w:val="00327E2B"/>
    <w:rsid w:val="003333A0"/>
    <w:rsid w:val="00333E67"/>
    <w:rsid w:val="00335CE2"/>
    <w:rsid w:val="00344DF5"/>
    <w:rsid w:val="00344E17"/>
    <w:rsid w:val="00347487"/>
    <w:rsid w:val="003561CF"/>
    <w:rsid w:val="00360793"/>
    <w:rsid w:val="00364C65"/>
    <w:rsid w:val="003651F1"/>
    <w:rsid w:val="0037258F"/>
    <w:rsid w:val="00383DA6"/>
    <w:rsid w:val="00385AD8"/>
    <w:rsid w:val="0039105E"/>
    <w:rsid w:val="00393D37"/>
    <w:rsid w:val="003A6765"/>
    <w:rsid w:val="003B2CDA"/>
    <w:rsid w:val="003C33E5"/>
    <w:rsid w:val="003D1C69"/>
    <w:rsid w:val="003D6AEF"/>
    <w:rsid w:val="003E5B70"/>
    <w:rsid w:val="003F535A"/>
    <w:rsid w:val="004134F6"/>
    <w:rsid w:val="00415492"/>
    <w:rsid w:val="004377D0"/>
    <w:rsid w:val="004472E6"/>
    <w:rsid w:val="00450A90"/>
    <w:rsid w:val="004512B8"/>
    <w:rsid w:val="00491906"/>
    <w:rsid w:val="004B0A9A"/>
    <w:rsid w:val="004B2444"/>
    <w:rsid w:val="004B3E51"/>
    <w:rsid w:val="004B54CA"/>
    <w:rsid w:val="004D0B5F"/>
    <w:rsid w:val="004D2060"/>
    <w:rsid w:val="004D7DA1"/>
    <w:rsid w:val="004F5799"/>
    <w:rsid w:val="00502A88"/>
    <w:rsid w:val="00526FFE"/>
    <w:rsid w:val="00530C72"/>
    <w:rsid w:val="005328B4"/>
    <w:rsid w:val="005464B4"/>
    <w:rsid w:val="00552081"/>
    <w:rsid w:val="00562607"/>
    <w:rsid w:val="00566E11"/>
    <w:rsid w:val="005823B6"/>
    <w:rsid w:val="0059097E"/>
    <w:rsid w:val="00595649"/>
    <w:rsid w:val="005A20B8"/>
    <w:rsid w:val="005A27E9"/>
    <w:rsid w:val="005A396B"/>
    <w:rsid w:val="005A4148"/>
    <w:rsid w:val="005C30A4"/>
    <w:rsid w:val="005C642B"/>
    <w:rsid w:val="005D4224"/>
    <w:rsid w:val="005E101C"/>
    <w:rsid w:val="005F342D"/>
    <w:rsid w:val="00604F2A"/>
    <w:rsid w:val="0062056D"/>
    <w:rsid w:val="0062376A"/>
    <w:rsid w:val="00636452"/>
    <w:rsid w:val="00645E44"/>
    <w:rsid w:val="0065255A"/>
    <w:rsid w:val="00655D96"/>
    <w:rsid w:val="00655F73"/>
    <w:rsid w:val="00662AAC"/>
    <w:rsid w:val="006746B1"/>
    <w:rsid w:val="006948C4"/>
    <w:rsid w:val="006A21B4"/>
    <w:rsid w:val="006A645B"/>
    <w:rsid w:val="006A6B77"/>
    <w:rsid w:val="006B5FA1"/>
    <w:rsid w:val="006B78E1"/>
    <w:rsid w:val="006D5C6F"/>
    <w:rsid w:val="006F3557"/>
    <w:rsid w:val="007116AD"/>
    <w:rsid w:val="00717463"/>
    <w:rsid w:val="00720ADD"/>
    <w:rsid w:val="00720C0C"/>
    <w:rsid w:val="00721EA7"/>
    <w:rsid w:val="007233FE"/>
    <w:rsid w:val="00723F82"/>
    <w:rsid w:val="007243C9"/>
    <w:rsid w:val="00726570"/>
    <w:rsid w:val="00740895"/>
    <w:rsid w:val="00740E56"/>
    <w:rsid w:val="007411F9"/>
    <w:rsid w:val="00744D69"/>
    <w:rsid w:val="00747276"/>
    <w:rsid w:val="0074730C"/>
    <w:rsid w:val="0075483E"/>
    <w:rsid w:val="00770874"/>
    <w:rsid w:val="00773767"/>
    <w:rsid w:val="0078280B"/>
    <w:rsid w:val="00783662"/>
    <w:rsid w:val="00791337"/>
    <w:rsid w:val="007B53A6"/>
    <w:rsid w:val="007B62C0"/>
    <w:rsid w:val="007C1FF1"/>
    <w:rsid w:val="007D2157"/>
    <w:rsid w:val="007D7302"/>
    <w:rsid w:val="007E54C1"/>
    <w:rsid w:val="007F3D09"/>
    <w:rsid w:val="0083563A"/>
    <w:rsid w:val="00835F51"/>
    <w:rsid w:val="0085516E"/>
    <w:rsid w:val="00856331"/>
    <w:rsid w:val="00870F1D"/>
    <w:rsid w:val="008710A0"/>
    <w:rsid w:val="008806FB"/>
    <w:rsid w:val="00881CFE"/>
    <w:rsid w:val="00883992"/>
    <w:rsid w:val="008B3A74"/>
    <w:rsid w:val="008D0AF5"/>
    <w:rsid w:val="008D3DE4"/>
    <w:rsid w:val="008E4866"/>
    <w:rsid w:val="008F364E"/>
    <w:rsid w:val="00900A1A"/>
    <w:rsid w:val="009131F7"/>
    <w:rsid w:val="009305E4"/>
    <w:rsid w:val="00936524"/>
    <w:rsid w:val="00936C07"/>
    <w:rsid w:val="009506FA"/>
    <w:rsid w:val="0095149B"/>
    <w:rsid w:val="00964044"/>
    <w:rsid w:val="00974C27"/>
    <w:rsid w:val="009818DF"/>
    <w:rsid w:val="009963CA"/>
    <w:rsid w:val="009B0141"/>
    <w:rsid w:val="009B5A30"/>
    <w:rsid w:val="009D5310"/>
    <w:rsid w:val="009E3431"/>
    <w:rsid w:val="009E5994"/>
    <w:rsid w:val="009F1AA7"/>
    <w:rsid w:val="009F2ED5"/>
    <w:rsid w:val="00A00CBD"/>
    <w:rsid w:val="00A06C6D"/>
    <w:rsid w:val="00A07ECB"/>
    <w:rsid w:val="00A11B39"/>
    <w:rsid w:val="00A25E57"/>
    <w:rsid w:val="00A624B8"/>
    <w:rsid w:val="00A67544"/>
    <w:rsid w:val="00A70496"/>
    <w:rsid w:val="00A80DDA"/>
    <w:rsid w:val="00A9751A"/>
    <w:rsid w:val="00AA297C"/>
    <w:rsid w:val="00AC75F5"/>
    <w:rsid w:val="00AD1FD5"/>
    <w:rsid w:val="00AF725B"/>
    <w:rsid w:val="00B0450E"/>
    <w:rsid w:val="00B062CB"/>
    <w:rsid w:val="00B06589"/>
    <w:rsid w:val="00B0675A"/>
    <w:rsid w:val="00B4543B"/>
    <w:rsid w:val="00B706DB"/>
    <w:rsid w:val="00B84DAC"/>
    <w:rsid w:val="00B90FC5"/>
    <w:rsid w:val="00BB0899"/>
    <w:rsid w:val="00BB6F59"/>
    <w:rsid w:val="00BC6EDE"/>
    <w:rsid w:val="00BE0A72"/>
    <w:rsid w:val="00BE4E03"/>
    <w:rsid w:val="00BF040C"/>
    <w:rsid w:val="00BF2D86"/>
    <w:rsid w:val="00C03378"/>
    <w:rsid w:val="00C245CB"/>
    <w:rsid w:val="00C31462"/>
    <w:rsid w:val="00C336DC"/>
    <w:rsid w:val="00C41CF8"/>
    <w:rsid w:val="00C4733C"/>
    <w:rsid w:val="00C65682"/>
    <w:rsid w:val="00C715C5"/>
    <w:rsid w:val="00C71CD4"/>
    <w:rsid w:val="00C90660"/>
    <w:rsid w:val="00CA0D24"/>
    <w:rsid w:val="00CB44C1"/>
    <w:rsid w:val="00CC2057"/>
    <w:rsid w:val="00CC2D6B"/>
    <w:rsid w:val="00CC7822"/>
    <w:rsid w:val="00D213B7"/>
    <w:rsid w:val="00D362A6"/>
    <w:rsid w:val="00D450B0"/>
    <w:rsid w:val="00D4566B"/>
    <w:rsid w:val="00D62D1A"/>
    <w:rsid w:val="00D72E04"/>
    <w:rsid w:val="00D82F1B"/>
    <w:rsid w:val="00D83D7B"/>
    <w:rsid w:val="00D9227A"/>
    <w:rsid w:val="00D9372E"/>
    <w:rsid w:val="00DB4D96"/>
    <w:rsid w:val="00DC0D22"/>
    <w:rsid w:val="00DC1CC7"/>
    <w:rsid w:val="00DC4723"/>
    <w:rsid w:val="00DD704A"/>
    <w:rsid w:val="00DE1D10"/>
    <w:rsid w:val="00DE2562"/>
    <w:rsid w:val="00E0621C"/>
    <w:rsid w:val="00E15262"/>
    <w:rsid w:val="00E228D9"/>
    <w:rsid w:val="00E4726D"/>
    <w:rsid w:val="00E51B32"/>
    <w:rsid w:val="00E52C66"/>
    <w:rsid w:val="00E65295"/>
    <w:rsid w:val="00E74517"/>
    <w:rsid w:val="00E84FE5"/>
    <w:rsid w:val="00E90B7F"/>
    <w:rsid w:val="00EB1B41"/>
    <w:rsid w:val="00EB54EF"/>
    <w:rsid w:val="00EC38CF"/>
    <w:rsid w:val="00EC40C2"/>
    <w:rsid w:val="00EC6D61"/>
    <w:rsid w:val="00EE5393"/>
    <w:rsid w:val="00F04F2C"/>
    <w:rsid w:val="00F13BF2"/>
    <w:rsid w:val="00F32082"/>
    <w:rsid w:val="00F34FE3"/>
    <w:rsid w:val="00F40FC9"/>
    <w:rsid w:val="00F623F5"/>
    <w:rsid w:val="00F6251E"/>
    <w:rsid w:val="00F64696"/>
    <w:rsid w:val="00F745ED"/>
    <w:rsid w:val="00F8100B"/>
    <w:rsid w:val="00F84448"/>
    <w:rsid w:val="00F857FC"/>
    <w:rsid w:val="00F935EE"/>
    <w:rsid w:val="00FA6974"/>
    <w:rsid w:val="00FA721B"/>
    <w:rsid w:val="00FC2B95"/>
    <w:rsid w:val="00FD323F"/>
    <w:rsid w:val="00FE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7C5A9A"/>
  <w15:docId w15:val="{EDB8820C-EE04-481E-ACAC-6AAB90BD8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1F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76C1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0">
    <w:name w:val="heading 2"/>
    <w:basedOn w:val="Normalny"/>
    <w:next w:val="Normalny"/>
    <w:link w:val="Nagwek2Znak"/>
    <w:qFormat/>
    <w:rsid w:val="00276C1E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Nagwek30">
    <w:name w:val="heading 3"/>
    <w:basedOn w:val="Normalny"/>
    <w:next w:val="Normalny"/>
    <w:link w:val="Nagwek3Znak"/>
    <w:qFormat/>
    <w:rsid w:val="00276C1E"/>
    <w:pPr>
      <w:keepNext/>
      <w:keepLines/>
      <w:spacing w:before="40"/>
      <w:outlineLvl w:val="2"/>
    </w:pPr>
    <w:rPr>
      <w:rFonts w:ascii="Calibri Light" w:hAnsi="Calibri Light"/>
      <w:color w:val="1F4D78"/>
      <w:sz w:val="20"/>
      <w:szCs w:val="20"/>
    </w:rPr>
  </w:style>
  <w:style w:type="paragraph" w:styleId="Nagwek40">
    <w:name w:val="heading 4"/>
    <w:basedOn w:val="Normalny"/>
    <w:next w:val="Normalny"/>
    <w:link w:val="Nagwek4Znak"/>
    <w:qFormat/>
    <w:rsid w:val="00276C1E"/>
    <w:pPr>
      <w:keepNext/>
      <w:jc w:val="center"/>
      <w:outlineLvl w:val="3"/>
    </w:pPr>
    <w:rPr>
      <w:rFonts w:ascii="Arial" w:hAnsi="Arial" w:cs="Arial"/>
      <w:b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76C1E"/>
    <w:pPr>
      <w:spacing w:before="240" w:after="60" w:line="262" w:lineRule="auto"/>
      <w:ind w:left="10" w:right="54" w:hanging="10"/>
      <w:jc w:val="both"/>
      <w:outlineLvl w:val="4"/>
    </w:pPr>
    <w:rPr>
      <w:rFonts w:ascii="Calibri" w:hAnsi="Calibri"/>
      <w:b/>
      <w:bCs/>
      <w:i/>
      <w:iCs/>
      <w:color w:val="00000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276C1E"/>
    <w:pPr>
      <w:keepNext/>
      <w:tabs>
        <w:tab w:val="left" w:pos="2410"/>
      </w:tabs>
      <w:ind w:left="709" w:firstLine="1418"/>
      <w:jc w:val="both"/>
      <w:outlineLvl w:val="5"/>
    </w:pPr>
    <w:rPr>
      <w:rFonts w:ascii="Arial" w:hAnsi="Arial"/>
      <w:b/>
      <w:sz w:val="18"/>
      <w:szCs w:val="20"/>
    </w:rPr>
  </w:style>
  <w:style w:type="paragraph" w:styleId="Nagwek7">
    <w:name w:val="heading 7"/>
    <w:basedOn w:val="Normalny"/>
    <w:next w:val="Normalny"/>
    <w:link w:val="Nagwek7Znak"/>
    <w:qFormat/>
    <w:rsid w:val="00276C1E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unhideWhenUsed/>
    <w:qFormat/>
    <w:rsid w:val="00276C1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7B62C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B62C0"/>
  </w:style>
  <w:style w:type="paragraph" w:styleId="Stopka">
    <w:name w:val="footer"/>
    <w:aliases w:val=" Znak,Znak"/>
    <w:basedOn w:val="Normalny"/>
    <w:link w:val="StopkaZnak"/>
    <w:uiPriority w:val="99"/>
    <w:unhideWhenUsed/>
    <w:rsid w:val="007B62C0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 Znak Znak,Znak Znak1"/>
    <w:basedOn w:val="Domylnaczcionkaakapitu"/>
    <w:link w:val="Stopka"/>
    <w:uiPriority w:val="99"/>
    <w:rsid w:val="007B62C0"/>
  </w:style>
  <w:style w:type="table" w:styleId="Tabela-Siatka">
    <w:name w:val="Table Grid"/>
    <w:basedOn w:val="Standardowy"/>
    <w:uiPriority w:val="59"/>
    <w:rsid w:val="007B6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0347A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347A7"/>
    <w:rPr>
      <w:color w:val="605E5C"/>
      <w:shd w:val="clear" w:color="auto" w:fill="E1DFDD"/>
    </w:rPr>
  </w:style>
  <w:style w:type="paragraph" w:styleId="Akapitzlist">
    <w:name w:val="List Paragraph"/>
    <w:aliases w:val="List Paragraph,Akapit z listą BS,L1,Numerowanie,Paragraf,Punkt 1.1,Akapit z listą5,2 heading,A_wyliczenie,K-P_odwolanie,maz_wyliczenie,opis dzialania,T_SZ_List Paragraph,normalny tekst,CW_Lista,Colorful List Accent 1,Akapit z listą4,Norma"/>
    <w:basedOn w:val="Normalny"/>
    <w:link w:val="AkapitzlistZnak"/>
    <w:uiPriority w:val="34"/>
    <w:qFormat/>
    <w:rsid w:val="00AD1FD5"/>
    <w:pPr>
      <w:ind w:left="720"/>
      <w:contextualSpacing/>
    </w:pPr>
  </w:style>
  <w:style w:type="paragraph" w:customStyle="1" w:styleId="1Wyliczankawpara">
    <w:name w:val="1. Wyliczanka_w_para"/>
    <w:basedOn w:val="Normalny"/>
    <w:rsid w:val="006746B1"/>
    <w:pPr>
      <w:numPr>
        <w:numId w:val="1"/>
      </w:numPr>
      <w:spacing w:after="120"/>
      <w:jc w:val="both"/>
    </w:pPr>
    <w:rPr>
      <w:rFonts w:eastAsia="MS Mincho"/>
      <w:lang w:eastAsia="en-US"/>
    </w:rPr>
  </w:style>
  <w:style w:type="character" w:customStyle="1" w:styleId="AkapitzlistZnak">
    <w:name w:val="Akapit z listą Znak"/>
    <w:aliases w:val="List Paragraph Znak,Akapit z listą BS Znak,L1 Znak,Numerowanie Znak,Paragraf Znak,Punkt 1.1 Znak,Akapit z listą5 Znak,2 heading Znak,A_wyliczenie Znak,K-P_odwolanie Znak,maz_wyliczenie Znak,opis dzialania Znak,normalny tekst Znak"/>
    <w:link w:val="Akapitzlist"/>
    <w:uiPriority w:val="34"/>
    <w:qFormat/>
    <w:rsid w:val="003C33E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1B288D"/>
    <w:pPr>
      <w:spacing w:line="360" w:lineRule="auto"/>
      <w:jc w:val="both"/>
    </w:pPr>
  </w:style>
  <w:style w:type="character" w:customStyle="1" w:styleId="Tekstpodstawowy2Znak">
    <w:name w:val="Tekst podstawowy 2 Znak"/>
    <w:basedOn w:val="Domylnaczcionkaakapitu"/>
    <w:link w:val="Tekstpodstawowy2"/>
    <w:rsid w:val="001B288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qFormat/>
    <w:rsid w:val="00BB6F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rsid w:val="0074727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4727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4727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74727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74727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numbering" w:customStyle="1" w:styleId="Zaimportowanystyl40">
    <w:name w:val="Zaimportowany styl 4.0"/>
    <w:rsid w:val="00DC1CC7"/>
    <w:pPr>
      <w:numPr>
        <w:numId w:val="12"/>
      </w:numPr>
    </w:pPr>
  </w:style>
  <w:style w:type="paragraph" w:styleId="Poprawka">
    <w:name w:val="Revision"/>
    <w:hidden/>
    <w:uiPriority w:val="99"/>
    <w:semiHidden/>
    <w:rsid w:val="002A11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Tekst przypisu,Podrozdział,Footnote,Podrozdział1,Footnote1,Podrozdział2,Footnote2, Znak10,Znak10,Podrozdzia3"/>
    <w:basedOn w:val="Normalny"/>
    <w:link w:val="TekstprzypisudolnegoZnak"/>
    <w:uiPriority w:val="99"/>
    <w:unhideWhenUsed/>
    <w:qFormat/>
    <w:rsid w:val="00EB1B41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"/>
    <w:basedOn w:val="Domylnaczcionkaakapitu"/>
    <w:link w:val="Tekstprzypisudolnego"/>
    <w:uiPriority w:val="99"/>
    <w:qFormat/>
    <w:rsid w:val="00EB1B41"/>
    <w:rPr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EB1B41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276C1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qFormat/>
    <w:rsid w:val="00276C1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276C1E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0"/>
    <w:rsid w:val="00276C1E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Nagwek3Znak">
    <w:name w:val="Nagłówek 3 Znak"/>
    <w:basedOn w:val="Domylnaczcionkaakapitu"/>
    <w:link w:val="Nagwek30"/>
    <w:rsid w:val="00276C1E"/>
    <w:rPr>
      <w:rFonts w:ascii="Calibri Light" w:eastAsia="Times New Roman" w:hAnsi="Calibri Light" w:cs="Times New Roman"/>
      <w:color w:val="1F4D78"/>
      <w:sz w:val="20"/>
      <w:szCs w:val="20"/>
    </w:rPr>
  </w:style>
  <w:style w:type="character" w:customStyle="1" w:styleId="Nagwek4Znak">
    <w:name w:val="Nagłówek 4 Znak"/>
    <w:basedOn w:val="Domylnaczcionkaakapitu"/>
    <w:link w:val="Nagwek40"/>
    <w:rsid w:val="00276C1E"/>
    <w:rPr>
      <w:rFonts w:ascii="Arial" w:eastAsia="Times New Roman" w:hAnsi="Arial" w:cs="Arial"/>
      <w:b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76C1E"/>
    <w:rPr>
      <w:rFonts w:ascii="Calibri" w:eastAsia="Times New Roman" w:hAnsi="Calibri" w:cs="Times New Roman"/>
      <w:b/>
      <w:bCs/>
      <w:i/>
      <w:iCs/>
      <w:color w:val="000000"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276C1E"/>
    <w:rPr>
      <w:rFonts w:ascii="Arial" w:eastAsia="Times New Roman" w:hAnsi="Arial" w:cs="Times New Roman"/>
      <w:b/>
      <w:sz w:val="18"/>
      <w:szCs w:val="20"/>
    </w:rPr>
  </w:style>
  <w:style w:type="character" w:customStyle="1" w:styleId="Nagwek7Znak">
    <w:name w:val="Nagłówek 7 Znak"/>
    <w:basedOn w:val="Domylnaczcionkaakapitu"/>
    <w:link w:val="Nagwek7"/>
    <w:rsid w:val="00276C1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276C1E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Standard">
    <w:name w:val="Standard"/>
    <w:qFormat/>
    <w:rsid w:val="00276C1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character" w:customStyle="1" w:styleId="TekstpodstawowyZnak1">
    <w:name w:val="Tekst podstawowy Znak1"/>
    <w:basedOn w:val="Domylnaczcionkaakapitu"/>
    <w:rsid w:val="00276C1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276C1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276C1E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Styl1">
    <w:name w:val="Styl1"/>
    <w:basedOn w:val="Normalny"/>
    <w:rsid w:val="00276C1E"/>
    <w:pPr>
      <w:widowControl w:val="0"/>
      <w:spacing w:before="240"/>
      <w:jc w:val="both"/>
    </w:pPr>
    <w:rPr>
      <w:rFonts w:ascii="Arial" w:hAnsi="Arial"/>
      <w:szCs w:val="20"/>
    </w:rPr>
  </w:style>
  <w:style w:type="paragraph" w:customStyle="1" w:styleId="Tytu">
    <w:name w:val="Tytu?"/>
    <w:basedOn w:val="Normalny"/>
    <w:rsid w:val="00276C1E"/>
    <w:pPr>
      <w:overflowPunct w:val="0"/>
      <w:autoSpaceDE w:val="0"/>
      <w:autoSpaceDN w:val="0"/>
      <w:adjustRightInd w:val="0"/>
      <w:jc w:val="center"/>
    </w:pPr>
    <w:rPr>
      <w:b/>
      <w:szCs w:val="20"/>
    </w:rPr>
  </w:style>
  <w:style w:type="paragraph" w:customStyle="1" w:styleId="Default">
    <w:name w:val="Default"/>
    <w:link w:val="DefaultZnak"/>
    <w:qFormat/>
    <w:rsid w:val="00276C1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footnotedescription">
    <w:name w:val="footnote description"/>
    <w:next w:val="Normalny"/>
    <w:link w:val="footnotedescriptionChar"/>
    <w:hidden/>
    <w:rsid w:val="00276C1E"/>
    <w:pPr>
      <w:spacing w:after="0"/>
      <w:ind w:left="71"/>
    </w:pPr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descriptionChar">
    <w:name w:val="footnote description Char"/>
    <w:link w:val="footnotedescription"/>
    <w:rsid w:val="00276C1E"/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mark">
    <w:name w:val="footnote mark"/>
    <w:hidden/>
    <w:rsid w:val="00276C1E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276C1E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276C1E"/>
    <w:pPr>
      <w:ind w:left="10" w:right="54" w:hanging="10"/>
      <w:jc w:val="both"/>
    </w:pPr>
    <w:rPr>
      <w:color w:val="000000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276C1E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styleId="Odwoanieprzypisukocowego">
    <w:name w:val="endnote reference"/>
    <w:uiPriority w:val="99"/>
    <w:unhideWhenUsed/>
    <w:rsid w:val="00276C1E"/>
    <w:rPr>
      <w:vertAlign w:val="superscript"/>
    </w:rPr>
  </w:style>
  <w:style w:type="paragraph" w:styleId="Zwykytekst">
    <w:name w:val="Plain Text"/>
    <w:basedOn w:val="Normalny"/>
    <w:link w:val="ZwykytekstZnak"/>
    <w:rsid w:val="00276C1E"/>
    <w:rPr>
      <w:rFonts w:ascii="Courier New" w:eastAsia="MS Mincho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76C1E"/>
    <w:rPr>
      <w:rFonts w:ascii="Courier New" w:eastAsia="MS Mincho" w:hAnsi="Courier New" w:cs="Times New Roman"/>
      <w:sz w:val="20"/>
      <w:szCs w:val="20"/>
      <w:lang w:eastAsia="pl-PL"/>
    </w:rPr>
  </w:style>
  <w:style w:type="character" w:styleId="Uwydatnienie">
    <w:name w:val="Emphasis"/>
    <w:uiPriority w:val="20"/>
    <w:qFormat/>
    <w:rsid w:val="00276C1E"/>
    <w:rPr>
      <w:i/>
      <w:iCs/>
    </w:rPr>
  </w:style>
  <w:style w:type="character" w:customStyle="1" w:styleId="apple-style-span">
    <w:name w:val="apple-style-span"/>
    <w:qFormat/>
    <w:rsid w:val="00276C1E"/>
  </w:style>
  <w:style w:type="table" w:customStyle="1" w:styleId="Tabela-Siatka11">
    <w:name w:val="Tabela - Siatka11"/>
    <w:basedOn w:val="Standardowy"/>
    <w:next w:val="Tabela-Siatka"/>
    <w:uiPriority w:val="39"/>
    <w:rsid w:val="00276C1E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uiPriority w:val="99"/>
    <w:semiHidden/>
    <w:unhideWhenUsed/>
    <w:rsid w:val="00276C1E"/>
    <w:rPr>
      <w:color w:val="605E5C"/>
      <w:shd w:val="clear" w:color="auto" w:fill="E1DFDD"/>
    </w:rPr>
  </w:style>
  <w:style w:type="paragraph" w:customStyle="1" w:styleId="p2">
    <w:name w:val="p2"/>
    <w:basedOn w:val="Normalny"/>
    <w:rsid w:val="00276C1E"/>
    <w:rPr>
      <w:rFonts w:ascii="Helvetica" w:hAnsi="Helvetica"/>
      <w:sz w:val="17"/>
      <w:szCs w:val="17"/>
    </w:rPr>
  </w:style>
  <w:style w:type="character" w:styleId="Pogrubienie">
    <w:name w:val="Strong"/>
    <w:uiPriority w:val="22"/>
    <w:qFormat/>
    <w:rsid w:val="00276C1E"/>
    <w:rPr>
      <w:b/>
      <w:bCs/>
    </w:rPr>
  </w:style>
  <w:style w:type="paragraph" w:customStyle="1" w:styleId="redniasiatka21">
    <w:name w:val="Średnia siatka 21"/>
    <w:link w:val="redniasiatka2Znak"/>
    <w:uiPriority w:val="1"/>
    <w:qFormat/>
    <w:rsid w:val="00276C1E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numbering" w:customStyle="1" w:styleId="Zaimportowanystyl2">
    <w:name w:val="Zaimportowany styl 2"/>
    <w:rsid w:val="00276C1E"/>
    <w:pPr>
      <w:numPr>
        <w:numId w:val="15"/>
      </w:numPr>
    </w:pPr>
  </w:style>
  <w:style w:type="character" w:customStyle="1" w:styleId="alb">
    <w:name w:val="a_lb"/>
    <w:rsid w:val="00276C1E"/>
  </w:style>
  <w:style w:type="character" w:styleId="UyteHipercze">
    <w:name w:val="FollowedHyperlink"/>
    <w:uiPriority w:val="99"/>
    <w:semiHidden/>
    <w:unhideWhenUsed/>
    <w:rsid w:val="00276C1E"/>
    <w:rPr>
      <w:color w:val="954F72"/>
      <w:u w:val="single"/>
    </w:rPr>
  </w:style>
  <w:style w:type="paragraph" w:styleId="NormalnyWeb">
    <w:name w:val="Normal (Web)"/>
    <w:basedOn w:val="Normalny"/>
    <w:uiPriority w:val="99"/>
    <w:rsid w:val="00276C1E"/>
    <w:pPr>
      <w:suppressAutoHyphens/>
      <w:spacing w:before="280" w:after="280"/>
    </w:pPr>
    <w:rPr>
      <w:lang w:eastAsia="ar-SA"/>
    </w:rPr>
  </w:style>
  <w:style w:type="character" w:customStyle="1" w:styleId="Tekstpodstawowy2Znak1">
    <w:name w:val="Tekst podstawowy 2 Znak1"/>
    <w:rsid w:val="00276C1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rsid w:val="00276C1E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hAnsi="Arial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76C1E"/>
    <w:rPr>
      <w:rFonts w:ascii="Arial" w:eastAsia="Times New Roman" w:hAnsi="Arial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nhideWhenUsed/>
    <w:rsid w:val="00276C1E"/>
    <w:pPr>
      <w:suppressAutoHyphens/>
      <w:spacing w:after="120"/>
    </w:pPr>
    <w:rPr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rsid w:val="00276C1E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Zwykytekst3">
    <w:name w:val="Zwykły tekst3"/>
    <w:basedOn w:val="Normalny"/>
    <w:rsid w:val="00276C1E"/>
    <w:pPr>
      <w:suppressAutoHyphens/>
      <w:jc w:val="center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276C1E"/>
    <w:rPr>
      <w:rFonts w:ascii="Times New Roman" w:eastAsia="Times New Roman" w:hAnsi="Times New Roman" w:cs="Times New Roman"/>
      <w:color w:val="000000"/>
      <w:sz w:val="20"/>
      <w:lang w:eastAsia="pl-PL"/>
    </w:rPr>
  </w:style>
  <w:style w:type="paragraph" w:customStyle="1" w:styleId="Tekstpodstawowy22">
    <w:name w:val="Tekst podstawowy 22"/>
    <w:basedOn w:val="Normalny"/>
    <w:rsid w:val="00276C1E"/>
    <w:pPr>
      <w:suppressAutoHyphens/>
      <w:spacing w:after="120" w:line="480" w:lineRule="auto"/>
    </w:pPr>
    <w:rPr>
      <w:sz w:val="20"/>
      <w:szCs w:val="20"/>
      <w:lang w:eastAsia="ar-SA"/>
    </w:rPr>
  </w:style>
  <w:style w:type="paragraph" w:customStyle="1" w:styleId="Style3">
    <w:name w:val="Style3"/>
    <w:basedOn w:val="Normalny"/>
    <w:rsid w:val="00276C1E"/>
    <w:pPr>
      <w:widowControl w:val="0"/>
      <w:autoSpaceDE w:val="0"/>
      <w:autoSpaceDN w:val="0"/>
      <w:adjustRightInd w:val="0"/>
      <w:spacing w:line="266" w:lineRule="exact"/>
    </w:pPr>
    <w:rPr>
      <w:rFonts w:ascii="Microsoft Sans Serif" w:hAnsi="Microsoft Sans Serif"/>
    </w:rPr>
  </w:style>
  <w:style w:type="character" w:customStyle="1" w:styleId="hotnewscz1">
    <w:name w:val="hotnews_c_z1"/>
    <w:rsid w:val="00276C1E"/>
  </w:style>
  <w:style w:type="paragraph" w:customStyle="1" w:styleId="Zawartotabeli">
    <w:name w:val="Zawartość tabeli"/>
    <w:basedOn w:val="Normalny"/>
    <w:rsid w:val="00276C1E"/>
    <w:pPr>
      <w:widowControl w:val="0"/>
      <w:suppressLineNumbers/>
      <w:suppressAutoHyphens/>
    </w:pPr>
    <w:rPr>
      <w:sz w:val="20"/>
      <w:szCs w:val="20"/>
    </w:rPr>
  </w:style>
  <w:style w:type="character" w:customStyle="1" w:styleId="BezodstpwZnak">
    <w:name w:val="Bez odstępów Znak"/>
    <w:link w:val="Bezodstpw"/>
    <w:rsid w:val="00276C1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efaultZnak">
    <w:name w:val="Default Znak"/>
    <w:link w:val="Default"/>
    <w:locked/>
    <w:rsid w:val="00276C1E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ytu0">
    <w:name w:val="Title"/>
    <w:basedOn w:val="Normalny"/>
    <w:link w:val="TytuZnak"/>
    <w:qFormat/>
    <w:rsid w:val="00276C1E"/>
    <w:pPr>
      <w:widowControl w:val="0"/>
      <w:spacing w:before="240" w:after="60"/>
      <w:jc w:val="center"/>
    </w:pPr>
    <w:rPr>
      <w:rFonts w:ascii="Arial" w:hAnsi="Arial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0"/>
    <w:rsid w:val="00276C1E"/>
    <w:rPr>
      <w:rFonts w:ascii="Arial" w:eastAsia="Times New Roman" w:hAnsi="Arial" w:cs="Times New Roman"/>
      <w:b/>
      <w:bCs/>
      <w:kern w:val="28"/>
      <w:sz w:val="32"/>
      <w:szCs w:val="32"/>
    </w:rPr>
  </w:style>
  <w:style w:type="paragraph" w:customStyle="1" w:styleId="ox-0b56dd44f4-msonormal">
    <w:name w:val="ox-0b56dd44f4-msonormal"/>
    <w:basedOn w:val="Normalny"/>
    <w:rsid w:val="00276C1E"/>
    <w:pPr>
      <w:spacing w:before="100" w:beforeAutospacing="1" w:after="100" w:afterAutospacing="1"/>
    </w:pPr>
  </w:style>
  <w:style w:type="character" w:customStyle="1" w:styleId="lrzxr">
    <w:name w:val="lrzxr"/>
    <w:rsid w:val="00276C1E"/>
  </w:style>
  <w:style w:type="character" w:customStyle="1" w:styleId="summary-span-value">
    <w:name w:val="summary-span-value"/>
    <w:rsid w:val="00276C1E"/>
  </w:style>
  <w:style w:type="paragraph" w:customStyle="1" w:styleId="text-justify">
    <w:name w:val="text-justify"/>
    <w:basedOn w:val="Normalny"/>
    <w:rsid w:val="00276C1E"/>
    <w:pPr>
      <w:spacing w:before="100" w:beforeAutospacing="1" w:after="100" w:afterAutospacing="1"/>
    </w:pPr>
  </w:style>
  <w:style w:type="character" w:customStyle="1" w:styleId="Teksttreci">
    <w:name w:val="Tekst treści_"/>
    <w:link w:val="Teksttreci1"/>
    <w:locked/>
    <w:rsid w:val="00276C1E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276C1E"/>
    <w:pPr>
      <w:shd w:val="clear" w:color="auto" w:fill="FFFFFF"/>
      <w:spacing w:before="240" w:after="120" w:line="240" w:lineRule="atLeast"/>
      <w:ind w:hanging="1340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styleId="Listanumerowana">
    <w:name w:val="List Number"/>
    <w:basedOn w:val="Normalny"/>
    <w:rsid w:val="00276C1E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hAnsi="Times"/>
      <w:b/>
      <w:sz w:val="22"/>
      <w:szCs w:val="22"/>
    </w:rPr>
  </w:style>
  <w:style w:type="paragraph" w:styleId="Listanumerowana2">
    <w:name w:val="List Number 2"/>
    <w:basedOn w:val="Normalny"/>
    <w:rsid w:val="00276C1E"/>
    <w:pPr>
      <w:autoSpaceDE w:val="0"/>
      <w:autoSpaceDN w:val="0"/>
      <w:adjustRightInd w:val="0"/>
      <w:spacing w:line="288" w:lineRule="auto"/>
      <w:ind w:left="992" w:hanging="567"/>
      <w:jc w:val="both"/>
    </w:pPr>
    <w:rPr>
      <w:rFonts w:ascii="Times" w:hAnsi="Times"/>
      <w:sz w:val="22"/>
    </w:rPr>
  </w:style>
  <w:style w:type="paragraph" w:styleId="Listanumerowana5">
    <w:name w:val="List Number 5"/>
    <w:basedOn w:val="Normalny"/>
    <w:rsid w:val="00276C1E"/>
    <w:pPr>
      <w:tabs>
        <w:tab w:val="num" w:pos="2520"/>
      </w:tabs>
      <w:spacing w:line="288" w:lineRule="auto"/>
      <w:ind w:left="3544" w:hanging="992"/>
      <w:jc w:val="both"/>
    </w:pPr>
    <w:rPr>
      <w:rFonts w:ascii="Times" w:hAnsi="Times"/>
      <w:bCs/>
      <w:sz w:val="22"/>
      <w:szCs w:val="22"/>
    </w:rPr>
  </w:style>
  <w:style w:type="paragraph" w:customStyle="1" w:styleId="Normalny1">
    <w:name w:val="Normalny1"/>
    <w:rsid w:val="00276C1E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276C1E"/>
    <w:pPr>
      <w:spacing w:before="60" w:after="60"/>
      <w:ind w:left="851" w:hanging="295"/>
      <w:jc w:val="both"/>
    </w:pPr>
    <w:rPr>
      <w:szCs w:val="20"/>
    </w:rPr>
  </w:style>
  <w:style w:type="character" w:styleId="Numerstrony">
    <w:name w:val="page number"/>
    <w:rsid w:val="00276C1E"/>
  </w:style>
  <w:style w:type="paragraph" w:styleId="Spistreci1">
    <w:name w:val="toc 1"/>
    <w:basedOn w:val="Normalny"/>
    <w:next w:val="Normalny"/>
    <w:autoRedefine/>
    <w:uiPriority w:val="39"/>
    <w:rsid w:val="00276C1E"/>
    <w:pPr>
      <w:tabs>
        <w:tab w:val="right" w:pos="9628"/>
      </w:tabs>
      <w:jc w:val="both"/>
    </w:pPr>
    <w:rPr>
      <w:noProof/>
      <w:szCs w:val="20"/>
    </w:rPr>
  </w:style>
  <w:style w:type="numbering" w:customStyle="1" w:styleId="Bezlisty1">
    <w:name w:val="Bez listy1"/>
    <w:next w:val="Bezlisty"/>
    <w:semiHidden/>
    <w:rsid w:val="00276C1E"/>
  </w:style>
  <w:style w:type="paragraph" w:customStyle="1" w:styleId="tekstpodstnumer">
    <w:name w:val="tekstpodstnumer"/>
    <w:basedOn w:val="Normalny"/>
    <w:rsid w:val="00276C1E"/>
    <w:pPr>
      <w:jc w:val="both"/>
    </w:pPr>
    <w:rPr>
      <w:rFonts w:ascii="Arial" w:hAnsi="Arial" w:cs="Arial"/>
      <w:sz w:val="22"/>
      <w:szCs w:val="22"/>
    </w:rPr>
  </w:style>
  <w:style w:type="paragraph" w:styleId="Mapadokumentu">
    <w:name w:val="Document Map"/>
    <w:basedOn w:val="Normalny"/>
    <w:link w:val="MapadokumentuZnak"/>
    <w:rsid w:val="00276C1E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276C1E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Spistreci2">
    <w:name w:val="toc 2"/>
    <w:basedOn w:val="Normalny"/>
    <w:next w:val="Normalny"/>
    <w:autoRedefine/>
    <w:uiPriority w:val="39"/>
    <w:rsid w:val="00276C1E"/>
    <w:pPr>
      <w:tabs>
        <w:tab w:val="right" w:pos="9630"/>
      </w:tabs>
      <w:ind w:left="198"/>
      <w:contextualSpacing/>
    </w:pPr>
    <w:rPr>
      <w:sz w:val="20"/>
      <w:szCs w:val="20"/>
    </w:rPr>
  </w:style>
  <w:style w:type="character" w:styleId="Numerwiersza">
    <w:name w:val="line number"/>
    <w:rsid w:val="00276C1E"/>
  </w:style>
  <w:style w:type="paragraph" w:customStyle="1" w:styleId="ZnakZnak">
    <w:name w:val="Znak Znak"/>
    <w:basedOn w:val="Normalny"/>
    <w:rsid w:val="00276C1E"/>
    <w:pPr>
      <w:spacing w:line="360" w:lineRule="auto"/>
      <w:jc w:val="both"/>
    </w:pPr>
    <w:rPr>
      <w:rFonts w:ascii="Verdana" w:hAnsi="Verdana"/>
      <w:sz w:val="20"/>
      <w:szCs w:val="20"/>
    </w:rPr>
  </w:style>
  <w:style w:type="numbering" w:customStyle="1" w:styleId="Bezlisty2">
    <w:name w:val="Bez listy2"/>
    <w:next w:val="Bezlisty"/>
    <w:semiHidden/>
    <w:rsid w:val="00276C1E"/>
  </w:style>
  <w:style w:type="paragraph" w:customStyle="1" w:styleId="Nagwek10">
    <w:name w:val="Nagłówek1"/>
    <w:basedOn w:val="Normalny"/>
    <w:rsid w:val="00276C1E"/>
    <w:pPr>
      <w:tabs>
        <w:tab w:val="left" w:pos="3375"/>
      </w:tabs>
      <w:spacing w:line="300" w:lineRule="auto"/>
      <w:jc w:val="both"/>
    </w:pPr>
    <w:rPr>
      <w:b/>
    </w:rPr>
  </w:style>
  <w:style w:type="paragraph" w:customStyle="1" w:styleId="Nagwek2">
    <w:name w:val="Nagłówek2"/>
    <w:basedOn w:val="Normalny"/>
    <w:rsid w:val="00276C1E"/>
    <w:pPr>
      <w:numPr>
        <w:numId w:val="19"/>
      </w:numPr>
      <w:tabs>
        <w:tab w:val="left" w:pos="3375"/>
      </w:tabs>
      <w:spacing w:line="300" w:lineRule="auto"/>
      <w:jc w:val="both"/>
    </w:pPr>
    <w:rPr>
      <w:b/>
    </w:rPr>
  </w:style>
  <w:style w:type="paragraph" w:customStyle="1" w:styleId="Nagwek3">
    <w:name w:val="Nagłówek3"/>
    <w:basedOn w:val="Normalny"/>
    <w:rsid w:val="00276C1E"/>
    <w:pPr>
      <w:numPr>
        <w:ilvl w:val="1"/>
        <w:numId w:val="18"/>
      </w:numPr>
      <w:tabs>
        <w:tab w:val="left" w:pos="540"/>
        <w:tab w:val="left" w:pos="1020"/>
      </w:tabs>
      <w:spacing w:before="60" w:line="300" w:lineRule="auto"/>
      <w:jc w:val="both"/>
    </w:pPr>
    <w:rPr>
      <w:b/>
    </w:rPr>
  </w:style>
  <w:style w:type="paragraph" w:styleId="Spistreci3">
    <w:name w:val="toc 3"/>
    <w:basedOn w:val="Normalny"/>
    <w:next w:val="Normalny"/>
    <w:autoRedefine/>
    <w:uiPriority w:val="39"/>
    <w:rsid w:val="00276C1E"/>
    <w:pPr>
      <w:ind w:left="480"/>
    </w:pPr>
  </w:style>
  <w:style w:type="paragraph" w:customStyle="1" w:styleId="Nagwek4">
    <w:name w:val="Nagłówek4"/>
    <w:basedOn w:val="Normalny"/>
    <w:link w:val="Nagwek4Znak0"/>
    <w:qFormat/>
    <w:rsid w:val="00276C1E"/>
    <w:pPr>
      <w:numPr>
        <w:numId w:val="20"/>
      </w:numPr>
      <w:spacing w:before="60" w:line="300" w:lineRule="auto"/>
      <w:jc w:val="both"/>
    </w:pPr>
    <w:rPr>
      <w:b/>
      <w:spacing w:val="10"/>
    </w:rPr>
  </w:style>
  <w:style w:type="character" w:customStyle="1" w:styleId="Nagwek4Znak0">
    <w:name w:val="Nagłówek4 Znak"/>
    <w:link w:val="Nagwek4"/>
    <w:rsid w:val="00276C1E"/>
    <w:rPr>
      <w:rFonts w:ascii="Times New Roman" w:eastAsia="Times New Roman" w:hAnsi="Times New Roman" w:cs="Times New Roman"/>
      <w:b/>
      <w:spacing w:val="10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76C1E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276C1E"/>
    <w:pPr>
      <w:widowControl w:val="0"/>
      <w:autoSpaceDE w:val="0"/>
      <w:autoSpaceDN w:val="0"/>
      <w:adjustRightInd w:val="0"/>
      <w:spacing w:after="200"/>
    </w:pPr>
    <w:rPr>
      <w:rFonts w:ascii="Arial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276C1E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276C1E"/>
    <w:pPr>
      <w:suppressAutoHyphens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276C1E"/>
    <w:rPr>
      <w:vertAlign w:val="superscript"/>
    </w:rPr>
  </w:style>
  <w:style w:type="paragraph" w:styleId="Listapunktowana">
    <w:name w:val="List Bullet"/>
    <w:basedOn w:val="Normalny"/>
    <w:rsid w:val="00276C1E"/>
    <w:pPr>
      <w:numPr>
        <w:numId w:val="23"/>
      </w:numPr>
      <w:contextualSpacing/>
    </w:pPr>
    <w:rPr>
      <w:sz w:val="20"/>
      <w:szCs w:val="20"/>
    </w:rPr>
  </w:style>
  <w:style w:type="paragraph" w:customStyle="1" w:styleId="Tekstpodstawowywcity21">
    <w:name w:val="Tekst podstawowy wcięty 21"/>
    <w:basedOn w:val="Normalny"/>
    <w:rsid w:val="00276C1E"/>
    <w:pPr>
      <w:suppressAutoHyphens/>
      <w:ind w:left="4956"/>
      <w:jc w:val="center"/>
    </w:pPr>
    <w:rPr>
      <w:i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276C1E"/>
    <w:pPr>
      <w:suppressAutoHyphens/>
      <w:ind w:left="360"/>
      <w:jc w:val="both"/>
    </w:pPr>
    <w:rPr>
      <w:sz w:val="20"/>
      <w:lang w:eastAsia="zh-CN"/>
    </w:rPr>
  </w:style>
  <w:style w:type="paragraph" w:styleId="Tekstpodstawowywcity">
    <w:name w:val="Body Text Indent"/>
    <w:basedOn w:val="Normalny"/>
    <w:link w:val="TekstpodstawowywcityZnak"/>
    <w:rsid w:val="00276C1E"/>
    <w:pPr>
      <w:spacing w:after="120"/>
      <w:ind w:left="283"/>
    </w:pPr>
    <w:rPr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76C1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Listanumerowana1poziomII">
    <w:name w:val="Lista numerowana 1 poziom II"/>
    <w:basedOn w:val="Normalny"/>
    <w:qFormat/>
    <w:rsid w:val="00276C1E"/>
    <w:pPr>
      <w:numPr>
        <w:ilvl w:val="1"/>
        <w:numId w:val="2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/>
      <w:szCs w:val="22"/>
      <w:lang w:eastAsia="en-US"/>
    </w:rPr>
  </w:style>
  <w:style w:type="paragraph" w:customStyle="1" w:styleId="Listanumerowana1poziomIII">
    <w:name w:val="Lista numerowana 1 poziom III"/>
    <w:basedOn w:val="Normalny"/>
    <w:qFormat/>
    <w:rsid w:val="00276C1E"/>
    <w:pPr>
      <w:numPr>
        <w:ilvl w:val="2"/>
        <w:numId w:val="2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/>
      <w:szCs w:val="22"/>
      <w:lang w:eastAsia="en-US"/>
    </w:rPr>
  </w:style>
  <w:style w:type="character" w:customStyle="1" w:styleId="spelle">
    <w:name w:val="spelle"/>
    <w:rsid w:val="00276C1E"/>
  </w:style>
  <w:style w:type="paragraph" w:customStyle="1" w:styleId="NormalnyWeb1">
    <w:name w:val="Normalny (Web)1"/>
    <w:basedOn w:val="Normalny"/>
    <w:rsid w:val="00276C1E"/>
    <w:pPr>
      <w:suppressAutoHyphens/>
      <w:spacing w:before="100" w:after="100" w:line="100" w:lineRule="atLeast"/>
      <w:jc w:val="both"/>
    </w:pPr>
    <w:rPr>
      <w:sz w:val="20"/>
      <w:szCs w:val="20"/>
      <w:lang w:eastAsia="ar-SA"/>
    </w:rPr>
  </w:style>
  <w:style w:type="character" w:customStyle="1" w:styleId="pktZnak">
    <w:name w:val="pkt Znak"/>
    <w:link w:val="pkt"/>
    <w:locked/>
    <w:rsid w:val="00276C1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CharStyle16">
    <w:name w:val="Char Style 16"/>
    <w:link w:val="Style15"/>
    <w:rsid w:val="00276C1E"/>
  </w:style>
  <w:style w:type="paragraph" w:customStyle="1" w:styleId="Style15">
    <w:name w:val="Style 15"/>
    <w:basedOn w:val="Normalny"/>
    <w:link w:val="CharStyle16"/>
    <w:rsid w:val="00276C1E"/>
    <w:pPr>
      <w:widowControl w:val="0"/>
      <w:spacing w:after="1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eksttreci0">
    <w:name w:val="Tekst treści"/>
    <w:basedOn w:val="Normalny"/>
    <w:rsid w:val="00276C1E"/>
    <w:pPr>
      <w:shd w:val="clear" w:color="auto" w:fill="FFFFFF"/>
      <w:spacing w:line="240" w:lineRule="atLeast"/>
      <w:ind w:hanging="1700"/>
    </w:pPr>
    <w:rPr>
      <w:rFonts w:ascii="Verdana" w:eastAsia="Calibri" w:hAnsi="Verdana" w:cs="Verdana"/>
      <w:sz w:val="19"/>
      <w:szCs w:val="19"/>
    </w:rPr>
  </w:style>
  <w:style w:type="character" w:customStyle="1" w:styleId="TeksttreciPogrubienie">
    <w:name w:val="Tekst treści + Pogrubienie"/>
    <w:rsid w:val="00276C1E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276C1E"/>
    <w:pPr>
      <w:ind w:left="566" w:hanging="283"/>
    </w:pPr>
    <w:rPr>
      <w:rFonts w:eastAsia="Calibri"/>
    </w:rPr>
  </w:style>
  <w:style w:type="paragraph" w:customStyle="1" w:styleId="paragraph">
    <w:name w:val="paragraph"/>
    <w:basedOn w:val="Normalny"/>
    <w:rsid w:val="00276C1E"/>
    <w:pPr>
      <w:spacing w:before="100" w:beforeAutospacing="1" w:after="100" w:afterAutospacing="1"/>
    </w:pPr>
  </w:style>
  <w:style w:type="character" w:customStyle="1" w:styleId="normaltextrun">
    <w:name w:val="normaltextrun"/>
    <w:rsid w:val="00276C1E"/>
  </w:style>
  <w:style w:type="character" w:customStyle="1" w:styleId="eop">
    <w:name w:val="eop"/>
    <w:rsid w:val="00276C1E"/>
  </w:style>
  <w:style w:type="character" w:customStyle="1" w:styleId="scxw174579145">
    <w:name w:val="scxw174579145"/>
    <w:rsid w:val="00276C1E"/>
  </w:style>
  <w:style w:type="character" w:customStyle="1" w:styleId="CharStyle14">
    <w:name w:val="Char Style 14"/>
    <w:link w:val="Style13"/>
    <w:rsid w:val="00276C1E"/>
    <w:rPr>
      <w:b/>
      <w:bCs/>
    </w:rPr>
  </w:style>
  <w:style w:type="paragraph" w:customStyle="1" w:styleId="Style13">
    <w:name w:val="Style 13"/>
    <w:basedOn w:val="Normalny"/>
    <w:link w:val="CharStyle14"/>
    <w:rsid w:val="00276C1E"/>
    <w:pPr>
      <w:widowControl w:val="0"/>
      <w:spacing w:after="120"/>
      <w:jc w:val="center"/>
      <w:outlineLvl w:val="3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Domylnaczcionkaakapitu1">
    <w:name w:val="Domyślna czcionka akapitu1"/>
    <w:rsid w:val="00276C1E"/>
  </w:style>
  <w:style w:type="paragraph" w:customStyle="1" w:styleId="pf0">
    <w:name w:val="pf0"/>
    <w:basedOn w:val="Normalny"/>
    <w:rsid w:val="00276C1E"/>
    <w:pPr>
      <w:spacing w:before="100" w:beforeAutospacing="1" w:after="100" w:afterAutospacing="1"/>
    </w:pPr>
  </w:style>
  <w:style w:type="character" w:customStyle="1" w:styleId="cf01">
    <w:name w:val="cf01"/>
    <w:rsid w:val="00276C1E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276C1E"/>
    <w:pPr>
      <w:numPr>
        <w:numId w:val="77"/>
      </w:numPr>
    </w:pPr>
  </w:style>
  <w:style w:type="paragraph" w:customStyle="1" w:styleId="BodyText31">
    <w:name w:val="Body Text 31"/>
    <w:basedOn w:val="Normalny"/>
    <w:rsid w:val="00276C1E"/>
    <w:pPr>
      <w:widowControl w:val="0"/>
    </w:pPr>
    <w:rPr>
      <w:rFonts w:ascii="Arial" w:hAnsi="Arial"/>
      <w:sz w:val="22"/>
      <w:szCs w:val="20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276C1E"/>
    <w:rPr>
      <w:color w:val="0000FF"/>
      <w:u w:val="single"/>
    </w:rPr>
  </w:style>
  <w:style w:type="paragraph" w:customStyle="1" w:styleId="programme-steppoint">
    <w:name w:val="programme-step__point"/>
    <w:basedOn w:val="Normalny"/>
    <w:rsid w:val="00276C1E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76C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276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76C1E"/>
    <w:rPr>
      <w:rFonts w:ascii="Courier New" w:eastAsia="Calibri" w:hAnsi="Courier New" w:cs="Courier New"/>
      <w:sz w:val="20"/>
      <w:szCs w:val="20"/>
    </w:rPr>
  </w:style>
  <w:style w:type="character" w:customStyle="1" w:styleId="Normalny2">
    <w:name w:val="Normalny2"/>
    <w:basedOn w:val="Domylnaczcionkaakapitu"/>
    <w:rsid w:val="00276C1E"/>
  </w:style>
  <w:style w:type="character" w:customStyle="1" w:styleId="Normalny3">
    <w:name w:val="Normalny3"/>
    <w:basedOn w:val="Domylnaczcionkaakapitu"/>
    <w:rsid w:val="00E65295"/>
  </w:style>
  <w:style w:type="character" w:customStyle="1" w:styleId="hgkelc">
    <w:name w:val="hgkelc"/>
    <w:basedOn w:val="Domylnaczcionkaakapitu"/>
    <w:rsid w:val="00E652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ops@lubelski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205820-E47B-4EAB-B10B-CF06B8F30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2167</Words>
  <Characters>13008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</dc:creator>
  <cp:lastModifiedBy>Agnieszka Hencner-Chmiel</cp:lastModifiedBy>
  <cp:revision>3</cp:revision>
  <cp:lastPrinted>2021-10-12T06:24:00Z</cp:lastPrinted>
  <dcterms:created xsi:type="dcterms:W3CDTF">2023-09-23T21:52:00Z</dcterms:created>
  <dcterms:modified xsi:type="dcterms:W3CDTF">2023-09-23T21:53:00Z</dcterms:modified>
</cp:coreProperties>
</file>