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B3193" w14:textId="374A8E50" w:rsidR="00D1212C" w:rsidRPr="00AE7BA1" w:rsidRDefault="00E941EA" w:rsidP="005A4E1A">
      <w:pPr>
        <w:snapToGrid w:val="0"/>
        <w:jc w:val="center"/>
        <w:rPr>
          <w:rFonts w:ascii="Century Gothic" w:hAnsi="Century Gothic"/>
          <w:b/>
          <w:sz w:val="40"/>
          <w:szCs w:val="32"/>
        </w:rPr>
      </w:pPr>
      <w:r>
        <w:rPr>
          <w:rFonts w:ascii="Century Gothic" w:hAnsi="Century Gothic"/>
          <w:b/>
          <w:sz w:val="40"/>
          <w:szCs w:val="32"/>
        </w:rPr>
        <w:t>W</w:t>
      </w:r>
      <w:r w:rsidR="00642876">
        <w:rPr>
          <w:rFonts w:ascii="Century Gothic" w:hAnsi="Century Gothic"/>
          <w:b/>
          <w:sz w:val="40"/>
          <w:szCs w:val="32"/>
        </w:rPr>
        <w:t>anna</w:t>
      </w:r>
      <w:r w:rsidR="00E609B7" w:rsidRPr="00AE7BA1">
        <w:rPr>
          <w:rFonts w:ascii="Century Gothic" w:hAnsi="Century Gothic"/>
          <w:b/>
          <w:sz w:val="40"/>
          <w:szCs w:val="32"/>
        </w:rPr>
        <w:t xml:space="preserve"> </w:t>
      </w:r>
      <w:r w:rsidR="003F2396" w:rsidRPr="00AE7BA1">
        <w:rPr>
          <w:rFonts w:ascii="Century Gothic" w:hAnsi="Century Gothic"/>
          <w:b/>
          <w:sz w:val="40"/>
          <w:szCs w:val="32"/>
        </w:rPr>
        <w:t>do masażu</w:t>
      </w:r>
    </w:p>
    <w:p w14:paraId="1265FCB8" w14:textId="0E01306A" w:rsidR="003F2396" w:rsidRPr="00AE7BA1" w:rsidRDefault="00186226" w:rsidP="005A4E1A">
      <w:pPr>
        <w:snapToGrid w:val="0"/>
        <w:jc w:val="center"/>
        <w:rPr>
          <w:rFonts w:ascii="Century Gothic" w:hAnsi="Century Gothic"/>
          <w:b/>
          <w:sz w:val="40"/>
          <w:szCs w:val="32"/>
        </w:rPr>
      </w:pPr>
      <w:proofErr w:type="spellStart"/>
      <w:r w:rsidRPr="00AE7BA1">
        <w:rPr>
          <w:rFonts w:ascii="Century Gothic" w:hAnsi="Century Gothic"/>
          <w:b/>
          <w:sz w:val="40"/>
          <w:szCs w:val="32"/>
        </w:rPr>
        <w:t>HotSpring</w:t>
      </w:r>
      <w:proofErr w:type="spellEnd"/>
      <w:r w:rsidRPr="00AE7BA1">
        <w:rPr>
          <w:rFonts w:ascii="Century Gothic" w:hAnsi="Century Gothic"/>
          <w:b/>
          <w:sz w:val="40"/>
          <w:szCs w:val="32"/>
        </w:rPr>
        <w:t xml:space="preserve"> </w:t>
      </w:r>
      <w:r w:rsidR="00AE7BA1">
        <w:rPr>
          <w:rFonts w:ascii="Century Gothic" w:hAnsi="Century Gothic"/>
          <w:b/>
          <w:sz w:val="40"/>
          <w:szCs w:val="32"/>
        </w:rPr>
        <w:t>model „</w:t>
      </w:r>
      <w:proofErr w:type="spellStart"/>
      <w:r w:rsidRPr="00AE7BA1">
        <w:rPr>
          <w:rFonts w:ascii="Century Gothic" w:hAnsi="Century Gothic"/>
          <w:b/>
          <w:sz w:val="40"/>
          <w:szCs w:val="32"/>
        </w:rPr>
        <w:t>Prodigy</w:t>
      </w:r>
      <w:proofErr w:type="spellEnd"/>
      <w:r w:rsidR="00AE7BA1">
        <w:rPr>
          <w:rFonts w:ascii="Century Gothic" w:hAnsi="Century Gothic"/>
          <w:b/>
          <w:sz w:val="40"/>
          <w:szCs w:val="32"/>
        </w:rPr>
        <w:t>”</w:t>
      </w:r>
    </w:p>
    <w:p w14:paraId="76C62807" w14:textId="77777777" w:rsidR="00E40250" w:rsidRPr="00AE7BA1" w:rsidRDefault="00E40250" w:rsidP="005A4E1A">
      <w:pPr>
        <w:snapToGrid w:val="0"/>
        <w:jc w:val="center"/>
        <w:rPr>
          <w:rFonts w:ascii="Century Gothic" w:hAnsi="Century Gothic"/>
          <w:b/>
          <w:sz w:val="40"/>
          <w:szCs w:val="32"/>
        </w:rPr>
      </w:pPr>
    </w:p>
    <w:p w14:paraId="6EF1D8AD" w14:textId="4F124FC5" w:rsidR="005A4E1A" w:rsidRDefault="005A4E1A" w:rsidP="005A4E1A">
      <w:pPr>
        <w:snapToGrid w:val="0"/>
        <w:jc w:val="center"/>
        <w:rPr>
          <w:rFonts w:ascii="Century Gothic" w:hAnsi="Century Gothic"/>
          <w:sz w:val="24"/>
          <w:szCs w:val="24"/>
        </w:rPr>
      </w:pPr>
    </w:p>
    <w:p w14:paraId="67CCA53D" w14:textId="4F98ACEA" w:rsidR="0063538C" w:rsidRDefault="00B476D1" w:rsidP="005D1734">
      <w:pPr>
        <w:pStyle w:val="NormalnyWeb"/>
        <w:spacing w:after="0"/>
        <w:jc w:val="center"/>
        <w:rPr>
          <w:rFonts w:ascii="Century Gothic" w:eastAsia="Arial" w:hAnsi="Century Gothic"/>
          <w:sz w:val="32"/>
          <w:szCs w:val="32"/>
        </w:rPr>
      </w:pPr>
      <w:r w:rsidRPr="006A09DA">
        <w:rPr>
          <w:rFonts w:ascii="Century Gothic" w:eastAsia="Arial" w:hAnsi="Century Gothic"/>
          <w:sz w:val="32"/>
          <w:szCs w:val="32"/>
        </w:rPr>
        <w:t xml:space="preserve">  </w:t>
      </w:r>
      <w:r w:rsidR="005267C8">
        <w:rPr>
          <w:noProof/>
        </w:rPr>
        <w:t xml:space="preserve"> </w:t>
      </w:r>
      <w:r w:rsidR="00D07751">
        <w:rPr>
          <w:noProof/>
        </w:rPr>
        <w:drawing>
          <wp:inline distT="0" distB="0" distL="0" distR="0" wp14:anchorId="7F1700BF" wp14:editId="1663D610">
            <wp:extent cx="5849620" cy="28435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7280" w14:textId="714E69C8" w:rsidR="005D1734" w:rsidRDefault="005D1734" w:rsidP="00B95425">
      <w:pPr>
        <w:jc w:val="right"/>
        <w:rPr>
          <w:rFonts w:ascii="Century Gothic" w:hAnsi="Century Gothic"/>
          <w:sz w:val="24"/>
          <w:szCs w:val="24"/>
        </w:rPr>
      </w:pPr>
    </w:p>
    <w:p w14:paraId="683D1E3B" w14:textId="77777777" w:rsidR="00642610" w:rsidRDefault="00642610" w:rsidP="00B95425">
      <w:pPr>
        <w:jc w:val="right"/>
        <w:rPr>
          <w:rFonts w:ascii="Century Gothic" w:hAnsi="Century Gothic"/>
          <w:sz w:val="24"/>
          <w:szCs w:val="24"/>
        </w:rPr>
      </w:pPr>
    </w:p>
    <w:p w14:paraId="7E17487F" w14:textId="77777777" w:rsidR="005D1734" w:rsidRDefault="005D1734" w:rsidP="00B95425">
      <w:pPr>
        <w:jc w:val="right"/>
        <w:rPr>
          <w:rFonts w:ascii="Century Gothic" w:hAnsi="Century Gothic"/>
          <w:sz w:val="24"/>
          <w:szCs w:val="24"/>
        </w:rPr>
      </w:pPr>
    </w:p>
    <w:p w14:paraId="718F01A3" w14:textId="06E5A416" w:rsidR="001572BF" w:rsidRDefault="001572BF" w:rsidP="00414AFF">
      <w:pPr>
        <w:rPr>
          <w:rFonts w:ascii="Century Gothic" w:hAnsi="Century Gothic"/>
          <w:i/>
          <w:sz w:val="24"/>
          <w:szCs w:val="24"/>
        </w:rPr>
      </w:pPr>
    </w:p>
    <w:p w14:paraId="32D4A1DB" w14:textId="77777777" w:rsidR="00AE7BA1" w:rsidRDefault="00AE7BA1" w:rsidP="00414AFF">
      <w:pPr>
        <w:rPr>
          <w:rFonts w:ascii="Century Gothic" w:hAnsi="Century Gothic"/>
          <w:i/>
          <w:sz w:val="24"/>
          <w:szCs w:val="24"/>
        </w:rPr>
      </w:pPr>
    </w:p>
    <w:p w14:paraId="2E87E92F" w14:textId="77777777" w:rsidR="001572BF" w:rsidRDefault="001572BF" w:rsidP="00414AFF">
      <w:pPr>
        <w:rPr>
          <w:rFonts w:ascii="Century Gothic" w:hAnsi="Century Gothic"/>
          <w:i/>
          <w:sz w:val="24"/>
          <w:szCs w:val="24"/>
        </w:rPr>
      </w:pPr>
    </w:p>
    <w:p w14:paraId="445ECA27" w14:textId="7567F76A" w:rsidR="00965AD8" w:rsidRPr="00154F84" w:rsidRDefault="00965AD8" w:rsidP="00185BB7">
      <w:pPr>
        <w:jc w:val="center"/>
        <w:rPr>
          <w:rFonts w:ascii="Century Gothic" w:hAnsi="Century Gothic"/>
          <w:i/>
          <w:sz w:val="24"/>
          <w:szCs w:val="24"/>
        </w:rPr>
      </w:pPr>
      <w:r w:rsidRPr="00154F84">
        <w:rPr>
          <w:rFonts w:ascii="Century Gothic" w:hAnsi="Century Gothic"/>
          <w:i/>
          <w:sz w:val="24"/>
          <w:szCs w:val="24"/>
        </w:rPr>
        <w:t>________________________________</w:t>
      </w:r>
      <w:r w:rsidR="00C05E1B" w:rsidRPr="00154F84">
        <w:rPr>
          <w:rFonts w:ascii="Century Gothic" w:hAnsi="Century Gothic"/>
          <w:i/>
          <w:sz w:val="24"/>
          <w:szCs w:val="24"/>
        </w:rPr>
        <w:t>________</w:t>
      </w:r>
      <w:r w:rsidRPr="00154F84">
        <w:rPr>
          <w:rFonts w:ascii="Century Gothic" w:hAnsi="Century Gothic"/>
          <w:i/>
          <w:sz w:val="24"/>
          <w:szCs w:val="24"/>
        </w:rPr>
        <w:t>__________________</w:t>
      </w:r>
      <w:r w:rsidR="00154F84">
        <w:rPr>
          <w:rFonts w:ascii="Century Gothic" w:hAnsi="Century Gothic"/>
          <w:i/>
          <w:sz w:val="24"/>
          <w:szCs w:val="24"/>
        </w:rPr>
        <w:t>___________</w:t>
      </w:r>
      <w:r w:rsidRPr="00154F84">
        <w:rPr>
          <w:rFonts w:ascii="Century Gothic" w:hAnsi="Century Gothic"/>
          <w:i/>
          <w:sz w:val="24"/>
          <w:szCs w:val="24"/>
        </w:rPr>
        <w:t>_______</w:t>
      </w:r>
    </w:p>
    <w:p w14:paraId="5642FDAD" w14:textId="5A1D13C2" w:rsidR="00E018FD" w:rsidRDefault="00E018FD" w:rsidP="00414AFF">
      <w:pPr>
        <w:spacing w:before="85"/>
        <w:jc w:val="center"/>
        <w:rPr>
          <w:rFonts w:ascii="Century Gothic" w:hAnsi="Century Gothic"/>
          <w:i/>
          <w:sz w:val="24"/>
          <w:szCs w:val="24"/>
        </w:rPr>
      </w:pPr>
    </w:p>
    <w:p w14:paraId="0367E631" w14:textId="77777777" w:rsidR="00E018FD" w:rsidRDefault="00E018FD" w:rsidP="00E018FD">
      <w:pPr>
        <w:spacing w:before="85"/>
        <w:jc w:val="center"/>
        <w:rPr>
          <w:rFonts w:ascii="Century Gothic" w:hAnsi="Century Gothic"/>
          <w:i/>
          <w:sz w:val="24"/>
          <w:szCs w:val="24"/>
        </w:rPr>
      </w:pPr>
    </w:p>
    <w:p w14:paraId="6681D0BB" w14:textId="77777777" w:rsidR="00AF2280" w:rsidRDefault="00AF2280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750FBED1" w14:textId="77777777" w:rsidR="00AD7262" w:rsidRDefault="00AD7262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781856DA" w14:textId="77777777" w:rsidR="00AD7262" w:rsidRDefault="00AD7262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58C8DE02" w14:textId="77777777" w:rsidR="00AD7262" w:rsidRDefault="00AD7262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2CF9D376" w14:textId="77777777" w:rsidR="00AD7262" w:rsidRDefault="00AD7262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07321C74" w14:textId="77777777" w:rsidR="00AD7262" w:rsidRDefault="00AD7262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11EC534E" w14:textId="77777777" w:rsidR="00AF2280" w:rsidRDefault="00AF2280" w:rsidP="00E018FD">
      <w:pPr>
        <w:jc w:val="center"/>
        <w:rPr>
          <w:rFonts w:ascii="Century Gothic" w:hAnsi="Century Gothic"/>
          <w:b/>
          <w:sz w:val="32"/>
          <w:szCs w:val="32"/>
        </w:rPr>
      </w:pPr>
    </w:p>
    <w:p w14:paraId="65021CF2" w14:textId="77777777" w:rsidR="009F0018" w:rsidRDefault="009F0018" w:rsidP="00E018FD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683814DA" w14:textId="77777777" w:rsidR="00AD7262" w:rsidRDefault="00AD7262" w:rsidP="00E018FD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4A84F085" w14:textId="77777777" w:rsidR="00AD7262" w:rsidRDefault="00AD7262" w:rsidP="00E018FD">
      <w:pPr>
        <w:spacing w:line="276" w:lineRule="auto"/>
        <w:jc w:val="both"/>
        <w:rPr>
          <w:rFonts w:ascii="Century Gothic" w:hAnsi="Century Gothic"/>
          <w:b/>
          <w:bCs/>
          <w:sz w:val="22"/>
          <w:szCs w:val="22"/>
        </w:rPr>
      </w:pPr>
    </w:p>
    <w:p w14:paraId="18E32A80" w14:textId="30A1CD00" w:rsidR="00B46571" w:rsidRPr="00D57C43" w:rsidRDefault="00B46571" w:rsidP="00B46571">
      <w:pPr>
        <w:autoSpaceDE w:val="0"/>
        <w:adjustRightInd w:val="0"/>
        <w:spacing w:line="276" w:lineRule="auto"/>
        <w:jc w:val="both"/>
        <w:rPr>
          <w:rFonts w:ascii="Century Gothic" w:eastAsiaTheme="minorHAnsi" w:hAnsi="Century Gothic"/>
          <w:bCs/>
          <w:sz w:val="22"/>
          <w:szCs w:val="22"/>
        </w:rPr>
      </w:pPr>
    </w:p>
    <w:p w14:paraId="32864CA3" w14:textId="77777777" w:rsidR="00FC5F69" w:rsidRDefault="00FC5F69" w:rsidP="00203738">
      <w:pPr>
        <w:spacing w:line="276" w:lineRule="auto"/>
        <w:rPr>
          <w:rFonts w:ascii="Century Gothic" w:eastAsia="Arial" w:hAnsi="Century Gothic"/>
          <w:b/>
          <w:sz w:val="22"/>
          <w:szCs w:val="22"/>
        </w:rPr>
      </w:pPr>
      <w:bookmarkStart w:id="0" w:name="_Toc303123289"/>
    </w:p>
    <w:p w14:paraId="265FB2DB" w14:textId="000F39FB" w:rsidR="00203738" w:rsidRDefault="00203738" w:rsidP="00203738">
      <w:pPr>
        <w:spacing w:line="276" w:lineRule="auto"/>
        <w:rPr>
          <w:rFonts w:ascii="Century Gothic" w:eastAsia="Arial" w:hAnsi="Century Gothic"/>
          <w:b/>
          <w:sz w:val="22"/>
          <w:szCs w:val="22"/>
        </w:rPr>
      </w:pPr>
      <w:bookmarkStart w:id="1" w:name="_GoBack"/>
      <w:bookmarkEnd w:id="1"/>
      <w:r>
        <w:rPr>
          <w:rFonts w:ascii="Century Gothic" w:eastAsia="Arial" w:hAnsi="Century Gothic"/>
          <w:b/>
          <w:sz w:val="22"/>
          <w:szCs w:val="22"/>
        </w:rPr>
        <w:lastRenderedPageBreak/>
        <w:t xml:space="preserve">PRZEDMIOT </w:t>
      </w:r>
    </w:p>
    <w:p w14:paraId="01CC051A" w14:textId="77777777" w:rsidR="00001D33" w:rsidRDefault="00001D33" w:rsidP="00203738">
      <w:pPr>
        <w:spacing w:line="276" w:lineRule="auto"/>
        <w:rPr>
          <w:rFonts w:ascii="Century Gothic" w:eastAsia="Arial" w:hAnsi="Century Gothic"/>
          <w:b/>
          <w:sz w:val="22"/>
          <w:szCs w:val="22"/>
        </w:rPr>
      </w:pPr>
    </w:p>
    <w:p w14:paraId="038F5F2C" w14:textId="53C9DA64" w:rsidR="002B5725" w:rsidRPr="001572BF" w:rsidRDefault="002B5725" w:rsidP="00203738">
      <w:pPr>
        <w:spacing w:line="276" w:lineRule="auto"/>
        <w:rPr>
          <w:rFonts w:ascii="Century Gothic" w:eastAsia="Arial" w:hAnsi="Century Gothic"/>
          <w:b/>
          <w:sz w:val="22"/>
          <w:szCs w:val="22"/>
        </w:rPr>
      </w:pPr>
      <w:r>
        <w:rPr>
          <w:rFonts w:ascii="Century Gothic" w:eastAsia="Arial" w:hAnsi="Century Gothic"/>
          <w:b/>
          <w:sz w:val="22"/>
          <w:szCs w:val="22"/>
        </w:rPr>
        <w:t>WANNA SPA</w:t>
      </w:r>
    </w:p>
    <w:p w14:paraId="75121708" w14:textId="4CB01413" w:rsidR="00834C81" w:rsidRPr="007A5A6B" w:rsidRDefault="00834C81" w:rsidP="00203738">
      <w:pPr>
        <w:spacing w:line="276" w:lineRule="auto"/>
        <w:rPr>
          <w:rFonts w:ascii="Century Gothic" w:eastAsia="Arial" w:hAnsi="Century Gothic"/>
          <w:position w:val="-1"/>
          <w:sz w:val="22"/>
          <w:szCs w:val="22"/>
        </w:rPr>
      </w:pP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Model </w:t>
      </w:r>
      <w:r w:rsidR="00683F77" w:rsidRPr="007A5A6B">
        <w:rPr>
          <w:rFonts w:ascii="Century Gothic" w:eastAsia="Arial" w:hAnsi="Century Gothic"/>
          <w:position w:val="-1"/>
          <w:sz w:val="22"/>
          <w:szCs w:val="22"/>
        </w:rPr>
        <w:t>–</w:t>
      </w: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 </w:t>
      </w:r>
      <w:r w:rsidR="00AF381B">
        <w:rPr>
          <w:rFonts w:ascii="Century Gothic" w:eastAsia="Arial" w:hAnsi="Century Gothic"/>
          <w:position w:val="-1"/>
          <w:sz w:val="22"/>
          <w:szCs w:val="22"/>
        </w:rPr>
        <w:t xml:space="preserve">HOTSPRING </w:t>
      </w:r>
      <w:r w:rsidR="00871367">
        <w:rPr>
          <w:rFonts w:ascii="Century Gothic" w:eastAsia="Arial" w:hAnsi="Century Gothic"/>
          <w:position w:val="-1"/>
          <w:sz w:val="22"/>
          <w:szCs w:val="22"/>
        </w:rPr>
        <w:t>–</w:t>
      </w:r>
      <w:r w:rsidR="00A353C5">
        <w:rPr>
          <w:rFonts w:ascii="Century Gothic" w:eastAsia="Arial" w:hAnsi="Century Gothic"/>
          <w:position w:val="-1"/>
          <w:sz w:val="22"/>
          <w:szCs w:val="22"/>
        </w:rPr>
        <w:t xml:space="preserve"> </w:t>
      </w:r>
      <w:r w:rsidR="002B5725">
        <w:rPr>
          <w:rFonts w:ascii="Century Gothic" w:eastAsia="Arial" w:hAnsi="Century Gothic"/>
          <w:position w:val="-1"/>
          <w:sz w:val="22"/>
          <w:szCs w:val="22"/>
        </w:rPr>
        <w:t>PRODIGY</w:t>
      </w:r>
      <w:r w:rsidR="00871367">
        <w:rPr>
          <w:rFonts w:ascii="Century Gothic" w:eastAsia="Arial" w:hAnsi="Century Gothic"/>
          <w:position w:val="-1"/>
          <w:sz w:val="22"/>
          <w:szCs w:val="22"/>
        </w:rPr>
        <w:t>,</w:t>
      </w:r>
    </w:p>
    <w:p w14:paraId="7A3E0070" w14:textId="42BA0FAB" w:rsidR="0064169B" w:rsidRPr="007A5A6B" w:rsidRDefault="0064169B" w:rsidP="00203738">
      <w:pPr>
        <w:spacing w:line="276" w:lineRule="auto"/>
        <w:rPr>
          <w:rFonts w:ascii="Century Gothic" w:eastAsia="Arial" w:hAnsi="Century Gothic"/>
          <w:position w:val="-1"/>
          <w:sz w:val="22"/>
          <w:szCs w:val="22"/>
        </w:rPr>
      </w:pP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Nr fabryczny </w:t>
      </w:r>
      <w:r w:rsidR="008908F2" w:rsidRPr="007A5A6B">
        <w:rPr>
          <w:rFonts w:ascii="Century Gothic" w:eastAsia="Arial" w:hAnsi="Century Gothic"/>
          <w:position w:val="-1"/>
          <w:sz w:val="22"/>
          <w:szCs w:val="22"/>
        </w:rPr>
        <w:t>–</w:t>
      </w: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 </w:t>
      </w:r>
      <w:proofErr w:type="spellStart"/>
      <w:r w:rsidR="002B5725">
        <w:rPr>
          <w:rFonts w:ascii="Century Gothic" w:eastAsia="Arial" w:hAnsi="Century Gothic"/>
          <w:position w:val="-1"/>
          <w:sz w:val="22"/>
          <w:szCs w:val="22"/>
        </w:rPr>
        <w:t>bd</w:t>
      </w:r>
      <w:proofErr w:type="spellEnd"/>
      <w:r w:rsidR="002B5725">
        <w:rPr>
          <w:rFonts w:ascii="Century Gothic" w:eastAsia="Arial" w:hAnsi="Century Gothic"/>
          <w:position w:val="-1"/>
          <w:sz w:val="22"/>
          <w:szCs w:val="22"/>
        </w:rPr>
        <w:t>. (brak tabliczki znamionowej)</w:t>
      </w:r>
      <w:r w:rsidR="00871367">
        <w:rPr>
          <w:rFonts w:ascii="Century Gothic" w:eastAsia="Arial" w:hAnsi="Century Gothic"/>
          <w:position w:val="-1"/>
          <w:sz w:val="22"/>
          <w:szCs w:val="22"/>
        </w:rPr>
        <w:t>,</w:t>
      </w:r>
    </w:p>
    <w:p w14:paraId="5B03E853" w14:textId="17B47D7C" w:rsidR="00834C81" w:rsidRPr="007A5A6B" w:rsidRDefault="00834C81" w:rsidP="00203738">
      <w:pPr>
        <w:spacing w:line="276" w:lineRule="auto"/>
        <w:rPr>
          <w:rFonts w:ascii="Century Gothic" w:eastAsia="Arial" w:hAnsi="Century Gothic"/>
          <w:position w:val="-1"/>
          <w:sz w:val="22"/>
          <w:szCs w:val="22"/>
        </w:rPr>
      </w:pP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Rok produkcji – </w:t>
      </w:r>
      <w:r w:rsidR="002B5725">
        <w:rPr>
          <w:rFonts w:ascii="Century Gothic" w:eastAsia="Arial" w:hAnsi="Century Gothic"/>
          <w:position w:val="-1"/>
          <w:sz w:val="22"/>
          <w:szCs w:val="22"/>
        </w:rPr>
        <w:t>2001</w:t>
      </w:r>
    </w:p>
    <w:p w14:paraId="3D36F8A0" w14:textId="5294BCE4" w:rsidR="00834C81" w:rsidRPr="000C612F" w:rsidRDefault="00F67E65" w:rsidP="00203738">
      <w:pPr>
        <w:spacing w:line="276" w:lineRule="auto"/>
        <w:rPr>
          <w:rFonts w:ascii="Century Gothic" w:eastAsia="Arial" w:hAnsi="Century Gothic"/>
          <w:position w:val="-1"/>
          <w:sz w:val="22"/>
          <w:szCs w:val="22"/>
        </w:rPr>
      </w:pPr>
      <w:r w:rsidRPr="007A5A6B">
        <w:rPr>
          <w:rFonts w:ascii="Century Gothic" w:eastAsia="Arial" w:hAnsi="Century Gothic"/>
          <w:position w:val="-1"/>
          <w:sz w:val="22"/>
          <w:szCs w:val="22"/>
        </w:rPr>
        <w:t xml:space="preserve">Producent </w:t>
      </w:r>
      <w:r w:rsidR="00A20781" w:rsidRPr="00AF381B">
        <w:rPr>
          <w:rFonts w:ascii="Century Gothic" w:eastAsia="Arial" w:hAnsi="Century Gothic"/>
          <w:position w:val="-1"/>
          <w:sz w:val="22"/>
          <w:szCs w:val="22"/>
        </w:rPr>
        <w:t>–</w:t>
      </w:r>
      <w:r w:rsidRPr="00AF381B">
        <w:rPr>
          <w:rFonts w:ascii="Century Gothic" w:eastAsia="Arial" w:hAnsi="Century Gothic"/>
          <w:position w:val="-1"/>
          <w:sz w:val="22"/>
          <w:szCs w:val="22"/>
        </w:rPr>
        <w:t xml:space="preserve"> </w:t>
      </w:r>
      <w:r w:rsidR="000C612F" w:rsidRPr="000C612F">
        <w:rPr>
          <w:rFonts w:ascii="Century Gothic" w:hAnsi="Century Gothic"/>
          <w:sz w:val="22"/>
          <w:szCs w:val="22"/>
        </w:rPr>
        <w:t>Watkins Manufacturing Corporation Vista, California USA</w:t>
      </w:r>
      <w:r w:rsidR="00AF381B" w:rsidRPr="000C612F">
        <w:rPr>
          <w:rFonts w:ascii="Century Gothic" w:hAnsi="Century Gothic" w:cs="Arial"/>
          <w:sz w:val="22"/>
          <w:szCs w:val="22"/>
          <w:shd w:val="clear" w:color="auto" w:fill="FFFFFF"/>
        </w:rPr>
        <w:t>.</w:t>
      </w:r>
    </w:p>
    <w:p w14:paraId="366B518A" w14:textId="77777777" w:rsidR="00834C81" w:rsidRPr="006E248B" w:rsidRDefault="00834C81" w:rsidP="00203738">
      <w:pPr>
        <w:spacing w:line="276" w:lineRule="auto"/>
        <w:rPr>
          <w:rFonts w:ascii="Century Gothic" w:eastAsia="Arial" w:hAnsi="Century Gothic"/>
          <w:b/>
          <w:position w:val="-1"/>
          <w:sz w:val="22"/>
          <w:szCs w:val="22"/>
        </w:rPr>
      </w:pPr>
    </w:p>
    <w:p w14:paraId="1D324A5B" w14:textId="10019370" w:rsidR="00125E68" w:rsidRPr="00C77D39" w:rsidRDefault="00286487" w:rsidP="0071605C">
      <w:pPr>
        <w:spacing w:line="276" w:lineRule="auto"/>
        <w:jc w:val="both"/>
        <w:rPr>
          <w:rFonts w:ascii="Century Gothic" w:eastAsia="Arial" w:hAnsi="Century Gothic"/>
          <w:b/>
          <w:sz w:val="22"/>
          <w:szCs w:val="22"/>
        </w:rPr>
      </w:pPr>
      <w:r w:rsidRPr="00C77D39">
        <w:rPr>
          <w:rFonts w:ascii="Century Gothic" w:eastAsia="Arial" w:hAnsi="Century Gothic"/>
          <w:b/>
          <w:sz w:val="22"/>
          <w:szCs w:val="22"/>
        </w:rPr>
        <w:t xml:space="preserve"> </w:t>
      </w:r>
      <w:r w:rsidR="00F67E65" w:rsidRPr="00C77D39">
        <w:rPr>
          <w:rFonts w:ascii="Century Gothic" w:eastAsia="Arial" w:hAnsi="Century Gothic"/>
          <w:b/>
          <w:sz w:val="22"/>
          <w:szCs w:val="22"/>
        </w:rPr>
        <w:t>OPIS I DANE TECHNICZNE</w:t>
      </w:r>
    </w:p>
    <w:p w14:paraId="6EA2A247" w14:textId="21266644" w:rsidR="00510E25" w:rsidRDefault="00A353C5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Wanna </w:t>
      </w:r>
      <w:r w:rsidR="00160A69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z hydromasażem </w:t>
      </w:r>
      <w:r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SPA z kolekcji </w:t>
      </w:r>
      <w:proofErr w:type="spellStart"/>
      <w:r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>High</w:t>
      </w:r>
      <w:r w:rsidR="00CE2A1B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>life</w:t>
      </w:r>
      <w:proofErr w:type="spellEnd"/>
      <w:r w:rsidR="00B84BDA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 </w:t>
      </w:r>
      <w:r w:rsidR="00FD5389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>przeznaczona jest do użytkowania zarówno w pomieszczeniu, jak i w ogrodzie. W</w:t>
      </w:r>
      <w:r w:rsidR="00B84BDA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yposażona w 19 </w:t>
      </w:r>
      <w:r w:rsidR="00FD5389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powietrznych </w:t>
      </w:r>
      <w:r w:rsidR="00B84BDA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>dysz</w:t>
      </w:r>
      <w:r w:rsidR="006D0E50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 masujących.</w:t>
      </w:r>
      <w:r w:rsidR="00001D33">
        <w:rPr>
          <w:rStyle w:val="Pogrubienie"/>
          <w:rFonts w:ascii="Century Gothic" w:hAnsi="Century Gothic" w:cs="Arial"/>
          <w:b w:val="0"/>
          <w:bCs w:val="0"/>
          <w:color w:val="333333"/>
          <w:sz w:val="22"/>
          <w:szCs w:val="22"/>
          <w:shd w:val="clear" w:color="auto" w:fill="FFFFFF"/>
        </w:rPr>
        <w:t xml:space="preserve"> </w:t>
      </w:r>
      <w:r w:rsidR="00001D33">
        <w:rPr>
          <w:rFonts w:ascii="Century Gothic" w:hAnsi="Century Gothic"/>
          <w:sz w:val="22"/>
          <w:szCs w:val="22"/>
        </w:rPr>
        <w:t>Liczba miejsc siedzących: 5  (model bez leżanki)</w:t>
      </w:r>
      <w:r w:rsidR="00510E25">
        <w:rPr>
          <w:rFonts w:ascii="Century Gothic" w:hAnsi="Century Gothic"/>
          <w:sz w:val="22"/>
          <w:szCs w:val="22"/>
        </w:rPr>
        <w:t>.</w:t>
      </w:r>
    </w:p>
    <w:p w14:paraId="12589AB4" w14:textId="77777777" w:rsidR="00AE7BA1" w:rsidRDefault="00AE7BA1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592DF447" w14:textId="118E1216" w:rsidR="00510E25" w:rsidRDefault="00510E25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Pompa</w:t>
      </w:r>
      <w:r w:rsidR="00E56996">
        <w:rPr>
          <w:rFonts w:ascii="Century Gothic" w:hAnsi="Century Gothic"/>
          <w:sz w:val="22"/>
          <w:szCs w:val="22"/>
        </w:rPr>
        <w:t xml:space="preserve"> główna</w:t>
      </w:r>
      <w:r>
        <w:rPr>
          <w:rFonts w:ascii="Century Gothic" w:hAnsi="Century Gothic"/>
          <w:sz w:val="22"/>
          <w:szCs w:val="22"/>
        </w:rPr>
        <w:t xml:space="preserve">: </w:t>
      </w:r>
      <w:proofErr w:type="spellStart"/>
      <w:r>
        <w:rPr>
          <w:rFonts w:ascii="Century Gothic" w:hAnsi="Century Gothic"/>
          <w:sz w:val="22"/>
          <w:szCs w:val="22"/>
        </w:rPr>
        <w:t>Wavemaster</w:t>
      </w:r>
      <w:proofErr w:type="spellEnd"/>
    </w:p>
    <w:p w14:paraId="586C222E" w14:textId="703F6B0E" w:rsidR="00E56996" w:rsidRDefault="00E56996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Pompa cyrkulacyjna: </w:t>
      </w:r>
      <w:proofErr w:type="spellStart"/>
      <w:r>
        <w:rPr>
          <w:rFonts w:ascii="Century Gothic" w:hAnsi="Century Gothic"/>
          <w:sz w:val="22"/>
          <w:szCs w:val="22"/>
        </w:rPr>
        <w:t>Flo</w:t>
      </w:r>
      <w:proofErr w:type="spellEnd"/>
      <w:r>
        <w:rPr>
          <w:rFonts w:ascii="Century Gothic" w:hAnsi="Century Gothic"/>
          <w:sz w:val="22"/>
          <w:szCs w:val="22"/>
        </w:rPr>
        <w:t xml:space="preserve"> 5000</w:t>
      </w:r>
    </w:p>
    <w:p w14:paraId="4BFAF5AA" w14:textId="3075D466" w:rsidR="00E56996" w:rsidRDefault="00E56996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Grzałka: No</w:t>
      </w:r>
      <w:r w:rsidR="000F72DF">
        <w:rPr>
          <w:rFonts w:ascii="Century Gothic" w:hAnsi="Century Gothic"/>
          <w:sz w:val="22"/>
          <w:szCs w:val="22"/>
        </w:rPr>
        <w:t>-</w:t>
      </w:r>
      <w:proofErr w:type="spellStart"/>
      <w:r w:rsidR="000F72DF">
        <w:rPr>
          <w:rFonts w:ascii="Century Gothic" w:hAnsi="Century Gothic"/>
          <w:sz w:val="22"/>
          <w:szCs w:val="22"/>
        </w:rPr>
        <w:t>Fault</w:t>
      </w:r>
      <w:proofErr w:type="spellEnd"/>
      <w:r w:rsidR="000F72DF">
        <w:rPr>
          <w:rFonts w:ascii="Century Gothic" w:hAnsi="Century Gothic"/>
          <w:sz w:val="22"/>
          <w:szCs w:val="22"/>
        </w:rPr>
        <w:t xml:space="preserve"> 6000</w:t>
      </w:r>
    </w:p>
    <w:p w14:paraId="33620926" w14:textId="6D1674DC" w:rsidR="000F72DF" w:rsidRPr="00510E25" w:rsidRDefault="000F72DF" w:rsidP="00BA27B9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Sterownik</w:t>
      </w:r>
      <w:r w:rsidR="00AE7BA1">
        <w:rPr>
          <w:rFonts w:ascii="Century Gothic" w:hAnsi="Century Gothic"/>
          <w:sz w:val="22"/>
          <w:szCs w:val="22"/>
        </w:rPr>
        <w:t>: IQ2020</w:t>
      </w:r>
    </w:p>
    <w:p w14:paraId="0E6EFDCC" w14:textId="77777777" w:rsidR="002E5F6A" w:rsidRPr="00C77D39" w:rsidRDefault="002E5F6A" w:rsidP="002E5F6A">
      <w:pPr>
        <w:rPr>
          <w:rFonts w:ascii="Century Gothic" w:hAnsi="Century Gothic"/>
          <w:sz w:val="22"/>
          <w:szCs w:val="22"/>
        </w:rPr>
      </w:pPr>
      <w:r w:rsidRPr="00C77D39">
        <w:rPr>
          <w:rFonts w:ascii="Century Gothic" w:hAnsi="Century Gothic" w:cs="Arial"/>
          <w:color w:val="333333"/>
          <w:sz w:val="22"/>
          <w:szCs w:val="22"/>
          <w:shd w:val="clear" w:color="auto" w:fill="FFFFFF"/>
        </w:rPr>
        <w:t> </w:t>
      </w:r>
    </w:p>
    <w:p w14:paraId="6FFF8371" w14:textId="00BF8C37" w:rsidR="007A5A6B" w:rsidRPr="00001D33" w:rsidRDefault="00252809" w:rsidP="003114E0">
      <w:pPr>
        <w:spacing w:line="276" w:lineRule="auto"/>
        <w:jc w:val="both"/>
        <w:rPr>
          <w:rFonts w:ascii="Century Gothic" w:hAnsi="Century Gothic"/>
          <w:sz w:val="22"/>
          <w:szCs w:val="22"/>
          <w:u w:val="single"/>
        </w:rPr>
      </w:pPr>
      <w:r w:rsidRPr="00551F38">
        <w:rPr>
          <w:rFonts w:ascii="Century Gothic" w:hAnsi="Century Gothic"/>
          <w:sz w:val="22"/>
          <w:szCs w:val="22"/>
          <w:u w:val="single"/>
        </w:rPr>
        <w:t xml:space="preserve">Dane techniczne: </w:t>
      </w:r>
    </w:p>
    <w:p w14:paraId="0E90E753" w14:textId="28948C56" w:rsidR="00705704" w:rsidRDefault="007A5A6B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BC45A8">
        <w:rPr>
          <w:rFonts w:ascii="Century Gothic" w:hAnsi="Century Gothic"/>
          <w:sz w:val="22"/>
          <w:szCs w:val="22"/>
        </w:rPr>
        <w:t xml:space="preserve">wymiary: </w:t>
      </w:r>
      <w:r w:rsidR="0086646C">
        <w:rPr>
          <w:rFonts w:ascii="Century Gothic" w:hAnsi="Century Gothic"/>
          <w:sz w:val="22"/>
          <w:szCs w:val="22"/>
        </w:rPr>
        <w:t>188</w:t>
      </w:r>
      <w:r w:rsidR="00001D33">
        <w:rPr>
          <w:rFonts w:ascii="Century Gothic" w:hAnsi="Century Gothic"/>
          <w:sz w:val="22"/>
          <w:szCs w:val="22"/>
        </w:rPr>
        <w:t xml:space="preserve"> </w:t>
      </w:r>
      <w:r w:rsidR="0086646C">
        <w:rPr>
          <w:rFonts w:ascii="Century Gothic" w:hAnsi="Century Gothic"/>
          <w:sz w:val="22"/>
          <w:szCs w:val="22"/>
        </w:rPr>
        <w:t>x</w:t>
      </w:r>
      <w:r w:rsidR="00001D33">
        <w:rPr>
          <w:rFonts w:ascii="Century Gothic" w:hAnsi="Century Gothic"/>
          <w:sz w:val="22"/>
          <w:szCs w:val="22"/>
        </w:rPr>
        <w:t xml:space="preserve"> </w:t>
      </w:r>
      <w:r w:rsidR="0086646C">
        <w:rPr>
          <w:rFonts w:ascii="Century Gothic" w:hAnsi="Century Gothic"/>
          <w:sz w:val="22"/>
          <w:szCs w:val="22"/>
        </w:rPr>
        <w:t>221 cm, wysokość 84 cm,</w:t>
      </w:r>
    </w:p>
    <w:p w14:paraId="1CA3004B" w14:textId="2FDA8597" w:rsidR="00705704" w:rsidRDefault="00705704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86646C">
        <w:rPr>
          <w:rFonts w:ascii="Century Gothic" w:hAnsi="Century Gothic"/>
          <w:sz w:val="22"/>
          <w:szCs w:val="22"/>
        </w:rPr>
        <w:t>pojemnoś</w:t>
      </w:r>
      <w:r w:rsidR="003114E0" w:rsidRPr="003114E0">
        <w:rPr>
          <w:rFonts w:ascii="Century Gothic" w:hAnsi="Century Gothic"/>
          <w:sz w:val="22"/>
          <w:szCs w:val="22"/>
        </w:rPr>
        <w:t>ć</w:t>
      </w:r>
      <w:r>
        <w:rPr>
          <w:rFonts w:ascii="Century Gothic" w:hAnsi="Century Gothic"/>
          <w:sz w:val="22"/>
          <w:szCs w:val="22"/>
        </w:rPr>
        <w:t xml:space="preserve">: </w:t>
      </w:r>
      <w:r w:rsidR="00CC6434">
        <w:rPr>
          <w:rFonts w:ascii="Century Gothic" w:hAnsi="Century Gothic"/>
          <w:sz w:val="22"/>
          <w:szCs w:val="22"/>
        </w:rPr>
        <w:t>1230 l,</w:t>
      </w:r>
    </w:p>
    <w:p w14:paraId="246C66FB" w14:textId="358B0C3D" w:rsidR="00692658" w:rsidRDefault="00692658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CC6434">
        <w:rPr>
          <w:rFonts w:ascii="Century Gothic" w:hAnsi="Century Gothic"/>
          <w:sz w:val="22"/>
          <w:szCs w:val="22"/>
        </w:rPr>
        <w:t>pobór prądu: 1500 W</w:t>
      </w:r>
      <w:r w:rsidR="0002318F">
        <w:rPr>
          <w:rFonts w:ascii="Century Gothic" w:hAnsi="Century Gothic"/>
          <w:sz w:val="22"/>
          <w:szCs w:val="22"/>
        </w:rPr>
        <w:t>,</w:t>
      </w:r>
    </w:p>
    <w:p w14:paraId="60256889" w14:textId="77777777" w:rsidR="00871367" w:rsidRDefault="00692658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- </w:t>
      </w:r>
      <w:r w:rsidR="00156AD1">
        <w:rPr>
          <w:rFonts w:ascii="Century Gothic" w:hAnsi="Century Gothic"/>
          <w:sz w:val="22"/>
          <w:szCs w:val="22"/>
        </w:rPr>
        <w:t>ciężar suchej wanny</w:t>
      </w:r>
      <w:r>
        <w:rPr>
          <w:rFonts w:ascii="Century Gothic" w:hAnsi="Century Gothic"/>
          <w:sz w:val="22"/>
          <w:szCs w:val="22"/>
        </w:rPr>
        <w:t xml:space="preserve">: </w:t>
      </w:r>
      <w:r w:rsidR="00156AD1">
        <w:rPr>
          <w:rFonts w:ascii="Century Gothic" w:hAnsi="Century Gothic"/>
          <w:sz w:val="22"/>
          <w:szCs w:val="22"/>
        </w:rPr>
        <w:t>278</w:t>
      </w:r>
      <w:r w:rsidR="00871367">
        <w:rPr>
          <w:rFonts w:ascii="Century Gothic" w:hAnsi="Century Gothic"/>
          <w:sz w:val="22"/>
          <w:szCs w:val="22"/>
        </w:rPr>
        <w:t xml:space="preserve"> </w:t>
      </w:r>
      <w:r w:rsidR="0025248D">
        <w:rPr>
          <w:rFonts w:ascii="Century Gothic" w:hAnsi="Century Gothic"/>
          <w:sz w:val="22"/>
          <w:szCs w:val="22"/>
        </w:rPr>
        <w:t>kg</w:t>
      </w:r>
      <w:r w:rsidR="00871367">
        <w:rPr>
          <w:rFonts w:ascii="Century Gothic" w:hAnsi="Century Gothic"/>
          <w:sz w:val="22"/>
          <w:szCs w:val="22"/>
        </w:rPr>
        <w:t xml:space="preserve">, </w:t>
      </w:r>
    </w:p>
    <w:p w14:paraId="031B62D8" w14:textId="157B8462" w:rsidR="00692658" w:rsidRDefault="00871367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- maks. ciężar wanny z użytkownikami: 1764 kg</w:t>
      </w:r>
      <w:r w:rsidR="00F15833">
        <w:rPr>
          <w:rStyle w:val="Odwoanieprzypisudolnego"/>
          <w:rFonts w:ascii="Century Gothic" w:hAnsi="Century Gothic"/>
          <w:sz w:val="22"/>
          <w:szCs w:val="22"/>
        </w:rPr>
        <w:footnoteReference w:id="1"/>
      </w:r>
      <w:r>
        <w:rPr>
          <w:rFonts w:ascii="Century Gothic" w:hAnsi="Century Gothic"/>
          <w:sz w:val="22"/>
          <w:szCs w:val="22"/>
        </w:rPr>
        <w:t>.</w:t>
      </w:r>
    </w:p>
    <w:p w14:paraId="52E3F9AB" w14:textId="50A85D6E" w:rsidR="00A45B53" w:rsidRDefault="00A45B53" w:rsidP="003114E0">
      <w:pPr>
        <w:spacing w:line="276" w:lineRule="auto"/>
        <w:jc w:val="both"/>
        <w:rPr>
          <w:rFonts w:ascii="Century Gothic" w:hAnsi="Century Gothic"/>
          <w:sz w:val="22"/>
          <w:szCs w:val="22"/>
        </w:rPr>
      </w:pPr>
    </w:p>
    <w:p w14:paraId="66152B9C" w14:textId="016F8A5A" w:rsidR="00912104" w:rsidRDefault="00912104" w:rsidP="00FD5389">
      <w:pPr>
        <w:spacing w:after="240" w:line="276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Specyfikacja systemu dysz:</w:t>
      </w:r>
    </w:p>
    <w:p w14:paraId="5B98F28C" w14:textId="4FC91F00" w:rsidR="00912104" w:rsidRDefault="00912104" w:rsidP="00FD5389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3022447D" wp14:editId="5ECDA526">
            <wp:extent cx="3693548" cy="46786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86" cy="47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322F" w14:textId="09FF6418" w:rsidR="0059400C" w:rsidRPr="003E4CDD" w:rsidRDefault="0059400C" w:rsidP="0059400C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b/>
          <w:sz w:val="22"/>
          <w:szCs w:val="22"/>
          <w:bdr w:val="none" w:sz="0" w:space="0" w:color="auto" w:frame="1"/>
          <w:lang w:eastAsia="pl-PL"/>
        </w:rPr>
      </w:pPr>
      <w:r>
        <w:rPr>
          <w:rFonts w:ascii="Century Gothic" w:eastAsia="Arial" w:hAnsi="Century Gothic"/>
          <w:sz w:val="22"/>
          <w:szCs w:val="22"/>
        </w:rPr>
        <w:t xml:space="preserve"> </w:t>
      </w:r>
      <w:r w:rsidRPr="003E4CDD">
        <w:rPr>
          <w:rFonts w:ascii="Century Gothic" w:hAnsi="Century Gothic"/>
          <w:b/>
          <w:sz w:val="22"/>
          <w:szCs w:val="22"/>
          <w:bdr w:val="none" w:sz="0" w:space="0" w:color="auto" w:frame="1"/>
          <w:lang w:eastAsia="pl-PL"/>
        </w:rPr>
        <w:t xml:space="preserve">PRZEBIEG EKSPLOATACJI: </w:t>
      </w:r>
    </w:p>
    <w:p w14:paraId="251F314E" w14:textId="40B57DED" w:rsidR="00E963EC" w:rsidRDefault="00912104" w:rsidP="005C2C23">
      <w:pPr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Wanna została </w:t>
      </w:r>
      <w:r w:rsidR="00FD5389">
        <w:rPr>
          <w:rFonts w:ascii="Century Gothic" w:hAnsi="Century Gothic"/>
          <w:sz w:val="22"/>
          <w:szCs w:val="22"/>
        </w:rPr>
        <w:t>przyjęta</w:t>
      </w:r>
      <w:r>
        <w:rPr>
          <w:rFonts w:ascii="Century Gothic" w:hAnsi="Century Gothic"/>
          <w:sz w:val="22"/>
          <w:szCs w:val="22"/>
        </w:rPr>
        <w:t xml:space="preserve"> do </w:t>
      </w:r>
      <w:r w:rsidR="00FD5389">
        <w:rPr>
          <w:rFonts w:ascii="Century Gothic" w:hAnsi="Century Gothic"/>
          <w:sz w:val="22"/>
          <w:szCs w:val="22"/>
        </w:rPr>
        <w:t>eksploatacji</w:t>
      </w:r>
      <w:r>
        <w:rPr>
          <w:rFonts w:ascii="Century Gothic" w:hAnsi="Century Gothic"/>
          <w:sz w:val="22"/>
          <w:szCs w:val="22"/>
        </w:rPr>
        <w:t xml:space="preserve"> w 2002 roku. Użytkowano ją komercyjnie w ośrodku rehabilitac</w:t>
      </w:r>
      <w:r w:rsidR="0095295F">
        <w:rPr>
          <w:rFonts w:ascii="Century Gothic" w:hAnsi="Century Gothic"/>
          <w:sz w:val="22"/>
          <w:szCs w:val="22"/>
        </w:rPr>
        <w:t>yjnym.</w:t>
      </w:r>
      <w:r>
        <w:rPr>
          <w:rFonts w:ascii="Century Gothic" w:hAnsi="Century Gothic"/>
          <w:sz w:val="22"/>
          <w:szCs w:val="22"/>
        </w:rPr>
        <w:t xml:space="preserve"> Wg okazane</w:t>
      </w:r>
      <w:r w:rsidR="00942C3E">
        <w:rPr>
          <w:rFonts w:ascii="Century Gothic" w:hAnsi="Century Gothic"/>
          <w:sz w:val="22"/>
          <w:szCs w:val="22"/>
        </w:rPr>
        <w:t>go</w:t>
      </w:r>
      <w:r>
        <w:rPr>
          <w:rFonts w:ascii="Century Gothic" w:hAnsi="Century Gothic"/>
          <w:sz w:val="22"/>
          <w:szCs w:val="22"/>
        </w:rPr>
        <w:t xml:space="preserve"> </w:t>
      </w:r>
      <w:r w:rsidR="00942C3E">
        <w:rPr>
          <w:rFonts w:ascii="Century Gothic" w:hAnsi="Century Gothic"/>
          <w:sz w:val="22"/>
          <w:szCs w:val="22"/>
        </w:rPr>
        <w:t>„Paszportu technicznego”</w:t>
      </w:r>
      <w:r>
        <w:rPr>
          <w:rFonts w:ascii="Century Gothic" w:hAnsi="Century Gothic"/>
          <w:sz w:val="22"/>
          <w:szCs w:val="22"/>
        </w:rPr>
        <w:t xml:space="preserve"> </w:t>
      </w:r>
      <w:r w:rsidR="005714C5">
        <w:rPr>
          <w:rFonts w:ascii="Century Gothic" w:hAnsi="Century Gothic"/>
          <w:sz w:val="22"/>
          <w:szCs w:val="22"/>
        </w:rPr>
        <w:t xml:space="preserve">od 2009 roku </w:t>
      </w:r>
      <w:r w:rsidR="00E20319">
        <w:rPr>
          <w:rFonts w:ascii="Century Gothic" w:hAnsi="Century Gothic"/>
          <w:sz w:val="22"/>
          <w:szCs w:val="22"/>
        </w:rPr>
        <w:t xml:space="preserve">coroczne przeglądy techniczne wykonywała firma GRYFMED. </w:t>
      </w:r>
      <w:r w:rsidR="00765729">
        <w:rPr>
          <w:rFonts w:ascii="Century Gothic" w:hAnsi="Century Gothic"/>
          <w:sz w:val="22"/>
          <w:szCs w:val="22"/>
        </w:rPr>
        <w:t xml:space="preserve">Ostatni wpis </w:t>
      </w:r>
      <w:r w:rsidR="0029164C">
        <w:rPr>
          <w:rFonts w:ascii="Century Gothic" w:hAnsi="Century Gothic"/>
          <w:sz w:val="22"/>
          <w:szCs w:val="22"/>
        </w:rPr>
        <w:t>dopuszczając</w:t>
      </w:r>
      <w:r w:rsidR="005714C5">
        <w:rPr>
          <w:rFonts w:ascii="Century Gothic" w:hAnsi="Century Gothic"/>
          <w:sz w:val="22"/>
          <w:szCs w:val="22"/>
        </w:rPr>
        <w:t>y</w:t>
      </w:r>
      <w:r w:rsidR="0029164C">
        <w:rPr>
          <w:rFonts w:ascii="Century Gothic" w:hAnsi="Century Gothic"/>
          <w:sz w:val="22"/>
          <w:szCs w:val="22"/>
        </w:rPr>
        <w:t xml:space="preserve"> wannę do eksploatacji na okres 1 roku wykonano </w:t>
      </w:r>
      <w:r w:rsidR="00177800">
        <w:rPr>
          <w:rFonts w:ascii="Century Gothic" w:hAnsi="Century Gothic"/>
          <w:sz w:val="22"/>
          <w:szCs w:val="22"/>
        </w:rPr>
        <w:t>20.12.201</w:t>
      </w:r>
      <w:r w:rsidR="005714C5">
        <w:rPr>
          <w:rFonts w:ascii="Century Gothic" w:hAnsi="Century Gothic"/>
          <w:sz w:val="22"/>
          <w:szCs w:val="22"/>
        </w:rPr>
        <w:t>8</w:t>
      </w:r>
      <w:r w:rsidR="00177800">
        <w:rPr>
          <w:rFonts w:ascii="Century Gothic" w:hAnsi="Century Gothic"/>
          <w:sz w:val="22"/>
          <w:szCs w:val="22"/>
        </w:rPr>
        <w:t xml:space="preserve"> roku. </w:t>
      </w:r>
      <w:r w:rsidR="007D5C93">
        <w:rPr>
          <w:rFonts w:ascii="Century Gothic" w:hAnsi="Century Gothic"/>
          <w:sz w:val="22"/>
          <w:szCs w:val="22"/>
        </w:rPr>
        <w:t>Jak ustalono w firmie GRYFMED</w:t>
      </w:r>
      <w:r w:rsidR="007A0A6B">
        <w:rPr>
          <w:rFonts w:ascii="Century Gothic" w:hAnsi="Century Gothic"/>
          <w:sz w:val="22"/>
          <w:szCs w:val="22"/>
        </w:rPr>
        <w:t xml:space="preserve"> – zakres wykonywanych przeglądów nie obejmował oceny wydajności układów</w:t>
      </w:r>
      <w:r w:rsidR="004D5D74">
        <w:rPr>
          <w:rFonts w:ascii="Century Gothic" w:hAnsi="Century Gothic"/>
          <w:sz w:val="22"/>
          <w:szCs w:val="22"/>
        </w:rPr>
        <w:t xml:space="preserve"> (sprawdzano bezpieczeństwo użytkowania</w:t>
      </w:r>
      <w:r w:rsidR="004C50B3">
        <w:rPr>
          <w:rFonts w:ascii="Century Gothic" w:hAnsi="Century Gothic"/>
          <w:sz w:val="22"/>
          <w:szCs w:val="22"/>
        </w:rPr>
        <w:t xml:space="preserve"> zgodnie z instrukcją</w:t>
      </w:r>
      <w:r w:rsidR="006C649A">
        <w:rPr>
          <w:rFonts w:ascii="Century Gothic" w:hAnsi="Century Gothic"/>
          <w:sz w:val="22"/>
          <w:szCs w:val="22"/>
        </w:rPr>
        <w:t>).</w:t>
      </w:r>
      <w:r w:rsidR="007A0A6B">
        <w:rPr>
          <w:rFonts w:ascii="Century Gothic" w:hAnsi="Century Gothic"/>
          <w:sz w:val="22"/>
          <w:szCs w:val="22"/>
        </w:rPr>
        <w:t xml:space="preserve"> </w:t>
      </w:r>
      <w:r w:rsidR="00E20319">
        <w:rPr>
          <w:rFonts w:ascii="Century Gothic" w:hAnsi="Century Gothic"/>
          <w:sz w:val="22"/>
          <w:szCs w:val="22"/>
        </w:rPr>
        <w:t xml:space="preserve">Nie okazano </w:t>
      </w:r>
      <w:r w:rsidR="004C50B3">
        <w:rPr>
          <w:rFonts w:ascii="Century Gothic" w:hAnsi="Century Gothic"/>
          <w:sz w:val="22"/>
          <w:szCs w:val="22"/>
        </w:rPr>
        <w:t xml:space="preserve">żadnych </w:t>
      </w:r>
      <w:r w:rsidR="00E20319">
        <w:rPr>
          <w:rFonts w:ascii="Century Gothic" w:hAnsi="Century Gothic"/>
          <w:sz w:val="22"/>
          <w:szCs w:val="22"/>
        </w:rPr>
        <w:t>wpisów serwisu</w:t>
      </w:r>
      <w:r w:rsidR="00544F80">
        <w:rPr>
          <w:rFonts w:ascii="Century Gothic" w:hAnsi="Century Gothic"/>
          <w:sz w:val="22"/>
          <w:szCs w:val="22"/>
        </w:rPr>
        <w:t xml:space="preserve"> fabrycznego</w:t>
      </w:r>
      <w:r w:rsidR="00177800">
        <w:rPr>
          <w:rFonts w:ascii="Century Gothic" w:hAnsi="Century Gothic"/>
          <w:sz w:val="22"/>
          <w:szCs w:val="22"/>
        </w:rPr>
        <w:t xml:space="preserve"> producenta urządzenia</w:t>
      </w:r>
      <w:r w:rsidR="00544F80">
        <w:rPr>
          <w:rFonts w:ascii="Century Gothic" w:hAnsi="Century Gothic"/>
          <w:sz w:val="22"/>
          <w:szCs w:val="22"/>
        </w:rPr>
        <w:t xml:space="preserve">. Brak informacji nt. </w:t>
      </w:r>
      <w:r w:rsidR="000F4339">
        <w:rPr>
          <w:rFonts w:ascii="Century Gothic" w:hAnsi="Century Gothic"/>
          <w:sz w:val="22"/>
          <w:szCs w:val="22"/>
        </w:rPr>
        <w:t xml:space="preserve">awarii lub </w:t>
      </w:r>
      <w:r w:rsidR="00544F80">
        <w:rPr>
          <w:rFonts w:ascii="Century Gothic" w:hAnsi="Century Gothic"/>
          <w:sz w:val="22"/>
          <w:szCs w:val="22"/>
        </w:rPr>
        <w:t xml:space="preserve">przeprowadzonych </w:t>
      </w:r>
      <w:r w:rsidR="006C649A">
        <w:rPr>
          <w:rFonts w:ascii="Century Gothic" w:hAnsi="Century Gothic"/>
          <w:sz w:val="22"/>
          <w:szCs w:val="22"/>
        </w:rPr>
        <w:t xml:space="preserve">dotychczas </w:t>
      </w:r>
      <w:r w:rsidR="00544F80">
        <w:rPr>
          <w:rFonts w:ascii="Century Gothic" w:hAnsi="Century Gothic"/>
          <w:sz w:val="22"/>
          <w:szCs w:val="22"/>
        </w:rPr>
        <w:t>napraw</w:t>
      </w:r>
      <w:r w:rsidR="00F56DB5">
        <w:rPr>
          <w:rFonts w:ascii="Century Gothic" w:hAnsi="Century Gothic"/>
          <w:sz w:val="22"/>
          <w:szCs w:val="22"/>
        </w:rPr>
        <w:t xml:space="preserve">. Brak wpisów nt. </w:t>
      </w:r>
      <w:r w:rsidR="00544F80">
        <w:rPr>
          <w:rFonts w:ascii="Century Gothic" w:hAnsi="Century Gothic"/>
          <w:sz w:val="22"/>
          <w:szCs w:val="22"/>
        </w:rPr>
        <w:t>wymiany materiałów eksploatacyjnych</w:t>
      </w:r>
      <w:r w:rsidR="00F56DB5">
        <w:rPr>
          <w:rFonts w:ascii="Century Gothic" w:hAnsi="Century Gothic"/>
          <w:sz w:val="22"/>
          <w:szCs w:val="22"/>
        </w:rPr>
        <w:t xml:space="preserve"> (filtry)</w:t>
      </w:r>
      <w:r w:rsidR="000F4339">
        <w:rPr>
          <w:rFonts w:ascii="Century Gothic" w:hAnsi="Century Gothic"/>
          <w:sz w:val="22"/>
          <w:szCs w:val="22"/>
        </w:rPr>
        <w:t xml:space="preserve"> i podzespołów</w:t>
      </w:r>
      <w:r w:rsidR="00F56DB5">
        <w:rPr>
          <w:rFonts w:ascii="Century Gothic" w:hAnsi="Century Gothic"/>
          <w:sz w:val="22"/>
          <w:szCs w:val="22"/>
        </w:rPr>
        <w:t xml:space="preserve">. </w:t>
      </w:r>
      <w:r w:rsidR="005C2C23">
        <w:rPr>
          <w:rFonts w:ascii="Century Gothic" w:hAnsi="Century Gothic"/>
          <w:sz w:val="22"/>
          <w:szCs w:val="22"/>
        </w:rPr>
        <w:t xml:space="preserve">Z dużą dozą prawdopodobieństwa można założyć, </w:t>
      </w:r>
      <w:r w:rsidR="00366529">
        <w:rPr>
          <w:rFonts w:ascii="Century Gothic" w:hAnsi="Century Gothic"/>
          <w:sz w:val="22"/>
          <w:szCs w:val="22"/>
        </w:rPr>
        <w:t>iż w</w:t>
      </w:r>
      <w:r w:rsidR="006C649A">
        <w:rPr>
          <w:rFonts w:ascii="Century Gothic" w:hAnsi="Century Gothic"/>
          <w:sz w:val="22"/>
          <w:szCs w:val="22"/>
        </w:rPr>
        <w:t>ydajnoś</w:t>
      </w:r>
      <w:r w:rsidR="005C2C23">
        <w:rPr>
          <w:rFonts w:ascii="Century Gothic" w:hAnsi="Century Gothic"/>
          <w:sz w:val="22"/>
          <w:szCs w:val="22"/>
        </w:rPr>
        <w:t xml:space="preserve">ć </w:t>
      </w:r>
      <w:r w:rsidR="006C649A">
        <w:rPr>
          <w:rFonts w:ascii="Century Gothic" w:hAnsi="Century Gothic"/>
          <w:sz w:val="22"/>
          <w:szCs w:val="22"/>
        </w:rPr>
        <w:t>20 letnich</w:t>
      </w:r>
      <w:r w:rsidR="005C2C23">
        <w:rPr>
          <w:rFonts w:ascii="Century Gothic" w:hAnsi="Century Gothic"/>
          <w:sz w:val="22"/>
          <w:szCs w:val="22"/>
        </w:rPr>
        <w:t xml:space="preserve">, </w:t>
      </w:r>
      <w:r w:rsidR="00366529">
        <w:rPr>
          <w:rFonts w:ascii="Century Gothic" w:hAnsi="Century Gothic"/>
          <w:sz w:val="22"/>
          <w:szCs w:val="22"/>
        </w:rPr>
        <w:t>komercyjnie</w:t>
      </w:r>
      <w:r w:rsidR="002D2DC3">
        <w:rPr>
          <w:rFonts w:ascii="Century Gothic" w:hAnsi="Century Gothic"/>
          <w:sz w:val="22"/>
          <w:szCs w:val="22"/>
        </w:rPr>
        <w:t xml:space="preserve"> (a </w:t>
      </w:r>
      <w:r w:rsidR="00366529">
        <w:rPr>
          <w:rFonts w:ascii="Century Gothic" w:hAnsi="Century Gothic"/>
          <w:sz w:val="22"/>
          <w:szCs w:val="22"/>
        </w:rPr>
        <w:t xml:space="preserve">więc </w:t>
      </w:r>
      <w:r w:rsidR="005C2C23">
        <w:rPr>
          <w:rFonts w:ascii="Century Gothic" w:hAnsi="Century Gothic"/>
          <w:sz w:val="22"/>
          <w:szCs w:val="22"/>
        </w:rPr>
        <w:t>intensywnie</w:t>
      </w:r>
      <w:r w:rsidR="002D2DC3">
        <w:rPr>
          <w:rFonts w:ascii="Century Gothic" w:hAnsi="Century Gothic"/>
          <w:sz w:val="22"/>
          <w:szCs w:val="22"/>
        </w:rPr>
        <w:t>)</w:t>
      </w:r>
      <w:r w:rsidR="005C2C23">
        <w:rPr>
          <w:rFonts w:ascii="Century Gothic" w:hAnsi="Century Gothic"/>
          <w:sz w:val="22"/>
          <w:szCs w:val="22"/>
        </w:rPr>
        <w:t xml:space="preserve"> użytkowanych </w:t>
      </w:r>
      <w:r w:rsidR="006C649A">
        <w:rPr>
          <w:rFonts w:ascii="Century Gothic" w:hAnsi="Century Gothic"/>
          <w:sz w:val="22"/>
          <w:szCs w:val="22"/>
        </w:rPr>
        <w:t>pomp</w:t>
      </w:r>
      <w:r w:rsidR="00366529">
        <w:rPr>
          <w:rFonts w:ascii="Century Gothic" w:hAnsi="Century Gothic"/>
          <w:sz w:val="22"/>
          <w:szCs w:val="22"/>
        </w:rPr>
        <w:t xml:space="preserve"> </w:t>
      </w:r>
      <w:r w:rsidR="002D2DC3">
        <w:rPr>
          <w:rFonts w:ascii="Century Gothic" w:hAnsi="Century Gothic"/>
          <w:sz w:val="22"/>
          <w:szCs w:val="22"/>
        </w:rPr>
        <w:t>oraz grzałki.</w:t>
      </w:r>
    </w:p>
    <w:p w14:paraId="0DDD3D29" w14:textId="77777777" w:rsidR="006C649A" w:rsidRDefault="006C649A" w:rsidP="00432B91">
      <w:pPr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sz w:val="22"/>
          <w:szCs w:val="22"/>
        </w:rPr>
      </w:pPr>
    </w:p>
    <w:p w14:paraId="1E068761" w14:textId="5C3CFFDF" w:rsidR="00AE7413" w:rsidRPr="003E4CDD" w:rsidRDefault="00AE7413" w:rsidP="00AE741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b/>
          <w:sz w:val="22"/>
          <w:szCs w:val="22"/>
          <w:bdr w:val="none" w:sz="0" w:space="0" w:color="auto" w:frame="1"/>
          <w:lang w:eastAsia="pl-PL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Pr="003E4CDD">
        <w:rPr>
          <w:rFonts w:ascii="Century Gothic" w:hAnsi="Century Gothic"/>
          <w:b/>
          <w:sz w:val="22"/>
          <w:szCs w:val="22"/>
          <w:bdr w:val="none" w:sz="0" w:space="0" w:color="auto" w:frame="1"/>
          <w:lang w:eastAsia="pl-PL"/>
        </w:rPr>
        <w:t>STAN TECHNICZNY</w:t>
      </w:r>
    </w:p>
    <w:p w14:paraId="7F9CFBCE" w14:textId="62205573" w:rsidR="005026F9" w:rsidRDefault="00AE7413" w:rsidP="00AE741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353702">
        <w:rPr>
          <w:rFonts w:ascii="Century Gothic" w:hAnsi="Century Gothic"/>
          <w:sz w:val="22"/>
          <w:szCs w:val="22"/>
        </w:rPr>
        <w:t xml:space="preserve">Według informacji uzyskanych od </w:t>
      </w:r>
      <w:r w:rsidR="00816766">
        <w:rPr>
          <w:rFonts w:ascii="Century Gothic" w:hAnsi="Century Gothic"/>
          <w:sz w:val="22"/>
          <w:szCs w:val="22"/>
        </w:rPr>
        <w:t>przedstawiciel</w:t>
      </w:r>
      <w:r w:rsidR="00066C97">
        <w:rPr>
          <w:rFonts w:ascii="Century Gothic" w:hAnsi="Century Gothic"/>
          <w:sz w:val="22"/>
          <w:szCs w:val="22"/>
        </w:rPr>
        <w:t>a</w:t>
      </w:r>
      <w:r w:rsidR="00816766">
        <w:rPr>
          <w:rFonts w:ascii="Century Gothic" w:hAnsi="Century Gothic"/>
          <w:sz w:val="22"/>
          <w:szCs w:val="22"/>
        </w:rPr>
        <w:t xml:space="preserve"> Zleceniodawcy</w:t>
      </w:r>
      <w:r w:rsidRPr="00353702">
        <w:rPr>
          <w:rFonts w:ascii="Century Gothic" w:hAnsi="Century Gothic"/>
          <w:sz w:val="22"/>
          <w:szCs w:val="22"/>
        </w:rPr>
        <w:t xml:space="preserve"> </w:t>
      </w:r>
      <w:r w:rsidR="00B71935">
        <w:rPr>
          <w:rFonts w:ascii="Century Gothic" w:hAnsi="Century Gothic"/>
          <w:sz w:val="22"/>
          <w:szCs w:val="22"/>
        </w:rPr>
        <w:t xml:space="preserve">- </w:t>
      </w:r>
      <w:r w:rsidR="00066C97">
        <w:rPr>
          <w:rFonts w:ascii="Century Gothic" w:hAnsi="Century Gothic"/>
          <w:sz w:val="22"/>
          <w:szCs w:val="22"/>
        </w:rPr>
        <w:t xml:space="preserve">wanna jest sprawna. Nieznany jest </w:t>
      </w:r>
      <w:r w:rsidR="00B71935">
        <w:rPr>
          <w:rFonts w:ascii="Century Gothic" w:hAnsi="Century Gothic"/>
          <w:sz w:val="22"/>
          <w:szCs w:val="22"/>
        </w:rPr>
        <w:t>poziom zużycia</w:t>
      </w:r>
      <w:r w:rsidR="00066C97">
        <w:rPr>
          <w:rFonts w:ascii="Century Gothic" w:hAnsi="Century Gothic"/>
          <w:sz w:val="22"/>
          <w:szCs w:val="22"/>
        </w:rPr>
        <w:t xml:space="preserve"> pomp</w:t>
      </w:r>
      <w:r w:rsidR="00997FE3">
        <w:rPr>
          <w:rFonts w:ascii="Century Gothic" w:hAnsi="Century Gothic"/>
          <w:sz w:val="22"/>
          <w:szCs w:val="22"/>
        </w:rPr>
        <w:t xml:space="preserve"> </w:t>
      </w:r>
      <w:r w:rsidR="005249EE">
        <w:rPr>
          <w:rFonts w:ascii="Century Gothic" w:hAnsi="Century Gothic"/>
          <w:sz w:val="22"/>
          <w:szCs w:val="22"/>
        </w:rPr>
        <w:t>do masażu</w:t>
      </w:r>
      <w:r w:rsidR="00997FE3">
        <w:rPr>
          <w:rFonts w:ascii="Century Gothic" w:hAnsi="Century Gothic"/>
          <w:sz w:val="22"/>
          <w:szCs w:val="22"/>
        </w:rPr>
        <w:t xml:space="preserve"> i </w:t>
      </w:r>
      <w:r w:rsidR="00821BD2">
        <w:rPr>
          <w:rFonts w:ascii="Century Gothic" w:hAnsi="Century Gothic"/>
          <w:sz w:val="22"/>
          <w:szCs w:val="22"/>
        </w:rPr>
        <w:t xml:space="preserve"> </w:t>
      </w:r>
      <w:r w:rsidR="006C53FE">
        <w:rPr>
          <w:rFonts w:ascii="Century Gothic" w:hAnsi="Century Gothic"/>
          <w:sz w:val="22"/>
          <w:szCs w:val="22"/>
        </w:rPr>
        <w:t xml:space="preserve">cyrkulacji </w:t>
      </w:r>
      <w:r w:rsidR="00821BD2">
        <w:rPr>
          <w:rFonts w:ascii="Century Gothic" w:hAnsi="Century Gothic"/>
          <w:sz w:val="22"/>
          <w:szCs w:val="22"/>
        </w:rPr>
        <w:t>(</w:t>
      </w:r>
      <w:r w:rsidR="0035369A">
        <w:rPr>
          <w:rFonts w:ascii="Century Gothic" w:hAnsi="Century Gothic"/>
          <w:sz w:val="22"/>
          <w:szCs w:val="22"/>
        </w:rPr>
        <w:t xml:space="preserve">brak </w:t>
      </w:r>
      <w:r w:rsidR="00997FE3">
        <w:rPr>
          <w:rFonts w:ascii="Century Gothic" w:hAnsi="Century Gothic"/>
          <w:sz w:val="22"/>
          <w:szCs w:val="22"/>
        </w:rPr>
        <w:t>pomiarów</w:t>
      </w:r>
      <w:r w:rsidR="0035369A">
        <w:rPr>
          <w:rFonts w:ascii="Century Gothic" w:hAnsi="Century Gothic"/>
          <w:sz w:val="22"/>
          <w:szCs w:val="22"/>
        </w:rPr>
        <w:t xml:space="preserve"> </w:t>
      </w:r>
      <w:r w:rsidR="00821BD2">
        <w:rPr>
          <w:rFonts w:ascii="Century Gothic" w:hAnsi="Century Gothic"/>
          <w:sz w:val="22"/>
          <w:szCs w:val="22"/>
        </w:rPr>
        <w:t>parametr</w:t>
      </w:r>
      <w:r w:rsidR="0035369A">
        <w:rPr>
          <w:rFonts w:ascii="Century Gothic" w:hAnsi="Century Gothic"/>
          <w:sz w:val="22"/>
          <w:szCs w:val="22"/>
        </w:rPr>
        <w:t>ów</w:t>
      </w:r>
      <w:r w:rsidR="00821BD2">
        <w:rPr>
          <w:rFonts w:ascii="Century Gothic" w:hAnsi="Century Gothic"/>
          <w:sz w:val="22"/>
          <w:szCs w:val="22"/>
        </w:rPr>
        <w:t xml:space="preserve"> pracy</w:t>
      </w:r>
      <w:r w:rsidR="0035369A">
        <w:rPr>
          <w:rFonts w:ascii="Century Gothic" w:hAnsi="Century Gothic"/>
          <w:sz w:val="22"/>
          <w:szCs w:val="22"/>
        </w:rPr>
        <w:t>).</w:t>
      </w:r>
    </w:p>
    <w:p w14:paraId="7B8460BD" w14:textId="23F4A3BF" w:rsidR="00AE7413" w:rsidRPr="00353702" w:rsidRDefault="004C1A30" w:rsidP="00AE741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Stan wizualny</w:t>
      </w:r>
      <w:r w:rsidR="006C53FE">
        <w:rPr>
          <w:rFonts w:ascii="Century Gothic" w:hAnsi="Century Gothic"/>
          <w:sz w:val="22"/>
          <w:szCs w:val="22"/>
        </w:rPr>
        <w:t xml:space="preserve"> wanny jest</w:t>
      </w:r>
      <w:r w:rsidR="00294183">
        <w:rPr>
          <w:rFonts w:ascii="Century Gothic" w:hAnsi="Century Gothic"/>
          <w:sz w:val="22"/>
          <w:szCs w:val="22"/>
        </w:rPr>
        <w:t xml:space="preserve"> typowy dla czasu i sposobu </w:t>
      </w:r>
      <w:r w:rsidR="006C53FE">
        <w:rPr>
          <w:rFonts w:ascii="Century Gothic" w:hAnsi="Century Gothic"/>
          <w:sz w:val="22"/>
          <w:szCs w:val="22"/>
        </w:rPr>
        <w:t xml:space="preserve">jej </w:t>
      </w:r>
      <w:r w:rsidR="00294183">
        <w:rPr>
          <w:rFonts w:ascii="Century Gothic" w:hAnsi="Century Gothic"/>
          <w:sz w:val="22"/>
          <w:szCs w:val="22"/>
        </w:rPr>
        <w:t>użytkowan</w:t>
      </w:r>
      <w:r w:rsidR="00B5264E">
        <w:rPr>
          <w:rFonts w:ascii="Century Gothic" w:hAnsi="Century Gothic"/>
          <w:sz w:val="22"/>
          <w:szCs w:val="22"/>
        </w:rPr>
        <w:t xml:space="preserve">ia. </w:t>
      </w:r>
      <w:r w:rsidR="005C04F1">
        <w:rPr>
          <w:rFonts w:ascii="Century Gothic" w:hAnsi="Century Gothic"/>
          <w:sz w:val="22"/>
          <w:szCs w:val="22"/>
        </w:rPr>
        <w:t xml:space="preserve">Niecka z widocznymi zarysowaniami, otarciami. </w:t>
      </w:r>
      <w:r w:rsidR="00EB158A">
        <w:rPr>
          <w:rFonts w:ascii="Century Gothic" w:hAnsi="Century Gothic"/>
          <w:sz w:val="22"/>
          <w:szCs w:val="22"/>
        </w:rPr>
        <w:t xml:space="preserve">Obudowa drewniana ze śladami oddziaływania </w:t>
      </w:r>
      <w:r w:rsidR="00EB158A">
        <w:rPr>
          <w:rFonts w:ascii="Century Gothic" w:hAnsi="Century Gothic"/>
          <w:sz w:val="22"/>
          <w:szCs w:val="22"/>
        </w:rPr>
        <w:lastRenderedPageBreak/>
        <w:t>wilgoci.</w:t>
      </w:r>
      <w:r w:rsidR="000805E5">
        <w:rPr>
          <w:rFonts w:ascii="Century Gothic" w:hAnsi="Century Gothic"/>
          <w:sz w:val="22"/>
          <w:szCs w:val="22"/>
        </w:rPr>
        <w:t xml:space="preserve"> </w:t>
      </w:r>
      <w:r w:rsidR="00317CBC">
        <w:rPr>
          <w:rFonts w:ascii="Century Gothic" w:hAnsi="Century Gothic"/>
          <w:sz w:val="22"/>
          <w:szCs w:val="22"/>
        </w:rPr>
        <w:t xml:space="preserve"> </w:t>
      </w:r>
      <w:r w:rsidR="000805E5">
        <w:rPr>
          <w:rFonts w:ascii="Century Gothic" w:hAnsi="Century Gothic"/>
          <w:sz w:val="22"/>
          <w:szCs w:val="22"/>
        </w:rPr>
        <w:t xml:space="preserve">Celową wydaje się być wymiana wyeksploatowanych pomp oraz filtrów (w komercyjnych zastosowaniach wanien producent </w:t>
      </w:r>
      <w:r w:rsidR="00F05D68">
        <w:rPr>
          <w:rFonts w:ascii="Century Gothic" w:hAnsi="Century Gothic"/>
          <w:sz w:val="22"/>
          <w:szCs w:val="22"/>
        </w:rPr>
        <w:t xml:space="preserve">zaleca wymianę co kwartał). </w:t>
      </w:r>
    </w:p>
    <w:p w14:paraId="61D0EF98" w14:textId="77777777" w:rsidR="006C53FE" w:rsidRDefault="006C53FE" w:rsidP="0033317C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Century Gothic" w:hAnsi="Century Gothic"/>
          <w:sz w:val="22"/>
          <w:szCs w:val="22"/>
        </w:rPr>
      </w:pPr>
    </w:p>
    <w:bookmarkEnd w:id="0"/>
    <w:p w14:paraId="3404658D" w14:textId="6AB4B79A" w:rsidR="00372660" w:rsidRDefault="00372660" w:rsidP="00372660">
      <w:pPr>
        <w:pStyle w:val="Standard"/>
        <w:spacing w:line="276" w:lineRule="auto"/>
        <w:rPr>
          <w:rFonts w:ascii="Century Gothic" w:hAnsi="Century Gothic" w:cs="Times New Roman"/>
          <w:bCs/>
          <w:iCs/>
          <w:sz w:val="22"/>
          <w:szCs w:val="22"/>
        </w:rPr>
      </w:pPr>
      <w:r>
        <w:rPr>
          <w:rFonts w:ascii="Century Gothic" w:hAnsi="Century Gothic" w:cs="Times New Roman"/>
          <w:bCs/>
          <w:iCs/>
          <w:sz w:val="22"/>
          <w:szCs w:val="22"/>
        </w:rPr>
        <w:t>Dokumentacja fotograficzna:</w:t>
      </w:r>
    </w:p>
    <w:p w14:paraId="31F47F7D" w14:textId="77777777" w:rsidR="008173F7" w:rsidRDefault="008173F7" w:rsidP="00372660">
      <w:pPr>
        <w:pStyle w:val="Standard"/>
        <w:spacing w:line="276" w:lineRule="auto"/>
        <w:rPr>
          <w:rFonts w:ascii="Century Gothic" w:hAnsi="Century Gothic" w:cs="Times New Roman"/>
          <w:bCs/>
          <w:iCs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4628"/>
      </w:tblGrid>
      <w:tr w:rsidR="00746A87" w14:paraId="5822CB99" w14:textId="77777777" w:rsidTr="00746A87">
        <w:tc>
          <w:tcPr>
            <w:tcW w:w="4601" w:type="dxa"/>
          </w:tcPr>
          <w:p w14:paraId="68C20C87" w14:textId="6EA8625F" w:rsidR="008173F7" w:rsidRDefault="00F023A9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F7B1097" wp14:editId="316AF0E6">
                  <wp:extent cx="5849620" cy="2843530"/>
                  <wp:effectExtent l="0" t="1905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9620" cy="28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77677C91" w14:textId="7504CC95" w:rsidR="008173F7" w:rsidRDefault="00D23109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30AA58E" wp14:editId="6F5A448D">
                  <wp:extent cx="5849620" cy="2843530"/>
                  <wp:effectExtent l="0" t="1905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49620" cy="284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87" w14:paraId="5E02768C" w14:textId="77777777" w:rsidTr="00746A87">
        <w:tc>
          <w:tcPr>
            <w:tcW w:w="4601" w:type="dxa"/>
          </w:tcPr>
          <w:p w14:paraId="49E98F6A" w14:textId="107914F2" w:rsidR="008173F7" w:rsidRDefault="00D23109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AB4DC3E" wp14:editId="3F0AC7F9">
                  <wp:extent cx="2866196" cy="139327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72105" cy="139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202F9F64" w14:textId="1E7A2B8C" w:rsidR="008173F7" w:rsidRDefault="005026BE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251AA6D" wp14:editId="69212353">
                  <wp:extent cx="2889444" cy="1404573"/>
                  <wp:effectExtent l="0" t="0" r="6350" b="571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01045" cy="141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A87" w14:paraId="029C13C4" w14:textId="77777777" w:rsidTr="00746A87">
        <w:tc>
          <w:tcPr>
            <w:tcW w:w="4601" w:type="dxa"/>
          </w:tcPr>
          <w:p w14:paraId="1F8AD40B" w14:textId="37DDBAA6" w:rsidR="008173F7" w:rsidRDefault="00733E87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31A05B5" wp14:editId="5E3C3D33">
                  <wp:extent cx="2805671" cy="1363851"/>
                  <wp:effectExtent l="0" t="0" r="0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96" cy="136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2BF57527" w14:textId="08942DDD" w:rsidR="008173F7" w:rsidRDefault="007C3817" w:rsidP="00372660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9312E9B" wp14:editId="7D2270FC">
                  <wp:extent cx="2819702" cy="1370671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83" cy="137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817" w14:paraId="0046DBB9" w14:textId="77777777" w:rsidTr="00746A87">
        <w:tc>
          <w:tcPr>
            <w:tcW w:w="4601" w:type="dxa"/>
          </w:tcPr>
          <w:p w14:paraId="267AB7AA" w14:textId="2BE77FB9" w:rsidR="007C3817" w:rsidRDefault="00A40D5B" w:rsidP="003726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73BF28" wp14:editId="48C9F5D6">
                  <wp:extent cx="2867187" cy="1393754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48" cy="139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4CE4CADA" w14:textId="3C9D6D93" w:rsidR="007C3817" w:rsidRDefault="00A72CB4" w:rsidP="003726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7D9AB1" wp14:editId="16A1C949">
                  <wp:extent cx="2843939" cy="1382452"/>
                  <wp:effectExtent l="0" t="0" r="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979" cy="1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5B" w14:paraId="7E6C540C" w14:textId="77777777" w:rsidTr="00746A87">
        <w:tc>
          <w:tcPr>
            <w:tcW w:w="4601" w:type="dxa"/>
          </w:tcPr>
          <w:p w14:paraId="1CC0F3D8" w14:textId="143FC54B" w:rsidR="00A40D5B" w:rsidRDefault="00A40D5B" w:rsidP="003726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809A98" wp14:editId="7296D0F6">
                  <wp:extent cx="5694384" cy="2843530"/>
                  <wp:effectExtent l="0" t="3492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96370" cy="284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14:paraId="31575533" w14:textId="38FFAD28" w:rsidR="00A40D5B" w:rsidRDefault="00746A87" w:rsidP="00372660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9D75E6" wp14:editId="3E83913F">
                  <wp:extent cx="5671137" cy="2843530"/>
                  <wp:effectExtent l="381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72770" cy="284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148CE" w14:textId="1BA8F6AF" w:rsidR="002933C0" w:rsidRPr="00746A87" w:rsidRDefault="002933C0" w:rsidP="00746A87">
      <w:pPr>
        <w:spacing w:line="276" w:lineRule="auto"/>
      </w:pPr>
    </w:p>
    <w:sectPr w:rsidR="002933C0" w:rsidRPr="00746A87" w:rsidSect="00DB3BDA">
      <w:footerReference w:type="default" r:id="rId20"/>
      <w:headerReference w:type="first" r:id="rId21"/>
      <w:footerReference w:type="first" r:id="rId22"/>
      <w:pgSz w:w="11906" w:h="16838" w:code="9"/>
      <w:pgMar w:top="1418" w:right="1276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D2B66" w14:textId="77777777" w:rsidR="003E0928" w:rsidRDefault="003E0928" w:rsidP="00581271">
      <w:r>
        <w:separator/>
      </w:r>
    </w:p>
  </w:endnote>
  <w:endnote w:type="continuationSeparator" w:id="0">
    <w:p w14:paraId="03459F0E" w14:textId="77777777" w:rsidR="003E0928" w:rsidRDefault="003E0928" w:rsidP="0058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1A81F" w14:textId="50561A68" w:rsidR="00432678" w:rsidRPr="00C13FFD" w:rsidRDefault="00432678" w:rsidP="00F2605B">
    <w:pPr>
      <w:pStyle w:val="Nagwek3"/>
      <w:numPr>
        <w:ilvl w:val="0"/>
        <w:numId w:val="0"/>
      </w:numPr>
      <w:shd w:val="clear" w:color="auto" w:fill="FFFFFF"/>
      <w:spacing w:before="0" w:after="0"/>
      <w:ind w:left="2160" w:hanging="720"/>
      <w:jc w:val="center"/>
      <w:rPr>
        <w:rFonts w:ascii="Century Gothic" w:hAnsi="Century Gothic"/>
        <w:b w:val="0"/>
        <w:bCs w:val="0"/>
        <w:color w:val="222222"/>
        <w:sz w:val="22"/>
        <w:szCs w:val="22"/>
      </w:rPr>
    </w:pPr>
    <w:r w:rsidRPr="00C13FFD">
      <w:rPr>
        <w:rFonts w:ascii="Century Gothic" w:hAnsi="Century Gothic"/>
        <w:sz w:val="22"/>
        <w:szCs w:val="22"/>
      </w:rPr>
      <w:ptab w:relativeTo="margin" w:alignment="right" w:leader="none"/>
    </w:r>
    <w:r w:rsidRPr="00C13FFD">
      <w:rPr>
        <w:rFonts w:ascii="Century Gothic" w:hAnsi="Century Gothic"/>
        <w:b w:val="0"/>
        <w:bCs w:val="0"/>
        <w:sz w:val="22"/>
        <w:szCs w:val="22"/>
      </w:rPr>
      <w:t>Strona</w:t>
    </w:r>
    <w:r w:rsidRPr="00C13FFD">
      <w:rPr>
        <w:rFonts w:ascii="Century Gothic" w:hAnsi="Century Gothic"/>
        <w:sz w:val="22"/>
        <w:szCs w:val="22"/>
      </w:rPr>
      <w:t xml:space="preserve"> </w:t>
    </w:r>
    <w:r w:rsidRPr="00C13FFD">
      <w:rPr>
        <w:rFonts w:ascii="Century Gothic" w:hAnsi="Century Gothic"/>
        <w:b w:val="0"/>
        <w:bCs w:val="0"/>
        <w:sz w:val="52"/>
        <w:szCs w:val="52"/>
      </w:rPr>
      <w:fldChar w:fldCharType="begin"/>
    </w:r>
    <w:r w:rsidRPr="00C13FFD">
      <w:rPr>
        <w:rFonts w:ascii="Century Gothic" w:hAnsi="Century Gothic"/>
        <w:b w:val="0"/>
        <w:bCs w:val="0"/>
        <w:sz w:val="52"/>
        <w:szCs w:val="52"/>
      </w:rPr>
      <w:instrText xml:space="preserve"> PAGE   \* MERGEFORMAT </w:instrText>
    </w:r>
    <w:r w:rsidRPr="00C13FFD">
      <w:rPr>
        <w:rFonts w:ascii="Century Gothic" w:hAnsi="Century Gothic"/>
        <w:b w:val="0"/>
        <w:bCs w:val="0"/>
        <w:sz w:val="52"/>
        <w:szCs w:val="52"/>
      </w:rPr>
      <w:fldChar w:fldCharType="separate"/>
    </w:r>
    <w:r w:rsidR="00E941EA">
      <w:rPr>
        <w:rFonts w:ascii="Century Gothic" w:hAnsi="Century Gothic"/>
        <w:b w:val="0"/>
        <w:bCs w:val="0"/>
        <w:noProof/>
        <w:sz w:val="52"/>
        <w:szCs w:val="52"/>
      </w:rPr>
      <w:t>5</w:t>
    </w:r>
    <w:r w:rsidRPr="00C13FFD">
      <w:rPr>
        <w:rFonts w:ascii="Century Gothic" w:hAnsi="Century Gothic"/>
        <w:b w:val="0"/>
        <w:bCs w:val="0"/>
        <w:sz w:val="52"/>
        <w:szCs w:val="52"/>
      </w:rPr>
      <w:fldChar w:fldCharType="end"/>
    </w:r>
  </w:p>
  <w:p w14:paraId="563BA00D" w14:textId="123FDFC0" w:rsidR="00432678" w:rsidRDefault="00432678" w:rsidP="00B06AAF">
    <w:pPr>
      <w:pStyle w:val="Stopka"/>
      <w:jc w:val="center"/>
    </w:pPr>
  </w:p>
  <w:p w14:paraId="4877F70D" w14:textId="77777777" w:rsidR="00432678" w:rsidRDefault="00432678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79B7A" w14:textId="77777777" w:rsidR="00432678" w:rsidRDefault="00432678" w:rsidP="00C74BFE">
    <w:pPr>
      <w:pStyle w:val="Stopka"/>
    </w:pPr>
    <w:r>
      <w:t xml:space="preserve">                                                         `</w:t>
    </w:r>
  </w:p>
  <w:p w14:paraId="0654501F" w14:textId="77777777" w:rsidR="00432678" w:rsidRDefault="004326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0B124" w14:textId="77777777" w:rsidR="003E0928" w:rsidRDefault="003E0928" w:rsidP="00581271">
      <w:r>
        <w:separator/>
      </w:r>
    </w:p>
  </w:footnote>
  <w:footnote w:type="continuationSeparator" w:id="0">
    <w:p w14:paraId="51CB4D12" w14:textId="77777777" w:rsidR="003E0928" w:rsidRDefault="003E0928" w:rsidP="00581271">
      <w:r>
        <w:continuationSeparator/>
      </w:r>
    </w:p>
  </w:footnote>
  <w:footnote w:id="1">
    <w:p w14:paraId="1544F902" w14:textId="287A45AA" w:rsidR="00F15833" w:rsidRPr="00AD7262" w:rsidRDefault="00F15833" w:rsidP="00AD726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CB9EB" w14:textId="3546AD44" w:rsidR="00432678" w:rsidRDefault="00432678" w:rsidP="00BF3AD9">
    <w:pPr>
      <w:spacing w:line="259" w:lineRule="auto"/>
      <w:ind w:right="7"/>
      <w:jc w:val="center"/>
      <w:rPr>
        <w:b/>
        <w:sz w:val="28"/>
      </w:rPr>
    </w:pPr>
  </w:p>
  <w:p w14:paraId="20A0007F" w14:textId="77777777" w:rsidR="00432678" w:rsidRPr="0026637C" w:rsidRDefault="00432678" w:rsidP="00C74BFE">
    <w:pPr>
      <w:pStyle w:val="Nagwek"/>
      <w:jc w:val="center"/>
      <w:rPr>
        <w:sz w:val="24"/>
        <w:szCs w:val="24"/>
      </w:rPr>
    </w:pPr>
  </w:p>
  <w:p w14:paraId="353FC6A1" w14:textId="77777777" w:rsidR="00432678" w:rsidRPr="0026637C" w:rsidRDefault="00432678" w:rsidP="00C74BFE">
    <w:pPr>
      <w:pStyle w:val="Nagwek"/>
      <w:jc w:val="center"/>
      <w:rPr>
        <w:sz w:val="22"/>
        <w:szCs w:val="22"/>
        <w:lang w:val="de-DE"/>
      </w:rPr>
    </w:pPr>
  </w:p>
  <w:p w14:paraId="6AB3D4B2" w14:textId="77777777" w:rsidR="00432678" w:rsidRDefault="004326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B3A25F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Symbol" w:hAnsi="Symbol" w:cs="Symbol"/>
        <w:b/>
        <w:sz w:val="14"/>
      </w:rPr>
    </w:lvl>
    <w:lvl w:ilvl="1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789"/>
        </w:tabs>
        <w:ind w:left="1789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509"/>
        </w:tabs>
        <w:ind w:left="2509" w:hanging="360"/>
      </w:pPr>
    </w:lvl>
    <w:lvl w:ilvl="5">
      <w:start w:val="1"/>
      <w:numFmt w:val="decimal"/>
      <w:lvlText w:val="%6."/>
      <w:lvlJc w:val="left"/>
      <w:pPr>
        <w:tabs>
          <w:tab w:val="num" w:pos="2869"/>
        </w:tabs>
        <w:ind w:left="2869" w:hanging="360"/>
      </w:p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</w:lvl>
    <w:lvl w:ilvl="7">
      <w:start w:val="1"/>
      <w:numFmt w:val="decimal"/>
      <w:lvlText w:val="%8."/>
      <w:lvlJc w:val="left"/>
      <w:pPr>
        <w:tabs>
          <w:tab w:val="num" w:pos="3589"/>
        </w:tabs>
        <w:ind w:left="3589" w:hanging="360"/>
      </w:pPr>
    </w:lvl>
    <w:lvl w:ilvl="8">
      <w:start w:val="1"/>
      <w:numFmt w:val="decimal"/>
      <w:lvlText w:val="%9."/>
      <w:lvlJc w:val="left"/>
      <w:pPr>
        <w:tabs>
          <w:tab w:val="num" w:pos="3949"/>
        </w:tabs>
        <w:ind w:left="3949" w:hanging="360"/>
      </w:pPr>
    </w:lvl>
  </w:abstractNum>
  <w:abstractNum w:abstractNumId="3" w15:restartNumberingAfterBreak="0">
    <w:nsid w:val="0000000A"/>
    <w:multiLevelType w:val="multilevel"/>
    <w:tmpl w:val="0000000A"/>
    <w:name w:val="WW8Num11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aps w:val="0"/>
        <w:smallCap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/>
      </w:rPr>
    </w:lvl>
  </w:abstractNum>
  <w:abstractNum w:abstractNumId="5" w15:restartNumberingAfterBreak="0">
    <w:nsid w:val="02DB4897"/>
    <w:multiLevelType w:val="multilevel"/>
    <w:tmpl w:val="34B08BB6"/>
    <w:lvl w:ilvl="0">
      <w:start w:val="11"/>
      <w:numFmt w:val="decimal"/>
      <w:lvlText w:val="%1."/>
      <w:lvlJc w:val="left"/>
      <w:pPr>
        <w:ind w:left="525" w:hanging="525"/>
      </w:pPr>
      <w:rPr>
        <w:rFonts w:ascii="Times New Roman" w:hAnsi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/>
      </w:rPr>
    </w:lvl>
  </w:abstractNum>
  <w:abstractNum w:abstractNumId="6" w15:restartNumberingAfterBreak="0">
    <w:nsid w:val="052A5C0A"/>
    <w:multiLevelType w:val="multilevel"/>
    <w:tmpl w:val="7532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254083"/>
    <w:multiLevelType w:val="multilevel"/>
    <w:tmpl w:val="2BD0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8E8540F"/>
    <w:multiLevelType w:val="multilevel"/>
    <w:tmpl w:val="F628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0E0222"/>
    <w:multiLevelType w:val="multilevel"/>
    <w:tmpl w:val="05FC0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666DC3"/>
    <w:multiLevelType w:val="multilevel"/>
    <w:tmpl w:val="91C4945C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3698"/>
        </w:tabs>
        <w:ind w:left="3698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11A3F76"/>
    <w:multiLevelType w:val="multilevel"/>
    <w:tmpl w:val="9B3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5B23A5"/>
    <w:multiLevelType w:val="multilevel"/>
    <w:tmpl w:val="4B98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DCC534E"/>
    <w:multiLevelType w:val="multilevel"/>
    <w:tmpl w:val="32E8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DC2AEE"/>
    <w:multiLevelType w:val="multilevel"/>
    <w:tmpl w:val="567C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674FD4"/>
    <w:multiLevelType w:val="multilevel"/>
    <w:tmpl w:val="61D8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0E32C8F"/>
    <w:multiLevelType w:val="multilevel"/>
    <w:tmpl w:val="33FE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3A56EBF"/>
    <w:multiLevelType w:val="multilevel"/>
    <w:tmpl w:val="EB12CD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4B74F8"/>
    <w:multiLevelType w:val="multilevel"/>
    <w:tmpl w:val="543C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8DE4E47"/>
    <w:multiLevelType w:val="multilevel"/>
    <w:tmpl w:val="69A2C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240729"/>
    <w:multiLevelType w:val="multilevel"/>
    <w:tmpl w:val="E4A0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FB05C7"/>
    <w:multiLevelType w:val="multilevel"/>
    <w:tmpl w:val="83446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8A2DAA"/>
    <w:multiLevelType w:val="hybridMultilevel"/>
    <w:tmpl w:val="3DA202FC"/>
    <w:lvl w:ilvl="0" w:tplc="53F69C6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21A91"/>
    <w:multiLevelType w:val="multilevel"/>
    <w:tmpl w:val="EBDE4706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80A5AA0"/>
    <w:multiLevelType w:val="multilevel"/>
    <w:tmpl w:val="C8DE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EB225E"/>
    <w:multiLevelType w:val="multilevel"/>
    <w:tmpl w:val="4D841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CD603C4"/>
    <w:multiLevelType w:val="multilevel"/>
    <w:tmpl w:val="446A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F13585E"/>
    <w:multiLevelType w:val="multilevel"/>
    <w:tmpl w:val="9F66A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3B2A44"/>
    <w:multiLevelType w:val="multilevel"/>
    <w:tmpl w:val="6A7CA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C4C62"/>
    <w:multiLevelType w:val="multilevel"/>
    <w:tmpl w:val="37B6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3A6DA6"/>
    <w:multiLevelType w:val="hybridMultilevel"/>
    <w:tmpl w:val="4A7E3E0C"/>
    <w:lvl w:ilvl="0" w:tplc="0415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B48E9"/>
    <w:multiLevelType w:val="multilevel"/>
    <w:tmpl w:val="9F92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D33E8F"/>
    <w:multiLevelType w:val="multilevel"/>
    <w:tmpl w:val="7C008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3129EF"/>
    <w:multiLevelType w:val="multilevel"/>
    <w:tmpl w:val="C616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EE7081"/>
    <w:multiLevelType w:val="multilevel"/>
    <w:tmpl w:val="AA9814F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35" w15:restartNumberingAfterBreak="0">
    <w:nsid w:val="6B696882"/>
    <w:multiLevelType w:val="multilevel"/>
    <w:tmpl w:val="270C4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5D2C94"/>
    <w:multiLevelType w:val="multilevel"/>
    <w:tmpl w:val="CAC4495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7" w15:restartNumberingAfterBreak="0">
    <w:nsid w:val="799E7C91"/>
    <w:multiLevelType w:val="multilevel"/>
    <w:tmpl w:val="48B6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5"/>
  </w:num>
  <w:num w:numId="3">
    <w:abstractNumId w:val="22"/>
  </w:num>
  <w:num w:numId="4">
    <w:abstractNumId w:val="5"/>
  </w:num>
  <w:num w:numId="5">
    <w:abstractNumId w:val="23"/>
  </w:num>
  <w:num w:numId="6">
    <w:abstractNumId w:val="28"/>
  </w:num>
  <w:num w:numId="7">
    <w:abstractNumId w:val="37"/>
  </w:num>
  <w:num w:numId="8">
    <w:abstractNumId w:val="18"/>
  </w:num>
  <w:num w:numId="9">
    <w:abstractNumId w:val="24"/>
  </w:num>
  <w:num w:numId="10">
    <w:abstractNumId w:val="36"/>
  </w:num>
  <w:num w:numId="11">
    <w:abstractNumId w:val="14"/>
  </w:num>
  <w:num w:numId="12">
    <w:abstractNumId w:val="30"/>
  </w:num>
  <w:num w:numId="13">
    <w:abstractNumId w:val="6"/>
  </w:num>
  <w:num w:numId="14">
    <w:abstractNumId w:val="8"/>
  </w:num>
  <w:num w:numId="15">
    <w:abstractNumId w:val="29"/>
  </w:num>
  <w:num w:numId="16">
    <w:abstractNumId w:val="21"/>
  </w:num>
  <w:num w:numId="17">
    <w:abstractNumId w:val="11"/>
  </w:num>
  <w:num w:numId="18">
    <w:abstractNumId w:val="7"/>
  </w:num>
  <w:num w:numId="19">
    <w:abstractNumId w:val="15"/>
  </w:num>
  <w:num w:numId="20">
    <w:abstractNumId w:val="13"/>
  </w:num>
  <w:num w:numId="21">
    <w:abstractNumId w:val="17"/>
  </w:num>
  <w:num w:numId="22">
    <w:abstractNumId w:val="26"/>
  </w:num>
  <w:num w:numId="23">
    <w:abstractNumId w:val="12"/>
  </w:num>
  <w:num w:numId="24">
    <w:abstractNumId w:val="19"/>
  </w:num>
  <w:num w:numId="25">
    <w:abstractNumId w:val="25"/>
  </w:num>
  <w:num w:numId="26">
    <w:abstractNumId w:val="33"/>
  </w:num>
  <w:num w:numId="27">
    <w:abstractNumId w:val="20"/>
  </w:num>
  <w:num w:numId="28">
    <w:abstractNumId w:val="27"/>
  </w:num>
  <w:num w:numId="29">
    <w:abstractNumId w:val="9"/>
  </w:num>
  <w:num w:numId="30">
    <w:abstractNumId w:val="34"/>
  </w:num>
  <w:num w:numId="31">
    <w:abstractNumId w:val="32"/>
  </w:num>
  <w:num w:numId="32">
    <w:abstractNumId w:val="0"/>
  </w:num>
  <w:num w:numId="33">
    <w:abstractNumId w:val="16"/>
  </w:num>
  <w:num w:numId="34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drawingGridHorizontalSpacing w:val="100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C80"/>
    <w:rsid w:val="000003F1"/>
    <w:rsid w:val="00001553"/>
    <w:rsid w:val="000015CF"/>
    <w:rsid w:val="00001D33"/>
    <w:rsid w:val="00003AC1"/>
    <w:rsid w:val="000046DE"/>
    <w:rsid w:val="000047A6"/>
    <w:rsid w:val="00007ADF"/>
    <w:rsid w:val="00011262"/>
    <w:rsid w:val="000113E7"/>
    <w:rsid w:val="00011855"/>
    <w:rsid w:val="00011A3E"/>
    <w:rsid w:val="00012127"/>
    <w:rsid w:val="00012288"/>
    <w:rsid w:val="00014CAB"/>
    <w:rsid w:val="000164E1"/>
    <w:rsid w:val="0001693C"/>
    <w:rsid w:val="00016BED"/>
    <w:rsid w:val="00017506"/>
    <w:rsid w:val="000215AF"/>
    <w:rsid w:val="000215B2"/>
    <w:rsid w:val="0002318F"/>
    <w:rsid w:val="00024720"/>
    <w:rsid w:val="00027469"/>
    <w:rsid w:val="00031F35"/>
    <w:rsid w:val="00031FDD"/>
    <w:rsid w:val="00032003"/>
    <w:rsid w:val="00032743"/>
    <w:rsid w:val="00032928"/>
    <w:rsid w:val="00035493"/>
    <w:rsid w:val="00035BD9"/>
    <w:rsid w:val="00036E97"/>
    <w:rsid w:val="00037577"/>
    <w:rsid w:val="00037A3A"/>
    <w:rsid w:val="000446A8"/>
    <w:rsid w:val="00044969"/>
    <w:rsid w:val="00044DEE"/>
    <w:rsid w:val="000456D4"/>
    <w:rsid w:val="00050F36"/>
    <w:rsid w:val="0005246A"/>
    <w:rsid w:val="0005401E"/>
    <w:rsid w:val="00054B1C"/>
    <w:rsid w:val="00060448"/>
    <w:rsid w:val="0006354C"/>
    <w:rsid w:val="000651AB"/>
    <w:rsid w:val="0006606D"/>
    <w:rsid w:val="00066B1E"/>
    <w:rsid w:val="00066C97"/>
    <w:rsid w:val="000677D9"/>
    <w:rsid w:val="00067F09"/>
    <w:rsid w:val="000706A3"/>
    <w:rsid w:val="000728A2"/>
    <w:rsid w:val="000731CD"/>
    <w:rsid w:val="00073794"/>
    <w:rsid w:val="00073EAA"/>
    <w:rsid w:val="000747B9"/>
    <w:rsid w:val="00074CBF"/>
    <w:rsid w:val="000805E5"/>
    <w:rsid w:val="00080AD0"/>
    <w:rsid w:val="00081373"/>
    <w:rsid w:val="00081D7C"/>
    <w:rsid w:val="00082159"/>
    <w:rsid w:val="00082A08"/>
    <w:rsid w:val="0008374C"/>
    <w:rsid w:val="00083F00"/>
    <w:rsid w:val="0008624D"/>
    <w:rsid w:val="00086635"/>
    <w:rsid w:val="0008668A"/>
    <w:rsid w:val="0008668D"/>
    <w:rsid w:val="00090283"/>
    <w:rsid w:val="00090BDE"/>
    <w:rsid w:val="0009319A"/>
    <w:rsid w:val="00096901"/>
    <w:rsid w:val="000A065D"/>
    <w:rsid w:val="000A1C89"/>
    <w:rsid w:val="000A49CC"/>
    <w:rsid w:val="000A516D"/>
    <w:rsid w:val="000A58AF"/>
    <w:rsid w:val="000A5EF7"/>
    <w:rsid w:val="000B0303"/>
    <w:rsid w:val="000B24EA"/>
    <w:rsid w:val="000B3277"/>
    <w:rsid w:val="000B3F47"/>
    <w:rsid w:val="000B4636"/>
    <w:rsid w:val="000C3262"/>
    <w:rsid w:val="000C407C"/>
    <w:rsid w:val="000C612F"/>
    <w:rsid w:val="000C677E"/>
    <w:rsid w:val="000C6804"/>
    <w:rsid w:val="000C687F"/>
    <w:rsid w:val="000C6BFD"/>
    <w:rsid w:val="000C6C67"/>
    <w:rsid w:val="000D0D3A"/>
    <w:rsid w:val="000D18F2"/>
    <w:rsid w:val="000D2143"/>
    <w:rsid w:val="000D2D46"/>
    <w:rsid w:val="000D5FB9"/>
    <w:rsid w:val="000D6278"/>
    <w:rsid w:val="000D7957"/>
    <w:rsid w:val="000D7CB0"/>
    <w:rsid w:val="000E109B"/>
    <w:rsid w:val="000E1514"/>
    <w:rsid w:val="000E23A0"/>
    <w:rsid w:val="000E3EC2"/>
    <w:rsid w:val="000E408A"/>
    <w:rsid w:val="000E4820"/>
    <w:rsid w:val="000E5D38"/>
    <w:rsid w:val="000E775B"/>
    <w:rsid w:val="000F0791"/>
    <w:rsid w:val="000F4339"/>
    <w:rsid w:val="000F4830"/>
    <w:rsid w:val="000F5ABF"/>
    <w:rsid w:val="000F72DF"/>
    <w:rsid w:val="0010017A"/>
    <w:rsid w:val="00100492"/>
    <w:rsid w:val="00100561"/>
    <w:rsid w:val="00100C68"/>
    <w:rsid w:val="00101013"/>
    <w:rsid w:val="0010177E"/>
    <w:rsid w:val="00101F60"/>
    <w:rsid w:val="00105347"/>
    <w:rsid w:val="0010687A"/>
    <w:rsid w:val="00111FB2"/>
    <w:rsid w:val="001123D0"/>
    <w:rsid w:val="001134E4"/>
    <w:rsid w:val="00113819"/>
    <w:rsid w:val="001140E2"/>
    <w:rsid w:val="00114577"/>
    <w:rsid w:val="00114844"/>
    <w:rsid w:val="00114910"/>
    <w:rsid w:val="00115787"/>
    <w:rsid w:val="00115FE8"/>
    <w:rsid w:val="001175A6"/>
    <w:rsid w:val="00117A5C"/>
    <w:rsid w:val="00120986"/>
    <w:rsid w:val="00121730"/>
    <w:rsid w:val="00122FAC"/>
    <w:rsid w:val="00124869"/>
    <w:rsid w:val="00124A11"/>
    <w:rsid w:val="00124E11"/>
    <w:rsid w:val="00125E68"/>
    <w:rsid w:val="001273C7"/>
    <w:rsid w:val="00127A67"/>
    <w:rsid w:val="00130DD3"/>
    <w:rsid w:val="00132397"/>
    <w:rsid w:val="00133804"/>
    <w:rsid w:val="00134C2B"/>
    <w:rsid w:val="00135937"/>
    <w:rsid w:val="00136C2C"/>
    <w:rsid w:val="001370A5"/>
    <w:rsid w:val="0013723F"/>
    <w:rsid w:val="00137377"/>
    <w:rsid w:val="00141A7C"/>
    <w:rsid w:val="00142145"/>
    <w:rsid w:val="001429D4"/>
    <w:rsid w:val="00143912"/>
    <w:rsid w:val="00144947"/>
    <w:rsid w:val="00144D2F"/>
    <w:rsid w:val="001456BB"/>
    <w:rsid w:val="00150C0C"/>
    <w:rsid w:val="00150C9B"/>
    <w:rsid w:val="00152423"/>
    <w:rsid w:val="001526E1"/>
    <w:rsid w:val="001535A3"/>
    <w:rsid w:val="0015482D"/>
    <w:rsid w:val="00154F84"/>
    <w:rsid w:val="001566A5"/>
    <w:rsid w:val="00156AD1"/>
    <w:rsid w:val="001572BF"/>
    <w:rsid w:val="00157B4E"/>
    <w:rsid w:val="00160A69"/>
    <w:rsid w:val="0016123C"/>
    <w:rsid w:val="0016184F"/>
    <w:rsid w:val="00161F70"/>
    <w:rsid w:val="00164D0A"/>
    <w:rsid w:val="00165C4B"/>
    <w:rsid w:val="001668BC"/>
    <w:rsid w:val="00171378"/>
    <w:rsid w:val="001715B2"/>
    <w:rsid w:val="00171B06"/>
    <w:rsid w:val="001729CF"/>
    <w:rsid w:val="00172A4B"/>
    <w:rsid w:val="0017325E"/>
    <w:rsid w:val="00174104"/>
    <w:rsid w:val="001743BC"/>
    <w:rsid w:val="00174603"/>
    <w:rsid w:val="001747C4"/>
    <w:rsid w:val="001748D8"/>
    <w:rsid w:val="00174D91"/>
    <w:rsid w:val="0017595C"/>
    <w:rsid w:val="00176241"/>
    <w:rsid w:val="0017626B"/>
    <w:rsid w:val="00176AE3"/>
    <w:rsid w:val="00177800"/>
    <w:rsid w:val="00177DF7"/>
    <w:rsid w:val="0018024F"/>
    <w:rsid w:val="0018080E"/>
    <w:rsid w:val="00182321"/>
    <w:rsid w:val="00182384"/>
    <w:rsid w:val="0018239C"/>
    <w:rsid w:val="0018419E"/>
    <w:rsid w:val="00185BB7"/>
    <w:rsid w:val="00186226"/>
    <w:rsid w:val="00186391"/>
    <w:rsid w:val="00186C81"/>
    <w:rsid w:val="001912C1"/>
    <w:rsid w:val="001945C7"/>
    <w:rsid w:val="0019478E"/>
    <w:rsid w:val="00194CBA"/>
    <w:rsid w:val="001974D7"/>
    <w:rsid w:val="00197F66"/>
    <w:rsid w:val="001A00EF"/>
    <w:rsid w:val="001A158F"/>
    <w:rsid w:val="001A1888"/>
    <w:rsid w:val="001A2224"/>
    <w:rsid w:val="001A3F56"/>
    <w:rsid w:val="001A4089"/>
    <w:rsid w:val="001A43EB"/>
    <w:rsid w:val="001A5AB7"/>
    <w:rsid w:val="001A5B6E"/>
    <w:rsid w:val="001A6C93"/>
    <w:rsid w:val="001A775B"/>
    <w:rsid w:val="001B08A4"/>
    <w:rsid w:val="001B0E61"/>
    <w:rsid w:val="001B230D"/>
    <w:rsid w:val="001B2A98"/>
    <w:rsid w:val="001B33BF"/>
    <w:rsid w:val="001B4F38"/>
    <w:rsid w:val="001C1C84"/>
    <w:rsid w:val="001C2049"/>
    <w:rsid w:val="001C5097"/>
    <w:rsid w:val="001C5F07"/>
    <w:rsid w:val="001C62F1"/>
    <w:rsid w:val="001D058C"/>
    <w:rsid w:val="001D0AE4"/>
    <w:rsid w:val="001D4236"/>
    <w:rsid w:val="001D6B3C"/>
    <w:rsid w:val="001E032A"/>
    <w:rsid w:val="001E0B6D"/>
    <w:rsid w:val="001E16F5"/>
    <w:rsid w:val="001E19F2"/>
    <w:rsid w:val="001E2896"/>
    <w:rsid w:val="001E320B"/>
    <w:rsid w:val="001E34B3"/>
    <w:rsid w:val="001E527D"/>
    <w:rsid w:val="001E65C3"/>
    <w:rsid w:val="001E748D"/>
    <w:rsid w:val="001E770B"/>
    <w:rsid w:val="001F0F55"/>
    <w:rsid w:val="001F1272"/>
    <w:rsid w:val="001F173E"/>
    <w:rsid w:val="001F1C11"/>
    <w:rsid w:val="001F1CE5"/>
    <w:rsid w:val="001F262C"/>
    <w:rsid w:val="001F2B83"/>
    <w:rsid w:val="001F42AC"/>
    <w:rsid w:val="001F54F0"/>
    <w:rsid w:val="001F586A"/>
    <w:rsid w:val="001F5B1C"/>
    <w:rsid w:val="001F604C"/>
    <w:rsid w:val="00200489"/>
    <w:rsid w:val="00200955"/>
    <w:rsid w:val="00203472"/>
    <w:rsid w:val="00203738"/>
    <w:rsid w:val="00204492"/>
    <w:rsid w:val="00205C0D"/>
    <w:rsid w:val="002107ED"/>
    <w:rsid w:val="00210FA7"/>
    <w:rsid w:val="002123EF"/>
    <w:rsid w:val="0021458D"/>
    <w:rsid w:val="00215880"/>
    <w:rsid w:val="00220432"/>
    <w:rsid w:val="00221389"/>
    <w:rsid w:val="00221E61"/>
    <w:rsid w:val="002234BC"/>
    <w:rsid w:val="002240C8"/>
    <w:rsid w:val="00230A8D"/>
    <w:rsid w:val="002311A3"/>
    <w:rsid w:val="00231723"/>
    <w:rsid w:val="002318F9"/>
    <w:rsid w:val="00232355"/>
    <w:rsid w:val="00233872"/>
    <w:rsid w:val="0023750B"/>
    <w:rsid w:val="00237FC3"/>
    <w:rsid w:val="002404AC"/>
    <w:rsid w:val="002419E9"/>
    <w:rsid w:val="00242345"/>
    <w:rsid w:val="00244AF8"/>
    <w:rsid w:val="00245B99"/>
    <w:rsid w:val="00250957"/>
    <w:rsid w:val="00250A8E"/>
    <w:rsid w:val="0025248D"/>
    <w:rsid w:val="00252809"/>
    <w:rsid w:val="00252C4C"/>
    <w:rsid w:val="00253439"/>
    <w:rsid w:val="002536ED"/>
    <w:rsid w:val="00253EFA"/>
    <w:rsid w:val="00254A6D"/>
    <w:rsid w:val="00255660"/>
    <w:rsid w:val="00256382"/>
    <w:rsid w:val="0025696D"/>
    <w:rsid w:val="002606B2"/>
    <w:rsid w:val="00261900"/>
    <w:rsid w:val="00262E6F"/>
    <w:rsid w:val="002639A5"/>
    <w:rsid w:val="002639EF"/>
    <w:rsid w:val="00263A09"/>
    <w:rsid w:val="00263BFE"/>
    <w:rsid w:val="002643ED"/>
    <w:rsid w:val="0027045A"/>
    <w:rsid w:val="00270C76"/>
    <w:rsid w:val="002717C3"/>
    <w:rsid w:val="00271D04"/>
    <w:rsid w:val="0027235A"/>
    <w:rsid w:val="00272710"/>
    <w:rsid w:val="00273109"/>
    <w:rsid w:val="002745C3"/>
    <w:rsid w:val="0027493F"/>
    <w:rsid w:val="002760A1"/>
    <w:rsid w:val="00276A83"/>
    <w:rsid w:val="00277514"/>
    <w:rsid w:val="00281E28"/>
    <w:rsid w:val="0028256A"/>
    <w:rsid w:val="002828F7"/>
    <w:rsid w:val="00282960"/>
    <w:rsid w:val="00284561"/>
    <w:rsid w:val="00285124"/>
    <w:rsid w:val="0028556F"/>
    <w:rsid w:val="0028569C"/>
    <w:rsid w:val="00285858"/>
    <w:rsid w:val="00286487"/>
    <w:rsid w:val="00290AAE"/>
    <w:rsid w:val="0029164C"/>
    <w:rsid w:val="00291B5F"/>
    <w:rsid w:val="002926FC"/>
    <w:rsid w:val="00292705"/>
    <w:rsid w:val="00292AF7"/>
    <w:rsid w:val="002933C0"/>
    <w:rsid w:val="00293776"/>
    <w:rsid w:val="00294183"/>
    <w:rsid w:val="002949D2"/>
    <w:rsid w:val="00295DB8"/>
    <w:rsid w:val="00296F9C"/>
    <w:rsid w:val="00297A53"/>
    <w:rsid w:val="002A1D50"/>
    <w:rsid w:val="002A1FE7"/>
    <w:rsid w:val="002A2073"/>
    <w:rsid w:val="002A4878"/>
    <w:rsid w:val="002A4EFB"/>
    <w:rsid w:val="002A542F"/>
    <w:rsid w:val="002A5DA6"/>
    <w:rsid w:val="002A78D5"/>
    <w:rsid w:val="002A7AE2"/>
    <w:rsid w:val="002A7F4C"/>
    <w:rsid w:val="002B0795"/>
    <w:rsid w:val="002B0F49"/>
    <w:rsid w:val="002B1D67"/>
    <w:rsid w:val="002B1EEE"/>
    <w:rsid w:val="002B26AA"/>
    <w:rsid w:val="002B3260"/>
    <w:rsid w:val="002B3640"/>
    <w:rsid w:val="002B4035"/>
    <w:rsid w:val="002B4075"/>
    <w:rsid w:val="002B49D7"/>
    <w:rsid w:val="002B5608"/>
    <w:rsid w:val="002B5725"/>
    <w:rsid w:val="002B613F"/>
    <w:rsid w:val="002B65EE"/>
    <w:rsid w:val="002C2B2B"/>
    <w:rsid w:val="002C529F"/>
    <w:rsid w:val="002C5A9A"/>
    <w:rsid w:val="002C5B9E"/>
    <w:rsid w:val="002C64B2"/>
    <w:rsid w:val="002C6596"/>
    <w:rsid w:val="002C6F34"/>
    <w:rsid w:val="002C792A"/>
    <w:rsid w:val="002C7C64"/>
    <w:rsid w:val="002D1012"/>
    <w:rsid w:val="002D1BA6"/>
    <w:rsid w:val="002D25A8"/>
    <w:rsid w:val="002D2DC3"/>
    <w:rsid w:val="002D4935"/>
    <w:rsid w:val="002D6291"/>
    <w:rsid w:val="002D6609"/>
    <w:rsid w:val="002E112E"/>
    <w:rsid w:val="002E133D"/>
    <w:rsid w:val="002E1CF2"/>
    <w:rsid w:val="002E21C6"/>
    <w:rsid w:val="002E2227"/>
    <w:rsid w:val="002E2EC1"/>
    <w:rsid w:val="002E3BD3"/>
    <w:rsid w:val="002E4C3E"/>
    <w:rsid w:val="002E511E"/>
    <w:rsid w:val="002E5F6A"/>
    <w:rsid w:val="002F0235"/>
    <w:rsid w:val="002F0479"/>
    <w:rsid w:val="002F086D"/>
    <w:rsid w:val="002F1BA2"/>
    <w:rsid w:val="002F1BB8"/>
    <w:rsid w:val="002F1CAC"/>
    <w:rsid w:val="002F362C"/>
    <w:rsid w:val="002F4664"/>
    <w:rsid w:val="002F49BA"/>
    <w:rsid w:val="002F5589"/>
    <w:rsid w:val="002F58F0"/>
    <w:rsid w:val="002F6AC9"/>
    <w:rsid w:val="002F6B7F"/>
    <w:rsid w:val="002F772F"/>
    <w:rsid w:val="002F7A51"/>
    <w:rsid w:val="002F7E8F"/>
    <w:rsid w:val="003010A6"/>
    <w:rsid w:val="00302CDB"/>
    <w:rsid w:val="00305A42"/>
    <w:rsid w:val="003072BD"/>
    <w:rsid w:val="003079AF"/>
    <w:rsid w:val="00307CAA"/>
    <w:rsid w:val="003114E0"/>
    <w:rsid w:val="00312C14"/>
    <w:rsid w:val="00312C40"/>
    <w:rsid w:val="00317CBC"/>
    <w:rsid w:val="00317E04"/>
    <w:rsid w:val="00320E26"/>
    <w:rsid w:val="00321358"/>
    <w:rsid w:val="00322079"/>
    <w:rsid w:val="00323B46"/>
    <w:rsid w:val="00325227"/>
    <w:rsid w:val="00325A8A"/>
    <w:rsid w:val="0032685B"/>
    <w:rsid w:val="003272DB"/>
    <w:rsid w:val="00330767"/>
    <w:rsid w:val="003318C3"/>
    <w:rsid w:val="00331D81"/>
    <w:rsid w:val="00331EDA"/>
    <w:rsid w:val="0033317C"/>
    <w:rsid w:val="00335725"/>
    <w:rsid w:val="00335E86"/>
    <w:rsid w:val="00340308"/>
    <w:rsid w:val="00340664"/>
    <w:rsid w:val="003504FB"/>
    <w:rsid w:val="003506F5"/>
    <w:rsid w:val="003518D9"/>
    <w:rsid w:val="0035369A"/>
    <w:rsid w:val="00353702"/>
    <w:rsid w:val="00353F2D"/>
    <w:rsid w:val="00355430"/>
    <w:rsid w:val="00356C24"/>
    <w:rsid w:val="00357530"/>
    <w:rsid w:val="0036037B"/>
    <w:rsid w:val="00361A1A"/>
    <w:rsid w:val="00361B6A"/>
    <w:rsid w:val="00362ADA"/>
    <w:rsid w:val="00365515"/>
    <w:rsid w:val="003662C5"/>
    <w:rsid w:val="003663E3"/>
    <w:rsid w:val="00366529"/>
    <w:rsid w:val="00366AD2"/>
    <w:rsid w:val="00366B73"/>
    <w:rsid w:val="00367D7B"/>
    <w:rsid w:val="00370752"/>
    <w:rsid w:val="0037148D"/>
    <w:rsid w:val="003714B9"/>
    <w:rsid w:val="00372660"/>
    <w:rsid w:val="003750BD"/>
    <w:rsid w:val="00375CE4"/>
    <w:rsid w:val="00376308"/>
    <w:rsid w:val="00376478"/>
    <w:rsid w:val="003816D1"/>
    <w:rsid w:val="00381EB5"/>
    <w:rsid w:val="00383401"/>
    <w:rsid w:val="00383D69"/>
    <w:rsid w:val="00383E19"/>
    <w:rsid w:val="00383E5D"/>
    <w:rsid w:val="0038693E"/>
    <w:rsid w:val="00390249"/>
    <w:rsid w:val="0039101B"/>
    <w:rsid w:val="00391275"/>
    <w:rsid w:val="003935C2"/>
    <w:rsid w:val="00393F82"/>
    <w:rsid w:val="00395186"/>
    <w:rsid w:val="00395377"/>
    <w:rsid w:val="00395D72"/>
    <w:rsid w:val="0039688E"/>
    <w:rsid w:val="00396D4E"/>
    <w:rsid w:val="003979E5"/>
    <w:rsid w:val="00397E92"/>
    <w:rsid w:val="003A16E5"/>
    <w:rsid w:val="003A2E12"/>
    <w:rsid w:val="003A39C1"/>
    <w:rsid w:val="003A4B89"/>
    <w:rsid w:val="003A52C6"/>
    <w:rsid w:val="003A646C"/>
    <w:rsid w:val="003A72C4"/>
    <w:rsid w:val="003A7B0F"/>
    <w:rsid w:val="003B2176"/>
    <w:rsid w:val="003B484C"/>
    <w:rsid w:val="003B5424"/>
    <w:rsid w:val="003B6A4F"/>
    <w:rsid w:val="003B6E47"/>
    <w:rsid w:val="003B6FE4"/>
    <w:rsid w:val="003B7F80"/>
    <w:rsid w:val="003C2ED7"/>
    <w:rsid w:val="003C50F5"/>
    <w:rsid w:val="003C523D"/>
    <w:rsid w:val="003C5411"/>
    <w:rsid w:val="003C5767"/>
    <w:rsid w:val="003C59D9"/>
    <w:rsid w:val="003C5F80"/>
    <w:rsid w:val="003C715E"/>
    <w:rsid w:val="003D12E2"/>
    <w:rsid w:val="003D4175"/>
    <w:rsid w:val="003D56DB"/>
    <w:rsid w:val="003D5AF3"/>
    <w:rsid w:val="003D632C"/>
    <w:rsid w:val="003E0928"/>
    <w:rsid w:val="003E26B6"/>
    <w:rsid w:val="003E4CDD"/>
    <w:rsid w:val="003E7F9E"/>
    <w:rsid w:val="003F02CD"/>
    <w:rsid w:val="003F0C20"/>
    <w:rsid w:val="003F2396"/>
    <w:rsid w:val="003F27D9"/>
    <w:rsid w:val="003F30A1"/>
    <w:rsid w:val="003F5FC4"/>
    <w:rsid w:val="003F6B45"/>
    <w:rsid w:val="003F6C90"/>
    <w:rsid w:val="003F70DF"/>
    <w:rsid w:val="00400009"/>
    <w:rsid w:val="00400547"/>
    <w:rsid w:val="00400E0E"/>
    <w:rsid w:val="00401674"/>
    <w:rsid w:val="00401871"/>
    <w:rsid w:val="0040318E"/>
    <w:rsid w:val="0040448A"/>
    <w:rsid w:val="00407700"/>
    <w:rsid w:val="0041013D"/>
    <w:rsid w:val="00410EE0"/>
    <w:rsid w:val="00411CB5"/>
    <w:rsid w:val="00411E9D"/>
    <w:rsid w:val="004125FA"/>
    <w:rsid w:val="004127C0"/>
    <w:rsid w:val="00412B78"/>
    <w:rsid w:val="00414314"/>
    <w:rsid w:val="00414AFF"/>
    <w:rsid w:val="00416EF6"/>
    <w:rsid w:val="00420183"/>
    <w:rsid w:val="00421F16"/>
    <w:rsid w:val="0042247D"/>
    <w:rsid w:val="0042428C"/>
    <w:rsid w:val="00424AD4"/>
    <w:rsid w:val="004255D7"/>
    <w:rsid w:val="00425A62"/>
    <w:rsid w:val="00426FC5"/>
    <w:rsid w:val="00431A09"/>
    <w:rsid w:val="00431A0F"/>
    <w:rsid w:val="0043254A"/>
    <w:rsid w:val="00432678"/>
    <w:rsid w:val="004326DE"/>
    <w:rsid w:val="00432B91"/>
    <w:rsid w:val="00432B99"/>
    <w:rsid w:val="00433184"/>
    <w:rsid w:val="00433C2B"/>
    <w:rsid w:val="00433E28"/>
    <w:rsid w:val="0043404E"/>
    <w:rsid w:val="00434A76"/>
    <w:rsid w:val="00437DB7"/>
    <w:rsid w:val="0044178C"/>
    <w:rsid w:val="00441D38"/>
    <w:rsid w:val="004421D9"/>
    <w:rsid w:val="00443793"/>
    <w:rsid w:val="00443841"/>
    <w:rsid w:val="004438B2"/>
    <w:rsid w:val="00444692"/>
    <w:rsid w:val="00445280"/>
    <w:rsid w:val="004453E1"/>
    <w:rsid w:val="00445602"/>
    <w:rsid w:val="004461C8"/>
    <w:rsid w:val="00446B28"/>
    <w:rsid w:val="004543B7"/>
    <w:rsid w:val="00455C80"/>
    <w:rsid w:val="00456BE3"/>
    <w:rsid w:val="00456C30"/>
    <w:rsid w:val="00462E7C"/>
    <w:rsid w:val="00464257"/>
    <w:rsid w:val="004654F6"/>
    <w:rsid w:val="00465796"/>
    <w:rsid w:val="0046680A"/>
    <w:rsid w:val="00470B98"/>
    <w:rsid w:val="0047283D"/>
    <w:rsid w:val="004800C6"/>
    <w:rsid w:val="00481412"/>
    <w:rsid w:val="00481866"/>
    <w:rsid w:val="0048290F"/>
    <w:rsid w:val="00484A83"/>
    <w:rsid w:val="00487877"/>
    <w:rsid w:val="004907CC"/>
    <w:rsid w:val="00493D47"/>
    <w:rsid w:val="00493DA2"/>
    <w:rsid w:val="004945EA"/>
    <w:rsid w:val="00494C17"/>
    <w:rsid w:val="00495DAD"/>
    <w:rsid w:val="004969A3"/>
    <w:rsid w:val="00496BC1"/>
    <w:rsid w:val="004976BC"/>
    <w:rsid w:val="00497C3D"/>
    <w:rsid w:val="004A02FB"/>
    <w:rsid w:val="004A2C34"/>
    <w:rsid w:val="004A2F01"/>
    <w:rsid w:val="004A325E"/>
    <w:rsid w:val="004A5461"/>
    <w:rsid w:val="004A565F"/>
    <w:rsid w:val="004A575A"/>
    <w:rsid w:val="004B0787"/>
    <w:rsid w:val="004B0C1E"/>
    <w:rsid w:val="004B3616"/>
    <w:rsid w:val="004B3B93"/>
    <w:rsid w:val="004B564C"/>
    <w:rsid w:val="004B597E"/>
    <w:rsid w:val="004B7F85"/>
    <w:rsid w:val="004C15AD"/>
    <w:rsid w:val="004C1A30"/>
    <w:rsid w:val="004C3BAD"/>
    <w:rsid w:val="004C50B3"/>
    <w:rsid w:val="004C6480"/>
    <w:rsid w:val="004C6DE6"/>
    <w:rsid w:val="004C7ED2"/>
    <w:rsid w:val="004D019E"/>
    <w:rsid w:val="004D08CE"/>
    <w:rsid w:val="004D0C99"/>
    <w:rsid w:val="004D22C4"/>
    <w:rsid w:val="004D3031"/>
    <w:rsid w:val="004D37C0"/>
    <w:rsid w:val="004D3C0B"/>
    <w:rsid w:val="004D4BA6"/>
    <w:rsid w:val="004D508C"/>
    <w:rsid w:val="004D5A9A"/>
    <w:rsid w:val="004D5BD9"/>
    <w:rsid w:val="004D5D74"/>
    <w:rsid w:val="004D63CB"/>
    <w:rsid w:val="004D757F"/>
    <w:rsid w:val="004D7B18"/>
    <w:rsid w:val="004E2A48"/>
    <w:rsid w:val="004E3C79"/>
    <w:rsid w:val="004E4D92"/>
    <w:rsid w:val="004E5545"/>
    <w:rsid w:val="004E5751"/>
    <w:rsid w:val="004E59EC"/>
    <w:rsid w:val="004E5B82"/>
    <w:rsid w:val="004E62D7"/>
    <w:rsid w:val="004E6385"/>
    <w:rsid w:val="004F08FF"/>
    <w:rsid w:val="004F1FA2"/>
    <w:rsid w:val="004F1FB9"/>
    <w:rsid w:val="004F4EE7"/>
    <w:rsid w:val="004F77F6"/>
    <w:rsid w:val="005017E1"/>
    <w:rsid w:val="005026BE"/>
    <w:rsid w:val="005026F9"/>
    <w:rsid w:val="00502A7D"/>
    <w:rsid w:val="00502C5D"/>
    <w:rsid w:val="00503715"/>
    <w:rsid w:val="005038CB"/>
    <w:rsid w:val="00505499"/>
    <w:rsid w:val="00506161"/>
    <w:rsid w:val="00506A7F"/>
    <w:rsid w:val="0050772C"/>
    <w:rsid w:val="005105DA"/>
    <w:rsid w:val="00510E25"/>
    <w:rsid w:val="0051258F"/>
    <w:rsid w:val="00512C3B"/>
    <w:rsid w:val="00512CC4"/>
    <w:rsid w:val="00512E73"/>
    <w:rsid w:val="005131F9"/>
    <w:rsid w:val="005133CB"/>
    <w:rsid w:val="00513682"/>
    <w:rsid w:val="00514934"/>
    <w:rsid w:val="00514AC5"/>
    <w:rsid w:val="00516A8A"/>
    <w:rsid w:val="0052102B"/>
    <w:rsid w:val="005226D5"/>
    <w:rsid w:val="00523A28"/>
    <w:rsid w:val="005249EE"/>
    <w:rsid w:val="00524EFB"/>
    <w:rsid w:val="00525A93"/>
    <w:rsid w:val="005267C8"/>
    <w:rsid w:val="00526D03"/>
    <w:rsid w:val="00527FE4"/>
    <w:rsid w:val="00531AC6"/>
    <w:rsid w:val="005329B2"/>
    <w:rsid w:val="00532B55"/>
    <w:rsid w:val="005338A4"/>
    <w:rsid w:val="00534EDA"/>
    <w:rsid w:val="0053563F"/>
    <w:rsid w:val="00535C55"/>
    <w:rsid w:val="00535CF2"/>
    <w:rsid w:val="00537DCF"/>
    <w:rsid w:val="00541531"/>
    <w:rsid w:val="005422F2"/>
    <w:rsid w:val="00544F80"/>
    <w:rsid w:val="00546680"/>
    <w:rsid w:val="00547863"/>
    <w:rsid w:val="00551753"/>
    <w:rsid w:val="00551C40"/>
    <w:rsid w:val="00551F38"/>
    <w:rsid w:val="00554304"/>
    <w:rsid w:val="005544EF"/>
    <w:rsid w:val="00555BC8"/>
    <w:rsid w:val="00556481"/>
    <w:rsid w:val="00556E74"/>
    <w:rsid w:val="00557677"/>
    <w:rsid w:val="00560110"/>
    <w:rsid w:val="00561A72"/>
    <w:rsid w:val="00562F4F"/>
    <w:rsid w:val="0056478F"/>
    <w:rsid w:val="00565EAD"/>
    <w:rsid w:val="00565EE8"/>
    <w:rsid w:val="00566121"/>
    <w:rsid w:val="005665CB"/>
    <w:rsid w:val="0057135A"/>
    <w:rsid w:val="005714C5"/>
    <w:rsid w:val="00571FEC"/>
    <w:rsid w:val="005724F2"/>
    <w:rsid w:val="00572AFD"/>
    <w:rsid w:val="00572D14"/>
    <w:rsid w:val="0057340F"/>
    <w:rsid w:val="005742A0"/>
    <w:rsid w:val="0057466F"/>
    <w:rsid w:val="00574853"/>
    <w:rsid w:val="00575598"/>
    <w:rsid w:val="005762A0"/>
    <w:rsid w:val="00577816"/>
    <w:rsid w:val="00581271"/>
    <w:rsid w:val="005818B6"/>
    <w:rsid w:val="00582420"/>
    <w:rsid w:val="00582C1A"/>
    <w:rsid w:val="005830D3"/>
    <w:rsid w:val="00583826"/>
    <w:rsid w:val="00584151"/>
    <w:rsid w:val="00584388"/>
    <w:rsid w:val="00584D19"/>
    <w:rsid w:val="0058665C"/>
    <w:rsid w:val="00590D22"/>
    <w:rsid w:val="00591AE6"/>
    <w:rsid w:val="00591F12"/>
    <w:rsid w:val="005932E1"/>
    <w:rsid w:val="00593554"/>
    <w:rsid w:val="0059400C"/>
    <w:rsid w:val="00594B18"/>
    <w:rsid w:val="005956AD"/>
    <w:rsid w:val="00597DFF"/>
    <w:rsid w:val="005A06DC"/>
    <w:rsid w:val="005A1E75"/>
    <w:rsid w:val="005A2449"/>
    <w:rsid w:val="005A4E1A"/>
    <w:rsid w:val="005A6DB5"/>
    <w:rsid w:val="005B13C4"/>
    <w:rsid w:val="005B1DB3"/>
    <w:rsid w:val="005B23E1"/>
    <w:rsid w:val="005B721D"/>
    <w:rsid w:val="005B7699"/>
    <w:rsid w:val="005B7C95"/>
    <w:rsid w:val="005C04F1"/>
    <w:rsid w:val="005C09AB"/>
    <w:rsid w:val="005C1285"/>
    <w:rsid w:val="005C2C23"/>
    <w:rsid w:val="005C3CA9"/>
    <w:rsid w:val="005C4B93"/>
    <w:rsid w:val="005C5991"/>
    <w:rsid w:val="005C6273"/>
    <w:rsid w:val="005C6977"/>
    <w:rsid w:val="005C7505"/>
    <w:rsid w:val="005D009A"/>
    <w:rsid w:val="005D1734"/>
    <w:rsid w:val="005D1D31"/>
    <w:rsid w:val="005D27FE"/>
    <w:rsid w:val="005D2A33"/>
    <w:rsid w:val="005D4BE9"/>
    <w:rsid w:val="005D50B1"/>
    <w:rsid w:val="005D5583"/>
    <w:rsid w:val="005D562A"/>
    <w:rsid w:val="005D5BED"/>
    <w:rsid w:val="005D798E"/>
    <w:rsid w:val="005D7E7A"/>
    <w:rsid w:val="005E0790"/>
    <w:rsid w:val="005E1FB2"/>
    <w:rsid w:val="005E34B6"/>
    <w:rsid w:val="005E645D"/>
    <w:rsid w:val="005E6E3F"/>
    <w:rsid w:val="005E7D3F"/>
    <w:rsid w:val="005F0716"/>
    <w:rsid w:val="005F0C7B"/>
    <w:rsid w:val="005F0F76"/>
    <w:rsid w:val="005F159E"/>
    <w:rsid w:val="005F1916"/>
    <w:rsid w:val="005F3808"/>
    <w:rsid w:val="005F3C85"/>
    <w:rsid w:val="005F4229"/>
    <w:rsid w:val="005F5569"/>
    <w:rsid w:val="005F6973"/>
    <w:rsid w:val="005F6D09"/>
    <w:rsid w:val="005F7071"/>
    <w:rsid w:val="00600B03"/>
    <w:rsid w:val="00600D95"/>
    <w:rsid w:val="00601CC1"/>
    <w:rsid w:val="006023ED"/>
    <w:rsid w:val="00602FBA"/>
    <w:rsid w:val="00603320"/>
    <w:rsid w:val="00605F06"/>
    <w:rsid w:val="00606D0D"/>
    <w:rsid w:val="00607498"/>
    <w:rsid w:val="00611221"/>
    <w:rsid w:val="006116AA"/>
    <w:rsid w:val="006130F3"/>
    <w:rsid w:val="006133B3"/>
    <w:rsid w:val="006158FA"/>
    <w:rsid w:val="0061722A"/>
    <w:rsid w:val="006252A1"/>
    <w:rsid w:val="00625D54"/>
    <w:rsid w:val="006262C6"/>
    <w:rsid w:val="00627C4A"/>
    <w:rsid w:val="00630B43"/>
    <w:rsid w:val="00633A6D"/>
    <w:rsid w:val="0063451C"/>
    <w:rsid w:val="00634A3A"/>
    <w:rsid w:val="0063538C"/>
    <w:rsid w:val="006362A9"/>
    <w:rsid w:val="006367A9"/>
    <w:rsid w:val="0063689C"/>
    <w:rsid w:val="006369E4"/>
    <w:rsid w:val="0063791F"/>
    <w:rsid w:val="0064169B"/>
    <w:rsid w:val="00641B4C"/>
    <w:rsid w:val="00642610"/>
    <w:rsid w:val="00642876"/>
    <w:rsid w:val="00646822"/>
    <w:rsid w:val="00647483"/>
    <w:rsid w:val="00651655"/>
    <w:rsid w:val="00654018"/>
    <w:rsid w:val="00656326"/>
    <w:rsid w:val="0066149A"/>
    <w:rsid w:val="00661F7F"/>
    <w:rsid w:val="006649E0"/>
    <w:rsid w:val="006670C0"/>
    <w:rsid w:val="00670EBC"/>
    <w:rsid w:val="00672E5A"/>
    <w:rsid w:val="00672EC1"/>
    <w:rsid w:val="00673449"/>
    <w:rsid w:val="006739EE"/>
    <w:rsid w:val="00681762"/>
    <w:rsid w:val="00682358"/>
    <w:rsid w:val="00682C3B"/>
    <w:rsid w:val="00683B1F"/>
    <w:rsid w:val="00683F77"/>
    <w:rsid w:val="006861C6"/>
    <w:rsid w:val="00692658"/>
    <w:rsid w:val="00694BD2"/>
    <w:rsid w:val="006957E6"/>
    <w:rsid w:val="00695F6B"/>
    <w:rsid w:val="006967D3"/>
    <w:rsid w:val="006A0030"/>
    <w:rsid w:val="006A09DA"/>
    <w:rsid w:val="006A1567"/>
    <w:rsid w:val="006A39E1"/>
    <w:rsid w:val="006A3C44"/>
    <w:rsid w:val="006A45CF"/>
    <w:rsid w:val="006A5DBB"/>
    <w:rsid w:val="006A66E7"/>
    <w:rsid w:val="006A7810"/>
    <w:rsid w:val="006B062E"/>
    <w:rsid w:val="006B0AC5"/>
    <w:rsid w:val="006B1551"/>
    <w:rsid w:val="006B18DD"/>
    <w:rsid w:val="006B28F1"/>
    <w:rsid w:val="006B5193"/>
    <w:rsid w:val="006B5EEC"/>
    <w:rsid w:val="006B6174"/>
    <w:rsid w:val="006B6CE6"/>
    <w:rsid w:val="006B6D5B"/>
    <w:rsid w:val="006C03EE"/>
    <w:rsid w:val="006C175D"/>
    <w:rsid w:val="006C32BD"/>
    <w:rsid w:val="006C341F"/>
    <w:rsid w:val="006C3506"/>
    <w:rsid w:val="006C3C8D"/>
    <w:rsid w:val="006C426E"/>
    <w:rsid w:val="006C51CC"/>
    <w:rsid w:val="006C53FE"/>
    <w:rsid w:val="006C574C"/>
    <w:rsid w:val="006C606D"/>
    <w:rsid w:val="006C649A"/>
    <w:rsid w:val="006C6B39"/>
    <w:rsid w:val="006C7357"/>
    <w:rsid w:val="006D0E50"/>
    <w:rsid w:val="006D102F"/>
    <w:rsid w:val="006D233F"/>
    <w:rsid w:val="006D2BD1"/>
    <w:rsid w:val="006D307B"/>
    <w:rsid w:val="006D3A83"/>
    <w:rsid w:val="006D3F4B"/>
    <w:rsid w:val="006D4AAB"/>
    <w:rsid w:val="006D5798"/>
    <w:rsid w:val="006D6CB2"/>
    <w:rsid w:val="006D6E81"/>
    <w:rsid w:val="006D7527"/>
    <w:rsid w:val="006E1A3B"/>
    <w:rsid w:val="006E21AC"/>
    <w:rsid w:val="006E248B"/>
    <w:rsid w:val="006E3829"/>
    <w:rsid w:val="006E3866"/>
    <w:rsid w:val="006E4B17"/>
    <w:rsid w:val="006E5402"/>
    <w:rsid w:val="006E5C61"/>
    <w:rsid w:val="006F1A68"/>
    <w:rsid w:val="006F3474"/>
    <w:rsid w:val="006F361C"/>
    <w:rsid w:val="006F3667"/>
    <w:rsid w:val="006F3712"/>
    <w:rsid w:val="006F4AE4"/>
    <w:rsid w:val="006F5088"/>
    <w:rsid w:val="006F50DD"/>
    <w:rsid w:val="006F6082"/>
    <w:rsid w:val="00700625"/>
    <w:rsid w:val="00700E58"/>
    <w:rsid w:val="00701FE1"/>
    <w:rsid w:val="00703217"/>
    <w:rsid w:val="007046FD"/>
    <w:rsid w:val="00704CA8"/>
    <w:rsid w:val="0070517C"/>
    <w:rsid w:val="00705704"/>
    <w:rsid w:val="00705727"/>
    <w:rsid w:val="00707CAE"/>
    <w:rsid w:val="00711E45"/>
    <w:rsid w:val="00712785"/>
    <w:rsid w:val="00712829"/>
    <w:rsid w:val="00713472"/>
    <w:rsid w:val="007139A1"/>
    <w:rsid w:val="0071568C"/>
    <w:rsid w:val="0071605C"/>
    <w:rsid w:val="00717D8A"/>
    <w:rsid w:val="0072005F"/>
    <w:rsid w:val="00720AB1"/>
    <w:rsid w:val="007225F1"/>
    <w:rsid w:val="00723DAB"/>
    <w:rsid w:val="007249BF"/>
    <w:rsid w:val="00724CA2"/>
    <w:rsid w:val="00726C81"/>
    <w:rsid w:val="007274AE"/>
    <w:rsid w:val="007330E9"/>
    <w:rsid w:val="007334E0"/>
    <w:rsid w:val="00733B6D"/>
    <w:rsid w:val="00733E87"/>
    <w:rsid w:val="0073631D"/>
    <w:rsid w:val="0073692F"/>
    <w:rsid w:val="00737384"/>
    <w:rsid w:val="007373EB"/>
    <w:rsid w:val="007374D8"/>
    <w:rsid w:val="00737BFB"/>
    <w:rsid w:val="00740E2D"/>
    <w:rsid w:val="00741AAB"/>
    <w:rsid w:val="00743A45"/>
    <w:rsid w:val="007443DD"/>
    <w:rsid w:val="00746A87"/>
    <w:rsid w:val="0075149E"/>
    <w:rsid w:val="00751BF2"/>
    <w:rsid w:val="007523A8"/>
    <w:rsid w:val="00752842"/>
    <w:rsid w:val="00752A83"/>
    <w:rsid w:val="00752E6E"/>
    <w:rsid w:val="00752E76"/>
    <w:rsid w:val="00753096"/>
    <w:rsid w:val="007573C0"/>
    <w:rsid w:val="0075763B"/>
    <w:rsid w:val="00761148"/>
    <w:rsid w:val="00762EA9"/>
    <w:rsid w:val="0076395A"/>
    <w:rsid w:val="007639A1"/>
    <w:rsid w:val="00763ABB"/>
    <w:rsid w:val="007655B9"/>
    <w:rsid w:val="00765729"/>
    <w:rsid w:val="00766487"/>
    <w:rsid w:val="00771132"/>
    <w:rsid w:val="00773493"/>
    <w:rsid w:val="007738BD"/>
    <w:rsid w:val="007749A5"/>
    <w:rsid w:val="00774A69"/>
    <w:rsid w:val="007810C1"/>
    <w:rsid w:val="0078209E"/>
    <w:rsid w:val="007828C1"/>
    <w:rsid w:val="0078429E"/>
    <w:rsid w:val="0078453A"/>
    <w:rsid w:val="00784EED"/>
    <w:rsid w:val="00785C80"/>
    <w:rsid w:val="007863D6"/>
    <w:rsid w:val="00786B9B"/>
    <w:rsid w:val="00790094"/>
    <w:rsid w:val="00790536"/>
    <w:rsid w:val="007933C8"/>
    <w:rsid w:val="007936CD"/>
    <w:rsid w:val="00793AB5"/>
    <w:rsid w:val="00796963"/>
    <w:rsid w:val="00796B34"/>
    <w:rsid w:val="0079709B"/>
    <w:rsid w:val="007A0316"/>
    <w:rsid w:val="007A0A6B"/>
    <w:rsid w:val="007A250E"/>
    <w:rsid w:val="007A3E96"/>
    <w:rsid w:val="007A5A6B"/>
    <w:rsid w:val="007A7B5C"/>
    <w:rsid w:val="007A7B96"/>
    <w:rsid w:val="007B28BD"/>
    <w:rsid w:val="007B2A37"/>
    <w:rsid w:val="007B5186"/>
    <w:rsid w:val="007B5B74"/>
    <w:rsid w:val="007B5DE4"/>
    <w:rsid w:val="007B7272"/>
    <w:rsid w:val="007C15ED"/>
    <w:rsid w:val="007C3129"/>
    <w:rsid w:val="007C3750"/>
    <w:rsid w:val="007C3817"/>
    <w:rsid w:val="007C4D78"/>
    <w:rsid w:val="007C5499"/>
    <w:rsid w:val="007C6B6A"/>
    <w:rsid w:val="007D0AB6"/>
    <w:rsid w:val="007D0D61"/>
    <w:rsid w:val="007D12F7"/>
    <w:rsid w:val="007D1B91"/>
    <w:rsid w:val="007D21FC"/>
    <w:rsid w:val="007D36F6"/>
    <w:rsid w:val="007D421C"/>
    <w:rsid w:val="007D5C93"/>
    <w:rsid w:val="007D6750"/>
    <w:rsid w:val="007E06E0"/>
    <w:rsid w:val="007E1A4B"/>
    <w:rsid w:val="007E21F3"/>
    <w:rsid w:val="007E2665"/>
    <w:rsid w:val="007E3003"/>
    <w:rsid w:val="007E3D1F"/>
    <w:rsid w:val="007E69CC"/>
    <w:rsid w:val="007E7381"/>
    <w:rsid w:val="007F0097"/>
    <w:rsid w:val="007F28E4"/>
    <w:rsid w:val="007F7B8A"/>
    <w:rsid w:val="00800009"/>
    <w:rsid w:val="00801F93"/>
    <w:rsid w:val="008048C0"/>
    <w:rsid w:val="00805887"/>
    <w:rsid w:val="00805B7E"/>
    <w:rsid w:val="00806EEE"/>
    <w:rsid w:val="00807CDA"/>
    <w:rsid w:val="00810994"/>
    <w:rsid w:val="0081225F"/>
    <w:rsid w:val="00814DF2"/>
    <w:rsid w:val="00816766"/>
    <w:rsid w:val="00816AEA"/>
    <w:rsid w:val="008173F7"/>
    <w:rsid w:val="008202EF"/>
    <w:rsid w:val="0082146A"/>
    <w:rsid w:val="0082146F"/>
    <w:rsid w:val="00821BD2"/>
    <w:rsid w:val="0082338D"/>
    <w:rsid w:val="00823449"/>
    <w:rsid w:val="00824B33"/>
    <w:rsid w:val="00825BF8"/>
    <w:rsid w:val="00827D59"/>
    <w:rsid w:val="0083099A"/>
    <w:rsid w:val="00830F25"/>
    <w:rsid w:val="0083270E"/>
    <w:rsid w:val="00833D82"/>
    <w:rsid w:val="00834646"/>
    <w:rsid w:val="00834C81"/>
    <w:rsid w:val="00835492"/>
    <w:rsid w:val="008355A1"/>
    <w:rsid w:val="00840669"/>
    <w:rsid w:val="00841029"/>
    <w:rsid w:val="008425B1"/>
    <w:rsid w:val="00842AA6"/>
    <w:rsid w:val="00843B13"/>
    <w:rsid w:val="00844208"/>
    <w:rsid w:val="008444A2"/>
    <w:rsid w:val="008444A5"/>
    <w:rsid w:val="008465F2"/>
    <w:rsid w:val="00847099"/>
    <w:rsid w:val="00847790"/>
    <w:rsid w:val="0084799F"/>
    <w:rsid w:val="00847D4E"/>
    <w:rsid w:val="00851620"/>
    <w:rsid w:val="00851C71"/>
    <w:rsid w:val="008526DD"/>
    <w:rsid w:val="008534E3"/>
    <w:rsid w:val="00854B6B"/>
    <w:rsid w:val="00854C68"/>
    <w:rsid w:val="00854E92"/>
    <w:rsid w:val="008558B2"/>
    <w:rsid w:val="00855E15"/>
    <w:rsid w:val="00857E1D"/>
    <w:rsid w:val="00860FCA"/>
    <w:rsid w:val="00861E2D"/>
    <w:rsid w:val="0086204D"/>
    <w:rsid w:val="0086319A"/>
    <w:rsid w:val="00865162"/>
    <w:rsid w:val="0086646C"/>
    <w:rsid w:val="00866911"/>
    <w:rsid w:val="0086750A"/>
    <w:rsid w:val="00871367"/>
    <w:rsid w:val="00872345"/>
    <w:rsid w:val="0087378A"/>
    <w:rsid w:val="00873D08"/>
    <w:rsid w:val="0087414C"/>
    <w:rsid w:val="00874B07"/>
    <w:rsid w:val="008751A0"/>
    <w:rsid w:val="00877813"/>
    <w:rsid w:val="00880341"/>
    <w:rsid w:val="00881068"/>
    <w:rsid w:val="00881B62"/>
    <w:rsid w:val="00881C0A"/>
    <w:rsid w:val="00881C3D"/>
    <w:rsid w:val="00885347"/>
    <w:rsid w:val="00886D46"/>
    <w:rsid w:val="0088760A"/>
    <w:rsid w:val="008900AD"/>
    <w:rsid w:val="008908F2"/>
    <w:rsid w:val="00891388"/>
    <w:rsid w:val="00892262"/>
    <w:rsid w:val="0089528B"/>
    <w:rsid w:val="00896D81"/>
    <w:rsid w:val="00896EB6"/>
    <w:rsid w:val="0089746F"/>
    <w:rsid w:val="00897FA5"/>
    <w:rsid w:val="008A0112"/>
    <w:rsid w:val="008A1167"/>
    <w:rsid w:val="008A13A6"/>
    <w:rsid w:val="008A1712"/>
    <w:rsid w:val="008A20F4"/>
    <w:rsid w:val="008A28D3"/>
    <w:rsid w:val="008A2B06"/>
    <w:rsid w:val="008A32C5"/>
    <w:rsid w:val="008A345F"/>
    <w:rsid w:val="008A5996"/>
    <w:rsid w:val="008A5BED"/>
    <w:rsid w:val="008A5F7C"/>
    <w:rsid w:val="008A6FDE"/>
    <w:rsid w:val="008B06F3"/>
    <w:rsid w:val="008B07B6"/>
    <w:rsid w:val="008B0BD8"/>
    <w:rsid w:val="008B230B"/>
    <w:rsid w:val="008B5190"/>
    <w:rsid w:val="008B5C8A"/>
    <w:rsid w:val="008B7084"/>
    <w:rsid w:val="008C02C4"/>
    <w:rsid w:val="008C1C37"/>
    <w:rsid w:val="008C29C9"/>
    <w:rsid w:val="008C3667"/>
    <w:rsid w:val="008C40B6"/>
    <w:rsid w:val="008C4999"/>
    <w:rsid w:val="008C5473"/>
    <w:rsid w:val="008C5B19"/>
    <w:rsid w:val="008C66E8"/>
    <w:rsid w:val="008C7826"/>
    <w:rsid w:val="008D0F0B"/>
    <w:rsid w:val="008D16E6"/>
    <w:rsid w:val="008D23A3"/>
    <w:rsid w:val="008D2D58"/>
    <w:rsid w:val="008D2E18"/>
    <w:rsid w:val="008D3C9B"/>
    <w:rsid w:val="008D3EF0"/>
    <w:rsid w:val="008D4A23"/>
    <w:rsid w:val="008D52CB"/>
    <w:rsid w:val="008D5F46"/>
    <w:rsid w:val="008D7024"/>
    <w:rsid w:val="008E03CD"/>
    <w:rsid w:val="008E123A"/>
    <w:rsid w:val="008E336A"/>
    <w:rsid w:val="008E3A7F"/>
    <w:rsid w:val="008E447D"/>
    <w:rsid w:val="008E49EB"/>
    <w:rsid w:val="008E53AA"/>
    <w:rsid w:val="008E6333"/>
    <w:rsid w:val="008E6A4C"/>
    <w:rsid w:val="008F309F"/>
    <w:rsid w:val="008F3154"/>
    <w:rsid w:val="008F551B"/>
    <w:rsid w:val="008F5B5C"/>
    <w:rsid w:val="008F6BB6"/>
    <w:rsid w:val="008F796F"/>
    <w:rsid w:val="00900967"/>
    <w:rsid w:val="00900D66"/>
    <w:rsid w:val="00903012"/>
    <w:rsid w:val="00903EDF"/>
    <w:rsid w:val="00904AA1"/>
    <w:rsid w:val="0090609D"/>
    <w:rsid w:val="009061E2"/>
    <w:rsid w:val="00906D41"/>
    <w:rsid w:val="00907A78"/>
    <w:rsid w:val="00907C22"/>
    <w:rsid w:val="00910BEA"/>
    <w:rsid w:val="00910FF7"/>
    <w:rsid w:val="00912104"/>
    <w:rsid w:val="009124FF"/>
    <w:rsid w:val="009126DA"/>
    <w:rsid w:val="00915A9D"/>
    <w:rsid w:val="009163E6"/>
    <w:rsid w:val="0092021D"/>
    <w:rsid w:val="00921753"/>
    <w:rsid w:val="00923E85"/>
    <w:rsid w:val="00924B3D"/>
    <w:rsid w:val="00924C47"/>
    <w:rsid w:val="00924D73"/>
    <w:rsid w:val="009251B2"/>
    <w:rsid w:val="00925202"/>
    <w:rsid w:val="00925C2A"/>
    <w:rsid w:val="009261A1"/>
    <w:rsid w:val="00927BB1"/>
    <w:rsid w:val="00933156"/>
    <w:rsid w:val="00934A21"/>
    <w:rsid w:val="00934B74"/>
    <w:rsid w:val="00935D49"/>
    <w:rsid w:val="00941C68"/>
    <w:rsid w:val="00942C3E"/>
    <w:rsid w:val="00942C6A"/>
    <w:rsid w:val="0094358F"/>
    <w:rsid w:val="00945281"/>
    <w:rsid w:val="00945DEB"/>
    <w:rsid w:val="009461EA"/>
    <w:rsid w:val="00947334"/>
    <w:rsid w:val="0094778A"/>
    <w:rsid w:val="009503DD"/>
    <w:rsid w:val="0095060A"/>
    <w:rsid w:val="00950A05"/>
    <w:rsid w:val="0095149E"/>
    <w:rsid w:val="0095295F"/>
    <w:rsid w:val="009530A5"/>
    <w:rsid w:val="009552B1"/>
    <w:rsid w:val="00956E39"/>
    <w:rsid w:val="00957BBA"/>
    <w:rsid w:val="0096047A"/>
    <w:rsid w:val="00961965"/>
    <w:rsid w:val="00961DFB"/>
    <w:rsid w:val="009637ED"/>
    <w:rsid w:val="00963933"/>
    <w:rsid w:val="0096420A"/>
    <w:rsid w:val="009659A1"/>
    <w:rsid w:val="00965AD8"/>
    <w:rsid w:val="00967920"/>
    <w:rsid w:val="00967EF4"/>
    <w:rsid w:val="009705F9"/>
    <w:rsid w:val="009722DE"/>
    <w:rsid w:val="0097232B"/>
    <w:rsid w:val="00972437"/>
    <w:rsid w:val="009745F8"/>
    <w:rsid w:val="0097549E"/>
    <w:rsid w:val="00976356"/>
    <w:rsid w:val="00977C04"/>
    <w:rsid w:val="00982748"/>
    <w:rsid w:val="0098289F"/>
    <w:rsid w:val="00982AB5"/>
    <w:rsid w:val="00983299"/>
    <w:rsid w:val="00983DD0"/>
    <w:rsid w:val="00983DE6"/>
    <w:rsid w:val="00985BE1"/>
    <w:rsid w:val="009867D0"/>
    <w:rsid w:val="00990399"/>
    <w:rsid w:val="009933F3"/>
    <w:rsid w:val="00993CE8"/>
    <w:rsid w:val="00994EE0"/>
    <w:rsid w:val="00995807"/>
    <w:rsid w:val="00996176"/>
    <w:rsid w:val="009975D3"/>
    <w:rsid w:val="00997FE3"/>
    <w:rsid w:val="009A0432"/>
    <w:rsid w:val="009A0516"/>
    <w:rsid w:val="009A05D8"/>
    <w:rsid w:val="009A064C"/>
    <w:rsid w:val="009A2517"/>
    <w:rsid w:val="009A3B4C"/>
    <w:rsid w:val="009A3FE3"/>
    <w:rsid w:val="009A44A9"/>
    <w:rsid w:val="009A4DDC"/>
    <w:rsid w:val="009A4E8A"/>
    <w:rsid w:val="009A596D"/>
    <w:rsid w:val="009B09A6"/>
    <w:rsid w:val="009B3404"/>
    <w:rsid w:val="009B4737"/>
    <w:rsid w:val="009B55BC"/>
    <w:rsid w:val="009B5A2B"/>
    <w:rsid w:val="009B61B9"/>
    <w:rsid w:val="009B68DB"/>
    <w:rsid w:val="009C0A08"/>
    <w:rsid w:val="009C1B9F"/>
    <w:rsid w:val="009C1E2F"/>
    <w:rsid w:val="009C2197"/>
    <w:rsid w:val="009C2D59"/>
    <w:rsid w:val="009C3125"/>
    <w:rsid w:val="009C31DC"/>
    <w:rsid w:val="009C3B1A"/>
    <w:rsid w:val="009C3D6D"/>
    <w:rsid w:val="009C3EE2"/>
    <w:rsid w:val="009C40DF"/>
    <w:rsid w:val="009C4959"/>
    <w:rsid w:val="009C4F9A"/>
    <w:rsid w:val="009C5895"/>
    <w:rsid w:val="009C659B"/>
    <w:rsid w:val="009C7F3E"/>
    <w:rsid w:val="009D080E"/>
    <w:rsid w:val="009D2D1D"/>
    <w:rsid w:val="009D5AB1"/>
    <w:rsid w:val="009D6E36"/>
    <w:rsid w:val="009D6F9C"/>
    <w:rsid w:val="009E46BA"/>
    <w:rsid w:val="009E6B4A"/>
    <w:rsid w:val="009E7AEC"/>
    <w:rsid w:val="009F0018"/>
    <w:rsid w:val="009F0A4A"/>
    <w:rsid w:val="009F497D"/>
    <w:rsid w:val="009F4EE6"/>
    <w:rsid w:val="009F647C"/>
    <w:rsid w:val="009F745D"/>
    <w:rsid w:val="009F79F3"/>
    <w:rsid w:val="009F7CBF"/>
    <w:rsid w:val="00A007BF"/>
    <w:rsid w:val="00A00AAA"/>
    <w:rsid w:val="00A00C9F"/>
    <w:rsid w:val="00A026E0"/>
    <w:rsid w:val="00A033A3"/>
    <w:rsid w:val="00A0667C"/>
    <w:rsid w:val="00A1440E"/>
    <w:rsid w:val="00A14866"/>
    <w:rsid w:val="00A167E9"/>
    <w:rsid w:val="00A175DF"/>
    <w:rsid w:val="00A20781"/>
    <w:rsid w:val="00A20D26"/>
    <w:rsid w:val="00A2233A"/>
    <w:rsid w:val="00A23419"/>
    <w:rsid w:val="00A23476"/>
    <w:rsid w:val="00A238AC"/>
    <w:rsid w:val="00A24B9A"/>
    <w:rsid w:val="00A24F7D"/>
    <w:rsid w:val="00A2735A"/>
    <w:rsid w:val="00A315DB"/>
    <w:rsid w:val="00A31D52"/>
    <w:rsid w:val="00A33065"/>
    <w:rsid w:val="00A353C5"/>
    <w:rsid w:val="00A3577B"/>
    <w:rsid w:val="00A35AA3"/>
    <w:rsid w:val="00A37AA7"/>
    <w:rsid w:val="00A37B77"/>
    <w:rsid w:val="00A40893"/>
    <w:rsid w:val="00A40D32"/>
    <w:rsid w:val="00A40D5B"/>
    <w:rsid w:val="00A459F4"/>
    <w:rsid w:val="00A45B53"/>
    <w:rsid w:val="00A464C1"/>
    <w:rsid w:val="00A47A2A"/>
    <w:rsid w:val="00A53B85"/>
    <w:rsid w:val="00A55B79"/>
    <w:rsid w:val="00A61FC0"/>
    <w:rsid w:val="00A62019"/>
    <w:rsid w:val="00A625EF"/>
    <w:rsid w:val="00A65CCD"/>
    <w:rsid w:val="00A67ADD"/>
    <w:rsid w:val="00A67E3B"/>
    <w:rsid w:val="00A72CB4"/>
    <w:rsid w:val="00A76144"/>
    <w:rsid w:val="00A80ADE"/>
    <w:rsid w:val="00A80BEC"/>
    <w:rsid w:val="00A8125D"/>
    <w:rsid w:val="00A833FF"/>
    <w:rsid w:val="00A83DA6"/>
    <w:rsid w:val="00A84FDC"/>
    <w:rsid w:val="00A857AB"/>
    <w:rsid w:val="00A8587D"/>
    <w:rsid w:val="00A8693C"/>
    <w:rsid w:val="00A87F43"/>
    <w:rsid w:val="00A90AC8"/>
    <w:rsid w:val="00A918B7"/>
    <w:rsid w:val="00A921DD"/>
    <w:rsid w:val="00A92EAD"/>
    <w:rsid w:val="00A93698"/>
    <w:rsid w:val="00A95264"/>
    <w:rsid w:val="00A96373"/>
    <w:rsid w:val="00AA00F5"/>
    <w:rsid w:val="00AA6E2C"/>
    <w:rsid w:val="00AA7D26"/>
    <w:rsid w:val="00AA7D8D"/>
    <w:rsid w:val="00AA7DB7"/>
    <w:rsid w:val="00AA7F2E"/>
    <w:rsid w:val="00AB0786"/>
    <w:rsid w:val="00AB1B93"/>
    <w:rsid w:val="00AB2E78"/>
    <w:rsid w:val="00AB4289"/>
    <w:rsid w:val="00AC0CF4"/>
    <w:rsid w:val="00AC0FE1"/>
    <w:rsid w:val="00AC1683"/>
    <w:rsid w:val="00AC2008"/>
    <w:rsid w:val="00AC2924"/>
    <w:rsid w:val="00AC4B70"/>
    <w:rsid w:val="00AC4EA6"/>
    <w:rsid w:val="00AC6C4E"/>
    <w:rsid w:val="00AD1B63"/>
    <w:rsid w:val="00AD2057"/>
    <w:rsid w:val="00AD2E5C"/>
    <w:rsid w:val="00AD4043"/>
    <w:rsid w:val="00AD58FF"/>
    <w:rsid w:val="00AD5A4A"/>
    <w:rsid w:val="00AD5C72"/>
    <w:rsid w:val="00AD6B4F"/>
    <w:rsid w:val="00AD7262"/>
    <w:rsid w:val="00AD797E"/>
    <w:rsid w:val="00AE0AA6"/>
    <w:rsid w:val="00AE2065"/>
    <w:rsid w:val="00AE33A0"/>
    <w:rsid w:val="00AE4281"/>
    <w:rsid w:val="00AE6797"/>
    <w:rsid w:val="00AE73C0"/>
    <w:rsid w:val="00AE7413"/>
    <w:rsid w:val="00AE7BA1"/>
    <w:rsid w:val="00AF08F5"/>
    <w:rsid w:val="00AF101B"/>
    <w:rsid w:val="00AF158C"/>
    <w:rsid w:val="00AF2280"/>
    <w:rsid w:val="00AF2546"/>
    <w:rsid w:val="00AF2B4E"/>
    <w:rsid w:val="00AF3814"/>
    <w:rsid w:val="00AF381B"/>
    <w:rsid w:val="00AF3BA1"/>
    <w:rsid w:val="00AF4CC7"/>
    <w:rsid w:val="00AF4D4C"/>
    <w:rsid w:val="00AF556B"/>
    <w:rsid w:val="00AF62ED"/>
    <w:rsid w:val="00B051BB"/>
    <w:rsid w:val="00B05461"/>
    <w:rsid w:val="00B06969"/>
    <w:rsid w:val="00B06982"/>
    <w:rsid w:val="00B06AAF"/>
    <w:rsid w:val="00B06B01"/>
    <w:rsid w:val="00B06B62"/>
    <w:rsid w:val="00B073D1"/>
    <w:rsid w:val="00B07CB2"/>
    <w:rsid w:val="00B10401"/>
    <w:rsid w:val="00B106E6"/>
    <w:rsid w:val="00B127E9"/>
    <w:rsid w:val="00B1323B"/>
    <w:rsid w:val="00B135E3"/>
    <w:rsid w:val="00B146BA"/>
    <w:rsid w:val="00B15483"/>
    <w:rsid w:val="00B15B43"/>
    <w:rsid w:val="00B20058"/>
    <w:rsid w:val="00B2077D"/>
    <w:rsid w:val="00B21CE5"/>
    <w:rsid w:val="00B24672"/>
    <w:rsid w:val="00B25114"/>
    <w:rsid w:val="00B25C63"/>
    <w:rsid w:val="00B2694C"/>
    <w:rsid w:val="00B26E63"/>
    <w:rsid w:val="00B3044E"/>
    <w:rsid w:val="00B31E4D"/>
    <w:rsid w:val="00B32011"/>
    <w:rsid w:val="00B32823"/>
    <w:rsid w:val="00B3386F"/>
    <w:rsid w:val="00B33B41"/>
    <w:rsid w:val="00B33DA4"/>
    <w:rsid w:val="00B35DC7"/>
    <w:rsid w:val="00B370AD"/>
    <w:rsid w:val="00B37FAE"/>
    <w:rsid w:val="00B400C6"/>
    <w:rsid w:val="00B402AE"/>
    <w:rsid w:val="00B40586"/>
    <w:rsid w:val="00B426F8"/>
    <w:rsid w:val="00B46152"/>
    <w:rsid w:val="00B46571"/>
    <w:rsid w:val="00B46602"/>
    <w:rsid w:val="00B46913"/>
    <w:rsid w:val="00B46ECD"/>
    <w:rsid w:val="00B476D1"/>
    <w:rsid w:val="00B5005A"/>
    <w:rsid w:val="00B524D8"/>
    <w:rsid w:val="00B5264E"/>
    <w:rsid w:val="00B53373"/>
    <w:rsid w:val="00B53C38"/>
    <w:rsid w:val="00B5452D"/>
    <w:rsid w:val="00B565EF"/>
    <w:rsid w:val="00B56A7D"/>
    <w:rsid w:val="00B60651"/>
    <w:rsid w:val="00B60FC4"/>
    <w:rsid w:val="00B65515"/>
    <w:rsid w:val="00B65AB8"/>
    <w:rsid w:val="00B65E50"/>
    <w:rsid w:val="00B66E17"/>
    <w:rsid w:val="00B704A5"/>
    <w:rsid w:val="00B71214"/>
    <w:rsid w:val="00B71366"/>
    <w:rsid w:val="00B71935"/>
    <w:rsid w:val="00B73163"/>
    <w:rsid w:val="00B75407"/>
    <w:rsid w:val="00B766AB"/>
    <w:rsid w:val="00B80282"/>
    <w:rsid w:val="00B80375"/>
    <w:rsid w:val="00B8095F"/>
    <w:rsid w:val="00B80E52"/>
    <w:rsid w:val="00B82D2C"/>
    <w:rsid w:val="00B82F2F"/>
    <w:rsid w:val="00B8375E"/>
    <w:rsid w:val="00B84810"/>
    <w:rsid w:val="00B84BDA"/>
    <w:rsid w:val="00B85ABD"/>
    <w:rsid w:val="00B86686"/>
    <w:rsid w:val="00B9072E"/>
    <w:rsid w:val="00B91390"/>
    <w:rsid w:val="00B918F0"/>
    <w:rsid w:val="00B9249E"/>
    <w:rsid w:val="00B926DA"/>
    <w:rsid w:val="00B92AF4"/>
    <w:rsid w:val="00B92C55"/>
    <w:rsid w:val="00B93140"/>
    <w:rsid w:val="00B94F23"/>
    <w:rsid w:val="00B95425"/>
    <w:rsid w:val="00B97118"/>
    <w:rsid w:val="00BA047B"/>
    <w:rsid w:val="00BA086C"/>
    <w:rsid w:val="00BA0A43"/>
    <w:rsid w:val="00BA27B9"/>
    <w:rsid w:val="00BA4EE2"/>
    <w:rsid w:val="00BA5D7F"/>
    <w:rsid w:val="00BA6919"/>
    <w:rsid w:val="00BB0489"/>
    <w:rsid w:val="00BB05F7"/>
    <w:rsid w:val="00BB124A"/>
    <w:rsid w:val="00BB1C46"/>
    <w:rsid w:val="00BB2016"/>
    <w:rsid w:val="00BB2581"/>
    <w:rsid w:val="00BB28EF"/>
    <w:rsid w:val="00BB2C0F"/>
    <w:rsid w:val="00BB3D3D"/>
    <w:rsid w:val="00BB4422"/>
    <w:rsid w:val="00BB4447"/>
    <w:rsid w:val="00BB4E67"/>
    <w:rsid w:val="00BB5016"/>
    <w:rsid w:val="00BB540D"/>
    <w:rsid w:val="00BB6405"/>
    <w:rsid w:val="00BB6FE5"/>
    <w:rsid w:val="00BC06BA"/>
    <w:rsid w:val="00BC2087"/>
    <w:rsid w:val="00BC3435"/>
    <w:rsid w:val="00BC359D"/>
    <w:rsid w:val="00BC39B3"/>
    <w:rsid w:val="00BC4531"/>
    <w:rsid w:val="00BC45A8"/>
    <w:rsid w:val="00BC4679"/>
    <w:rsid w:val="00BC5EDF"/>
    <w:rsid w:val="00BC6615"/>
    <w:rsid w:val="00BC6C03"/>
    <w:rsid w:val="00BC7A07"/>
    <w:rsid w:val="00BD1D99"/>
    <w:rsid w:val="00BD1F37"/>
    <w:rsid w:val="00BD2D25"/>
    <w:rsid w:val="00BD49DD"/>
    <w:rsid w:val="00BD53E8"/>
    <w:rsid w:val="00BD54D6"/>
    <w:rsid w:val="00BD560B"/>
    <w:rsid w:val="00BD7885"/>
    <w:rsid w:val="00BE00B1"/>
    <w:rsid w:val="00BE2B11"/>
    <w:rsid w:val="00BE7A84"/>
    <w:rsid w:val="00BF07D4"/>
    <w:rsid w:val="00BF1F81"/>
    <w:rsid w:val="00BF2D49"/>
    <w:rsid w:val="00BF30D5"/>
    <w:rsid w:val="00BF3AD9"/>
    <w:rsid w:val="00BF4013"/>
    <w:rsid w:val="00BF5D72"/>
    <w:rsid w:val="00BF7826"/>
    <w:rsid w:val="00C005F7"/>
    <w:rsid w:val="00C00ABF"/>
    <w:rsid w:val="00C018CA"/>
    <w:rsid w:val="00C02655"/>
    <w:rsid w:val="00C03950"/>
    <w:rsid w:val="00C0398B"/>
    <w:rsid w:val="00C04D87"/>
    <w:rsid w:val="00C056C7"/>
    <w:rsid w:val="00C05E1B"/>
    <w:rsid w:val="00C0787C"/>
    <w:rsid w:val="00C12721"/>
    <w:rsid w:val="00C13581"/>
    <w:rsid w:val="00C13FFD"/>
    <w:rsid w:val="00C156AB"/>
    <w:rsid w:val="00C15F02"/>
    <w:rsid w:val="00C167EE"/>
    <w:rsid w:val="00C172B0"/>
    <w:rsid w:val="00C17840"/>
    <w:rsid w:val="00C17B5F"/>
    <w:rsid w:val="00C17C5D"/>
    <w:rsid w:val="00C212C2"/>
    <w:rsid w:val="00C217D8"/>
    <w:rsid w:val="00C21AD7"/>
    <w:rsid w:val="00C2328B"/>
    <w:rsid w:val="00C23320"/>
    <w:rsid w:val="00C25A12"/>
    <w:rsid w:val="00C2651C"/>
    <w:rsid w:val="00C2655A"/>
    <w:rsid w:val="00C30953"/>
    <w:rsid w:val="00C315B9"/>
    <w:rsid w:val="00C32BA5"/>
    <w:rsid w:val="00C33A17"/>
    <w:rsid w:val="00C33E21"/>
    <w:rsid w:val="00C33FFB"/>
    <w:rsid w:val="00C34CE8"/>
    <w:rsid w:val="00C3531E"/>
    <w:rsid w:val="00C35528"/>
    <w:rsid w:val="00C356D5"/>
    <w:rsid w:val="00C359BD"/>
    <w:rsid w:val="00C37B8C"/>
    <w:rsid w:val="00C40588"/>
    <w:rsid w:val="00C41535"/>
    <w:rsid w:val="00C42E6C"/>
    <w:rsid w:val="00C45287"/>
    <w:rsid w:val="00C45D17"/>
    <w:rsid w:val="00C46DAD"/>
    <w:rsid w:val="00C47362"/>
    <w:rsid w:val="00C47C94"/>
    <w:rsid w:val="00C552C6"/>
    <w:rsid w:val="00C567E0"/>
    <w:rsid w:val="00C61710"/>
    <w:rsid w:val="00C6284B"/>
    <w:rsid w:val="00C63BD1"/>
    <w:rsid w:val="00C65A4B"/>
    <w:rsid w:val="00C66EA6"/>
    <w:rsid w:val="00C70381"/>
    <w:rsid w:val="00C71DCD"/>
    <w:rsid w:val="00C7334A"/>
    <w:rsid w:val="00C735A2"/>
    <w:rsid w:val="00C74755"/>
    <w:rsid w:val="00C74BFE"/>
    <w:rsid w:val="00C74F7A"/>
    <w:rsid w:val="00C77D39"/>
    <w:rsid w:val="00C77F89"/>
    <w:rsid w:val="00C803D9"/>
    <w:rsid w:val="00C82B30"/>
    <w:rsid w:val="00C855FA"/>
    <w:rsid w:val="00C8592D"/>
    <w:rsid w:val="00C85C39"/>
    <w:rsid w:val="00C86FE2"/>
    <w:rsid w:val="00C8714D"/>
    <w:rsid w:val="00C90F3A"/>
    <w:rsid w:val="00C91DE0"/>
    <w:rsid w:val="00C937EB"/>
    <w:rsid w:val="00C9602B"/>
    <w:rsid w:val="00C96B7E"/>
    <w:rsid w:val="00C9779F"/>
    <w:rsid w:val="00CA198F"/>
    <w:rsid w:val="00CA1AC7"/>
    <w:rsid w:val="00CA1AD1"/>
    <w:rsid w:val="00CA4793"/>
    <w:rsid w:val="00CA4DDB"/>
    <w:rsid w:val="00CA55D9"/>
    <w:rsid w:val="00CA74B9"/>
    <w:rsid w:val="00CB32D2"/>
    <w:rsid w:val="00CB4B4B"/>
    <w:rsid w:val="00CB653D"/>
    <w:rsid w:val="00CB6FE6"/>
    <w:rsid w:val="00CC221C"/>
    <w:rsid w:val="00CC3A49"/>
    <w:rsid w:val="00CC4BBE"/>
    <w:rsid w:val="00CC6434"/>
    <w:rsid w:val="00CC65E9"/>
    <w:rsid w:val="00CC7257"/>
    <w:rsid w:val="00CD34FE"/>
    <w:rsid w:val="00CD3B55"/>
    <w:rsid w:val="00CD438A"/>
    <w:rsid w:val="00CD5128"/>
    <w:rsid w:val="00CD5B27"/>
    <w:rsid w:val="00CD6302"/>
    <w:rsid w:val="00CD63A8"/>
    <w:rsid w:val="00CD6CEB"/>
    <w:rsid w:val="00CE067B"/>
    <w:rsid w:val="00CE17BF"/>
    <w:rsid w:val="00CE2A1B"/>
    <w:rsid w:val="00CE2BD2"/>
    <w:rsid w:val="00CE3908"/>
    <w:rsid w:val="00CE3EEE"/>
    <w:rsid w:val="00CE430C"/>
    <w:rsid w:val="00CE5C51"/>
    <w:rsid w:val="00CE781B"/>
    <w:rsid w:val="00CF0647"/>
    <w:rsid w:val="00CF06E9"/>
    <w:rsid w:val="00CF2332"/>
    <w:rsid w:val="00CF32BC"/>
    <w:rsid w:val="00CF3D27"/>
    <w:rsid w:val="00CF437E"/>
    <w:rsid w:val="00CF5601"/>
    <w:rsid w:val="00CF6473"/>
    <w:rsid w:val="00CF64AF"/>
    <w:rsid w:val="00D01B21"/>
    <w:rsid w:val="00D02E92"/>
    <w:rsid w:val="00D03B7A"/>
    <w:rsid w:val="00D062B6"/>
    <w:rsid w:val="00D06987"/>
    <w:rsid w:val="00D06BEF"/>
    <w:rsid w:val="00D072AC"/>
    <w:rsid w:val="00D07751"/>
    <w:rsid w:val="00D1149C"/>
    <w:rsid w:val="00D1212C"/>
    <w:rsid w:val="00D14E7A"/>
    <w:rsid w:val="00D15A13"/>
    <w:rsid w:val="00D15A68"/>
    <w:rsid w:val="00D1667A"/>
    <w:rsid w:val="00D20C19"/>
    <w:rsid w:val="00D214C7"/>
    <w:rsid w:val="00D22650"/>
    <w:rsid w:val="00D22C76"/>
    <w:rsid w:val="00D22CA0"/>
    <w:rsid w:val="00D23109"/>
    <w:rsid w:val="00D2461E"/>
    <w:rsid w:val="00D24860"/>
    <w:rsid w:val="00D24A19"/>
    <w:rsid w:val="00D26CD6"/>
    <w:rsid w:val="00D308E9"/>
    <w:rsid w:val="00D31C9D"/>
    <w:rsid w:val="00D31D81"/>
    <w:rsid w:val="00D31DE5"/>
    <w:rsid w:val="00D33FC0"/>
    <w:rsid w:val="00D3498A"/>
    <w:rsid w:val="00D34FB5"/>
    <w:rsid w:val="00D37319"/>
    <w:rsid w:val="00D373E8"/>
    <w:rsid w:val="00D37B3F"/>
    <w:rsid w:val="00D415A7"/>
    <w:rsid w:val="00D41C55"/>
    <w:rsid w:val="00D43935"/>
    <w:rsid w:val="00D45F8F"/>
    <w:rsid w:val="00D46D83"/>
    <w:rsid w:val="00D479A2"/>
    <w:rsid w:val="00D47D1C"/>
    <w:rsid w:val="00D47D2B"/>
    <w:rsid w:val="00D47E6B"/>
    <w:rsid w:val="00D500C5"/>
    <w:rsid w:val="00D508E2"/>
    <w:rsid w:val="00D51BA9"/>
    <w:rsid w:val="00D5234F"/>
    <w:rsid w:val="00D52B83"/>
    <w:rsid w:val="00D53AAE"/>
    <w:rsid w:val="00D53F16"/>
    <w:rsid w:val="00D547FA"/>
    <w:rsid w:val="00D551D7"/>
    <w:rsid w:val="00D57C43"/>
    <w:rsid w:val="00D61D12"/>
    <w:rsid w:val="00D63834"/>
    <w:rsid w:val="00D639FC"/>
    <w:rsid w:val="00D66F2C"/>
    <w:rsid w:val="00D67040"/>
    <w:rsid w:val="00D67671"/>
    <w:rsid w:val="00D70D4F"/>
    <w:rsid w:val="00D70F4F"/>
    <w:rsid w:val="00D72D56"/>
    <w:rsid w:val="00D72FA2"/>
    <w:rsid w:val="00D73F4E"/>
    <w:rsid w:val="00D762D1"/>
    <w:rsid w:val="00D82802"/>
    <w:rsid w:val="00D83165"/>
    <w:rsid w:val="00D84553"/>
    <w:rsid w:val="00D84B06"/>
    <w:rsid w:val="00D857ED"/>
    <w:rsid w:val="00D87F13"/>
    <w:rsid w:val="00D91091"/>
    <w:rsid w:val="00D912AA"/>
    <w:rsid w:val="00D9156F"/>
    <w:rsid w:val="00D91B1D"/>
    <w:rsid w:val="00D925EC"/>
    <w:rsid w:val="00D94664"/>
    <w:rsid w:val="00D94B70"/>
    <w:rsid w:val="00D95F2C"/>
    <w:rsid w:val="00D962D9"/>
    <w:rsid w:val="00D968FE"/>
    <w:rsid w:val="00D9796E"/>
    <w:rsid w:val="00D979ED"/>
    <w:rsid w:val="00D97F26"/>
    <w:rsid w:val="00DA0526"/>
    <w:rsid w:val="00DA0535"/>
    <w:rsid w:val="00DA11FF"/>
    <w:rsid w:val="00DA263F"/>
    <w:rsid w:val="00DA3C0B"/>
    <w:rsid w:val="00DA513A"/>
    <w:rsid w:val="00DA5D62"/>
    <w:rsid w:val="00DA654F"/>
    <w:rsid w:val="00DA7026"/>
    <w:rsid w:val="00DA7084"/>
    <w:rsid w:val="00DB08BB"/>
    <w:rsid w:val="00DB0E30"/>
    <w:rsid w:val="00DB198F"/>
    <w:rsid w:val="00DB1EF3"/>
    <w:rsid w:val="00DB247B"/>
    <w:rsid w:val="00DB24EC"/>
    <w:rsid w:val="00DB2F38"/>
    <w:rsid w:val="00DB3BDA"/>
    <w:rsid w:val="00DB44AE"/>
    <w:rsid w:val="00DB4577"/>
    <w:rsid w:val="00DB493A"/>
    <w:rsid w:val="00DB5254"/>
    <w:rsid w:val="00DB5C55"/>
    <w:rsid w:val="00DB7250"/>
    <w:rsid w:val="00DC0A10"/>
    <w:rsid w:val="00DC117C"/>
    <w:rsid w:val="00DC1D63"/>
    <w:rsid w:val="00DC2842"/>
    <w:rsid w:val="00DC3D66"/>
    <w:rsid w:val="00DC4202"/>
    <w:rsid w:val="00DC4223"/>
    <w:rsid w:val="00DC43DB"/>
    <w:rsid w:val="00DC4BC0"/>
    <w:rsid w:val="00DC4D05"/>
    <w:rsid w:val="00DC532B"/>
    <w:rsid w:val="00DC5360"/>
    <w:rsid w:val="00DC6E21"/>
    <w:rsid w:val="00DD0551"/>
    <w:rsid w:val="00DD0A29"/>
    <w:rsid w:val="00DD1E74"/>
    <w:rsid w:val="00DD243F"/>
    <w:rsid w:val="00DD28C5"/>
    <w:rsid w:val="00DD3FA1"/>
    <w:rsid w:val="00DD47DB"/>
    <w:rsid w:val="00DD5D70"/>
    <w:rsid w:val="00DD671A"/>
    <w:rsid w:val="00DD6CA7"/>
    <w:rsid w:val="00DD71BB"/>
    <w:rsid w:val="00DE0163"/>
    <w:rsid w:val="00DE045D"/>
    <w:rsid w:val="00DE066F"/>
    <w:rsid w:val="00DE16CF"/>
    <w:rsid w:val="00DE2DE6"/>
    <w:rsid w:val="00DE60C4"/>
    <w:rsid w:val="00DE662D"/>
    <w:rsid w:val="00DE6A79"/>
    <w:rsid w:val="00DE7313"/>
    <w:rsid w:val="00DF231D"/>
    <w:rsid w:val="00DF3684"/>
    <w:rsid w:val="00DF4020"/>
    <w:rsid w:val="00DF4290"/>
    <w:rsid w:val="00DF4F41"/>
    <w:rsid w:val="00DF6919"/>
    <w:rsid w:val="00DF7626"/>
    <w:rsid w:val="00E008CB"/>
    <w:rsid w:val="00E011AF"/>
    <w:rsid w:val="00E018FD"/>
    <w:rsid w:val="00E026CE"/>
    <w:rsid w:val="00E02A43"/>
    <w:rsid w:val="00E03F64"/>
    <w:rsid w:val="00E04EE4"/>
    <w:rsid w:val="00E05108"/>
    <w:rsid w:val="00E06E82"/>
    <w:rsid w:val="00E077F3"/>
    <w:rsid w:val="00E11325"/>
    <w:rsid w:val="00E129E8"/>
    <w:rsid w:val="00E13607"/>
    <w:rsid w:val="00E147F7"/>
    <w:rsid w:val="00E14932"/>
    <w:rsid w:val="00E14C29"/>
    <w:rsid w:val="00E14DA6"/>
    <w:rsid w:val="00E15390"/>
    <w:rsid w:val="00E15A55"/>
    <w:rsid w:val="00E1601A"/>
    <w:rsid w:val="00E164F4"/>
    <w:rsid w:val="00E17583"/>
    <w:rsid w:val="00E20319"/>
    <w:rsid w:val="00E2090C"/>
    <w:rsid w:val="00E211C5"/>
    <w:rsid w:val="00E22CE2"/>
    <w:rsid w:val="00E24110"/>
    <w:rsid w:val="00E24AE0"/>
    <w:rsid w:val="00E26A4D"/>
    <w:rsid w:val="00E31BFE"/>
    <w:rsid w:val="00E32A7E"/>
    <w:rsid w:val="00E33D0C"/>
    <w:rsid w:val="00E33E07"/>
    <w:rsid w:val="00E34E10"/>
    <w:rsid w:val="00E34E7D"/>
    <w:rsid w:val="00E36697"/>
    <w:rsid w:val="00E37133"/>
    <w:rsid w:val="00E376BE"/>
    <w:rsid w:val="00E40250"/>
    <w:rsid w:val="00E408C5"/>
    <w:rsid w:val="00E409ED"/>
    <w:rsid w:val="00E40D04"/>
    <w:rsid w:val="00E424E5"/>
    <w:rsid w:val="00E449DA"/>
    <w:rsid w:val="00E4662A"/>
    <w:rsid w:val="00E468C3"/>
    <w:rsid w:val="00E46A4D"/>
    <w:rsid w:val="00E46E26"/>
    <w:rsid w:val="00E4702D"/>
    <w:rsid w:val="00E477B7"/>
    <w:rsid w:val="00E50582"/>
    <w:rsid w:val="00E50C8E"/>
    <w:rsid w:val="00E52243"/>
    <w:rsid w:val="00E5400F"/>
    <w:rsid w:val="00E545E4"/>
    <w:rsid w:val="00E557B2"/>
    <w:rsid w:val="00E55974"/>
    <w:rsid w:val="00E56996"/>
    <w:rsid w:val="00E56BC3"/>
    <w:rsid w:val="00E56FFB"/>
    <w:rsid w:val="00E60465"/>
    <w:rsid w:val="00E60950"/>
    <w:rsid w:val="00E609B7"/>
    <w:rsid w:val="00E60A7B"/>
    <w:rsid w:val="00E60EB4"/>
    <w:rsid w:val="00E6104E"/>
    <w:rsid w:val="00E61AEB"/>
    <w:rsid w:val="00E61BC3"/>
    <w:rsid w:val="00E62C48"/>
    <w:rsid w:val="00E6346D"/>
    <w:rsid w:val="00E63C1C"/>
    <w:rsid w:val="00E66F05"/>
    <w:rsid w:val="00E67500"/>
    <w:rsid w:val="00E6767B"/>
    <w:rsid w:val="00E6772B"/>
    <w:rsid w:val="00E71FA7"/>
    <w:rsid w:val="00E75663"/>
    <w:rsid w:val="00E77741"/>
    <w:rsid w:val="00E77E38"/>
    <w:rsid w:val="00E805C5"/>
    <w:rsid w:val="00E80985"/>
    <w:rsid w:val="00E80B1F"/>
    <w:rsid w:val="00E80B6B"/>
    <w:rsid w:val="00E82C29"/>
    <w:rsid w:val="00E83243"/>
    <w:rsid w:val="00E836EB"/>
    <w:rsid w:val="00E84CAB"/>
    <w:rsid w:val="00E853C3"/>
    <w:rsid w:val="00E855DB"/>
    <w:rsid w:val="00E9035E"/>
    <w:rsid w:val="00E914ED"/>
    <w:rsid w:val="00E9184E"/>
    <w:rsid w:val="00E92DAC"/>
    <w:rsid w:val="00E93231"/>
    <w:rsid w:val="00E938CC"/>
    <w:rsid w:val="00E93C9D"/>
    <w:rsid w:val="00E941EA"/>
    <w:rsid w:val="00E957B5"/>
    <w:rsid w:val="00E959A0"/>
    <w:rsid w:val="00E95D8C"/>
    <w:rsid w:val="00E95E01"/>
    <w:rsid w:val="00E963EC"/>
    <w:rsid w:val="00E9672B"/>
    <w:rsid w:val="00E97562"/>
    <w:rsid w:val="00E97F95"/>
    <w:rsid w:val="00EA0934"/>
    <w:rsid w:val="00EA21C9"/>
    <w:rsid w:val="00EA346E"/>
    <w:rsid w:val="00EA37B9"/>
    <w:rsid w:val="00EA3C6B"/>
    <w:rsid w:val="00EA4132"/>
    <w:rsid w:val="00EA4B82"/>
    <w:rsid w:val="00EA6B69"/>
    <w:rsid w:val="00EB0056"/>
    <w:rsid w:val="00EB006D"/>
    <w:rsid w:val="00EB11BF"/>
    <w:rsid w:val="00EB158A"/>
    <w:rsid w:val="00EB1F26"/>
    <w:rsid w:val="00EB26EE"/>
    <w:rsid w:val="00EB3D35"/>
    <w:rsid w:val="00EB4115"/>
    <w:rsid w:val="00EB441F"/>
    <w:rsid w:val="00EB4613"/>
    <w:rsid w:val="00EB49DD"/>
    <w:rsid w:val="00EB4EA0"/>
    <w:rsid w:val="00EB5DD4"/>
    <w:rsid w:val="00EB6AD9"/>
    <w:rsid w:val="00EC0032"/>
    <w:rsid w:val="00EC09BB"/>
    <w:rsid w:val="00EC20C3"/>
    <w:rsid w:val="00EC3120"/>
    <w:rsid w:val="00EC48BF"/>
    <w:rsid w:val="00EC59AD"/>
    <w:rsid w:val="00EC60B1"/>
    <w:rsid w:val="00EC7AE3"/>
    <w:rsid w:val="00ED0A6C"/>
    <w:rsid w:val="00ED0FB2"/>
    <w:rsid w:val="00ED1426"/>
    <w:rsid w:val="00ED1BAD"/>
    <w:rsid w:val="00ED2548"/>
    <w:rsid w:val="00ED384E"/>
    <w:rsid w:val="00ED4C8D"/>
    <w:rsid w:val="00ED60CB"/>
    <w:rsid w:val="00ED658E"/>
    <w:rsid w:val="00ED743C"/>
    <w:rsid w:val="00ED7B92"/>
    <w:rsid w:val="00EE01C5"/>
    <w:rsid w:val="00EE1521"/>
    <w:rsid w:val="00EE165B"/>
    <w:rsid w:val="00EE43A4"/>
    <w:rsid w:val="00EF0A38"/>
    <w:rsid w:val="00EF15EA"/>
    <w:rsid w:val="00EF1DB3"/>
    <w:rsid w:val="00EF32FF"/>
    <w:rsid w:val="00EF35D0"/>
    <w:rsid w:val="00EF41D8"/>
    <w:rsid w:val="00EF588D"/>
    <w:rsid w:val="00EF633D"/>
    <w:rsid w:val="00EF7217"/>
    <w:rsid w:val="00F01A2D"/>
    <w:rsid w:val="00F02072"/>
    <w:rsid w:val="00F023A9"/>
    <w:rsid w:val="00F0518C"/>
    <w:rsid w:val="00F057D0"/>
    <w:rsid w:val="00F05D68"/>
    <w:rsid w:val="00F0661B"/>
    <w:rsid w:val="00F0687D"/>
    <w:rsid w:val="00F1196B"/>
    <w:rsid w:val="00F12263"/>
    <w:rsid w:val="00F13853"/>
    <w:rsid w:val="00F15833"/>
    <w:rsid w:val="00F17273"/>
    <w:rsid w:val="00F173B0"/>
    <w:rsid w:val="00F23F44"/>
    <w:rsid w:val="00F24F21"/>
    <w:rsid w:val="00F25DBD"/>
    <w:rsid w:val="00F2605B"/>
    <w:rsid w:val="00F2668A"/>
    <w:rsid w:val="00F26B03"/>
    <w:rsid w:val="00F27622"/>
    <w:rsid w:val="00F30765"/>
    <w:rsid w:val="00F30A56"/>
    <w:rsid w:val="00F3464D"/>
    <w:rsid w:val="00F34EB5"/>
    <w:rsid w:val="00F363CD"/>
    <w:rsid w:val="00F37BD3"/>
    <w:rsid w:val="00F37F39"/>
    <w:rsid w:val="00F40A92"/>
    <w:rsid w:val="00F4416A"/>
    <w:rsid w:val="00F45905"/>
    <w:rsid w:val="00F45EC4"/>
    <w:rsid w:val="00F513C1"/>
    <w:rsid w:val="00F52EE7"/>
    <w:rsid w:val="00F53574"/>
    <w:rsid w:val="00F539F5"/>
    <w:rsid w:val="00F53ECB"/>
    <w:rsid w:val="00F54106"/>
    <w:rsid w:val="00F55864"/>
    <w:rsid w:val="00F5589D"/>
    <w:rsid w:val="00F5590B"/>
    <w:rsid w:val="00F56DB5"/>
    <w:rsid w:val="00F62961"/>
    <w:rsid w:val="00F63056"/>
    <w:rsid w:val="00F63B33"/>
    <w:rsid w:val="00F64AC5"/>
    <w:rsid w:val="00F662C0"/>
    <w:rsid w:val="00F66566"/>
    <w:rsid w:val="00F67415"/>
    <w:rsid w:val="00F679C1"/>
    <w:rsid w:val="00F67E65"/>
    <w:rsid w:val="00F71E7F"/>
    <w:rsid w:val="00F72827"/>
    <w:rsid w:val="00F72B3F"/>
    <w:rsid w:val="00F73477"/>
    <w:rsid w:val="00F73B6F"/>
    <w:rsid w:val="00F7697F"/>
    <w:rsid w:val="00F77207"/>
    <w:rsid w:val="00F7742D"/>
    <w:rsid w:val="00F81B69"/>
    <w:rsid w:val="00F81C94"/>
    <w:rsid w:val="00F826A6"/>
    <w:rsid w:val="00F85A37"/>
    <w:rsid w:val="00F8668F"/>
    <w:rsid w:val="00F93B08"/>
    <w:rsid w:val="00F9600B"/>
    <w:rsid w:val="00F9644C"/>
    <w:rsid w:val="00F9774C"/>
    <w:rsid w:val="00F978D2"/>
    <w:rsid w:val="00FA2F51"/>
    <w:rsid w:val="00FA3DD2"/>
    <w:rsid w:val="00FA6A23"/>
    <w:rsid w:val="00FA79C5"/>
    <w:rsid w:val="00FB1074"/>
    <w:rsid w:val="00FB1F42"/>
    <w:rsid w:val="00FB2124"/>
    <w:rsid w:val="00FB5650"/>
    <w:rsid w:val="00FB5E96"/>
    <w:rsid w:val="00FB6918"/>
    <w:rsid w:val="00FC0093"/>
    <w:rsid w:val="00FC05A8"/>
    <w:rsid w:val="00FC0793"/>
    <w:rsid w:val="00FC0CCF"/>
    <w:rsid w:val="00FC0EA2"/>
    <w:rsid w:val="00FC1615"/>
    <w:rsid w:val="00FC19DB"/>
    <w:rsid w:val="00FC2293"/>
    <w:rsid w:val="00FC233B"/>
    <w:rsid w:val="00FC2661"/>
    <w:rsid w:val="00FC3205"/>
    <w:rsid w:val="00FC43F1"/>
    <w:rsid w:val="00FC46D4"/>
    <w:rsid w:val="00FC5AA3"/>
    <w:rsid w:val="00FC5F69"/>
    <w:rsid w:val="00FC7702"/>
    <w:rsid w:val="00FD19AA"/>
    <w:rsid w:val="00FD2556"/>
    <w:rsid w:val="00FD3F7A"/>
    <w:rsid w:val="00FD434E"/>
    <w:rsid w:val="00FD5389"/>
    <w:rsid w:val="00FD6E9A"/>
    <w:rsid w:val="00FD7670"/>
    <w:rsid w:val="00FD7A5E"/>
    <w:rsid w:val="00FE0366"/>
    <w:rsid w:val="00FE22E7"/>
    <w:rsid w:val="00FE3F8D"/>
    <w:rsid w:val="00FE43CD"/>
    <w:rsid w:val="00FE44FB"/>
    <w:rsid w:val="00FE4AAB"/>
    <w:rsid w:val="00FE5856"/>
    <w:rsid w:val="00FE6275"/>
    <w:rsid w:val="00FE6A08"/>
    <w:rsid w:val="00FF007C"/>
    <w:rsid w:val="00FF18DC"/>
    <w:rsid w:val="00FF2250"/>
    <w:rsid w:val="00FF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AF481"/>
  <w15:docId w15:val="{231957E4-1F4D-4B80-9966-57901FB1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C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4793"/>
    <w:pPr>
      <w:keepNext/>
      <w:numPr>
        <w:numId w:val="1"/>
      </w:numPr>
      <w:spacing w:before="240" w:after="60"/>
      <w:outlineLvl w:val="0"/>
    </w:pPr>
    <w:rPr>
      <w:rFonts w:ascii="Century Gothic" w:eastAsiaTheme="majorEastAsia" w:hAnsi="Century Gothic" w:cstheme="majorBidi"/>
      <w:b/>
      <w:bCs/>
      <w:kern w:val="3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2605B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2605B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2605B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2605B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605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2605B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F2605B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F2605B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55C80"/>
    <w:pPr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aliases w:val="Mój"/>
    <w:basedOn w:val="Normalny"/>
    <w:uiPriority w:val="34"/>
    <w:qFormat/>
    <w:rsid w:val="00455C8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455C80"/>
  </w:style>
  <w:style w:type="character" w:styleId="Hipercze">
    <w:name w:val="Hyperlink"/>
    <w:basedOn w:val="Domylnaczcionkaakapitu"/>
    <w:uiPriority w:val="99"/>
    <w:unhideWhenUsed/>
    <w:rsid w:val="00455C80"/>
    <w:rPr>
      <w:color w:val="0000FF"/>
      <w:u w:val="single"/>
    </w:rPr>
  </w:style>
  <w:style w:type="character" w:customStyle="1" w:styleId="ft12">
    <w:name w:val="ft12"/>
    <w:basedOn w:val="Domylnaczcionkaakapitu"/>
    <w:rsid w:val="00455C80"/>
  </w:style>
  <w:style w:type="character" w:customStyle="1" w:styleId="ft214">
    <w:name w:val="ft214"/>
    <w:basedOn w:val="Domylnaczcionkaakapitu"/>
    <w:rsid w:val="00455C80"/>
  </w:style>
  <w:style w:type="paragraph" w:customStyle="1" w:styleId="p36">
    <w:name w:val="p36"/>
    <w:basedOn w:val="Normalny"/>
    <w:rsid w:val="00455C80"/>
    <w:pPr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p30">
    <w:name w:val="p30"/>
    <w:basedOn w:val="Normalny"/>
    <w:rsid w:val="00455C80"/>
    <w:pPr>
      <w:spacing w:before="100" w:beforeAutospacing="1" w:after="100" w:afterAutospacing="1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55C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56E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0F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FB2"/>
    <w:rPr>
      <w:rFonts w:ascii="Tahoma" w:eastAsia="Times New Roman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22C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2C76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D22C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22C76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A4793"/>
    <w:rPr>
      <w:rFonts w:ascii="Century Gothic" w:eastAsiaTheme="majorEastAsia" w:hAnsi="Century Gothic" w:cstheme="majorBidi"/>
      <w:b/>
      <w:bCs/>
      <w:kern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26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26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F2605B"/>
    <w:rPr>
      <w:rFonts w:eastAsiaTheme="minorEastAsia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F2605B"/>
    <w:rPr>
      <w:rFonts w:eastAsiaTheme="minorEastAsia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F2605B"/>
    <w:rPr>
      <w:rFonts w:ascii="Times New Roman" w:eastAsia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rsid w:val="00F2605B"/>
    <w:rPr>
      <w:rFonts w:eastAsiaTheme="minorEastAsia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F2605B"/>
    <w:rPr>
      <w:rFonts w:eastAsiaTheme="minorEastAsia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rsid w:val="00F2605B"/>
    <w:rPr>
      <w:rFonts w:asciiTheme="majorHAnsi" w:eastAsiaTheme="majorEastAsia" w:hAnsiTheme="majorHAnsi" w:cstheme="majorBidi"/>
    </w:rPr>
  </w:style>
  <w:style w:type="character" w:customStyle="1" w:styleId="rel">
    <w:name w:val="rel"/>
    <w:basedOn w:val="Domylnaczcionkaakapitu"/>
    <w:rsid w:val="0089746F"/>
  </w:style>
  <w:style w:type="character" w:styleId="Pogrubienie">
    <w:name w:val="Strong"/>
    <w:basedOn w:val="Domylnaczcionkaakapitu"/>
    <w:uiPriority w:val="22"/>
    <w:qFormat/>
    <w:rsid w:val="008D7024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C2655A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0F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0F4F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0F4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0F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0F4F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A1440E"/>
    <w:pPr>
      <w:autoSpaceDE w:val="0"/>
      <w:autoSpaceDN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Tekstpodstawowy">
    <w:name w:val="Body Text"/>
    <w:basedOn w:val="Default"/>
    <w:next w:val="Default"/>
    <w:link w:val="TekstpodstawowyZnak"/>
    <w:rsid w:val="00A1440E"/>
    <w:rPr>
      <w:rFonts w:eastAsia="Times New Roman"/>
      <w:color w:val="auto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A1440E"/>
    <w:rPr>
      <w:rFonts w:ascii="Times New Roman" w:eastAsia="Times New Roman" w:hAnsi="Times New Roman" w:cs="Times New Roman"/>
      <w:sz w:val="24"/>
      <w:szCs w:val="24"/>
    </w:rPr>
  </w:style>
  <w:style w:type="paragraph" w:customStyle="1" w:styleId="nag">
    <w:name w:val="nag"/>
    <w:basedOn w:val="Normalny"/>
    <w:rsid w:val="002A7AE2"/>
    <w:pPr>
      <w:spacing w:before="100" w:beforeAutospacing="1" w:after="100" w:afterAutospacing="1"/>
    </w:pPr>
    <w:rPr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341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3419"/>
    <w:rPr>
      <w:rFonts w:ascii="Times New Roman" w:eastAsia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3419"/>
    <w:rPr>
      <w:vertAlign w:val="superscript"/>
    </w:rPr>
  </w:style>
  <w:style w:type="character" w:customStyle="1" w:styleId="def">
    <w:name w:val="def"/>
    <w:basedOn w:val="Domylnaczcionkaakapitu"/>
    <w:rsid w:val="00560110"/>
  </w:style>
  <w:style w:type="character" w:customStyle="1" w:styleId="tekst">
    <w:name w:val="tekst"/>
    <w:basedOn w:val="Domylnaczcionkaakapitu"/>
    <w:rsid w:val="0056011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06E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06E0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06E0"/>
    <w:rPr>
      <w:vertAlign w:val="superscript"/>
    </w:rPr>
  </w:style>
  <w:style w:type="paragraph" w:styleId="Lista2">
    <w:name w:val="List 2"/>
    <w:basedOn w:val="Normalny"/>
    <w:uiPriority w:val="99"/>
    <w:unhideWhenUsed/>
    <w:rsid w:val="006A45CF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6A45CF"/>
    <w:pPr>
      <w:ind w:left="849" w:hanging="283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A45C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A45CF"/>
    <w:rPr>
      <w:rFonts w:ascii="Times New Roman" w:eastAsia="Times New Roman" w:hAnsi="Times New Roman" w:cs="Times New Roman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6A45C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6A45CF"/>
    <w:rPr>
      <w:rFonts w:ascii="Times New Roman" w:eastAsia="Times New Roman" w:hAnsi="Times New Roman" w:cs="Times New Roman"/>
      <w:sz w:val="20"/>
      <w:szCs w:val="20"/>
    </w:rPr>
  </w:style>
  <w:style w:type="paragraph" w:styleId="Bezodstpw">
    <w:name w:val="No Spacing"/>
    <w:uiPriority w:val="1"/>
    <w:qFormat/>
    <w:rsid w:val="00C66E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yle1">
    <w:name w:val="style1"/>
    <w:basedOn w:val="Domylnaczcionkaakapitu"/>
    <w:rsid w:val="00E61AEB"/>
  </w:style>
  <w:style w:type="paragraph" w:customStyle="1" w:styleId="Akapitzlist1">
    <w:name w:val="Akapit z listą1"/>
    <w:basedOn w:val="Normalny"/>
    <w:rsid w:val="002B1D67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customStyle="1" w:styleId="WW8Num1z0">
    <w:name w:val="WW8Num1z0"/>
    <w:rsid w:val="00414AFF"/>
  </w:style>
  <w:style w:type="character" w:customStyle="1" w:styleId="Mention">
    <w:name w:val="Mention"/>
    <w:basedOn w:val="Domylnaczcionkaakapitu"/>
    <w:uiPriority w:val="99"/>
    <w:semiHidden/>
    <w:unhideWhenUsed/>
    <w:rsid w:val="009F0A4A"/>
    <w:rPr>
      <w:color w:val="2B579A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A28D3"/>
    <w:rPr>
      <w:color w:val="808080"/>
      <w:shd w:val="clear" w:color="auto" w:fill="E6E6E6"/>
    </w:rPr>
  </w:style>
  <w:style w:type="paragraph" w:customStyle="1" w:styleId="Zawartotabeli">
    <w:name w:val="Zawartość tabeli"/>
    <w:basedOn w:val="Normalny"/>
    <w:rsid w:val="006A09DA"/>
    <w:pPr>
      <w:widowControl w:val="0"/>
      <w:suppressLineNumbers/>
      <w:suppressAutoHyphens/>
    </w:pPr>
    <w:rPr>
      <w:rFonts w:eastAsia="Lucida Sans Unicode" w:cs="Mangal"/>
      <w:kern w:val="1"/>
      <w:sz w:val="24"/>
      <w:szCs w:val="24"/>
      <w:lang w:eastAsia="zh-CN" w:bidi="hi-IN"/>
    </w:rPr>
  </w:style>
  <w:style w:type="paragraph" w:customStyle="1" w:styleId="bodytext">
    <w:name w:val="bodytext"/>
    <w:basedOn w:val="Normalny"/>
    <w:rsid w:val="00A026E0"/>
    <w:pPr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tabela-srodek">
    <w:name w:val="tabela-srodek"/>
    <w:basedOn w:val="Normalny"/>
    <w:rsid w:val="00C90F3A"/>
    <w:pPr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char-style-override-52">
    <w:name w:val="char-style-override-52"/>
    <w:basedOn w:val="Domylnaczcionkaakapitu"/>
    <w:rsid w:val="002B1EEE"/>
  </w:style>
  <w:style w:type="character" w:customStyle="1" w:styleId="char-style-override-81">
    <w:name w:val="char-style-override-81"/>
    <w:basedOn w:val="Domylnaczcionkaakapitu"/>
    <w:rsid w:val="002B1EEE"/>
  </w:style>
  <w:style w:type="character" w:styleId="Uwydatnienie">
    <w:name w:val="Emphasis"/>
    <w:basedOn w:val="Domylnaczcionkaakapitu"/>
    <w:uiPriority w:val="20"/>
    <w:qFormat/>
    <w:rsid w:val="007373EB"/>
    <w:rPr>
      <w:i/>
      <w:iCs/>
    </w:rPr>
  </w:style>
  <w:style w:type="character" w:customStyle="1" w:styleId="mw-headline">
    <w:name w:val="mw-headline"/>
    <w:basedOn w:val="Domylnaczcionkaakapitu"/>
    <w:rsid w:val="000D2D46"/>
  </w:style>
  <w:style w:type="character" w:customStyle="1" w:styleId="mw-editsection">
    <w:name w:val="mw-editsection"/>
    <w:basedOn w:val="Domylnaczcionkaakapitu"/>
    <w:rsid w:val="000D2D46"/>
  </w:style>
  <w:style w:type="character" w:customStyle="1" w:styleId="mw-editsection-bracket">
    <w:name w:val="mw-editsection-bracket"/>
    <w:basedOn w:val="Domylnaczcionkaakapitu"/>
    <w:rsid w:val="000D2D46"/>
  </w:style>
  <w:style w:type="character" w:customStyle="1" w:styleId="searchlite">
    <w:name w:val="searchlite"/>
    <w:basedOn w:val="Domylnaczcionkaakapitu"/>
    <w:rsid w:val="00B65AB8"/>
  </w:style>
  <w:style w:type="character" w:customStyle="1" w:styleId="lewaczesc">
    <w:name w:val="lewaczesc"/>
    <w:basedOn w:val="Domylnaczcionkaakapitu"/>
    <w:rsid w:val="00D979ED"/>
  </w:style>
  <w:style w:type="character" w:customStyle="1" w:styleId="prawaczesc">
    <w:name w:val="prawaczesc"/>
    <w:basedOn w:val="Domylnaczcionkaakapitu"/>
    <w:rsid w:val="00D979ED"/>
  </w:style>
  <w:style w:type="paragraph" w:styleId="Listapunktowana">
    <w:name w:val="List Bullet"/>
    <w:basedOn w:val="Normalny"/>
    <w:uiPriority w:val="99"/>
    <w:unhideWhenUsed/>
    <w:rsid w:val="0079709B"/>
    <w:pPr>
      <w:numPr>
        <w:numId w:val="3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397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6093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1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7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1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63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7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3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55207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81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5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7642">
          <w:marLeft w:val="0"/>
          <w:marRight w:val="0"/>
          <w:marTop w:val="0"/>
          <w:marBottom w:val="0"/>
          <w:divBdr>
            <w:top w:val="single" w:sz="6" w:space="0" w:color="BBBB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57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5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344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930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12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83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23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23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8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16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9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859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71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25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290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427">
          <w:marLeft w:val="0"/>
          <w:marRight w:val="0"/>
          <w:marTop w:val="0"/>
          <w:marBottom w:val="0"/>
          <w:divBdr>
            <w:top w:val="single" w:sz="6" w:space="0" w:color="BBBBB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19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3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9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3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1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75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4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33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13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9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7652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56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0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93632-337E-42B0-8355-F51FBBCB9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5</Pages>
  <Words>327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AniaM</dc:creator>
  <cp:keywords/>
  <dc:description/>
  <cp:lastModifiedBy>Monika</cp:lastModifiedBy>
  <cp:revision>234</cp:revision>
  <cp:lastPrinted>2021-03-16T19:01:00Z</cp:lastPrinted>
  <dcterms:created xsi:type="dcterms:W3CDTF">2021-03-11T19:40:00Z</dcterms:created>
  <dcterms:modified xsi:type="dcterms:W3CDTF">2021-06-18T10:47:00Z</dcterms:modified>
</cp:coreProperties>
</file>