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AA" w:rsidRPr="00931608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  <w:r w:rsidRPr="00931608">
        <w:rPr>
          <w:rFonts w:ascii="Times New Roman" w:hAnsi="Times New Roman"/>
          <w:color w:val="auto"/>
          <w:szCs w:val="24"/>
        </w:rPr>
        <w:t>ZP/</w:t>
      </w:r>
      <w:r w:rsidR="00076B00">
        <w:rPr>
          <w:rFonts w:ascii="Times New Roman" w:hAnsi="Times New Roman"/>
          <w:color w:val="auto"/>
          <w:szCs w:val="24"/>
        </w:rPr>
        <w:t>4906</w:t>
      </w:r>
      <w:r w:rsidRPr="00931608">
        <w:rPr>
          <w:rFonts w:ascii="Times New Roman" w:hAnsi="Times New Roman"/>
          <w:color w:val="auto"/>
          <w:szCs w:val="24"/>
        </w:rPr>
        <w:t xml:space="preserve">/22                                                                                                        Katowice, dnia </w:t>
      </w:r>
      <w:r w:rsidR="00076B00">
        <w:rPr>
          <w:rFonts w:ascii="Times New Roman" w:hAnsi="Times New Roman"/>
          <w:color w:val="auto"/>
          <w:szCs w:val="24"/>
        </w:rPr>
        <w:t>12</w:t>
      </w:r>
      <w:r w:rsidRPr="00931608">
        <w:rPr>
          <w:rFonts w:ascii="Times New Roman" w:hAnsi="Times New Roman"/>
          <w:color w:val="auto"/>
          <w:szCs w:val="24"/>
        </w:rPr>
        <w:t>.</w:t>
      </w:r>
      <w:r w:rsidR="00076B00">
        <w:rPr>
          <w:rFonts w:ascii="Times New Roman" w:hAnsi="Times New Roman"/>
          <w:color w:val="auto"/>
          <w:szCs w:val="24"/>
        </w:rPr>
        <w:t>0</w:t>
      </w:r>
      <w:r w:rsidR="00A92B25" w:rsidRPr="00931608">
        <w:rPr>
          <w:rFonts w:ascii="Times New Roman" w:hAnsi="Times New Roman"/>
          <w:color w:val="auto"/>
          <w:szCs w:val="24"/>
        </w:rPr>
        <w:t>1</w:t>
      </w:r>
      <w:r w:rsidRPr="00931608">
        <w:rPr>
          <w:rFonts w:ascii="Times New Roman" w:hAnsi="Times New Roman"/>
          <w:color w:val="auto"/>
          <w:szCs w:val="24"/>
        </w:rPr>
        <w:t>.202</w:t>
      </w:r>
      <w:r w:rsidR="00076B00">
        <w:rPr>
          <w:rFonts w:ascii="Times New Roman" w:hAnsi="Times New Roman"/>
          <w:color w:val="auto"/>
          <w:szCs w:val="24"/>
        </w:rPr>
        <w:t>3</w:t>
      </w:r>
      <w:r w:rsidRPr="00931608">
        <w:rPr>
          <w:rFonts w:ascii="Times New Roman" w:hAnsi="Times New Roman"/>
          <w:color w:val="auto"/>
          <w:szCs w:val="24"/>
        </w:rPr>
        <w:t xml:space="preserve"> r.</w:t>
      </w:r>
    </w:p>
    <w:p w:rsidR="006179AA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8D32AF" w:rsidRPr="00931608" w:rsidRDefault="008D32AF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F510E5" w:rsidRPr="00931608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  <w:r w:rsidRPr="00931608">
        <w:rPr>
          <w:rFonts w:ascii="Times New Roman" w:hAnsi="Times New Roman"/>
          <w:color w:val="auto"/>
          <w:szCs w:val="24"/>
        </w:rPr>
        <w:t xml:space="preserve">Dotyczy: postępowania </w:t>
      </w:r>
      <w:r w:rsidRPr="00931608">
        <w:rPr>
          <w:rStyle w:val="markedcontent"/>
          <w:rFonts w:ascii="Times New Roman" w:hAnsi="Times New Roman"/>
          <w:color w:val="auto"/>
          <w:szCs w:val="24"/>
        </w:rPr>
        <w:t xml:space="preserve">o udzielenie zamówienia publicznego w trybie </w:t>
      </w:r>
      <w:r w:rsidR="00076B00">
        <w:rPr>
          <w:rStyle w:val="markedcontent"/>
          <w:rFonts w:ascii="Times New Roman" w:hAnsi="Times New Roman"/>
          <w:color w:val="auto"/>
          <w:szCs w:val="24"/>
        </w:rPr>
        <w:t>podstawowym</w:t>
      </w:r>
      <w:r w:rsidR="00A708B5" w:rsidRPr="00931608">
        <w:rPr>
          <w:rStyle w:val="markedcontent"/>
          <w:rFonts w:ascii="Times New Roman" w:hAnsi="Times New Roman"/>
          <w:color w:val="auto"/>
          <w:szCs w:val="24"/>
        </w:rPr>
        <w:t xml:space="preserve"> </w:t>
      </w:r>
      <w:r w:rsidRPr="00931608">
        <w:rPr>
          <w:rFonts w:ascii="Times New Roman" w:hAnsi="Times New Roman"/>
          <w:color w:val="auto"/>
          <w:szCs w:val="24"/>
        </w:rPr>
        <w:t xml:space="preserve">pn.: </w:t>
      </w:r>
    </w:p>
    <w:p w:rsidR="00F510E5" w:rsidRPr="00931608" w:rsidRDefault="00F510E5" w:rsidP="0006052F">
      <w:pPr>
        <w:ind w:left="993" w:hanging="142"/>
        <w:jc w:val="both"/>
        <w:rPr>
          <w:rFonts w:ascii="Times New Roman" w:hAnsi="Times New Roman"/>
          <w:bCs/>
          <w:color w:val="auto"/>
          <w:szCs w:val="24"/>
        </w:rPr>
      </w:pPr>
      <w:r w:rsidRPr="00931608">
        <w:rPr>
          <w:rFonts w:ascii="Times New Roman" w:hAnsi="Times New Roman"/>
          <w:bCs/>
          <w:color w:val="auto"/>
          <w:szCs w:val="24"/>
        </w:rPr>
        <w:t xml:space="preserve">„Zakup i dostawa </w:t>
      </w:r>
      <w:r w:rsidR="00076B00">
        <w:rPr>
          <w:rFonts w:ascii="Times New Roman" w:hAnsi="Times New Roman"/>
          <w:bCs/>
          <w:color w:val="auto"/>
          <w:szCs w:val="24"/>
        </w:rPr>
        <w:t>nici chirurgicznych i ortopedycznych oraz siatek przepuklinowych</w:t>
      </w:r>
      <w:r w:rsidRPr="00931608">
        <w:rPr>
          <w:rFonts w:ascii="Times New Roman" w:hAnsi="Times New Roman"/>
          <w:bCs/>
          <w:color w:val="auto"/>
          <w:szCs w:val="24"/>
        </w:rPr>
        <w:t xml:space="preserve">” </w:t>
      </w:r>
      <w:r w:rsidRPr="00931608">
        <w:rPr>
          <w:rFonts w:ascii="Times New Roman" w:hAnsi="Times New Roman"/>
          <w:bCs/>
          <w:caps/>
          <w:color w:val="auto"/>
          <w:szCs w:val="24"/>
        </w:rPr>
        <w:t>ZP/</w:t>
      </w:r>
      <w:r w:rsidR="00076B00">
        <w:rPr>
          <w:rFonts w:ascii="Times New Roman" w:hAnsi="Times New Roman"/>
          <w:bCs/>
          <w:caps/>
          <w:color w:val="auto"/>
          <w:szCs w:val="24"/>
        </w:rPr>
        <w:t>4906</w:t>
      </w:r>
      <w:r w:rsidRPr="00931608">
        <w:rPr>
          <w:rFonts w:ascii="Times New Roman" w:hAnsi="Times New Roman"/>
          <w:bCs/>
          <w:caps/>
          <w:color w:val="auto"/>
          <w:szCs w:val="24"/>
        </w:rPr>
        <w:t>/22</w:t>
      </w:r>
    </w:p>
    <w:p w:rsidR="0006052F" w:rsidRDefault="0006052F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A06694" w:rsidRPr="00931608" w:rsidRDefault="00A06694" w:rsidP="0077796A">
      <w:pPr>
        <w:jc w:val="both"/>
        <w:rPr>
          <w:rFonts w:ascii="Times New Roman" w:hAnsi="Times New Roman"/>
          <w:color w:val="auto"/>
          <w:szCs w:val="24"/>
        </w:rPr>
      </w:pPr>
      <w:bookmarkStart w:id="0" w:name="_GoBack"/>
      <w:bookmarkEnd w:id="0"/>
    </w:p>
    <w:p w:rsidR="0006052F" w:rsidRDefault="0006052F" w:rsidP="0006052F">
      <w:pPr>
        <w:spacing w:before="240" w:after="240"/>
        <w:jc w:val="center"/>
        <w:rPr>
          <w:rFonts w:ascii="Times New Roman" w:hAnsi="Times New Roman"/>
          <w:b/>
          <w:color w:val="auto"/>
        </w:rPr>
      </w:pPr>
      <w:r w:rsidRPr="00931608">
        <w:rPr>
          <w:rFonts w:ascii="Times New Roman" w:hAnsi="Times New Roman"/>
          <w:b/>
          <w:color w:val="auto"/>
        </w:rPr>
        <w:t>INFORMACJA  Z OTWARCIA OFERT</w:t>
      </w:r>
    </w:p>
    <w:p w:rsidR="008D32AF" w:rsidRPr="00931608" w:rsidRDefault="008D32AF" w:rsidP="0006052F">
      <w:pPr>
        <w:spacing w:before="240" w:after="240"/>
        <w:jc w:val="center"/>
        <w:rPr>
          <w:rFonts w:ascii="Times New Roman" w:hAnsi="Times New Roman"/>
          <w:b/>
          <w:color w:val="auto"/>
        </w:rPr>
      </w:pPr>
    </w:p>
    <w:p w:rsidR="0006052F" w:rsidRPr="008D32AF" w:rsidRDefault="0006052F" w:rsidP="008D32AF">
      <w:pPr>
        <w:spacing w:before="240" w:after="240"/>
        <w:jc w:val="both"/>
        <w:rPr>
          <w:rFonts w:ascii="Times New Roman" w:hAnsi="Times New Roman"/>
          <w:b/>
          <w:color w:val="auto"/>
          <w:szCs w:val="24"/>
        </w:rPr>
      </w:pPr>
      <w:r w:rsidRPr="008D32AF">
        <w:rPr>
          <w:rFonts w:ascii="Times New Roman" w:hAnsi="Times New Roman"/>
          <w:b/>
          <w:color w:val="auto"/>
          <w:szCs w:val="24"/>
        </w:rPr>
        <w:t xml:space="preserve">Na podstawie art. 222 ust. 5 ustawy Prawo zamówień publicznych z dnia 11 września 2019 r. (dalej: ustawa </w:t>
      </w:r>
      <w:proofErr w:type="spellStart"/>
      <w:r w:rsidRPr="008D32AF">
        <w:rPr>
          <w:rFonts w:ascii="Times New Roman" w:hAnsi="Times New Roman"/>
          <w:b/>
          <w:color w:val="auto"/>
          <w:szCs w:val="24"/>
        </w:rPr>
        <w:t>Pzp</w:t>
      </w:r>
      <w:proofErr w:type="spellEnd"/>
      <w:r w:rsidRPr="008D32AF">
        <w:rPr>
          <w:rFonts w:ascii="Times New Roman" w:hAnsi="Times New Roman"/>
          <w:b/>
          <w:color w:val="auto"/>
          <w:szCs w:val="24"/>
        </w:rPr>
        <w:t xml:space="preserve">)  </w:t>
      </w: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931608">
        <w:rPr>
          <w:rFonts w:ascii="Times New Roman" w:hAnsi="Times New Roman"/>
          <w:bCs/>
          <w:color w:val="auto"/>
          <w:sz w:val="22"/>
        </w:rPr>
        <w:t xml:space="preserve">1.  Do upływu terminu składania ofert tj. </w:t>
      </w:r>
      <w:r w:rsidR="00076B00">
        <w:rPr>
          <w:rFonts w:ascii="Times New Roman" w:hAnsi="Times New Roman"/>
          <w:bCs/>
          <w:color w:val="auto"/>
          <w:sz w:val="22"/>
        </w:rPr>
        <w:t>12</w:t>
      </w:r>
      <w:r w:rsidRPr="00931608">
        <w:rPr>
          <w:rFonts w:ascii="Times New Roman" w:hAnsi="Times New Roman"/>
          <w:bCs/>
          <w:color w:val="auto"/>
          <w:sz w:val="22"/>
        </w:rPr>
        <w:t>.</w:t>
      </w:r>
      <w:r w:rsidR="00076B00">
        <w:rPr>
          <w:rFonts w:ascii="Times New Roman" w:hAnsi="Times New Roman"/>
          <w:bCs/>
          <w:color w:val="auto"/>
          <w:sz w:val="22"/>
        </w:rPr>
        <w:t>01</w:t>
      </w:r>
      <w:r w:rsidRPr="00931608">
        <w:rPr>
          <w:rFonts w:ascii="Times New Roman" w:hAnsi="Times New Roman"/>
          <w:bCs/>
          <w:color w:val="auto"/>
          <w:sz w:val="22"/>
        </w:rPr>
        <w:t>.202</w:t>
      </w:r>
      <w:r w:rsidR="00076B00">
        <w:rPr>
          <w:rFonts w:ascii="Times New Roman" w:hAnsi="Times New Roman"/>
          <w:bCs/>
          <w:color w:val="auto"/>
          <w:sz w:val="22"/>
        </w:rPr>
        <w:t>3</w:t>
      </w:r>
      <w:r w:rsidRPr="00931608">
        <w:rPr>
          <w:rFonts w:ascii="Times New Roman" w:hAnsi="Times New Roman"/>
          <w:bCs/>
          <w:color w:val="auto"/>
          <w:sz w:val="22"/>
        </w:rPr>
        <w:t xml:space="preserve"> r.  godz. 10.00,  wpłynęł</w:t>
      </w:r>
      <w:r w:rsidR="00076B00">
        <w:rPr>
          <w:rFonts w:ascii="Times New Roman" w:hAnsi="Times New Roman"/>
          <w:bCs/>
          <w:color w:val="auto"/>
          <w:sz w:val="22"/>
        </w:rPr>
        <w:t>a</w:t>
      </w:r>
      <w:r w:rsidRPr="00931608">
        <w:rPr>
          <w:rFonts w:ascii="Times New Roman" w:hAnsi="Times New Roman"/>
          <w:bCs/>
          <w:color w:val="auto"/>
          <w:sz w:val="22"/>
        </w:rPr>
        <w:t xml:space="preserve"> </w:t>
      </w:r>
      <w:r w:rsidR="00B94ACF" w:rsidRPr="00B94ACF">
        <w:rPr>
          <w:rFonts w:ascii="Times New Roman" w:hAnsi="Times New Roman"/>
          <w:b/>
          <w:color w:val="auto"/>
          <w:sz w:val="22"/>
        </w:rPr>
        <w:t>1</w:t>
      </w:r>
      <w:r w:rsidRPr="00B94ACF">
        <w:rPr>
          <w:rFonts w:ascii="Times New Roman" w:hAnsi="Times New Roman"/>
          <w:b/>
          <w:color w:val="auto"/>
          <w:sz w:val="22"/>
        </w:rPr>
        <w:t xml:space="preserve"> </w:t>
      </w:r>
      <w:r w:rsidRPr="00931608">
        <w:rPr>
          <w:rFonts w:ascii="Times New Roman" w:hAnsi="Times New Roman"/>
          <w:bCs/>
          <w:color w:val="auto"/>
          <w:sz w:val="22"/>
        </w:rPr>
        <w:t>ofert</w:t>
      </w:r>
      <w:r w:rsidR="00076B00">
        <w:rPr>
          <w:rFonts w:ascii="Times New Roman" w:hAnsi="Times New Roman"/>
          <w:bCs/>
          <w:color w:val="auto"/>
          <w:sz w:val="22"/>
        </w:rPr>
        <w:t>a</w:t>
      </w:r>
      <w:r w:rsidRPr="00931608">
        <w:rPr>
          <w:rFonts w:ascii="Times New Roman" w:hAnsi="Times New Roman"/>
          <w:bCs/>
          <w:color w:val="auto"/>
          <w:sz w:val="22"/>
        </w:rPr>
        <w:t xml:space="preserve">. </w:t>
      </w: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3"/>
        <w:gridCol w:w="3073"/>
        <w:gridCol w:w="2410"/>
        <w:gridCol w:w="3118"/>
      </w:tblGrid>
      <w:tr w:rsidR="001960B3" w:rsidRPr="00931608" w:rsidTr="000110AD">
        <w:tc>
          <w:tcPr>
            <w:tcW w:w="1143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Numer oferty</w:t>
            </w:r>
          </w:p>
        </w:tc>
        <w:tc>
          <w:tcPr>
            <w:tcW w:w="3073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Nazwa oferenta</w:t>
            </w:r>
          </w:p>
        </w:tc>
        <w:tc>
          <w:tcPr>
            <w:tcW w:w="2410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Numer pakietu, na który została złożona oferta</w:t>
            </w:r>
          </w:p>
        </w:tc>
        <w:tc>
          <w:tcPr>
            <w:tcW w:w="3118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Cena ofertowa</w:t>
            </w:r>
            <w:r w:rsidR="00604E93" w:rsidRPr="00931608">
              <w:rPr>
                <w:rFonts w:ascii="Times New Roman" w:hAnsi="Times New Roman"/>
                <w:bCs/>
                <w:color w:val="auto"/>
                <w:sz w:val="22"/>
              </w:rPr>
              <w:t xml:space="preserve"> </w:t>
            </w:r>
          </w:p>
        </w:tc>
      </w:tr>
      <w:tr w:rsidR="00652D8A" w:rsidRPr="00931608" w:rsidTr="00652D8A">
        <w:trPr>
          <w:trHeight w:val="343"/>
        </w:trPr>
        <w:tc>
          <w:tcPr>
            <w:tcW w:w="1143" w:type="dxa"/>
            <w:vMerge w:val="restart"/>
          </w:tcPr>
          <w:p w:rsidR="00652D8A" w:rsidRPr="00931608" w:rsidRDefault="00652D8A" w:rsidP="000110AD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931608">
              <w:rPr>
                <w:rFonts w:ascii="Times New Roman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3073" w:type="dxa"/>
            <w:vMerge w:val="restart"/>
          </w:tcPr>
          <w:p w:rsidR="00652D8A" w:rsidRPr="00A06694" w:rsidRDefault="00652D8A" w:rsidP="00652D8A">
            <w:pPr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spellStart"/>
            <w:r w:rsidRPr="00A06694">
              <w:rPr>
                <w:rFonts w:ascii="Times New Roman" w:hAnsi="Times New Roman"/>
                <w:color w:val="000000"/>
                <w:sz w:val="23"/>
                <w:szCs w:val="23"/>
              </w:rPr>
              <w:t>Aesculap</w:t>
            </w:r>
            <w:proofErr w:type="spellEnd"/>
            <w:r w:rsidRPr="00A0669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06694">
              <w:rPr>
                <w:rFonts w:ascii="Times New Roman" w:hAnsi="Times New Roman"/>
                <w:color w:val="000000"/>
                <w:sz w:val="23"/>
                <w:szCs w:val="23"/>
              </w:rPr>
              <w:t>Chifa</w:t>
            </w:r>
            <w:proofErr w:type="spellEnd"/>
            <w:r w:rsidRPr="00A0669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Sp. z o.o.</w:t>
            </w:r>
          </w:p>
          <w:p w:rsidR="00652D8A" w:rsidRPr="00A06694" w:rsidRDefault="00652D8A" w:rsidP="00652D8A">
            <w:pPr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06694">
              <w:rPr>
                <w:rFonts w:ascii="Times New Roman" w:hAnsi="Times New Roman"/>
                <w:color w:val="000000"/>
                <w:sz w:val="23"/>
                <w:szCs w:val="23"/>
              </w:rPr>
              <w:t>ul. Tysiąclecia 14</w:t>
            </w:r>
          </w:p>
          <w:p w:rsidR="00652D8A" w:rsidRPr="00A06694" w:rsidRDefault="00652D8A" w:rsidP="00652D8A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6694">
              <w:rPr>
                <w:rFonts w:ascii="Times New Roman" w:hAnsi="Times New Roman"/>
                <w:color w:val="000000"/>
                <w:sz w:val="23"/>
                <w:szCs w:val="23"/>
              </w:rPr>
              <w:t>64-300 Nowy Tomyśl</w:t>
            </w:r>
          </w:p>
        </w:tc>
        <w:tc>
          <w:tcPr>
            <w:tcW w:w="2410" w:type="dxa"/>
          </w:tcPr>
          <w:p w:rsidR="00652D8A" w:rsidRPr="00A06694" w:rsidRDefault="00652D8A" w:rsidP="0006052F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6694">
              <w:rPr>
                <w:rFonts w:ascii="Times New Roman" w:hAnsi="Times New Roman"/>
                <w:color w:val="auto"/>
                <w:sz w:val="20"/>
                <w:szCs w:val="20"/>
              </w:rPr>
              <w:t>Pakiet 1</w:t>
            </w: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6"/>
            </w:tblGrid>
            <w:tr w:rsidR="00652D8A" w:rsidRPr="00652D8A">
              <w:tblPrEx>
                <w:tblCellMar>
                  <w:top w:w="0" w:type="dxa"/>
                  <w:bottom w:w="0" w:type="dxa"/>
                </w:tblCellMar>
              </w:tblPrEx>
              <w:trPr>
                <w:trHeight w:val="120"/>
              </w:trPr>
              <w:tc>
                <w:tcPr>
                  <w:tcW w:w="0" w:type="auto"/>
                </w:tcPr>
                <w:p w:rsidR="00652D8A" w:rsidRPr="00652D8A" w:rsidRDefault="00652D8A" w:rsidP="00652D8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652D8A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180070,00 PLN</w:t>
                  </w:r>
                </w:p>
              </w:tc>
            </w:tr>
          </w:tbl>
          <w:p w:rsidR="00652D8A" w:rsidRPr="00A06694" w:rsidRDefault="00652D8A" w:rsidP="0006052F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652D8A" w:rsidRPr="00931608" w:rsidTr="000110AD">
        <w:trPr>
          <w:trHeight w:val="127"/>
        </w:trPr>
        <w:tc>
          <w:tcPr>
            <w:tcW w:w="1143" w:type="dxa"/>
            <w:vMerge/>
          </w:tcPr>
          <w:p w:rsidR="00652D8A" w:rsidRPr="00931608" w:rsidRDefault="00652D8A" w:rsidP="000110AD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  <w:tc>
          <w:tcPr>
            <w:tcW w:w="3073" w:type="dxa"/>
            <w:vMerge/>
          </w:tcPr>
          <w:p w:rsidR="00652D8A" w:rsidRPr="00A06694" w:rsidRDefault="00652D8A" w:rsidP="00705961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652D8A" w:rsidRPr="00A06694" w:rsidRDefault="00652D8A" w:rsidP="0006052F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6694">
              <w:rPr>
                <w:rFonts w:ascii="Times New Roman" w:hAnsi="Times New Roman"/>
                <w:color w:val="auto"/>
                <w:sz w:val="20"/>
                <w:szCs w:val="20"/>
              </w:rPr>
              <w:t>Pakiet 2</w:t>
            </w: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6"/>
              <w:gridCol w:w="222"/>
            </w:tblGrid>
            <w:tr w:rsidR="00A06694" w:rsidRPr="00A06694" w:rsidTr="00A06694">
              <w:tblPrEx>
                <w:tblCellMar>
                  <w:top w:w="0" w:type="dxa"/>
                  <w:bottom w:w="0" w:type="dxa"/>
                </w:tblCellMar>
              </w:tblPrEx>
              <w:trPr>
                <w:trHeight w:val="120"/>
              </w:trPr>
              <w:tc>
                <w:tcPr>
                  <w:tcW w:w="0" w:type="auto"/>
                </w:tcPr>
                <w:p w:rsidR="00A06694" w:rsidRPr="00652D8A" w:rsidRDefault="00A06694" w:rsidP="00652D8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652D8A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141315,44 PLN</w:t>
                  </w:r>
                </w:p>
              </w:tc>
              <w:tc>
                <w:tcPr>
                  <w:tcW w:w="0" w:type="auto"/>
                </w:tcPr>
                <w:p w:rsidR="00A06694" w:rsidRPr="00A06694" w:rsidRDefault="00A06694" w:rsidP="00652D8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652D8A" w:rsidRPr="00A06694" w:rsidRDefault="00652D8A" w:rsidP="0006052F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</w:tbl>
    <w:p w:rsidR="00922DCC" w:rsidRPr="00931608" w:rsidRDefault="00922DCC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931608">
        <w:rPr>
          <w:rFonts w:ascii="Times New Roman" w:hAnsi="Times New Roman"/>
          <w:bCs/>
          <w:color w:val="auto"/>
          <w:sz w:val="22"/>
        </w:rPr>
        <w:t xml:space="preserve">2.  Bezpośrednio  przed  otwarciem  ofert  podano  kwotę  jaką  Zamawiający zamierza przeznaczyć na sfinansowanie zamówienia </w:t>
      </w:r>
      <w:r w:rsidR="008D1C57">
        <w:rPr>
          <w:rFonts w:ascii="Times New Roman" w:hAnsi="Times New Roman"/>
          <w:bCs/>
          <w:color w:val="auto"/>
          <w:sz w:val="22"/>
        </w:rPr>
        <w:t xml:space="preserve">w złotych </w:t>
      </w:r>
      <w:r w:rsidRPr="00931608">
        <w:rPr>
          <w:rFonts w:ascii="Times New Roman" w:hAnsi="Times New Roman"/>
          <w:bCs/>
          <w:color w:val="auto"/>
          <w:sz w:val="22"/>
        </w:rPr>
        <w:t xml:space="preserve">w wysokości: </w:t>
      </w:r>
    </w:p>
    <w:p w:rsidR="00A06694" w:rsidRDefault="00A06694" w:rsidP="0006052F">
      <w:pPr>
        <w:jc w:val="both"/>
        <w:rPr>
          <w:rFonts w:ascii="Helvetica" w:hAnsi="Helvetica" w:cs="Helvetica"/>
          <w:color w:val="666666"/>
          <w:sz w:val="21"/>
          <w:szCs w:val="21"/>
          <w:shd w:val="clear" w:color="auto" w:fill="FFFFFF"/>
        </w:rPr>
      </w:pPr>
    </w:p>
    <w:p w:rsidR="00A06694" w:rsidRDefault="00A06694" w:rsidP="0006052F">
      <w:pPr>
        <w:jc w:val="both"/>
        <w:rPr>
          <w:rFonts w:ascii="Times New Roman" w:hAnsi="Times New Roman"/>
          <w:color w:val="auto"/>
          <w:sz w:val="22"/>
          <w:shd w:val="clear" w:color="auto" w:fill="FFFFFF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 xml:space="preserve">Pakiet 1 - 164322,00 zł; </w:t>
      </w:r>
    </w:p>
    <w:p w:rsidR="00A06694" w:rsidRDefault="00A06694" w:rsidP="0006052F">
      <w:pPr>
        <w:jc w:val="both"/>
        <w:rPr>
          <w:rFonts w:ascii="Times New Roman" w:hAnsi="Times New Roman"/>
          <w:color w:val="auto"/>
          <w:sz w:val="22"/>
          <w:shd w:val="clear" w:color="auto" w:fill="FFFFFF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 xml:space="preserve">Pakiet 2 - 139882,00 zł; </w:t>
      </w:r>
    </w:p>
    <w:p w:rsidR="00A06694" w:rsidRDefault="00A06694" w:rsidP="0006052F">
      <w:pPr>
        <w:jc w:val="both"/>
        <w:rPr>
          <w:rFonts w:ascii="Times New Roman" w:hAnsi="Times New Roman"/>
          <w:color w:val="auto"/>
          <w:sz w:val="22"/>
          <w:shd w:val="clear" w:color="auto" w:fill="FFFFFF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 xml:space="preserve">Pakiet 3 - 42048,00 zł, </w:t>
      </w:r>
    </w:p>
    <w:p w:rsidR="00A06694" w:rsidRDefault="00A06694" w:rsidP="0006052F">
      <w:pPr>
        <w:jc w:val="both"/>
        <w:rPr>
          <w:rFonts w:ascii="Times New Roman" w:hAnsi="Times New Roman"/>
          <w:color w:val="auto"/>
          <w:sz w:val="22"/>
          <w:shd w:val="clear" w:color="auto" w:fill="FFFFFF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 xml:space="preserve">Pakiet 4 - 4257,00 zł; </w:t>
      </w:r>
    </w:p>
    <w:p w:rsidR="00A06694" w:rsidRDefault="00A06694" w:rsidP="0006052F">
      <w:pPr>
        <w:jc w:val="both"/>
        <w:rPr>
          <w:rFonts w:ascii="Times New Roman" w:hAnsi="Times New Roman"/>
          <w:color w:val="auto"/>
          <w:sz w:val="22"/>
          <w:shd w:val="clear" w:color="auto" w:fill="FFFFFF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 xml:space="preserve">Pakiet 5 - 48277,00 zł; </w:t>
      </w:r>
    </w:p>
    <w:p w:rsidR="00A06694" w:rsidRDefault="00A06694" w:rsidP="0006052F">
      <w:pPr>
        <w:jc w:val="both"/>
        <w:rPr>
          <w:rFonts w:ascii="Times New Roman" w:hAnsi="Times New Roman"/>
          <w:color w:val="auto"/>
          <w:sz w:val="22"/>
          <w:shd w:val="clear" w:color="auto" w:fill="FFFFFF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 xml:space="preserve">Pakiet 6 - 252,00 zł; </w:t>
      </w:r>
    </w:p>
    <w:p w:rsidR="0006052F" w:rsidRPr="00A06694" w:rsidRDefault="00A06694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A06694">
        <w:rPr>
          <w:rFonts w:ascii="Times New Roman" w:hAnsi="Times New Roman"/>
          <w:color w:val="auto"/>
          <w:sz w:val="22"/>
          <w:shd w:val="clear" w:color="auto" w:fill="FFFFFF"/>
        </w:rPr>
        <w:t>Pakiet 7 - 14342,00 zł</w:t>
      </w:r>
    </w:p>
    <w:sectPr w:rsidR="0006052F" w:rsidRPr="00A06694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6538" w:rsidRDefault="00F56538" w:rsidP="00BE174A">
      <w:r>
        <w:separator/>
      </w:r>
    </w:p>
  </w:endnote>
  <w:endnote w:type="continuationSeparator" w:id="0">
    <w:p w:rsidR="00F56538" w:rsidRDefault="00F56538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B07DBCBF-1CCD-4812-841D-A8B723BF11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804635E-4544-44FE-89A9-0E36474713A3}"/>
    <w:embedBold r:id="rId3" w:fontKey="{B6C71575-53EF-484A-BDCE-3836E2F6462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1054FE52-3909-4A86-ADA6-8E37030A0964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B565DDE9-7D9C-427A-8952-95D75DDA367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72A2D5CC-8162-418E-AD7D-D7252F07DC21}"/>
  </w:font>
  <w:font w:name="Helvetica">
    <w:panose1 w:val="020B0504020202020204"/>
    <w:charset w:val="EE"/>
    <w:family w:val="swiss"/>
    <w:pitch w:val="variable"/>
    <w:sig w:usb0="E0002AFF" w:usb1="C0007843" w:usb2="00000009" w:usb3="00000000" w:csb0="000001FF" w:csb1="00000000"/>
    <w:embedRegular r:id="rId7" w:fontKey="{D672322F-EB79-40F6-B6C6-24126D9D208D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6538" w:rsidRDefault="00F56538" w:rsidP="00BE174A">
      <w:r>
        <w:separator/>
      </w:r>
    </w:p>
  </w:footnote>
  <w:footnote w:type="continuationSeparator" w:id="0">
    <w:p w:rsidR="00F56538" w:rsidRDefault="00F56538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F5653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F56538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F5653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6EA6A6F"/>
    <w:multiLevelType w:val="multilevel"/>
    <w:tmpl w:val="017E8B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9BC1DEF"/>
    <w:multiLevelType w:val="multilevel"/>
    <w:tmpl w:val="5AE09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9" w15:restartNumberingAfterBreak="0">
    <w:nsid w:val="0C6D6E39"/>
    <w:multiLevelType w:val="multilevel"/>
    <w:tmpl w:val="B276F5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0" w15:restartNumberingAfterBreak="0">
    <w:nsid w:val="10F64FC5"/>
    <w:multiLevelType w:val="multilevel"/>
    <w:tmpl w:val="924E24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1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235075F1"/>
    <w:multiLevelType w:val="hybridMultilevel"/>
    <w:tmpl w:val="C56EB024"/>
    <w:lvl w:ilvl="0" w:tplc="0EB245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801AAA"/>
    <w:multiLevelType w:val="multilevel"/>
    <w:tmpl w:val="C3CAA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4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8" w15:restartNumberingAfterBreak="0">
    <w:nsid w:val="603B006D"/>
    <w:multiLevelType w:val="multilevel"/>
    <w:tmpl w:val="05282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6B974505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0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F8F5D3F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6"/>
  </w:num>
  <w:num w:numId="8">
    <w:abstractNumId w:val="17"/>
  </w:num>
  <w:num w:numId="9">
    <w:abstractNumId w:val="11"/>
  </w:num>
  <w:num w:numId="10">
    <w:abstractNumId w:val="14"/>
  </w:num>
  <w:num w:numId="11">
    <w:abstractNumId w:val="6"/>
  </w:num>
  <w:num w:numId="12">
    <w:abstractNumId w:val="20"/>
  </w:num>
  <w:num w:numId="13">
    <w:abstractNumId w:val="15"/>
  </w:num>
  <w:num w:numId="14">
    <w:abstractNumId w:val="19"/>
  </w:num>
  <w:num w:numId="15">
    <w:abstractNumId w:val="12"/>
  </w:num>
  <w:num w:numId="16">
    <w:abstractNumId w:val="7"/>
  </w:num>
  <w:num w:numId="17">
    <w:abstractNumId w:val="18"/>
  </w:num>
  <w:num w:numId="18">
    <w:abstractNumId w:val="8"/>
  </w:num>
  <w:num w:numId="19">
    <w:abstractNumId w:val="13"/>
  </w:num>
  <w:num w:numId="20">
    <w:abstractNumId w:val="10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110AD"/>
    <w:rsid w:val="0006052F"/>
    <w:rsid w:val="00062F29"/>
    <w:rsid w:val="00076B00"/>
    <w:rsid w:val="000C2317"/>
    <w:rsid w:val="000C528F"/>
    <w:rsid w:val="000E13A0"/>
    <w:rsid w:val="0015448E"/>
    <w:rsid w:val="00182B64"/>
    <w:rsid w:val="00184F2A"/>
    <w:rsid w:val="00193115"/>
    <w:rsid w:val="00195CBC"/>
    <w:rsid w:val="001960B3"/>
    <w:rsid w:val="001F14DF"/>
    <w:rsid w:val="00214C45"/>
    <w:rsid w:val="00242F70"/>
    <w:rsid w:val="002A4345"/>
    <w:rsid w:val="00310A23"/>
    <w:rsid w:val="00315D2D"/>
    <w:rsid w:val="0032561F"/>
    <w:rsid w:val="00335066"/>
    <w:rsid w:val="00346A84"/>
    <w:rsid w:val="00374199"/>
    <w:rsid w:val="00383057"/>
    <w:rsid w:val="003905D4"/>
    <w:rsid w:val="003936DB"/>
    <w:rsid w:val="0039623E"/>
    <w:rsid w:val="003E29E4"/>
    <w:rsid w:val="003F1B71"/>
    <w:rsid w:val="003F76FA"/>
    <w:rsid w:val="004061A7"/>
    <w:rsid w:val="004332F1"/>
    <w:rsid w:val="004459B6"/>
    <w:rsid w:val="00452228"/>
    <w:rsid w:val="00452D35"/>
    <w:rsid w:val="00456376"/>
    <w:rsid w:val="00487579"/>
    <w:rsid w:val="004A1909"/>
    <w:rsid w:val="004D58E5"/>
    <w:rsid w:val="00505D22"/>
    <w:rsid w:val="00531EF1"/>
    <w:rsid w:val="005770CA"/>
    <w:rsid w:val="0058179B"/>
    <w:rsid w:val="005C511B"/>
    <w:rsid w:val="005F7D5E"/>
    <w:rsid w:val="00604586"/>
    <w:rsid w:val="00604E93"/>
    <w:rsid w:val="006179AA"/>
    <w:rsid w:val="00631A0D"/>
    <w:rsid w:val="00652D8A"/>
    <w:rsid w:val="006723D7"/>
    <w:rsid w:val="00674EAB"/>
    <w:rsid w:val="006837A9"/>
    <w:rsid w:val="00695D88"/>
    <w:rsid w:val="00705961"/>
    <w:rsid w:val="007067CE"/>
    <w:rsid w:val="007225DD"/>
    <w:rsid w:val="007273C7"/>
    <w:rsid w:val="00767FF7"/>
    <w:rsid w:val="0077796A"/>
    <w:rsid w:val="007B065D"/>
    <w:rsid w:val="007C36A2"/>
    <w:rsid w:val="00800656"/>
    <w:rsid w:val="00810A4E"/>
    <w:rsid w:val="00824839"/>
    <w:rsid w:val="0087530F"/>
    <w:rsid w:val="0089292E"/>
    <w:rsid w:val="008A1B83"/>
    <w:rsid w:val="008C3CF3"/>
    <w:rsid w:val="008D1C57"/>
    <w:rsid w:val="008D32AF"/>
    <w:rsid w:val="00920342"/>
    <w:rsid w:val="00922DCC"/>
    <w:rsid w:val="00924947"/>
    <w:rsid w:val="00931608"/>
    <w:rsid w:val="00931966"/>
    <w:rsid w:val="009334DE"/>
    <w:rsid w:val="009542DB"/>
    <w:rsid w:val="00961FFC"/>
    <w:rsid w:val="009645F2"/>
    <w:rsid w:val="00A06694"/>
    <w:rsid w:val="00A30494"/>
    <w:rsid w:val="00A708B5"/>
    <w:rsid w:val="00A8338C"/>
    <w:rsid w:val="00A92B25"/>
    <w:rsid w:val="00AE688F"/>
    <w:rsid w:val="00B10AE2"/>
    <w:rsid w:val="00B16C32"/>
    <w:rsid w:val="00B34619"/>
    <w:rsid w:val="00B54998"/>
    <w:rsid w:val="00B807B3"/>
    <w:rsid w:val="00B94ACF"/>
    <w:rsid w:val="00BD5DEB"/>
    <w:rsid w:val="00BD7D47"/>
    <w:rsid w:val="00BE174A"/>
    <w:rsid w:val="00C16CB2"/>
    <w:rsid w:val="00C17688"/>
    <w:rsid w:val="00C30D27"/>
    <w:rsid w:val="00C51094"/>
    <w:rsid w:val="00C51760"/>
    <w:rsid w:val="00C518F6"/>
    <w:rsid w:val="00C6792E"/>
    <w:rsid w:val="00C7746C"/>
    <w:rsid w:val="00CA3777"/>
    <w:rsid w:val="00CB5C8D"/>
    <w:rsid w:val="00D12FD8"/>
    <w:rsid w:val="00D47E09"/>
    <w:rsid w:val="00D63193"/>
    <w:rsid w:val="00D843D5"/>
    <w:rsid w:val="00D84C93"/>
    <w:rsid w:val="00DC54AD"/>
    <w:rsid w:val="00E02E22"/>
    <w:rsid w:val="00E465E1"/>
    <w:rsid w:val="00E70CD2"/>
    <w:rsid w:val="00EC0552"/>
    <w:rsid w:val="00F510E5"/>
    <w:rsid w:val="00F56538"/>
    <w:rsid w:val="00F6535B"/>
    <w:rsid w:val="00F9646A"/>
    <w:rsid w:val="00FA1971"/>
    <w:rsid w:val="00FE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1C9AA74A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B94A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B94A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267B1-3A08-4BAA-B1BD-40D13C07E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106</TotalTime>
  <Pages>1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cp:lastPrinted>2022-11-07T11:54:00Z</cp:lastPrinted>
  <dcterms:created xsi:type="dcterms:W3CDTF">2023-01-12T08:34:00Z</dcterms:created>
  <dcterms:modified xsi:type="dcterms:W3CDTF">2023-01-12T10:26:00Z</dcterms:modified>
</cp:coreProperties>
</file>