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7F64F" w14:textId="77777777" w:rsidR="00D007FF" w:rsidRPr="00AD7D30" w:rsidRDefault="00D007FF" w:rsidP="00BA6235">
      <w:pPr>
        <w:suppressAutoHyphens/>
        <w:jc w:val="center"/>
        <w:rPr>
          <w:b/>
          <w:lang w:eastAsia="ar-SA"/>
        </w:rPr>
      </w:pPr>
      <w:r w:rsidRPr="00AD7D30">
        <w:rPr>
          <w:b/>
          <w:lang w:eastAsia="ar-SA"/>
        </w:rPr>
        <w:t>Politechnika Warszawska</w:t>
      </w:r>
    </w:p>
    <w:p w14:paraId="7A086583" w14:textId="77777777" w:rsidR="002A7F2D" w:rsidRPr="00AD7D30" w:rsidRDefault="002A7F2D" w:rsidP="00BD2FB8">
      <w:pPr>
        <w:suppressAutoHyphens/>
      </w:pPr>
    </w:p>
    <w:p w14:paraId="0CAB1B88" w14:textId="77777777" w:rsidR="00BA6235" w:rsidRPr="00AD7D30" w:rsidRDefault="00BA6235" w:rsidP="00BA6235">
      <w:pPr>
        <w:pStyle w:val="Tekstpodstawowy"/>
        <w:jc w:val="center"/>
        <w:rPr>
          <w:rFonts w:ascii="Times New Roman" w:hAnsi="Times New Roman" w:cs="Times New Roman"/>
          <w:b/>
          <w:bCs/>
          <w:sz w:val="40"/>
          <w:szCs w:val="40"/>
        </w:rPr>
      </w:pPr>
      <w:r w:rsidRPr="00AD7D30">
        <w:rPr>
          <w:rFonts w:ascii="Times New Roman" w:hAnsi="Times New Roman" w:cs="Times New Roman"/>
          <w:b/>
          <w:bCs/>
          <w:sz w:val="40"/>
          <w:szCs w:val="40"/>
        </w:rPr>
        <w:t>SPECYFIKACJA WARUNKÓW ZAMÓWIENIA</w:t>
      </w:r>
    </w:p>
    <w:p w14:paraId="42B5AB2C" w14:textId="4E747E17" w:rsidR="002A7F2D" w:rsidRPr="00AD7D30" w:rsidRDefault="002A7F2D" w:rsidP="00BD2FB8">
      <w:pPr>
        <w:pStyle w:val="Tekstpodstawowy"/>
        <w:rPr>
          <w:rFonts w:ascii="Times New Roman" w:hAnsi="Times New Roman" w:cs="Times New Roman"/>
          <w:b/>
          <w:bCs/>
        </w:rPr>
      </w:pPr>
    </w:p>
    <w:p w14:paraId="661620A7" w14:textId="77777777" w:rsidR="002A7F2D" w:rsidRPr="00AD7D30" w:rsidRDefault="002A7F2D" w:rsidP="00FE4208">
      <w:pPr>
        <w:pStyle w:val="Tekstpodstawowy"/>
        <w:jc w:val="center"/>
        <w:rPr>
          <w:rFonts w:ascii="Times New Roman" w:hAnsi="Times New Roman" w:cs="Times New Roman"/>
          <w:b/>
          <w:bCs/>
        </w:rPr>
      </w:pPr>
    </w:p>
    <w:p w14:paraId="75A4679A" w14:textId="77777777" w:rsidR="006C546E" w:rsidRDefault="006C546E" w:rsidP="006C546E">
      <w:pPr>
        <w:pStyle w:val="Tekstpodstawowy"/>
        <w:ind w:right="23"/>
        <w:jc w:val="center"/>
        <w:rPr>
          <w:rFonts w:ascii="Times New Roman" w:hAnsi="Times New Roman" w:cs="Times New Roman"/>
          <w:b/>
          <w:bCs/>
        </w:rPr>
      </w:pPr>
      <w:r w:rsidRPr="00C708CC">
        <w:rPr>
          <w:rFonts w:ascii="Times New Roman" w:hAnsi="Times New Roman" w:cs="Times New Roman"/>
          <w:b/>
          <w:bCs/>
        </w:rPr>
        <w:t xml:space="preserve">dla postępowania o udzielenie zamówienia publicznego prowadzonego w trybie podstawowym </w:t>
      </w:r>
      <w:r>
        <w:rPr>
          <w:rFonts w:ascii="Times New Roman" w:hAnsi="Times New Roman" w:cs="Times New Roman"/>
          <w:b/>
          <w:bCs/>
        </w:rPr>
        <w:br/>
      </w:r>
      <w:r w:rsidRPr="00C708CC">
        <w:rPr>
          <w:rFonts w:ascii="Times New Roman" w:hAnsi="Times New Roman" w:cs="Times New Roman"/>
          <w:b/>
          <w:bCs/>
        </w:rPr>
        <w:t xml:space="preserve">na podstawie art. 275 pkt 1 ustawy </w:t>
      </w:r>
      <w:proofErr w:type="spellStart"/>
      <w:r w:rsidRPr="00C708CC">
        <w:rPr>
          <w:rFonts w:ascii="Times New Roman" w:hAnsi="Times New Roman" w:cs="Times New Roman"/>
          <w:b/>
          <w:bCs/>
        </w:rPr>
        <w:t>Pzp</w:t>
      </w:r>
      <w:proofErr w:type="spellEnd"/>
      <w:r w:rsidRPr="00C708CC">
        <w:rPr>
          <w:rFonts w:ascii="Times New Roman" w:hAnsi="Times New Roman" w:cs="Times New Roman"/>
          <w:b/>
          <w:bCs/>
        </w:rPr>
        <w:t xml:space="preserve"> </w:t>
      </w:r>
    </w:p>
    <w:p w14:paraId="2EFF8ADF" w14:textId="77777777" w:rsidR="00FE4208" w:rsidRPr="00AD7D30" w:rsidRDefault="00FE4208" w:rsidP="00FE4208">
      <w:pPr>
        <w:pStyle w:val="Tekstpodstawowy"/>
        <w:ind w:right="23"/>
        <w:jc w:val="center"/>
        <w:rPr>
          <w:rFonts w:ascii="Times New Roman" w:hAnsi="Times New Roman" w:cs="Times New Roman"/>
          <w:b/>
          <w:bCs/>
        </w:rPr>
      </w:pPr>
    </w:p>
    <w:p w14:paraId="1E41573D" w14:textId="2A34FAB3" w:rsidR="002A7F2D" w:rsidRDefault="009B6557" w:rsidP="004A2BAF">
      <w:pPr>
        <w:pStyle w:val="Tekstpodstawowy"/>
        <w:ind w:right="23"/>
        <w:jc w:val="center"/>
        <w:rPr>
          <w:rFonts w:ascii="Times New Roman" w:hAnsi="Times New Roman" w:cs="Times New Roman"/>
          <w:b/>
          <w:bCs/>
        </w:rPr>
      </w:pPr>
      <w:r w:rsidRPr="00AD7D30">
        <w:rPr>
          <w:rFonts w:ascii="Times New Roman" w:hAnsi="Times New Roman" w:cs="Times New Roman"/>
          <w:b/>
          <w:bCs/>
        </w:rPr>
        <w:t>na</w:t>
      </w:r>
      <w:r w:rsidR="00A5620D" w:rsidRPr="00AD7D30">
        <w:rPr>
          <w:rFonts w:ascii="Times New Roman" w:hAnsi="Times New Roman" w:cs="Times New Roman"/>
          <w:b/>
          <w:bCs/>
        </w:rPr>
        <w:t xml:space="preserve"> realizację zadania</w:t>
      </w:r>
      <w:r w:rsidR="001C57BF" w:rsidRPr="00AD7D30">
        <w:rPr>
          <w:rFonts w:ascii="Times New Roman" w:hAnsi="Times New Roman" w:cs="Times New Roman"/>
          <w:b/>
          <w:bCs/>
        </w:rPr>
        <w:t>:</w:t>
      </w:r>
    </w:p>
    <w:p w14:paraId="69971E2A" w14:textId="5BE0162B" w:rsidR="00677A97" w:rsidRDefault="00677A97" w:rsidP="00677A97">
      <w:pPr>
        <w:pStyle w:val="Nagwek"/>
        <w:spacing w:line="276" w:lineRule="auto"/>
        <w:jc w:val="center"/>
        <w:rPr>
          <w:b/>
          <w:color w:val="17181A"/>
        </w:rPr>
      </w:pPr>
      <w:bookmarkStart w:id="0" w:name="_Hlk146530772"/>
      <w:bookmarkStart w:id="1" w:name="_Hlk139370402"/>
      <w:r w:rsidRPr="00E269CE">
        <w:rPr>
          <w:b/>
        </w:rPr>
        <w:t xml:space="preserve">Opracowanie </w:t>
      </w:r>
      <w:r w:rsidRPr="00E269CE">
        <w:rPr>
          <w:b/>
          <w:color w:val="17181A"/>
        </w:rPr>
        <w:t xml:space="preserve">dokumentacji projektowej </w:t>
      </w:r>
      <w:r w:rsidR="007D0470">
        <w:rPr>
          <w:b/>
          <w:color w:val="17181A"/>
        </w:rPr>
        <w:t xml:space="preserve">(techniczno-kosztowej) </w:t>
      </w:r>
      <w:r w:rsidRPr="00E269CE">
        <w:rPr>
          <w:b/>
          <w:color w:val="17181A"/>
        </w:rPr>
        <w:t>dostosow</w:t>
      </w:r>
      <w:r w:rsidR="007D0470">
        <w:rPr>
          <w:b/>
          <w:color w:val="17181A"/>
        </w:rPr>
        <w:t xml:space="preserve">ania do aktualnych przepisów przeciwpożarowych </w:t>
      </w:r>
      <w:r w:rsidRPr="00E269CE">
        <w:rPr>
          <w:b/>
        </w:rPr>
        <w:t>Domów Studenckich Politechniki Warszawskiej</w:t>
      </w:r>
      <w:r w:rsidR="000B3B16">
        <w:rPr>
          <w:b/>
        </w:rPr>
        <w:t xml:space="preserve"> w podziale na cztery części: </w:t>
      </w:r>
      <w:r w:rsidR="004F6BBD">
        <w:rPr>
          <w:b/>
        </w:rPr>
        <w:t xml:space="preserve">Część I - </w:t>
      </w:r>
      <w:r w:rsidRPr="00E269CE">
        <w:rPr>
          <w:b/>
        </w:rPr>
        <w:t xml:space="preserve">„BRATNIAK” </w:t>
      </w:r>
      <w:r w:rsidR="000B3B16">
        <w:rPr>
          <w:b/>
        </w:rPr>
        <w:t>,</w:t>
      </w:r>
      <w:r w:rsidRPr="00E269CE">
        <w:rPr>
          <w:b/>
        </w:rPr>
        <w:t xml:space="preserve"> </w:t>
      </w:r>
      <w:r w:rsidR="004F6BBD">
        <w:rPr>
          <w:b/>
        </w:rPr>
        <w:t xml:space="preserve">Część II - </w:t>
      </w:r>
      <w:r w:rsidRPr="00E269CE">
        <w:rPr>
          <w:b/>
        </w:rPr>
        <w:t xml:space="preserve">„MUSZELKA” </w:t>
      </w:r>
      <w:r w:rsidR="004F6BBD">
        <w:rPr>
          <w:b/>
        </w:rPr>
        <w:t xml:space="preserve">, Część III - </w:t>
      </w:r>
      <w:r w:rsidRPr="00E269CE">
        <w:rPr>
          <w:b/>
        </w:rPr>
        <w:t xml:space="preserve"> „TULIPAN” oraz</w:t>
      </w:r>
      <w:r w:rsidR="004F6BBD">
        <w:rPr>
          <w:b/>
        </w:rPr>
        <w:t xml:space="preserve"> Część IV -</w:t>
      </w:r>
      <w:r w:rsidRPr="00E269CE">
        <w:rPr>
          <w:b/>
        </w:rPr>
        <w:t xml:space="preserve"> </w:t>
      </w:r>
      <w:r w:rsidRPr="00E269CE">
        <w:rPr>
          <w:b/>
          <w:lang w:eastAsia="en-US"/>
        </w:rPr>
        <w:t>„USTRONIE</w:t>
      </w:r>
      <w:r w:rsidR="000B3B16">
        <w:rPr>
          <w:b/>
          <w:lang w:eastAsia="en-US"/>
        </w:rPr>
        <w:t>”</w:t>
      </w:r>
      <w:r w:rsidRPr="00E269CE">
        <w:rPr>
          <w:b/>
          <w:color w:val="17181A"/>
        </w:rPr>
        <w:t>.</w:t>
      </w:r>
    </w:p>
    <w:bookmarkEnd w:id="0"/>
    <w:p w14:paraId="5A700F82" w14:textId="77777777" w:rsidR="00E269CE" w:rsidRPr="00E269CE" w:rsidRDefault="00E269CE" w:rsidP="00677A97">
      <w:pPr>
        <w:pStyle w:val="Nagwek"/>
        <w:spacing w:line="276" w:lineRule="auto"/>
        <w:jc w:val="center"/>
        <w:rPr>
          <w:b/>
        </w:rPr>
      </w:pPr>
    </w:p>
    <w:bookmarkEnd w:id="1"/>
    <w:p w14:paraId="691ACAB8" w14:textId="3BDF5154" w:rsidR="00EA60B4" w:rsidRPr="00AD7D30" w:rsidRDefault="00EA60B4" w:rsidP="00EA60B4">
      <w:pPr>
        <w:pStyle w:val="Tekstpodstawowy"/>
        <w:spacing w:line="360" w:lineRule="auto"/>
        <w:ind w:right="23"/>
        <w:rPr>
          <w:rFonts w:ascii="Times New Roman" w:hAnsi="Times New Roman" w:cs="Times New Roman"/>
          <w:bCs/>
        </w:rPr>
      </w:pPr>
      <w:r w:rsidRPr="00AD7D30">
        <w:rPr>
          <w:rFonts w:ascii="Times New Roman" w:hAnsi="Times New Roman" w:cs="Times New Roman"/>
          <w:bCs/>
        </w:rPr>
        <w:t>Specyfikacja Warunków Zamówienia</w:t>
      </w:r>
      <w:r w:rsidR="00137BB0">
        <w:rPr>
          <w:rFonts w:ascii="Times New Roman" w:hAnsi="Times New Roman" w:cs="Times New Roman"/>
          <w:bCs/>
        </w:rPr>
        <w:t xml:space="preserve"> (SWZ)</w:t>
      </w:r>
      <w:r w:rsidRPr="00AD7D30">
        <w:rPr>
          <w:rFonts w:ascii="Times New Roman" w:hAnsi="Times New Roman" w:cs="Times New Roman"/>
          <w:bCs/>
        </w:rPr>
        <w:t xml:space="preserve"> zawiera: </w:t>
      </w:r>
    </w:p>
    <w:p w14:paraId="369EA667" w14:textId="2B009DDA" w:rsidR="00EA60B4" w:rsidRPr="00AD7D30" w:rsidRDefault="00EA60B4" w:rsidP="00EA60B4">
      <w:pPr>
        <w:ind w:left="1440" w:hanging="1440"/>
        <w:rPr>
          <w:bCs/>
        </w:rPr>
      </w:pPr>
      <w:r w:rsidRPr="00AD7D30">
        <w:rPr>
          <w:bCs/>
        </w:rPr>
        <w:t>Tom I:</w:t>
      </w:r>
      <w:r w:rsidRPr="00AD7D30">
        <w:rPr>
          <w:bCs/>
        </w:rPr>
        <w:tab/>
        <w:t>INSTRUKCJA DLA WYKONAWCÓW</w:t>
      </w:r>
      <w:r w:rsidR="0018635E" w:rsidRPr="00AD7D30">
        <w:rPr>
          <w:bCs/>
        </w:rPr>
        <w:t xml:space="preserve"> (IDW)</w:t>
      </w:r>
    </w:p>
    <w:p w14:paraId="077858E6" w14:textId="0446A1D8" w:rsidR="00090002" w:rsidRPr="00AD7D30" w:rsidRDefault="00090002" w:rsidP="00090002">
      <w:pPr>
        <w:ind w:left="3060" w:hanging="1620"/>
        <w:rPr>
          <w:color w:val="000000" w:themeColor="text1"/>
        </w:rPr>
      </w:pPr>
      <w:r w:rsidRPr="00AD7D30">
        <w:rPr>
          <w:color w:val="000000" w:themeColor="text1"/>
        </w:rPr>
        <w:t xml:space="preserve">Formularze 1 </w:t>
      </w:r>
      <w:r w:rsidRPr="00AD7D30">
        <w:rPr>
          <w:color w:val="000000" w:themeColor="text1"/>
        </w:rPr>
        <w:tab/>
        <w:t>Oferta</w:t>
      </w:r>
    </w:p>
    <w:p w14:paraId="074218EB"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w:t>
      </w:r>
    </w:p>
    <w:p w14:paraId="0DC2AB3E"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Zobowiązanie podmiotu udostępniającego zasoby </w:t>
      </w:r>
    </w:p>
    <w:p w14:paraId="00302206" w14:textId="77777777" w:rsidR="006C546E" w:rsidRPr="00C708CC" w:rsidRDefault="006C546E" w:rsidP="00D26554">
      <w:pPr>
        <w:pStyle w:val="Akapitzlist"/>
        <w:numPr>
          <w:ilvl w:val="2"/>
          <w:numId w:val="12"/>
        </w:numPr>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 składane przez podmiot udostępniający zasoby</w:t>
      </w:r>
    </w:p>
    <w:p w14:paraId="5195F202" w14:textId="77777777" w:rsidR="006C546E"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Oświadczenie </w:t>
      </w:r>
      <w:r w:rsidRPr="000D0098">
        <w:rPr>
          <w:rFonts w:ascii="Times New Roman" w:hAnsi="Times New Roman" w:cs="Times New Roman"/>
          <w:color w:val="000000" w:themeColor="text1"/>
          <w:sz w:val="24"/>
          <w:szCs w:val="24"/>
        </w:rPr>
        <w:t>W</w:t>
      </w:r>
      <w:r w:rsidRPr="00C708CC">
        <w:rPr>
          <w:rFonts w:ascii="Times New Roman" w:hAnsi="Times New Roman" w:cs="Times New Roman"/>
          <w:color w:val="000000" w:themeColor="text1"/>
          <w:sz w:val="24"/>
          <w:szCs w:val="24"/>
        </w:rPr>
        <w:t>ykonawców wspólnie ubiegających się o udzielenie zamówienia</w:t>
      </w:r>
    </w:p>
    <w:p w14:paraId="33775643" w14:textId="58F0A645" w:rsidR="00090002" w:rsidRDefault="00090002" w:rsidP="00090002">
      <w:pPr>
        <w:ind w:left="3060" w:hanging="1620"/>
      </w:pPr>
      <w:r w:rsidRPr="00AD7D30">
        <w:rPr>
          <w:color w:val="000000" w:themeColor="text1"/>
        </w:rPr>
        <w:t xml:space="preserve">Formularze </w:t>
      </w:r>
      <w:r w:rsidR="006B5AEB" w:rsidRPr="00AD7D30">
        <w:rPr>
          <w:color w:val="000000" w:themeColor="text1"/>
        </w:rPr>
        <w:t>2</w:t>
      </w:r>
      <w:r w:rsidRPr="00AD7D30">
        <w:rPr>
          <w:color w:val="000000" w:themeColor="text1"/>
        </w:rPr>
        <w:t xml:space="preserve"> </w:t>
      </w:r>
      <w:r w:rsidRPr="00AD7D30">
        <w:rPr>
          <w:color w:val="000000" w:themeColor="text1"/>
        </w:rPr>
        <w:tab/>
      </w:r>
      <w:r w:rsidRPr="00AD7D30">
        <w:t>Formularz cenowy</w:t>
      </w:r>
    </w:p>
    <w:p w14:paraId="6011120F" w14:textId="07503470" w:rsidR="00090002" w:rsidRPr="00B419A2" w:rsidRDefault="00090002" w:rsidP="00B419A2">
      <w:pPr>
        <w:ind w:left="3060" w:hanging="1620"/>
      </w:pPr>
      <w:r w:rsidRPr="00AD7D30">
        <w:tab/>
        <w:t xml:space="preserve"> </w:t>
      </w:r>
    </w:p>
    <w:p w14:paraId="362F536C" w14:textId="77777777" w:rsidR="0037787A" w:rsidRDefault="0037787A" w:rsidP="00090002">
      <w:pPr>
        <w:rPr>
          <w:bCs/>
        </w:rPr>
      </w:pPr>
    </w:p>
    <w:p w14:paraId="1A37C0C4" w14:textId="77FCBEC4" w:rsidR="00090002" w:rsidRPr="00AD7D30" w:rsidRDefault="00090002" w:rsidP="00090002">
      <w:pPr>
        <w:rPr>
          <w:b/>
          <w:bCs/>
          <w:color w:val="000000" w:themeColor="text1"/>
        </w:rPr>
      </w:pPr>
      <w:r w:rsidRPr="00AD7D30">
        <w:rPr>
          <w:bCs/>
        </w:rPr>
        <w:t>Tom II:</w:t>
      </w:r>
      <w:r w:rsidRPr="00AD7D30">
        <w:rPr>
          <w:b/>
          <w:bCs/>
        </w:rPr>
        <w:tab/>
      </w:r>
      <w:r w:rsidRPr="00AD7D30">
        <w:rPr>
          <w:rStyle w:val="tekstdokbold"/>
          <w:b w:val="0"/>
          <w:bCs w:val="0"/>
        </w:rPr>
        <w:t xml:space="preserve">PROJEKTOWANE </w:t>
      </w:r>
      <w:r w:rsidRPr="00AD7D30">
        <w:t>POSTANOWIENIA</w:t>
      </w:r>
      <w:r w:rsidRPr="00AD7D30">
        <w:rPr>
          <w:rStyle w:val="tekstdokbold"/>
          <w:b w:val="0"/>
          <w:bCs w:val="0"/>
        </w:rPr>
        <w:t xml:space="preserve"> </w:t>
      </w:r>
      <w:r w:rsidRPr="00AD7D30">
        <w:rPr>
          <w:rStyle w:val="tekstdokbold"/>
          <w:b w:val="0"/>
          <w:bCs w:val="0"/>
          <w:color w:val="000000" w:themeColor="text1"/>
        </w:rPr>
        <w:t>UMOWY (PPU)</w:t>
      </w:r>
    </w:p>
    <w:p w14:paraId="6AEF437B" w14:textId="77777777" w:rsidR="0037787A" w:rsidRDefault="0037787A" w:rsidP="00090002">
      <w:pPr>
        <w:rPr>
          <w:bCs/>
          <w:color w:val="000000" w:themeColor="text1"/>
        </w:rPr>
      </w:pPr>
    </w:p>
    <w:p w14:paraId="3636D3AB" w14:textId="2E32B8FB" w:rsidR="00090002" w:rsidRDefault="00090002" w:rsidP="00090002">
      <w:pPr>
        <w:rPr>
          <w:bCs/>
          <w:color w:val="000000" w:themeColor="text1"/>
        </w:rPr>
      </w:pPr>
      <w:r w:rsidRPr="00AD7D30">
        <w:rPr>
          <w:bCs/>
          <w:color w:val="000000" w:themeColor="text1"/>
        </w:rPr>
        <w:t>Tom III:</w:t>
      </w:r>
      <w:r w:rsidRPr="00AD7D30">
        <w:rPr>
          <w:bCs/>
          <w:color w:val="000000" w:themeColor="text1"/>
        </w:rPr>
        <w:tab/>
        <w:t>OPIS PRZEDMIOTU ZAMÓWIENIA (OPZ):</w:t>
      </w:r>
    </w:p>
    <w:p w14:paraId="7950711C" w14:textId="1E102DFE" w:rsidR="0048174A" w:rsidRDefault="0048174A" w:rsidP="00090002">
      <w:pPr>
        <w:rPr>
          <w:bCs/>
          <w:color w:val="000000" w:themeColor="text1"/>
        </w:rPr>
      </w:pPr>
    </w:p>
    <w:p w14:paraId="0210F680" w14:textId="6AD59412" w:rsidR="00163B42" w:rsidRPr="00163B42" w:rsidRDefault="00524751" w:rsidP="00163B42">
      <w:pPr>
        <w:pStyle w:val="Nagwek"/>
        <w:spacing w:line="276" w:lineRule="auto"/>
        <w:ind w:left="2410" w:hanging="992"/>
        <w:contextualSpacing/>
        <w:jc w:val="both"/>
        <w:rPr>
          <w:b/>
          <w:color w:val="17181A"/>
          <w:sz w:val="22"/>
          <w:szCs w:val="22"/>
        </w:rPr>
      </w:pPr>
      <w:r w:rsidRPr="00163B42">
        <w:rPr>
          <w:bCs/>
          <w:color w:val="000000" w:themeColor="text1"/>
          <w:sz w:val="22"/>
          <w:szCs w:val="22"/>
        </w:rPr>
        <w:t xml:space="preserve">Część I </w:t>
      </w:r>
      <w:r w:rsidR="00163B42" w:rsidRPr="00163B42">
        <w:rPr>
          <w:bCs/>
          <w:color w:val="000000" w:themeColor="text1"/>
          <w:sz w:val="22"/>
          <w:szCs w:val="22"/>
        </w:rPr>
        <w:t>–</w:t>
      </w:r>
      <w:r w:rsidRPr="00163B42">
        <w:rPr>
          <w:bCs/>
          <w:color w:val="000000" w:themeColor="text1"/>
          <w:sz w:val="22"/>
          <w:szCs w:val="22"/>
        </w:rPr>
        <w:t xml:space="preserve"> </w:t>
      </w:r>
      <w:r w:rsidR="00163B42" w:rsidRPr="00163B42">
        <w:rPr>
          <w:bCs/>
          <w:sz w:val="22"/>
          <w:szCs w:val="22"/>
        </w:rPr>
        <w:t xml:space="preserve">Opracowanie </w:t>
      </w:r>
      <w:r w:rsidR="00163B42" w:rsidRPr="00163B42">
        <w:rPr>
          <w:bCs/>
          <w:color w:val="17181A"/>
          <w:sz w:val="22"/>
          <w:szCs w:val="22"/>
        </w:rPr>
        <w:t xml:space="preserve">dokumentacji projektowej </w:t>
      </w:r>
      <w:r w:rsidR="004F6BBD">
        <w:rPr>
          <w:bCs/>
          <w:color w:val="17181A"/>
          <w:sz w:val="22"/>
          <w:szCs w:val="22"/>
        </w:rPr>
        <w:t xml:space="preserve">(techniczno-kosztorysowej) </w:t>
      </w:r>
      <w:r w:rsidR="00163B42" w:rsidRPr="00163B42">
        <w:rPr>
          <w:bCs/>
          <w:color w:val="17181A"/>
          <w:sz w:val="22"/>
          <w:szCs w:val="22"/>
        </w:rPr>
        <w:t>dostosow</w:t>
      </w:r>
      <w:r w:rsidR="004F6BBD">
        <w:rPr>
          <w:bCs/>
          <w:color w:val="17181A"/>
          <w:sz w:val="22"/>
          <w:szCs w:val="22"/>
        </w:rPr>
        <w:t xml:space="preserve">ania do aktualnych przepisów przeciwpożarowych </w:t>
      </w:r>
      <w:r w:rsidR="00163B42" w:rsidRPr="00163B42">
        <w:rPr>
          <w:bCs/>
          <w:sz w:val="22"/>
          <w:szCs w:val="22"/>
        </w:rPr>
        <w:t>Domu Studenckiego Politechniki Warszawskiej „BRATNIAK” przy ul. Grójeckiej 39</w:t>
      </w:r>
      <w:r w:rsidR="004F6BBD">
        <w:rPr>
          <w:bCs/>
          <w:sz w:val="22"/>
          <w:szCs w:val="22"/>
        </w:rPr>
        <w:t>.</w:t>
      </w:r>
    </w:p>
    <w:p w14:paraId="425A98BB" w14:textId="77777777" w:rsidR="00163B42" w:rsidRDefault="00163B42" w:rsidP="00163B42">
      <w:pPr>
        <w:pStyle w:val="Nagwek"/>
        <w:spacing w:line="276" w:lineRule="auto"/>
        <w:ind w:left="2410" w:hanging="992"/>
        <w:contextualSpacing/>
        <w:jc w:val="both"/>
        <w:rPr>
          <w:bCs/>
          <w:color w:val="000000" w:themeColor="text1"/>
          <w:sz w:val="22"/>
          <w:szCs w:val="22"/>
        </w:rPr>
      </w:pPr>
    </w:p>
    <w:p w14:paraId="2204339B" w14:textId="1E9E7073" w:rsidR="00163B42" w:rsidRPr="00163B42" w:rsidRDefault="00163B42" w:rsidP="00163B42">
      <w:pPr>
        <w:pStyle w:val="Nagwek"/>
        <w:spacing w:line="276" w:lineRule="auto"/>
        <w:ind w:left="2410" w:hanging="992"/>
        <w:contextualSpacing/>
        <w:jc w:val="both"/>
        <w:rPr>
          <w:b/>
          <w:color w:val="17181A"/>
          <w:sz w:val="22"/>
          <w:szCs w:val="22"/>
        </w:rPr>
      </w:pPr>
      <w:r w:rsidRPr="00163B42">
        <w:rPr>
          <w:bCs/>
          <w:color w:val="000000" w:themeColor="text1"/>
          <w:sz w:val="22"/>
          <w:szCs w:val="22"/>
        </w:rPr>
        <w:t xml:space="preserve">Cześć II – </w:t>
      </w:r>
      <w:r w:rsidR="004F6BBD" w:rsidRPr="00163B42">
        <w:rPr>
          <w:bCs/>
          <w:sz w:val="22"/>
          <w:szCs w:val="22"/>
        </w:rPr>
        <w:t xml:space="preserve">Opracowanie </w:t>
      </w:r>
      <w:r w:rsidR="004F6BBD" w:rsidRPr="00163B42">
        <w:rPr>
          <w:bCs/>
          <w:color w:val="17181A"/>
          <w:sz w:val="22"/>
          <w:szCs w:val="22"/>
        </w:rPr>
        <w:t xml:space="preserve">dokumentacji projektowej </w:t>
      </w:r>
      <w:r w:rsidR="004F6BBD">
        <w:rPr>
          <w:bCs/>
          <w:color w:val="17181A"/>
          <w:sz w:val="22"/>
          <w:szCs w:val="22"/>
        </w:rPr>
        <w:t xml:space="preserve">(techniczno-kosztorysowej) </w:t>
      </w:r>
      <w:r w:rsidR="004F6BBD" w:rsidRPr="00163B42">
        <w:rPr>
          <w:bCs/>
          <w:color w:val="17181A"/>
          <w:sz w:val="22"/>
          <w:szCs w:val="22"/>
        </w:rPr>
        <w:t>dostosow</w:t>
      </w:r>
      <w:r w:rsidR="004F6BBD">
        <w:rPr>
          <w:bCs/>
          <w:color w:val="17181A"/>
          <w:sz w:val="22"/>
          <w:szCs w:val="22"/>
        </w:rPr>
        <w:t xml:space="preserve">ania do aktualnych przepisów przeciwpożarowych </w:t>
      </w:r>
      <w:r w:rsidR="004F6BBD" w:rsidRPr="00163B42">
        <w:rPr>
          <w:bCs/>
          <w:sz w:val="22"/>
          <w:szCs w:val="22"/>
        </w:rPr>
        <w:t>Domu Studenckiego Politechniki Warszawskiej</w:t>
      </w:r>
      <w:r w:rsidRPr="00163B42">
        <w:rPr>
          <w:bCs/>
          <w:sz w:val="22"/>
          <w:szCs w:val="22"/>
        </w:rPr>
        <w:t xml:space="preserve"> „MUSZELKA” przy ul. </w:t>
      </w:r>
      <w:r w:rsidR="004F6BBD">
        <w:rPr>
          <w:bCs/>
          <w:sz w:val="22"/>
          <w:szCs w:val="22"/>
        </w:rPr>
        <w:t>Mochnackiego 12</w:t>
      </w:r>
      <w:r w:rsidRPr="00163B42">
        <w:rPr>
          <w:bCs/>
          <w:color w:val="17181A"/>
          <w:sz w:val="22"/>
          <w:szCs w:val="22"/>
        </w:rPr>
        <w:t>.</w:t>
      </w:r>
    </w:p>
    <w:p w14:paraId="6E4ED199" w14:textId="5BB74CA5" w:rsidR="00163B42" w:rsidRPr="00163B42" w:rsidRDefault="00163B42" w:rsidP="00163B42">
      <w:pPr>
        <w:spacing w:line="276" w:lineRule="auto"/>
        <w:ind w:left="2410" w:hanging="992"/>
        <w:contextualSpacing/>
        <w:jc w:val="both"/>
        <w:rPr>
          <w:bCs/>
          <w:color w:val="000000" w:themeColor="text1"/>
          <w:sz w:val="22"/>
          <w:szCs w:val="22"/>
        </w:rPr>
      </w:pPr>
    </w:p>
    <w:p w14:paraId="23D8D1BA" w14:textId="3F4CB3A2" w:rsidR="00163B42" w:rsidRPr="00B977F3" w:rsidRDefault="00163B42" w:rsidP="00B977F3">
      <w:pPr>
        <w:pStyle w:val="Nagwek"/>
        <w:spacing w:line="276" w:lineRule="auto"/>
        <w:ind w:left="2410" w:hanging="992"/>
        <w:contextualSpacing/>
        <w:jc w:val="both"/>
        <w:rPr>
          <w:bCs/>
          <w:sz w:val="22"/>
          <w:szCs w:val="22"/>
        </w:rPr>
      </w:pPr>
      <w:r w:rsidRPr="00163B42">
        <w:rPr>
          <w:bCs/>
          <w:color w:val="000000" w:themeColor="text1"/>
          <w:sz w:val="22"/>
          <w:szCs w:val="22"/>
        </w:rPr>
        <w:t xml:space="preserve">Cześć III - </w:t>
      </w:r>
      <w:r w:rsidR="004F6BBD" w:rsidRPr="00163B42">
        <w:rPr>
          <w:bCs/>
          <w:sz w:val="22"/>
          <w:szCs w:val="22"/>
        </w:rPr>
        <w:t xml:space="preserve">Opracowanie </w:t>
      </w:r>
      <w:r w:rsidR="004F6BBD" w:rsidRPr="00163B42">
        <w:rPr>
          <w:bCs/>
          <w:color w:val="17181A"/>
          <w:sz w:val="22"/>
          <w:szCs w:val="22"/>
        </w:rPr>
        <w:t xml:space="preserve">dokumentacji projektowej </w:t>
      </w:r>
      <w:r w:rsidR="004F6BBD">
        <w:rPr>
          <w:bCs/>
          <w:color w:val="17181A"/>
          <w:sz w:val="22"/>
          <w:szCs w:val="22"/>
        </w:rPr>
        <w:t xml:space="preserve">(techniczno-kosztorysowej) </w:t>
      </w:r>
      <w:r w:rsidR="004F6BBD" w:rsidRPr="00163B42">
        <w:rPr>
          <w:bCs/>
          <w:color w:val="17181A"/>
          <w:sz w:val="22"/>
          <w:szCs w:val="22"/>
        </w:rPr>
        <w:t>dostosow</w:t>
      </w:r>
      <w:r w:rsidR="004F6BBD">
        <w:rPr>
          <w:bCs/>
          <w:color w:val="17181A"/>
          <w:sz w:val="22"/>
          <w:szCs w:val="22"/>
        </w:rPr>
        <w:t xml:space="preserve">ania do aktualnych przepisów przeciwpożarowych </w:t>
      </w:r>
      <w:r w:rsidR="004F6BBD" w:rsidRPr="00163B42">
        <w:rPr>
          <w:bCs/>
          <w:sz w:val="22"/>
          <w:szCs w:val="22"/>
        </w:rPr>
        <w:t xml:space="preserve">Domu Studenckiego Politechniki Warszawskiej </w:t>
      </w:r>
      <w:r w:rsidRPr="00163B42">
        <w:rPr>
          <w:bCs/>
          <w:sz w:val="22"/>
          <w:szCs w:val="22"/>
        </w:rPr>
        <w:t>„TULIPA</w:t>
      </w:r>
      <w:r w:rsidR="00B977F3">
        <w:rPr>
          <w:bCs/>
          <w:sz w:val="22"/>
          <w:szCs w:val="22"/>
        </w:rPr>
        <w:t>N</w:t>
      </w:r>
      <w:r w:rsidRPr="00163B42">
        <w:rPr>
          <w:bCs/>
          <w:sz w:val="22"/>
          <w:szCs w:val="22"/>
        </w:rPr>
        <w:t>” przy ul. Mochnackiego 8</w:t>
      </w:r>
      <w:r w:rsidRPr="00163B42">
        <w:rPr>
          <w:bCs/>
          <w:color w:val="17181A"/>
          <w:sz w:val="22"/>
          <w:szCs w:val="22"/>
        </w:rPr>
        <w:t>.</w:t>
      </w:r>
    </w:p>
    <w:p w14:paraId="0AC5D1CC" w14:textId="5FD90670" w:rsidR="00163B42" w:rsidRPr="00163B42" w:rsidRDefault="00163B42" w:rsidP="00163B42">
      <w:pPr>
        <w:spacing w:line="276" w:lineRule="auto"/>
        <w:ind w:left="2410" w:hanging="992"/>
        <w:contextualSpacing/>
        <w:jc w:val="both"/>
        <w:rPr>
          <w:bCs/>
          <w:color w:val="000000" w:themeColor="text1"/>
          <w:sz w:val="22"/>
          <w:szCs w:val="22"/>
        </w:rPr>
      </w:pPr>
    </w:p>
    <w:p w14:paraId="12CD6FAB" w14:textId="7C942F1B" w:rsidR="00163B42" w:rsidRPr="00163B42" w:rsidRDefault="00163B42" w:rsidP="00163B42">
      <w:pPr>
        <w:pStyle w:val="Nagwek"/>
        <w:spacing w:line="276" w:lineRule="auto"/>
        <w:ind w:left="2410" w:hanging="992"/>
        <w:contextualSpacing/>
        <w:jc w:val="both"/>
        <w:rPr>
          <w:b/>
          <w:color w:val="17181A"/>
          <w:sz w:val="22"/>
          <w:szCs w:val="22"/>
        </w:rPr>
      </w:pPr>
      <w:r w:rsidRPr="00163B42">
        <w:rPr>
          <w:bCs/>
          <w:color w:val="000000" w:themeColor="text1"/>
          <w:sz w:val="22"/>
          <w:szCs w:val="22"/>
        </w:rPr>
        <w:lastRenderedPageBreak/>
        <w:t xml:space="preserve">Część IV - </w:t>
      </w:r>
      <w:r w:rsidR="004F6BBD" w:rsidRPr="00163B42">
        <w:rPr>
          <w:bCs/>
          <w:sz w:val="22"/>
          <w:szCs w:val="22"/>
        </w:rPr>
        <w:t xml:space="preserve">Opracowanie </w:t>
      </w:r>
      <w:r w:rsidR="004F6BBD" w:rsidRPr="00163B42">
        <w:rPr>
          <w:bCs/>
          <w:color w:val="17181A"/>
          <w:sz w:val="22"/>
          <w:szCs w:val="22"/>
        </w:rPr>
        <w:t xml:space="preserve">dokumentacji projektowej </w:t>
      </w:r>
      <w:r w:rsidR="004F6BBD">
        <w:rPr>
          <w:bCs/>
          <w:color w:val="17181A"/>
          <w:sz w:val="22"/>
          <w:szCs w:val="22"/>
        </w:rPr>
        <w:t xml:space="preserve">(techniczno-kosztorysowej) </w:t>
      </w:r>
      <w:r w:rsidR="004F6BBD" w:rsidRPr="00163B42">
        <w:rPr>
          <w:bCs/>
          <w:color w:val="17181A"/>
          <w:sz w:val="22"/>
          <w:szCs w:val="22"/>
        </w:rPr>
        <w:t>dostosow</w:t>
      </w:r>
      <w:r w:rsidR="004F6BBD">
        <w:rPr>
          <w:bCs/>
          <w:color w:val="17181A"/>
          <w:sz w:val="22"/>
          <w:szCs w:val="22"/>
        </w:rPr>
        <w:t>ania do aktualnych przepisów przeciwpożarowych</w:t>
      </w:r>
      <w:r w:rsidR="004F6BBD" w:rsidRPr="00163B42">
        <w:rPr>
          <w:bCs/>
          <w:color w:val="17181A"/>
          <w:sz w:val="22"/>
          <w:szCs w:val="22"/>
        </w:rPr>
        <w:t xml:space="preserve"> </w:t>
      </w:r>
      <w:r w:rsidR="004F6BBD" w:rsidRPr="00163B42">
        <w:rPr>
          <w:bCs/>
          <w:sz w:val="22"/>
          <w:szCs w:val="22"/>
        </w:rPr>
        <w:t>Domu Studenckiego Politechniki Warszawskiej</w:t>
      </w:r>
      <w:r w:rsidR="004F6BBD">
        <w:rPr>
          <w:bCs/>
          <w:sz w:val="22"/>
          <w:szCs w:val="22"/>
        </w:rPr>
        <w:t xml:space="preserve"> </w:t>
      </w:r>
      <w:r w:rsidRPr="00163B42">
        <w:rPr>
          <w:bCs/>
          <w:sz w:val="22"/>
          <w:szCs w:val="22"/>
        </w:rPr>
        <w:t>„USTRONIE” przy ul. Księcia Janusza 39</w:t>
      </w:r>
      <w:r w:rsidRPr="00163B42">
        <w:rPr>
          <w:bCs/>
          <w:color w:val="17181A"/>
          <w:sz w:val="22"/>
          <w:szCs w:val="22"/>
        </w:rPr>
        <w:t>.</w:t>
      </w:r>
    </w:p>
    <w:p w14:paraId="0B445B9E" w14:textId="2B4AEA0D" w:rsidR="00163B42" w:rsidRPr="00AD7D30" w:rsidRDefault="00163B42" w:rsidP="00163B42">
      <w:pPr>
        <w:ind w:left="709" w:firstLine="709"/>
        <w:rPr>
          <w:bCs/>
          <w:color w:val="000000" w:themeColor="text1"/>
        </w:rPr>
      </w:pPr>
    </w:p>
    <w:p w14:paraId="25BDB180" w14:textId="4E13D9AE" w:rsidR="00090002" w:rsidRPr="0093468A" w:rsidRDefault="00090002" w:rsidP="00720937">
      <w:pPr>
        <w:rPr>
          <w:bCs/>
          <w:strike/>
          <w:color w:val="000000" w:themeColor="text1"/>
        </w:rPr>
      </w:pPr>
      <w:r w:rsidRPr="00AD7D30">
        <w:rPr>
          <w:bCs/>
          <w:color w:val="000000" w:themeColor="text1"/>
        </w:rPr>
        <w:tab/>
      </w:r>
    </w:p>
    <w:p w14:paraId="7001E8EB" w14:textId="77777777" w:rsidR="002454D9" w:rsidRDefault="002454D9" w:rsidP="004A2BAF">
      <w:pPr>
        <w:pStyle w:val="Tekstpodstawowy"/>
        <w:ind w:left="6381" w:right="23"/>
        <w:rPr>
          <w:rFonts w:ascii="Times New Roman" w:hAnsi="Times New Roman" w:cs="Times New Roman"/>
          <w:bCs/>
          <w:u w:val="single"/>
        </w:rPr>
      </w:pPr>
    </w:p>
    <w:p w14:paraId="35CBF5D6" w14:textId="77777777" w:rsidR="00017914" w:rsidRPr="00017914" w:rsidRDefault="00017914" w:rsidP="00017914">
      <w:pPr>
        <w:widowControl w:val="0"/>
        <w:autoSpaceDE w:val="0"/>
        <w:autoSpaceDN w:val="0"/>
        <w:adjustRightInd w:val="0"/>
        <w:spacing w:line="200" w:lineRule="exact"/>
        <w:jc w:val="center"/>
        <w:rPr>
          <w:rFonts w:ascii="Calibri Light" w:hAnsi="Calibri Light" w:cs="Calibri Light"/>
          <w:bCs/>
        </w:rPr>
      </w:pPr>
      <w:r w:rsidRPr="00017914">
        <w:rPr>
          <w:rFonts w:ascii="Calibri Light" w:hAnsi="Calibri Light" w:cs="Calibri Light"/>
          <w:bCs/>
        </w:rPr>
        <w:t>Zatwierdziła:</w:t>
      </w:r>
    </w:p>
    <w:p w14:paraId="6CA2E131" w14:textId="77777777" w:rsidR="00017914" w:rsidRPr="00017914" w:rsidRDefault="00017914" w:rsidP="00017914">
      <w:pPr>
        <w:widowControl w:val="0"/>
        <w:autoSpaceDE w:val="0"/>
        <w:autoSpaceDN w:val="0"/>
        <w:adjustRightInd w:val="0"/>
        <w:spacing w:line="200" w:lineRule="exact"/>
        <w:jc w:val="center"/>
        <w:rPr>
          <w:rFonts w:ascii="Calibri Light" w:hAnsi="Calibri Light" w:cs="Calibri Light"/>
          <w:bCs/>
        </w:rPr>
      </w:pPr>
      <w:r w:rsidRPr="00017914">
        <w:rPr>
          <w:rFonts w:ascii="Calibri Light" w:hAnsi="Calibri Light" w:cs="Calibri Light"/>
          <w:bCs/>
        </w:rPr>
        <w:t xml:space="preserve"> Kanclerz Politechniki Warszawskiej</w:t>
      </w:r>
    </w:p>
    <w:p w14:paraId="3FA5F575" w14:textId="314D6A22" w:rsidR="00017914" w:rsidRPr="00017914" w:rsidRDefault="00017914" w:rsidP="00017914">
      <w:pPr>
        <w:widowControl w:val="0"/>
        <w:autoSpaceDE w:val="0"/>
        <w:autoSpaceDN w:val="0"/>
        <w:adjustRightInd w:val="0"/>
        <w:spacing w:line="200" w:lineRule="exact"/>
        <w:jc w:val="center"/>
        <w:rPr>
          <w:rFonts w:ascii="Calibri Light" w:hAnsi="Calibri Light" w:cs="Calibri Light"/>
          <w:bCs/>
        </w:rPr>
      </w:pPr>
      <w:r>
        <w:rPr>
          <w:rFonts w:ascii="Calibri Light" w:hAnsi="Calibri Light" w:cs="Calibri Light"/>
          <w:bCs/>
        </w:rPr>
        <w:t>/-/</w:t>
      </w:r>
    </w:p>
    <w:p w14:paraId="5CC66FA1" w14:textId="77777777" w:rsidR="00017914" w:rsidRPr="00017914" w:rsidRDefault="00017914" w:rsidP="00017914">
      <w:pPr>
        <w:widowControl w:val="0"/>
        <w:autoSpaceDE w:val="0"/>
        <w:autoSpaceDN w:val="0"/>
        <w:adjustRightInd w:val="0"/>
        <w:spacing w:line="200" w:lineRule="exact"/>
        <w:jc w:val="center"/>
        <w:rPr>
          <w:rFonts w:ascii="Calibri Light" w:hAnsi="Calibri Light" w:cs="Calibri Light"/>
          <w:bCs/>
        </w:rPr>
      </w:pPr>
      <w:r w:rsidRPr="00017914">
        <w:rPr>
          <w:rFonts w:ascii="Calibri Light" w:hAnsi="Calibri Light" w:cs="Calibri Light"/>
          <w:bCs/>
        </w:rPr>
        <w:t xml:space="preserve">dr Jolanta </w:t>
      </w:r>
      <w:proofErr w:type="spellStart"/>
      <w:r w:rsidRPr="00017914">
        <w:rPr>
          <w:rFonts w:ascii="Calibri Light" w:hAnsi="Calibri Light" w:cs="Calibri Light"/>
          <w:bCs/>
        </w:rPr>
        <w:t>Ewartowska</w:t>
      </w:r>
      <w:proofErr w:type="spellEnd"/>
    </w:p>
    <w:p w14:paraId="2ADABE26" w14:textId="09C9D45E" w:rsidR="001C57BF" w:rsidRPr="00AD7D30" w:rsidRDefault="001C57BF" w:rsidP="004A2BAF">
      <w:pPr>
        <w:pStyle w:val="Tekstpodstawowy"/>
        <w:ind w:left="6381" w:right="23"/>
        <w:rPr>
          <w:rFonts w:ascii="Times New Roman" w:hAnsi="Times New Roman" w:cs="Times New Roman"/>
          <w:bCs/>
          <w:u w:val="single"/>
        </w:rPr>
      </w:pPr>
    </w:p>
    <w:p w14:paraId="0EDE447F" w14:textId="77777777" w:rsidR="00677A97" w:rsidRDefault="00677A97" w:rsidP="00163B42">
      <w:pPr>
        <w:pStyle w:val="Tekstpodstawowy"/>
        <w:spacing w:line="360" w:lineRule="auto"/>
        <w:ind w:right="23"/>
        <w:rPr>
          <w:rFonts w:ascii="Times New Roman" w:hAnsi="Times New Roman" w:cs="Times New Roman"/>
          <w:bCs/>
        </w:rPr>
      </w:pPr>
    </w:p>
    <w:p w14:paraId="2D60DD7C" w14:textId="77777777" w:rsidR="00677A97" w:rsidRDefault="00677A97" w:rsidP="00B419A2">
      <w:pPr>
        <w:pStyle w:val="Tekstpodstawowy"/>
        <w:spacing w:line="360" w:lineRule="auto"/>
        <w:ind w:right="23"/>
        <w:jc w:val="center"/>
        <w:rPr>
          <w:rFonts w:ascii="Times New Roman" w:hAnsi="Times New Roman" w:cs="Times New Roman"/>
          <w:bCs/>
        </w:rPr>
      </w:pPr>
    </w:p>
    <w:p w14:paraId="2CAE128F" w14:textId="77777777" w:rsidR="00163B42" w:rsidRDefault="00163B42" w:rsidP="00677A97">
      <w:pPr>
        <w:pStyle w:val="Tekstpodstawowy"/>
        <w:spacing w:line="360" w:lineRule="auto"/>
        <w:ind w:right="23"/>
        <w:jc w:val="center"/>
        <w:rPr>
          <w:rFonts w:ascii="Times New Roman" w:hAnsi="Times New Roman" w:cs="Times New Roman"/>
          <w:bCs/>
        </w:rPr>
      </w:pPr>
    </w:p>
    <w:p w14:paraId="102B0612" w14:textId="77777777" w:rsidR="00163B42" w:rsidRDefault="00163B42" w:rsidP="00677A97">
      <w:pPr>
        <w:pStyle w:val="Tekstpodstawowy"/>
        <w:spacing w:line="360" w:lineRule="auto"/>
        <w:ind w:right="23"/>
        <w:jc w:val="center"/>
        <w:rPr>
          <w:rFonts w:ascii="Times New Roman" w:hAnsi="Times New Roman" w:cs="Times New Roman"/>
          <w:bCs/>
        </w:rPr>
      </w:pPr>
    </w:p>
    <w:p w14:paraId="2960BF38" w14:textId="77777777" w:rsidR="00163B42" w:rsidRDefault="00163B42" w:rsidP="00677A97">
      <w:pPr>
        <w:pStyle w:val="Tekstpodstawowy"/>
        <w:spacing w:line="360" w:lineRule="auto"/>
        <w:ind w:right="23"/>
        <w:jc w:val="center"/>
        <w:rPr>
          <w:rFonts w:ascii="Times New Roman" w:hAnsi="Times New Roman" w:cs="Times New Roman"/>
          <w:bCs/>
        </w:rPr>
      </w:pPr>
    </w:p>
    <w:p w14:paraId="02ADC89F" w14:textId="77777777" w:rsidR="00163B42" w:rsidRDefault="00163B42" w:rsidP="00677A97">
      <w:pPr>
        <w:pStyle w:val="Tekstpodstawowy"/>
        <w:spacing w:line="360" w:lineRule="auto"/>
        <w:ind w:right="23"/>
        <w:jc w:val="center"/>
        <w:rPr>
          <w:rFonts w:ascii="Times New Roman" w:hAnsi="Times New Roman" w:cs="Times New Roman"/>
          <w:bCs/>
        </w:rPr>
      </w:pPr>
    </w:p>
    <w:p w14:paraId="0478F214" w14:textId="77777777" w:rsidR="00163B42" w:rsidRDefault="00163B42" w:rsidP="00677A97">
      <w:pPr>
        <w:pStyle w:val="Tekstpodstawowy"/>
        <w:spacing w:line="360" w:lineRule="auto"/>
        <w:ind w:right="23"/>
        <w:jc w:val="center"/>
        <w:rPr>
          <w:rFonts w:ascii="Times New Roman" w:hAnsi="Times New Roman" w:cs="Times New Roman"/>
          <w:bCs/>
        </w:rPr>
      </w:pPr>
    </w:p>
    <w:p w14:paraId="1E146BC7" w14:textId="77777777" w:rsidR="00163B42" w:rsidRDefault="00163B42" w:rsidP="00677A97">
      <w:pPr>
        <w:pStyle w:val="Tekstpodstawowy"/>
        <w:spacing w:line="360" w:lineRule="auto"/>
        <w:ind w:right="23"/>
        <w:jc w:val="center"/>
        <w:rPr>
          <w:rFonts w:ascii="Times New Roman" w:hAnsi="Times New Roman" w:cs="Times New Roman"/>
          <w:bCs/>
        </w:rPr>
      </w:pPr>
    </w:p>
    <w:p w14:paraId="523EAA42" w14:textId="77777777" w:rsidR="00163B42" w:rsidRDefault="00163B42" w:rsidP="00677A97">
      <w:pPr>
        <w:pStyle w:val="Tekstpodstawowy"/>
        <w:spacing w:line="360" w:lineRule="auto"/>
        <w:ind w:right="23"/>
        <w:jc w:val="center"/>
        <w:rPr>
          <w:rFonts w:ascii="Times New Roman" w:hAnsi="Times New Roman" w:cs="Times New Roman"/>
          <w:bCs/>
        </w:rPr>
      </w:pPr>
    </w:p>
    <w:p w14:paraId="029EFF28" w14:textId="77777777" w:rsidR="00163B42" w:rsidRDefault="00163B42" w:rsidP="00677A97">
      <w:pPr>
        <w:pStyle w:val="Tekstpodstawowy"/>
        <w:spacing w:line="360" w:lineRule="auto"/>
        <w:ind w:right="23"/>
        <w:jc w:val="center"/>
        <w:rPr>
          <w:rFonts w:ascii="Times New Roman" w:hAnsi="Times New Roman" w:cs="Times New Roman"/>
          <w:bCs/>
        </w:rPr>
      </w:pPr>
    </w:p>
    <w:p w14:paraId="6AA79087" w14:textId="77777777" w:rsidR="00163B42" w:rsidRDefault="00163B42" w:rsidP="00677A97">
      <w:pPr>
        <w:pStyle w:val="Tekstpodstawowy"/>
        <w:spacing w:line="360" w:lineRule="auto"/>
        <w:ind w:right="23"/>
        <w:jc w:val="center"/>
        <w:rPr>
          <w:rFonts w:ascii="Times New Roman" w:hAnsi="Times New Roman" w:cs="Times New Roman"/>
          <w:bCs/>
        </w:rPr>
      </w:pPr>
    </w:p>
    <w:p w14:paraId="4363F441" w14:textId="77777777" w:rsidR="00163B42" w:rsidRDefault="00163B42" w:rsidP="00677A97">
      <w:pPr>
        <w:pStyle w:val="Tekstpodstawowy"/>
        <w:spacing w:line="360" w:lineRule="auto"/>
        <w:ind w:right="23"/>
        <w:jc w:val="center"/>
        <w:rPr>
          <w:rFonts w:ascii="Times New Roman" w:hAnsi="Times New Roman" w:cs="Times New Roman"/>
          <w:bCs/>
        </w:rPr>
      </w:pPr>
    </w:p>
    <w:p w14:paraId="0DEB5C59" w14:textId="77777777" w:rsidR="00163B42" w:rsidRDefault="00163B42" w:rsidP="00677A97">
      <w:pPr>
        <w:pStyle w:val="Tekstpodstawowy"/>
        <w:spacing w:line="360" w:lineRule="auto"/>
        <w:ind w:right="23"/>
        <w:jc w:val="center"/>
        <w:rPr>
          <w:rFonts w:ascii="Times New Roman" w:hAnsi="Times New Roman" w:cs="Times New Roman"/>
          <w:bCs/>
        </w:rPr>
      </w:pPr>
    </w:p>
    <w:p w14:paraId="293AAF01" w14:textId="77777777" w:rsidR="00163B42" w:rsidRDefault="00163B42" w:rsidP="00677A97">
      <w:pPr>
        <w:pStyle w:val="Tekstpodstawowy"/>
        <w:spacing w:line="360" w:lineRule="auto"/>
        <w:ind w:right="23"/>
        <w:jc w:val="center"/>
        <w:rPr>
          <w:rFonts w:ascii="Times New Roman" w:hAnsi="Times New Roman" w:cs="Times New Roman"/>
          <w:bCs/>
        </w:rPr>
      </w:pPr>
    </w:p>
    <w:p w14:paraId="205340B8" w14:textId="77777777" w:rsidR="00163B42" w:rsidRDefault="00163B42" w:rsidP="00677A97">
      <w:pPr>
        <w:pStyle w:val="Tekstpodstawowy"/>
        <w:spacing w:line="360" w:lineRule="auto"/>
        <w:ind w:right="23"/>
        <w:jc w:val="center"/>
        <w:rPr>
          <w:rFonts w:ascii="Times New Roman" w:hAnsi="Times New Roman" w:cs="Times New Roman"/>
          <w:bCs/>
        </w:rPr>
      </w:pPr>
    </w:p>
    <w:p w14:paraId="0E53A014" w14:textId="77777777" w:rsidR="00163B42" w:rsidRDefault="00163B42" w:rsidP="00677A97">
      <w:pPr>
        <w:pStyle w:val="Tekstpodstawowy"/>
        <w:spacing w:line="360" w:lineRule="auto"/>
        <w:ind w:right="23"/>
        <w:jc w:val="center"/>
        <w:rPr>
          <w:rFonts w:ascii="Times New Roman" w:hAnsi="Times New Roman" w:cs="Times New Roman"/>
          <w:bCs/>
        </w:rPr>
      </w:pPr>
    </w:p>
    <w:p w14:paraId="24982C17" w14:textId="77777777" w:rsidR="00163B42" w:rsidRDefault="00163B42" w:rsidP="00677A97">
      <w:pPr>
        <w:pStyle w:val="Tekstpodstawowy"/>
        <w:spacing w:line="360" w:lineRule="auto"/>
        <w:ind w:right="23"/>
        <w:jc w:val="center"/>
        <w:rPr>
          <w:rFonts w:ascii="Times New Roman" w:hAnsi="Times New Roman" w:cs="Times New Roman"/>
          <w:bCs/>
        </w:rPr>
      </w:pPr>
    </w:p>
    <w:p w14:paraId="3EFA28FB" w14:textId="77777777" w:rsidR="00163B42" w:rsidRDefault="00163B42" w:rsidP="00677A97">
      <w:pPr>
        <w:pStyle w:val="Tekstpodstawowy"/>
        <w:spacing w:line="360" w:lineRule="auto"/>
        <w:ind w:right="23"/>
        <w:jc w:val="center"/>
        <w:rPr>
          <w:rFonts w:ascii="Times New Roman" w:hAnsi="Times New Roman" w:cs="Times New Roman"/>
          <w:bCs/>
        </w:rPr>
      </w:pPr>
    </w:p>
    <w:p w14:paraId="72EA6744" w14:textId="77777777" w:rsidR="00163B42" w:rsidRDefault="00163B42" w:rsidP="00677A97">
      <w:pPr>
        <w:pStyle w:val="Tekstpodstawowy"/>
        <w:spacing w:line="360" w:lineRule="auto"/>
        <w:ind w:right="23"/>
        <w:jc w:val="center"/>
        <w:rPr>
          <w:rFonts w:ascii="Times New Roman" w:hAnsi="Times New Roman" w:cs="Times New Roman"/>
          <w:bCs/>
        </w:rPr>
      </w:pPr>
    </w:p>
    <w:p w14:paraId="00CCD355" w14:textId="77777777" w:rsidR="00163B42" w:rsidRDefault="00163B42" w:rsidP="00677A97">
      <w:pPr>
        <w:pStyle w:val="Tekstpodstawowy"/>
        <w:spacing w:line="360" w:lineRule="auto"/>
        <w:ind w:right="23"/>
        <w:jc w:val="center"/>
        <w:rPr>
          <w:rFonts w:ascii="Times New Roman" w:hAnsi="Times New Roman" w:cs="Times New Roman"/>
          <w:bCs/>
        </w:rPr>
      </w:pPr>
    </w:p>
    <w:p w14:paraId="7D6BC86E" w14:textId="77777777" w:rsidR="00163B42" w:rsidRDefault="00163B42" w:rsidP="00677A97">
      <w:pPr>
        <w:pStyle w:val="Tekstpodstawowy"/>
        <w:spacing w:line="360" w:lineRule="auto"/>
        <w:ind w:right="23"/>
        <w:jc w:val="center"/>
        <w:rPr>
          <w:rFonts w:ascii="Times New Roman" w:hAnsi="Times New Roman" w:cs="Times New Roman"/>
          <w:bCs/>
        </w:rPr>
      </w:pPr>
    </w:p>
    <w:p w14:paraId="1859BDF1" w14:textId="77777777" w:rsidR="00163B42" w:rsidRDefault="00163B42" w:rsidP="00677A97">
      <w:pPr>
        <w:pStyle w:val="Tekstpodstawowy"/>
        <w:spacing w:line="360" w:lineRule="auto"/>
        <w:ind w:right="23"/>
        <w:jc w:val="center"/>
        <w:rPr>
          <w:rFonts w:ascii="Times New Roman" w:hAnsi="Times New Roman" w:cs="Times New Roman"/>
          <w:bCs/>
        </w:rPr>
      </w:pPr>
    </w:p>
    <w:p w14:paraId="1C4CD609" w14:textId="77777777" w:rsidR="00163B42" w:rsidRDefault="00163B42" w:rsidP="00677A97">
      <w:pPr>
        <w:pStyle w:val="Tekstpodstawowy"/>
        <w:spacing w:line="360" w:lineRule="auto"/>
        <w:ind w:right="23"/>
        <w:jc w:val="center"/>
        <w:rPr>
          <w:rFonts w:ascii="Times New Roman" w:hAnsi="Times New Roman" w:cs="Times New Roman"/>
          <w:bCs/>
        </w:rPr>
      </w:pPr>
    </w:p>
    <w:p w14:paraId="2617FC9D" w14:textId="77777777" w:rsidR="00163B42" w:rsidRDefault="00163B42" w:rsidP="00677A97">
      <w:pPr>
        <w:pStyle w:val="Tekstpodstawowy"/>
        <w:spacing w:line="360" w:lineRule="auto"/>
        <w:ind w:right="23"/>
        <w:jc w:val="center"/>
        <w:rPr>
          <w:rFonts w:ascii="Times New Roman" w:hAnsi="Times New Roman" w:cs="Times New Roman"/>
          <w:bCs/>
        </w:rPr>
      </w:pPr>
    </w:p>
    <w:p w14:paraId="7E2A4EB1" w14:textId="77777777" w:rsidR="00163B42" w:rsidRDefault="00163B42" w:rsidP="00677A97">
      <w:pPr>
        <w:pStyle w:val="Tekstpodstawowy"/>
        <w:spacing w:line="360" w:lineRule="auto"/>
        <w:ind w:right="23"/>
        <w:jc w:val="center"/>
        <w:rPr>
          <w:rFonts w:ascii="Times New Roman" w:hAnsi="Times New Roman" w:cs="Times New Roman"/>
          <w:bCs/>
        </w:rPr>
      </w:pPr>
    </w:p>
    <w:p w14:paraId="2C8BD3DD" w14:textId="322D9DE8" w:rsidR="00163B42" w:rsidRPr="00B977F3" w:rsidRDefault="00D007FF" w:rsidP="00B977F3">
      <w:pPr>
        <w:pStyle w:val="Tekstpodstawowy"/>
        <w:spacing w:line="360" w:lineRule="auto"/>
        <w:ind w:right="23"/>
        <w:jc w:val="center"/>
        <w:rPr>
          <w:rFonts w:ascii="Times New Roman" w:hAnsi="Times New Roman" w:cs="Times New Roman"/>
          <w:bCs/>
        </w:rPr>
      </w:pPr>
      <w:r w:rsidRPr="00AD7D30">
        <w:rPr>
          <w:rFonts w:ascii="Times New Roman" w:hAnsi="Times New Roman" w:cs="Times New Roman"/>
          <w:bCs/>
        </w:rPr>
        <w:t>Warszawa</w:t>
      </w:r>
      <w:r w:rsidR="00BA6235" w:rsidRPr="00AD7D30">
        <w:rPr>
          <w:rFonts w:ascii="Times New Roman" w:hAnsi="Times New Roman" w:cs="Times New Roman"/>
          <w:bCs/>
        </w:rPr>
        <w:t>,</w:t>
      </w:r>
      <w:r w:rsidR="00C90583" w:rsidRPr="00AD7D30">
        <w:rPr>
          <w:rFonts w:ascii="Times New Roman" w:hAnsi="Times New Roman" w:cs="Times New Roman"/>
          <w:bCs/>
        </w:rPr>
        <w:t xml:space="preserve"> </w:t>
      </w:r>
      <w:r w:rsidR="009A07A0">
        <w:rPr>
          <w:rFonts w:ascii="Times New Roman" w:hAnsi="Times New Roman" w:cs="Times New Roman"/>
          <w:bCs/>
        </w:rPr>
        <w:t>15.03</w:t>
      </w:r>
      <w:r w:rsidR="004A2BAF" w:rsidRPr="00AD7D30">
        <w:rPr>
          <w:rFonts w:ascii="Times New Roman" w:hAnsi="Times New Roman" w:cs="Times New Roman"/>
          <w:bCs/>
        </w:rPr>
        <w:t>.202</w:t>
      </w:r>
      <w:r w:rsidR="00D16388">
        <w:rPr>
          <w:rFonts w:ascii="Times New Roman" w:hAnsi="Times New Roman" w:cs="Times New Roman"/>
          <w:bCs/>
        </w:rPr>
        <w:t>4</w:t>
      </w:r>
      <w:r w:rsidR="008A2BA9" w:rsidRPr="00AD7D30">
        <w:rPr>
          <w:rFonts w:ascii="Times New Roman" w:hAnsi="Times New Roman" w:cs="Times New Roman"/>
          <w:bCs/>
        </w:rPr>
        <w:t xml:space="preserve"> </w:t>
      </w:r>
      <w:r w:rsidR="00BA6235" w:rsidRPr="00AD7D30">
        <w:rPr>
          <w:rFonts w:ascii="Times New Roman" w:hAnsi="Times New Roman" w:cs="Times New Roman"/>
          <w:bCs/>
        </w:rPr>
        <w:t>r</w:t>
      </w:r>
      <w:r w:rsidR="00677A97">
        <w:rPr>
          <w:rFonts w:ascii="Times New Roman" w:hAnsi="Times New Roman" w:cs="Times New Roman"/>
          <w:bCs/>
        </w:rPr>
        <w:t>.</w:t>
      </w:r>
      <w:r w:rsidR="00163B42">
        <w:rPr>
          <w:rFonts w:ascii="Times New Roman" w:hAnsi="Times New Roman" w:cs="Times New Roman"/>
          <w:b/>
          <w:bCs/>
        </w:rPr>
        <w:br w:type="page"/>
      </w:r>
      <w:r w:rsidR="00BE245A" w:rsidRPr="00AD7D30">
        <w:rPr>
          <w:rFonts w:ascii="Times New Roman" w:hAnsi="Times New Roman" w:cs="Times New Roman"/>
          <w:b/>
          <w:bCs/>
        </w:rPr>
        <w:lastRenderedPageBreak/>
        <w:t xml:space="preserve">Tom I </w:t>
      </w:r>
    </w:p>
    <w:p w14:paraId="63ED5D50" w14:textId="511BC2F4" w:rsidR="00BE245A" w:rsidRDefault="00BE245A" w:rsidP="00BE245A">
      <w:pPr>
        <w:pStyle w:val="Tekstpodstawowy"/>
        <w:ind w:right="-427"/>
        <w:jc w:val="center"/>
        <w:rPr>
          <w:rFonts w:ascii="Times New Roman" w:hAnsi="Times New Roman" w:cs="Times New Roman"/>
          <w:b/>
          <w:bCs/>
        </w:rPr>
      </w:pPr>
      <w:r w:rsidRPr="00AD7D30">
        <w:rPr>
          <w:rFonts w:ascii="Times New Roman" w:hAnsi="Times New Roman" w:cs="Times New Roman"/>
          <w:b/>
          <w:bCs/>
        </w:rPr>
        <w:t>INSTRUKCJA DLA WYKONAWCÓW</w:t>
      </w:r>
      <w:r w:rsidR="000C588C" w:rsidRPr="00AD7D30">
        <w:rPr>
          <w:rFonts w:ascii="Times New Roman" w:hAnsi="Times New Roman" w:cs="Times New Roman"/>
          <w:b/>
          <w:bCs/>
        </w:rPr>
        <w:t xml:space="preserve"> (IDW)</w:t>
      </w:r>
    </w:p>
    <w:p w14:paraId="3112F7AA" w14:textId="3FB3F340" w:rsidR="000A10DF" w:rsidRDefault="000A10DF" w:rsidP="00BE245A">
      <w:pPr>
        <w:pStyle w:val="Tekstpodstawowy"/>
        <w:ind w:right="-427"/>
        <w:jc w:val="center"/>
        <w:rPr>
          <w:rFonts w:ascii="Times New Roman" w:hAnsi="Times New Roman" w:cs="Times New Roman"/>
          <w:b/>
          <w:bCs/>
        </w:rPr>
      </w:pPr>
    </w:p>
    <w:p w14:paraId="1880B701" w14:textId="77777777" w:rsidR="000A10DF" w:rsidRPr="00FB62AC" w:rsidRDefault="000A10DF" w:rsidP="00D26554">
      <w:pPr>
        <w:pStyle w:val="Tekstpodstawowy"/>
        <w:numPr>
          <w:ilvl w:val="0"/>
          <w:numId w:val="18"/>
        </w:numPr>
        <w:tabs>
          <w:tab w:val="left" w:pos="851"/>
        </w:tabs>
        <w:ind w:left="851" w:hanging="709"/>
        <w:rPr>
          <w:rFonts w:ascii="Times New Roman" w:hAnsi="Times New Roman" w:cs="Times New Roman"/>
          <w:b/>
          <w:bCs/>
        </w:rPr>
      </w:pPr>
      <w:r w:rsidRPr="00FB62AC">
        <w:rPr>
          <w:rFonts w:ascii="Times New Roman" w:hAnsi="Times New Roman" w:cs="Times New Roman"/>
          <w:b/>
          <w:bCs/>
        </w:rPr>
        <w:t>ZAMAWIAJĄCY</w:t>
      </w:r>
    </w:p>
    <w:p w14:paraId="1CF94FAC"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lang w:eastAsia="ar-SA"/>
        </w:rPr>
        <w:t>Politechnika Warszawska</w:t>
      </w:r>
    </w:p>
    <w:p w14:paraId="237236B4"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rPr>
        <w:t>Plac Politechniki 1, 00-661 Warszawa</w:t>
      </w:r>
    </w:p>
    <w:p w14:paraId="6FA95A39"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rPr>
        <w:t xml:space="preserve"> NIP: 525-000-58-34; REGON: </w:t>
      </w:r>
      <w:r w:rsidRPr="00FB62AC">
        <w:rPr>
          <w:rFonts w:ascii="Times New Roman" w:hAnsi="Times New Roman" w:cs="Times New Roman"/>
          <w:iCs/>
          <w:lang w:val="de-DE"/>
        </w:rPr>
        <w:t>000001554</w:t>
      </w:r>
    </w:p>
    <w:p w14:paraId="4EF73DCF"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proofErr w:type="spellStart"/>
      <w:r w:rsidRPr="00FB62AC">
        <w:rPr>
          <w:rFonts w:ascii="Times New Roman" w:hAnsi="Times New Roman" w:cs="Times New Roman"/>
          <w:iCs/>
          <w:lang w:val="de-DE"/>
        </w:rPr>
        <w:t>Adres</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strony</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internetowej</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Zamawiającego</w:t>
      </w:r>
      <w:proofErr w:type="spellEnd"/>
      <w:r w:rsidRPr="00FB62AC">
        <w:rPr>
          <w:rFonts w:ascii="Times New Roman" w:hAnsi="Times New Roman" w:cs="Times New Roman"/>
          <w:iCs/>
          <w:lang w:val="de-DE"/>
        </w:rPr>
        <w:t xml:space="preserve">: </w:t>
      </w:r>
      <w:hyperlink r:id="rId8" w:history="1">
        <w:r w:rsidRPr="00FB62AC">
          <w:rPr>
            <w:rStyle w:val="Hipercze"/>
            <w:rFonts w:ascii="Times New Roman" w:hAnsi="Times New Roman" w:cs="Times New Roman"/>
            <w:iCs/>
            <w:lang w:val="de-DE"/>
          </w:rPr>
          <w:t>https://www.pw.edu.pl</w:t>
        </w:r>
      </w:hyperlink>
      <w:r w:rsidRPr="00FB62AC">
        <w:rPr>
          <w:rFonts w:ascii="Times New Roman" w:hAnsi="Times New Roman" w:cs="Times New Roman"/>
          <w:iCs/>
          <w:lang w:val="de-DE"/>
        </w:rPr>
        <w:t xml:space="preserve"> </w:t>
      </w:r>
    </w:p>
    <w:p w14:paraId="7E0B06D6"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color w:val="000000" w:themeColor="text1"/>
          <w:lang w:eastAsia="ar-SA"/>
        </w:rPr>
        <w:t>telefon: 22 234 5927</w:t>
      </w:r>
    </w:p>
    <w:p w14:paraId="08123B61"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lang w:val="en-GB"/>
        </w:rPr>
      </w:pPr>
      <w:r w:rsidRPr="00FB62AC">
        <w:rPr>
          <w:rFonts w:ascii="Times New Roman" w:hAnsi="Times New Roman" w:cs="Times New Roman"/>
          <w:color w:val="000000" w:themeColor="text1"/>
          <w:lang w:val="en-GB" w:eastAsia="ar-SA"/>
        </w:rPr>
        <w:t xml:space="preserve">e-mail: </w:t>
      </w:r>
      <w:hyperlink r:id="rId9" w:history="1">
        <w:r w:rsidRPr="00FB62AC">
          <w:rPr>
            <w:rStyle w:val="Hipercze"/>
            <w:rFonts w:ascii="Times New Roman" w:hAnsi="Times New Roman" w:cs="Times New Roman"/>
            <w:lang w:val="en-GB" w:eastAsia="ar-SA"/>
          </w:rPr>
          <w:t>zamowienia.ac@pw.edu.pl</w:t>
        </w:r>
      </w:hyperlink>
      <w:r w:rsidRPr="00FB62AC">
        <w:rPr>
          <w:rFonts w:ascii="Times New Roman" w:hAnsi="Times New Roman" w:cs="Times New Roman"/>
          <w:color w:val="000000" w:themeColor="text1"/>
          <w:lang w:val="en-GB" w:eastAsia="ar-SA"/>
        </w:rPr>
        <w:t xml:space="preserve"> </w:t>
      </w:r>
    </w:p>
    <w:p w14:paraId="3E7CA0A0" w14:textId="77777777" w:rsidR="000A10DF" w:rsidRPr="00FB62AC" w:rsidRDefault="000A10DF" w:rsidP="00D26554">
      <w:pPr>
        <w:pStyle w:val="Akapitzlist"/>
        <w:numPr>
          <w:ilvl w:val="1"/>
          <w:numId w:val="18"/>
        </w:numPr>
        <w:tabs>
          <w:tab w:val="left" w:pos="851"/>
        </w:tabs>
        <w:spacing w:line="240" w:lineRule="auto"/>
        <w:ind w:left="851" w:hanging="709"/>
        <w:contextualSpacing/>
        <w:jc w:val="both"/>
        <w:rPr>
          <w:rStyle w:val="Hipercze"/>
          <w:rFonts w:ascii="Times New Roman" w:hAnsi="Times New Roman" w:cs="Times New Roman"/>
          <w:color w:val="auto"/>
          <w:sz w:val="24"/>
          <w:szCs w:val="24"/>
          <w:u w:val="none"/>
        </w:rPr>
      </w:pPr>
      <w:r w:rsidRPr="00FB62AC">
        <w:rPr>
          <w:rFonts w:ascii="Times New Roman" w:hAnsi="Times New Roman" w:cs="Times New Roman"/>
          <w:color w:val="000000"/>
          <w:lang w:bidi="pl-PL"/>
        </w:rPr>
        <w:t xml:space="preserve">niniejsze postępowanie prowadzi się przy użyciu Platformy: </w:t>
      </w:r>
      <w:hyperlink r:id="rId10" w:history="1">
        <w:r w:rsidRPr="00FB62AC">
          <w:rPr>
            <w:rStyle w:val="Hipercze"/>
            <w:rFonts w:ascii="Times New Roman" w:hAnsi="Times New Roman" w:cs="Times New Roman"/>
            <w:color w:val="auto"/>
            <w:sz w:val="24"/>
            <w:szCs w:val="24"/>
            <w:u w:val="none"/>
          </w:rPr>
          <w:t>platformazakupowa.pl</w:t>
        </w:r>
      </w:hyperlink>
      <w:r w:rsidRPr="00FB62AC">
        <w:rPr>
          <w:rStyle w:val="Hipercze"/>
          <w:rFonts w:ascii="Times New Roman" w:hAnsi="Times New Roman" w:cs="Times New Roman"/>
          <w:color w:val="auto"/>
          <w:sz w:val="24"/>
          <w:szCs w:val="24"/>
          <w:u w:val="none"/>
        </w:rPr>
        <w:t xml:space="preserve"> </w:t>
      </w:r>
    </w:p>
    <w:p w14:paraId="4E2AF04B" w14:textId="6B2DDD42" w:rsidR="000A10DF" w:rsidRDefault="000A10DF" w:rsidP="000A10DF">
      <w:pPr>
        <w:pStyle w:val="Akapitzlist"/>
        <w:tabs>
          <w:tab w:val="left" w:pos="851"/>
        </w:tabs>
        <w:spacing w:line="240" w:lineRule="auto"/>
        <w:ind w:left="851" w:hanging="709"/>
        <w:contextualSpacing/>
        <w:jc w:val="both"/>
        <w:rPr>
          <w:rStyle w:val="Hipercze"/>
          <w:rFonts w:ascii="Times New Roman" w:hAnsi="Times New Roman" w:cs="Times New Roman"/>
          <w:color w:val="auto"/>
          <w:sz w:val="24"/>
          <w:szCs w:val="24"/>
          <w:u w:val="none"/>
        </w:rPr>
      </w:pPr>
      <w:r w:rsidRPr="00FB62AC">
        <w:rPr>
          <w:rStyle w:val="Hipercze"/>
          <w:rFonts w:ascii="Times New Roman" w:hAnsi="Times New Roman" w:cs="Times New Roman"/>
          <w:color w:val="auto"/>
          <w:sz w:val="24"/>
          <w:szCs w:val="24"/>
          <w:u w:val="none"/>
        </w:rPr>
        <w:tab/>
        <w:t>Adres strony internetowej prowadzonego postępowania, na której udostępniane będą zmiany i wyjaśnienia treści SWZ oraz inne dokumenty zamówienia bezpośrednio związane z postępowaniem o udzielenie zamówienia:</w:t>
      </w:r>
    </w:p>
    <w:p w14:paraId="605142BD" w14:textId="609C0656" w:rsidR="000A10DF" w:rsidRPr="00EE152F" w:rsidRDefault="00EE152F" w:rsidP="00EE152F">
      <w:pPr>
        <w:pStyle w:val="Akapitzlist"/>
        <w:tabs>
          <w:tab w:val="left" w:pos="851"/>
        </w:tabs>
        <w:ind w:left="851" w:hanging="709"/>
        <w:jc w:val="both"/>
        <w:rPr>
          <w:rFonts w:ascii="Times New Roman" w:hAnsi="Times New Roman" w:cs="Times New Roman"/>
        </w:rPr>
      </w:pPr>
      <w:r>
        <w:t xml:space="preserve">             </w:t>
      </w:r>
      <w:hyperlink r:id="rId11" w:history="1">
        <w:r w:rsidRPr="00786A92">
          <w:rPr>
            <w:rStyle w:val="Hipercze"/>
            <w:rFonts w:ascii="Times New Roman" w:hAnsi="Times New Roman" w:cs="Times New Roman"/>
            <w:sz w:val="24"/>
            <w:szCs w:val="24"/>
            <w:lang w:eastAsia="pl-PL"/>
          </w:rPr>
          <w:t xml:space="preserve">https://platformazakupowa.pl/transakcja/889709 </w:t>
        </w:r>
      </w:hyperlink>
    </w:p>
    <w:p w14:paraId="287A302B"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color w:val="000000" w:themeColor="text1"/>
          <w:lang w:eastAsia="ar-SA"/>
        </w:rPr>
        <w:t xml:space="preserve">godziny urzędowania: od 08:00 do 16:00 </w:t>
      </w:r>
      <w:r w:rsidRPr="00FB62AC">
        <w:rPr>
          <w:rFonts w:ascii="Times New Roman" w:hAnsi="Times New Roman" w:cs="Times New Roman"/>
          <w:lang w:eastAsia="ar-SA"/>
        </w:rPr>
        <w:t xml:space="preserve">w dni robocze (dni robocze - to dni inne niż: dni ustawowo wolne od pracy oraz dni ustanowione przez Zamawiającego jako dni wolne </w:t>
      </w:r>
      <w:r w:rsidRPr="00FB62AC">
        <w:rPr>
          <w:rFonts w:ascii="Times New Roman" w:hAnsi="Times New Roman" w:cs="Times New Roman"/>
          <w:lang w:eastAsia="ar-SA"/>
        </w:rPr>
        <w:br/>
        <w:t>od pracy).</w:t>
      </w:r>
    </w:p>
    <w:p w14:paraId="72969D7C" w14:textId="77777777" w:rsidR="000A10DF" w:rsidRPr="00FB62AC" w:rsidRDefault="000A10DF" w:rsidP="00D26554">
      <w:pPr>
        <w:pStyle w:val="Tekstpodstawowy"/>
        <w:numPr>
          <w:ilvl w:val="1"/>
          <w:numId w:val="18"/>
        </w:numPr>
        <w:tabs>
          <w:tab w:val="left" w:pos="851"/>
        </w:tabs>
        <w:ind w:left="851" w:hanging="709"/>
        <w:rPr>
          <w:rFonts w:ascii="Times New Roman" w:hAnsi="Times New Roman" w:cs="Times New Roman"/>
          <w:b/>
          <w:bCs/>
        </w:rPr>
      </w:pPr>
      <w:r w:rsidRPr="00FB62AC">
        <w:rPr>
          <w:rFonts w:ascii="Times New Roman" w:hAnsi="Times New Roman" w:cs="Times New Roman"/>
          <w:color w:val="000000" w:themeColor="text1"/>
          <w:lang w:eastAsia="ar-SA"/>
        </w:rPr>
        <w:t>Osoba uprawniona do komunikowana się z wykonawcami: sekretarz komisji przetargowej.</w:t>
      </w:r>
    </w:p>
    <w:p w14:paraId="5F80D35C" w14:textId="77777777" w:rsidR="00BE245A" w:rsidRPr="00AD7D30" w:rsidRDefault="00BE245A" w:rsidP="00280C88"/>
    <w:p w14:paraId="02545EED" w14:textId="627F4B27" w:rsidR="00BE245A" w:rsidRPr="00295E3A" w:rsidRDefault="00072546" w:rsidP="009D07D9">
      <w:pPr>
        <w:rPr>
          <w:b/>
          <w:bCs/>
        </w:rPr>
      </w:pPr>
      <w:r w:rsidRPr="00295E3A">
        <w:rPr>
          <w:b/>
          <w:bCs/>
        </w:rPr>
        <w:t>2.</w:t>
      </w:r>
      <w:r w:rsidR="001A0633" w:rsidRPr="00295E3A">
        <w:rPr>
          <w:b/>
          <w:bCs/>
        </w:rPr>
        <w:tab/>
      </w:r>
      <w:r w:rsidR="00FB4D79" w:rsidRPr="00295E3A">
        <w:rPr>
          <w:b/>
          <w:bCs/>
        </w:rPr>
        <w:t>OZNACZENIE POSTĘPOWANIA</w:t>
      </w:r>
    </w:p>
    <w:p w14:paraId="79CA4E49" w14:textId="3AE31E18" w:rsidR="00BE245A" w:rsidRPr="003D1185" w:rsidRDefault="001A0633" w:rsidP="009D07D9">
      <w:pPr>
        <w:ind w:left="709"/>
        <w:jc w:val="both"/>
        <w:rPr>
          <w:color w:val="000000" w:themeColor="text1"/>
        </w:rPr>
      </w:pPr>
      <w:r w:rsidRPr="00295E3A">
        <w:t xml:space="preserve">Postępowanie, którego dotyczy niniejszy dokument oznaczone jest </w:t>
      </w:r>
      <w:r w:rsidR="004A2BAF" w:rsidRPr="00295E3A">
        <w:t xml:space="preserve">numerem referencyjnym </w:t>
      </w:r>
      <w:r w:rsidR="009D07D9" w:rsidRPr="00295E3A">
        <w:br/>
      </w:r>
      <w:r w:rsidR="003D1185" w:rsidRPr="003D1185">
        <w:rPr>
          <w:b/>
          <w:color w:val="000000" w:themeColor="text1"/>
        </w:rPr>
        <w:t>ZP.</w:t>
      </w:r>
      <w:r w:rsidR="000E1C19">
        <w:rPr>
          <w:b/>
          <w:color w:val="000000" w:themeColor="text1"/>
        </w:rPr>
        <w:t>U</w:t>
      </w:r>
      <w:r w:rsidR="003D1185" w:rsidRPr="003D1185">
        <w:rPr>
          <w:b/>
          <w:color w:val="000000" w:themeColor="text1"/>
        </w:rPr>
        <w:t>.MR.16.2024</w:t>
      </w:r>
    </w:p>
    <w:p w14:paraId="612A3C75" w14:textId="6A565424" w:rsidR="00BE245A" w:rsidRPr="00295E3A" w:rsidRDefault="00BE245A" w:rsidP="009D07D9">
      <w:pPr>
        <w:ind w:left="709"/>
        <w:jc w:val="both"/>
      </w:pPr>
      <w:r w:rsidRPr="00295E3A">
        <w:t>Wykonawcy powinni we wszelkich kontaktach z Zamawiającym powoływać się</w:t>
      </w:r>
      <w:r w:rsidR="001C57BF" w:rsidRPr="00295E3A">
        <w:t xml:space="preserve"> </w:t>
      </w:r>
      <w:r w:rsidRPr="00295E3A">
        <w:t>na wyżej podane oznaczenie.</w:t>
      </w:r>
    </w:p>
    <w:p w14:paraId="2C5E41AD" w14:textId="77777777" w:rsidR="001A0633" w:rsidRPr="00295E3A" w:rsidRDefault="001A0633" w:rsidP="009D07D9">
      <w:pPr>
        <w:ind w:left="709"/>
        <w:jc w:val="both"/>
      </w:pPr>
    </w:p>
    <w:p w14:paraId="370A5646" w14:textId="77777777" w:rsidR="00BE245A" w:rsidRPr="00295E3A" w:rsidRDefault="00BE245A" w:rsidP="009D07D9">
      <w:pPr>
        <w:pStyle w:val="Tekstpodstawowy"/>
        <w:rPr>
          <w:rFonts w:ascii="Times New Roman" w:hAnsi="Times New Roman" w:cs="Times New Roman"/>
          <w:b/>
          <w:bCs/>
        </w:rPr>
      </w:pPr>
      <w:r w:rsidRPr="00295E3A">
        <w:rPr>
          <w:rFonts w:ascii="Times New Roman" w:hAnsi="Times New Roman" w:cs="Times New Roman"/>
          <w:b/>
          <w:bCs/>
        </w:rPr>
        <w:t xml:space="preserve">3. </w:t>
      </w:r>
      <w:r w:rsidR="001A0633" w:rsidRPr="00295E3A">
        <w:rPr>
          <w:rFonts w:ascii="Times New Roman" w:hAnsi="Times New Roman" w:cs="Times New Roman"/>
          <w:b/>
          <w:bCs/>
        </w:rPr>
        <w:tab/>
      </w:r>
      <w:r w:rsidRPr="00295E3A">
        <w:rPr>
          <w:rFonts w:ascii="Times New Roman" w:hAnsi="Times New Roman" w:cs="Times New Roman"/>
          <w:b/>
          <w:bCs/>
        </w:rPr>
        <w:t>TRYB POSTĘPOWANIA</w:t>
      </w:r>
    </w:p>
    <w:p w14:paraId="6850580C" w14:textId="2C763674" w:rsidR="006C546E" w:rsidRPr="006B5AEB" w:rsidRDefault="006C546E" w:rsidP="006C546E">
      <w:pPr>
        <w:ind w:left="709" w:hanging="709"/>
        <w:jc w:val="both"/>
      </w:pPr>
      <w:r w:rsidRPr="00C708CC">
        <w:t>3.1.</w:t>
      </w:r>
      <w:r w:rsidRPr="00C708CC">
        <w:tab/>
        <w:t xml:space="preserve">Postępowanie o udzielenie zamówienia prowadzone jest w trybie podstawowym na podstawie art. 275 pkt 1) ustawy z dnia 11 września 2019 roku Prawo zamówień publicznych  zwanej dalej „ustawą </w:t>
      </w:r>
      <w:proofErr w:type="spellStart"/>
      <w:r w:rsidRPr="00C708CC">
        <w:t>Pzp</w:t>
      </w:r>
      <w:proofErr w:type="spellEnd"/>
      <w:r w:rsidRPr="00C708CC">
        <w:t>”</w:t>
      </w:r>
      <w:r>
        <w:t xml:space="preserve"> oraz </w:t>
      </w:r>
      <w:r w:rsidRPr="006B5AEB">
        <w:t>przepisów wykonawczych wydanych na jej podstawie</w:t>
      </w:r>
      <w:r>
        <w:t>.</w:t>
      </w:r>
    </w:p>
    <w:p w14:paraId="6D4EB37A" w14:textId="77777777" w:rsidR="006C546E" w:rsidRPr="00C708CC" w:rsidRDefault="006C546E" w:rsidP="006C546E">
      <w:pPr>
        <w:ind w:left="709" w:hanging="709"/>
        <w:jc w:val="both"/>
      </w:pPr>
      <w:r w:rsidRPr="00C708CC">
        <w:t>3.2.</w:t>
      </w:r>
      <w:r w:rsidRPr="00C708CC">
        <w:tab/>
        <w:t>Zamawiający udziela zamówienia w trybie podstawowym, w którym w odpowiedzi na ogłoszenie o zamówieniu oferty mogą składać wszyscy zainteresowani wykonawcy,</w:t>
      </w:r>
      <w:r>
        <w:t xml:space="preserve"> </w:t>
      </w:r>
      <w:r w:rsidRPr="00C708CC">
        <w:t xml:space="preserve">a następnie </w:t>
      </w:r>
      <w:r w:rsidRPr="002D1A88">
        <w:t>Z</w:t>
      </w:r>
      <w:r w:rsidRPr="00C708CC">
        <w:t xml:space="preserve">amawiający wybiera najkorzystniejszą ofertę bez przeprowadzenia negocjacji. </w:t>
      </w:r>
    </w:p>
    <w:p w14:paraId="200FDE92" w14:textId="77777777" w:rsidR="006852FD" w:rsidRPr="00AD7D30" w:rsidRDefault="006852FD" w:rsidP="009D07D9">
      <w:pPr>
        <w:ind w:hanging="11"/>
        <w:jc w:val="both"/>
      </w:pPr>
    </w:p>
    <w:p w14:paraId="22F699BF" w14:textId="77777777" w:rsidR="00BE245A" w:rsidRPr="00295E3A" w:rsidRDefault="00BE245A" w:rsidP="009D07D9">
      <w:pPr>
        <w:pStyle w:val="Tekstpodstawowy"/>
        <w:rPr>
          <w:rFonts w:ascii="Times New Roman" w:hAnsi="Times New Roman" w:cs="Times New Roman"/>
          <w:b/>
          <w:bCs/>
        </w:rPr>
      </w:pPr>
      <w:r w:rsidRPr="00AD7D30">
        <w:rPr>
          <w:rFonts w:ascii="Times New Roman" w:hAnsi="Times New Roman" w:cs="Times New Roman"/>
          <w:b/>
          <w:bCs/>
        </w:rPr>
        <w:t xml:space="preserve">4. </w:t>
      </w:r>
      <w:r w:rsidR="001A0633" w:rsidRPr="00295E3A">
        <w:rPr>
          <w:rFonts w:ascii="Times New Roman" w:hAnsi="Times New Roman" w:cs="Times New Roman"/>
          <w:b/>
          <w:bCs/>
        </w:rPr>
        <w:tab/>
      </w:r>
      <w:r w:rsidRPr="00295E3A">
        <w:rPr>
          <w:rFonts w:ascii="Times New Roman" w:hAnsi="Times New Roman" w:cs="Times New Roman"/>
          <w:b/>
          <w:bCs/>
        </w:rPr>
        <w:t>ŹRÓDŁA FINANSOWANIA</w:t>
      </w:r>
    </w:p>
    <w:p w14:paraId="51272A5E" w14:textId="424ECE34" w:rsidR="00AF75FD" w:rsidRPr="00C97843" w:rsidRDefault="00AF75FD" w:rsidP="00AF75FD">
      <w:pPr>
        <w:ind w:left="720"/>
        <w:jc w:val="both"/>
        <w:rPr>
          <w:color w:val="FF0000"/>
          <w:lang w:eastAsia="ar-SA"/>
        </w:rPr>
      </w:pPr>
      <w:r w:rsidRPr="00C97843">
        <w:rPr>
          <w:lang w:eastAsia="ar-SA"/>
        </w:rPr>
        <w:t xml:space="preserve">Środki własne Zamawiającego </w:t>
      </w:r>
    </w:p>
    <w:p w14:paraId="4551968F" w14:textId="77777777" w:rsidR="00E536BA" w:rsidRPr="00AD7D30" w:rsidRDefault="00E536BA" w:rsidP="009D07D9">
      <w:pPr>
        <w:ind w:left="720"/>
        <w:jc w:val="both"/>
        <w:rPr>
          <w:lang w:eastAsia="ar-SA"/>
        </w:rPr>
      </w:pPr>
    </w:p>
    <w:p w14:paraId="698713CD" w14:textId="7E0F9DE0" w:rsidR="00090002" w:rsidRPr="00295E3A" w:rsidRDefault="00BE245A" w:rsidP="009D07D9">
      <w:pPr>
        <w:pStyle w:val="Tekstpodstawowy"/>
        <w:rPr>
          <w:rFonts w:ascii="Times New Roman" w:hAnsi="Times New Roman" w:cs="Times New Roman"/>
          <w:b/>
          <w:bCs/>
        </w:rPr>
      </w:pPr>
      <w:r w:rsidRPr="00314719">
        <w:rPr>
          <w:rFonts w:ascii="Times New Roman" w:hAnsi="Times New Roman" w:cs="Times New Roman"/>
          <w:b/>
          <w:bCs/>
        </w:rPr>
        <w:t xml:space="preserve">5. </w:t>
      </w:r>
      <w:r w:rsidR="00B9414F" w:rsidRPr="00295E3A">
        <w:rPr>
          <w:rFonts w:ascii="Times New Roman" w:hAnsi="Times New Roman" w:cs="Times New Roman"/>
          <w:b/>
          <w:bCs/>
        </w:rPr>
        <w:tab/>
      </w:r>
      <w:r w:rsidRPr="00295E3A">
        <w:rPr>
          <w:rFonts w:ascii="Times New Roman" w:hAnsi="Times New Roman" w:cs="Times New Roman"/>
          <w:b/>
          <w:bCs/>
        </w:rPr>
        <w:t>PRZEDMIOT ZAMÓWIENIA</w:t>
      </w:r>
    </w:p>
    <w:p w14:paraId="6863DBD1" w14:textId="6F60ACE4" w:rsidR="002F616F" w:rsidRDefault="00B9414F" w:rsidP="00E269CE">
      <w:pPr>
        <w:pStyle w:val="Nagwek"/>
        <w:spacing w:line="276" w:lineRule="auto"/>
        <w:ind w:left="709" w:hanging="709"/>
        <w:jc w:val="both"/>
        <w:rPr>
          <w:b/>
        </w:rPr>
      </w:pPr>
      <w:r w:rsidRPr="00295E3A">
        <w:rPr>
          <w:iCs/>
        </w:rPr>
        <w:t>5.1.</w:t>
      </w:r>
      <w:r w:rsidRPr="00295E3A">
        <w:rPr>
          <w:iCs/>
        </w:rPr>
        <w:tab/>
      </w:r>
      <w:r w:rsidR="00FB6E75" w:rsidRPr="00295E3A">
        <w:t xml:space="preserve">Przedmiotem zamówienia </w:t>
      </w:r>
      <w:r w:rsidR="00922436" w:rsidRPr="00295E3A">
        <w:t>jest</w:t>
      </w:r>
      <w:r w:rsidR="00D007FF" w:rsidRPr="00295E3A">
        <w:t xml:space="preserve"> </w:t>
      </w:r>
      <w:bookmarkStart w:id="2" w:name="_Hlk112850873"/>
      <w:bookmarkStart w:id="3" w:name="_Hlk82597252"/>
      <w:r w:rsidR="00677A97" w:rsidRPr="00677A97">
        <w:rPr>
          <w:b/>
        </w:rPr>
        <w:t xml:space="preserve">Opracowanie </w:t>
      </w:r>
      <w:r w:rsidR="00677A97" w:rsidRPr="00677A97">
        <w:rPr>
          <w:b/>
          <w:color w:val="17181A"/>
        </w:rPr>
        <w:t xml:space="preserve">dokumentacji </w:t>
      </w:r>
      <w:r w:rsidR="00992CC3" w:rsidRPr="00677A97">
        <w:rPr>
          <w:b/>
          <w:color w:val="17181A"/>
        </w:rPr>
        <w:t xml:space="preserve">projektowej </w:t>
      </w:r>
      <w:r w:rsidR="00992CC3">
        <w:rPr>
          <w:b/>
          <w:color w:val="17181A"/>
        </w:rPr>
        <w:t xml:space="preserve">(techniczno-kosztowej) </w:t>
      </w:r>
      <w:r w:rsidR="00677A97" w:rsidRPr="00677A97">
        <w:rPr>
          <w:b/>
          <w:color w:val="17181A"/>
        </w:rPr>
        <w:t>dostosow</w:t>
      </w:r>
      <w:r w:rsidR="00992CC3">
        <w:rPr>
          <w:b/>
          <w:color w:val="17181A"/>
        </w:rPr>
        <w:t>ania do aktualnych przepisów przeciwpożarowych</w:t>
      </w:r>
      <w:r w:rsidR="00677A97" w:rsidRPr="00677A97">
        <w:rPr>
          <w:b/>
          <w:color w:val="17181A"/>
        </w:rPr>
        <w:t xml:space="preserve"> </w:t>
      </w:r>
      <w:r w:rsidR="00677A97" w:rsidRPr="00677A97">
        <w:rPr>
          <w:b/>
        </w:rPr>
        <w:t>Domów Studenckich Politechniki Warszawskiej</w:t>
      </w:r>
      <w:r w:rsidR="00992CC3">
        <w:rPr>
          <w:b/>
        </w:rPr>
        <w:t xml:space="preserve"> w podziale na cztery części</w:t>
      </w:r>
      <w:r w:rsidR="002F616F">
        <w:rPr>
          <w:b/>
        </w:rPr>
        <w:t>:</w:t>
      </w:r>
    </w:p>
    <w:p w14:paraId="361AAB49" w14:textId="21D6F86A" w:rsidR="002F616F" w:rsidRDefault="002F616F" w:rsidP="00E269CE">
      <w:pPr>
        <w:pStyle w:val="Nagwek"/>
        <w:spacing w:line="276" w:lineRule="auto"/>
        <w:ind w:left="709"/>
        <w:jc w:val="both"/>
        <w:rPr>
          <w:bCs/>
        </w:rPr>
      </w:pPr>
      <w:bookmarkStart w:id="4" w:name="_Hlk140492596"/>
      <w:r>
        <w:rPr>
          <w:b/>
        </w:rPr>
        <w:t xml:space="preserve">Część I : </w:t>
      </w:r>
      <w:r w:rsidR="00677A97" w:rsidRPr="00677A97">
        <w:rPr>
          <w:b/>
        </w:rPr>
        <w:t xml:space="preserve"> </w:t>
      </w:r>
      <w:r w:rsidR="00677A97" w:rsidRPr="002F616F">
        <w:rPr>
          <w:bCs/>
        </w:rPr>
        <w:t>„BRATNIAK” przy ul. Grójeckiej 39</w:t>
      </w:r>
      <w:r w:rsidR="00163B42">
        <w:rPr>
          <w:bCs/>
        </w:rPr>
        <w:t>;</w:t>
      </w:r>
    </w:p>
    <w:p w14:paraId="6C1EEF9F" w14:textId="3B8A8549" w:rsidR="00163B42" w:rsidRPr="00163B42" w:rsidRDefault="00163B42" w:rsidP="00163B42">
      <w:pPr>
        <w:pStyle w:val="Nagwek"/>
        <w:spacing w:line="276" w:lineRule="auto"/>
        <w:ind w:left="709"/>
        <w:jc w:val="both"/>
        <w:rPr>
          <w:bCs/>
        </w:rPr>
      </w:pPr>
      <w:r>
        <w:rPr>
          <w:b/>
        </w:rPr>
        <w:t xml:space="preserve">Część II : </w:t>
      </w:r>
      <w:r w:rsidRPr="002F616F">
        <w:rPr>
          <w:bCs/>
        </w:rPr>
        <w:t xml:space="preserve"> „MUSZELKA”  przy </w:t>
      </w:r>
      <w:r w:rsidR="00992CC3" w:rsidRPr="002F616F">
        <w:rPr>
          <w:bCs/>
        </w:rPr>
        <w:t>ul.</w:t>
      </w:r>
      <w:r w:rsidR="00992CC3">
        <w:rPr>
          <w:bCs/>
        </w:rPr>
        <w:t xml:space="preserve"> Mochnackiego 12</w:t>
      </w:r>
      <w:r>
        <w:rPr>
          <w:bCs/>
        </w:rPr>
        <w:t>;</w:t>
      </w:r>
    </w:p>
    <w:p w14:paraId="0FEC68CB" w14:textId="191EBE48" w:rsidR="00163B42" w:rsidRPr="002F616F" w:rsidRDefault="00163B42" w:rsidP="004A2A91">
      <w:pPr>
        <w:pStyle w:val="Nagwek"/>
        <w:spacing w:line="276" w:lineRule="auto"/>
        <w:ind w:left="709"/>
        <w:jc w:val="both"/>
        <w:rPr>
          <w:bCs/>
        </w:rPr>
      </w:pPr>
      <w:r>
        <w:rPr>
          <w:b/>
        </w:rPr>
        <w:t xml:space="preserve">Część III  </w:t>
      </w:r>
      <w:r w:rsidRPr="002F616F">
        <w:rPr>
          <w:bCs/>
        </w:rPr>
        <w:t>„TULIPAN” przy ul. Mochnackiego 8</w:t>
      </w:r>
      <w:r>
        <w:rPr>
          <w:bCs/>
        </w:rPr>
        <w:t>;</w:t>
      </w:r>
    </w:p>
    <w:p w14:paraId="642A8FEA" w14:textId="01D54F98" w:rsidR="00BC4D40" w:rsidRDefault="002F616F" w:rsidP="00E269CE">
      <w:pPr>
        <w:pStyle w:val="Nagwek"/>
        <w:spacing w:line="276" w:lineRule="auto"/>
        <w:ind w:left="709"/>
        <w:jc w:val="both"/>
        <w:rPr>
          <w:bCs/>
          <w:lang w:eastAsia="en-US"/>
        </w:rPr>
      </w:pPr>
      <w:r>
        <w:rPr>
          <w:b/>
        </w:rPr>
        <w:t>Część I</w:t>
      </w:r>
      <w:r w:rsidR="00163B42">
        <w:rPr>
          <w:b/>
        </w:rPr>
        <w:t>V</w:t>
      </w:r>
      <w:r>
        <w:rPr>
          <w:b/>
        </w:rPr>
        <w:t xml:space="preserve">: </w:t>
      </w:r>
      <w:r w:rsidR="00677A97" w:rsidRPr="002F616F">
        <w:rPr>
          <w:bCs/>
          <w:lang w:eastAsia="en-US"/>
        </w:rPr>
        <w:t>„USTRONIE”, ul. Księcia Janusza 39</w:t>
      </w:r>
      <w:r w:rsidR="00992CC3">
        <w:rPr>
          <w:bCs/>
          <w:lang w:eastAsia="en-US"/>
        </w:rPr>
        <w:t>.</w:t>
      </w:r>
    </w:p>
    <w:bookmarkEnd w:id="2"/>
    <w:bookmarkEnd w:id="3"/>
    <w:bookmarkEnd w:id="4"/>
    <w:p w14:paraId="022B8DCB" w14:textId="77777777" w:rsidR="00C97843" w:rsidRDefault="00C97843" w:rsidP="00E269CE">
      <w:pPr>
        <w:spacing w:after="120"/>
        <w:jc w:val="both"/>
        <w:rPr>
          <w:b/>
          <w:bCs/>
          <w:color w:val="000000" w:themeColor="text1"/>
        </w:rPr>
      </w:pPr>
    </w:p>
    <w:p w14:paraId="5A7D45CA" w14:textId="77777777" w:rsidR="00A26774" w:rsidRDefault="00A26774" w:rsidP="00011836">
      <w:pPr>
        <w:spacing w:after="120"/>
        <w:ind w:left="709"/>
        <w:jc w:val="both"/>
        <w:rPr>
          <w:b/>
          <w:bCs/>
          <w:color w:val="000000" w:themeColor="text1"/>
        </w:rPr>
      </w:pPr>
    </w:p>
    <w:p w14:paraId="384C63BE" w14:textId="6E700503" w:rsidR="00444B40" w:rsidRPr="00011836" w:rsidRDefault="00444B40" w:rsidP="00011836">
      <w:pPr>
        <w:spacing w:after="120"/>
        <w:ind w:left="709"/>
        <w:jc w:val="both"/>
        <w:rPr>
          <w:b/>
          <w:bCs/>
          <w:color w:val="000000" w:themeColor="text1"/>
        </w:rPr>
      </w:pPr>
      <w:r w:rsidRPr="00295E3A">
        <w:rPr>
          <w:b/>
          <w:bCs/>
          <w:color w:val="000000" w:themeColor="text1"/>
        </w:rPr>
        <w:lastRenderedPageBreak/>
        <w:t xml:space="preserve">CPV (Wspólny </w:t>
      </w:r>
      <w:r w:rsidRPr="00295E3A">
        <w:rPr>
          <w:b/>
          <w:bCs/>
          <w:color w:val="000000" w:themeColor="text1"/>
          <w:lang w:eastAsia="en-US"/>
        </w:rPr>
        <w:t>Słownik</w:t>
      </w:r>
      <w:r w:rsidRPr="00295E3A">
        <w:rPr>
          <w:b/>
          <w:bCs/>
          <w:color w:val="000000" w:themeColor="text1"/>
        </w:rPr>
        <w:t xml:space="preserve"> Zamówień): </w:t>
      </w:r>
    </w:p>
    <w:p w14:paraId="3CBC2C6E" w14:textId="77777777" w:rsidR="0037787A" w:rsidRDefault="0037787A" w:rsidP="0037787A">
      <w:pPr>
        <w:ind w:left="709"/>
        <w:jc w:val="both"/>
        <w:rPr>
          <w:rFonts w:eastAsia="Calibri"/>
          <w:color w:val="000000"/>
        </w:rPr>
      </w:pPr>
      <w:r w:rsidRPr="00721194">
        <w:rPr>
          <w:rFonts w:eastAsia="Calibri"/>
          <w:color w:val="000000"/>
        </w:rPr>
        <w:t>CPV 71000000-8 - Usługi architektoniczne, budowlane, inżynieryjne i kontrolne</w:t>
      </w:r>
    </w:p>
    <w:p w14:paraId="44FB97C5" w14:textId="77777777" w:rsidR="0037787A" w:rsidRPr="00721194" w:rsidRDefault="0037787A" w:rsidP="0037787A">
      <w:pPr>
        <w:ind w:left="709"/>
        <w:jc w:val="both"/>
        <w:rPr>
          <w:rFonts w:eastAsia="Calibri"/>
          <w:color w:val="000000"/>
        </w:rPr>
      </w:pPr>
      <w:r w:rsidRPr="00721194">
        <w:rPr>
          <w:rFonts w:eastAsia="Calibri"/>
          <w:color w:val="000000"/>
        </w:rPr>
        <w:t>CPV 71220000-6- Usługi projektowania architektonicznego</w:t>
      </w:r>
    </w:p>
    <w:p w14:paraId="02FA3C95" w14:textId="77777777" w:rsidR="0037787A" w:rsidRPr="00721194" w:rsidRDefault="0037787A" w:rsidP="0037787A">
      <w:pPr>
        <w:ind w:left="709"/>
        <w:jc w:val="both"/>
        <w:rPr>
          <w:rFonts w:eastAsia="Calibri"/>
          <w:color w:val="000000"/>
        </w:rPr>
      </w:pPr>
      <w:r w:rsidRPr="00721194">
        <w:rPr>
          <w:rFonts w:eastAsia="Calibri"/>
          <w:color w:val="000000"/>
        </w:rPr>
        <w:t>CPV 71247000-1- Nadzór nad robotami budowlanymi</w:t>
      </w:r>
    </w:p>
    <w:p w14:paraId="229593C5" w14:textId="3C7B9BE0" w:rsidR="008843D1" w:rsidRPr="0037787A" w:rsidRDefault="0037787A" w:rsidP="0037787A">
      <w:pPr>
        <w:ind w:left="709"/>
        <w:jc w:val="both"/>
        <w:rPr>
          <w:rFonts w:eastAsia="Calibri"/>
          <w:color w:val="000000"/>
        </w:rPr>
      </w:pPr>
      <w:r w:rsidRPr="00721194">
        <w:rPr>
          <w:rFonts w:eastAsia="Calibri"/>
          <w:color w:val="000000"/>
        </w:rPr>
        <w:t>CPV 71320000-7- Usługi inżynieryjne  w zakresie projektowania</w:t>
      </w:r>
    </w:p>
    <w:p w14:paraId="07FFCDE6" w14:textId="77777777" w:rsidR="00E23817" w:rsidRPr="00295E3A" w:rsidRDefault="00E23817" w:rsidP="007B7C06">
      <w:pPr>
        <w:jc w:val="both"/>
        <w:rPr>
          <w:b/>
          <w:bCs/>
        </w:rPr>
      </w:pPr>
    </w:p>
    <w:p w14:paraId="117DECAF" w14:textId="49ADAFE8" w:rsidR="007B7C06" w:rsidRPr="00344482" w:rsidRDefault="00C12D7E" w:rsidP="00677A97">
      <w:pPr>
        <w:pStyle w:val="Tekstpodstawowy3"/>
        <w:spacing w:before="0"/>
        <w:ind w:left="709" w:hanging="709"/>
        <w:rPr>
          <w:i w:val="0"/>
          <w:iCs w:val="0"/>
          <w:strike/>
        </w:rPr>
      </w:pPr>
      <w:r w:rsidRPr="00295E3A">
        <w:rPr>
          <w:i w:val="0"/>
          <w:iCs w:val="0"/>
        </w:rPr>
        <w:t>5.2.</w:t>
      </w:r>
      <w:r w:rsidRPr="00580760">
        <w:rPr>
          <w:i w:val="0"/>
          <w:iCs w:val="0"/>
        </w:rPr>
        <w:tab/>
      </w:r>
      <w:bookmarkStart w:id="5" w:name="_Hlk69911789"/>
      <w:r w:rsidR="007B7C06" w:rsidRPr="00580760">
        <w:rPr>
          <w:i w:val="0"/>
          <w:iCs w:val="0"/>
        </w:rPr>
        <w:t>Zamawiający dopuszcza składani</w:t>
      </w:r>
      <w:r w:rsidR="00230C73" w:rsidRPr="00580760">
        <w:rPr>
          <w:i w:val="0"/>
          <w:iCs w:val="0"/>
        </w:rPr>
        <w:t>e</w:t>
      </w:r>
      <w:r w:rsidR="007B7C06" w:rsidRPr="00580760">
        <w:rPr>
          <w:i w:val="0"/>
          <w:iCs w:val="0"/>
        </w:rPr>
        <w:t xml:space="preserve"> ofert częściowych</w:t>
      </w:r>
      <w:r w:rsidR="006C4075" w:rsidRPr="00580760">
        <w:rPr>
          <w:i w:val="0"/>
          <w:iCs w:val="0"/>
        </w:rPr>
        <w:t xml:space="preserve">. Zamówienie jest podzielone na </w:t>
      </w:r>
      <w:r w:rsidR="00B2047F">
        <w:rPr>
          <w:i w:val="0"/>
          <w:iCs w:val="0"/>
        </w:rPr>
        <w:t xml:space="preserve">cztery </w:t>
      </w:r>
      <w:r w:rsidR="006C4075" w:rsidRPr="00580760">
        <w:rPr>
          <w:i w:val="0"/>
          <w:iCs w:val="0"/>
        </w:rPr>
        <w:t>części.</w:t>
      </w:r>
      <w:r w:rsidR="00344482" w:rsidRPr="00580760">
        <w:rPr>
          <w:i w:val="0"/>
          <w:iCs w:val="0"/>
        </w:rPr>
        <w:t xml:space="preserve"> </w:t>
      </w:r>
      <w:bookmarkStart w:id="6" w:name="_Hlk140654669"/>
      <w:r w:rsidR="00344482" w:rsidRPr="00580760">
        <w:rPr>
          <w:i w:val="0"/>
          <w:iCs w:val="0"/>
        </w:rPr>
        <w:t xml:space="preserve">Wykonawca może złożyć ofertę na jedną wybraną Część zamówienia lub na </w:t>
      </w:r>
      <w:r w:rsidR="00CB5FC2">
        <w:rPr>
          <w:i w:val="0"/>
          <w:iCs w:val="0"/>
        </w:rPr>
        <w:t>wszystkie</w:t>
      </w:r>
      <w:r w:rsidR="00344482" w:rsidRPr="00580760">
        <w:rPr>
          <w:i w:val="0"/>
          <w:iCs w:val="0"/>
        </w:rPr>
        <w:t xml:space="preserve"> Części zamówienia.</w:t>
      </w:r>
      <w:bookmarkEnd w:id="6"/>
      <w:r w:rsidR="006C4075" w:rsidRPr="00580760">
        <w:rPr>
          <w:i w:val="0"/>
          <w:iCs w:val="0"/>
        </w:rPr>
        <w:t xml:space="preserve"> </w:t>
      </w:r>
      <w:r w:rsidR="007B7C06" w:rsidRPr="00580760">
        <w:rPr>
          <w:i w:val="0"/>
          <w:iCs w:val="0"/>
        </w:rPr>
        <w:t xml:space="preserve"> </w:t>
      </w:r>
    </w:p>
    <w:bookmarkEnd w:id="5"/>
    <w:p w14:paraId="5FA95CEB" w14:textId="26EDAC6C" w:rsidR="00BE245A" w:rsidRPr="00627F18" w:rsidRDefault="00D22B1A" w:rsidP="007B7C06">
      <w:pPr>
        <w:pStyle w:val="Tekstpodstawowy3"/>
        <w:spacing w:before="0"/>
        <w:ind w:left="709" w:hanging="709"/>
        <w:rPr>
          <w:i w:val="0"/>
          <w:iCs w:val="0"/>
        </w:rPr>
      </w:pPr>
      <w:r w:rsidRPr="00627F18">
        <w:rPr>
          <w:bCs/>
          <w:i w:val="0"/>
          <w:iCs w:val="0"/>
        </w:rPr>
        <w:t>5.3</w:t>
      </w:r>
      <w:r w:rsidR="00C12D7E" w:rsidRPr="00627F18">
        <w:rPr>
          <w:bCs/>
          <w:i w:val="0"/>
          <w:iCs w:val="0"/>
        </w:rPr>
        <w:t>.</w:t>
      </w:r>
      <w:r w:rsidR="00C12D7E" w:rsidRPr="00627F18">
        <w:rPr>
          <w:bCs/>
          <w:i w:val="0"/>
          <w:iCs w:val="0"/>
        </w:rPr>
        <w:tab/>
      </w:r>
      <w:r w:rsidR="00BE245A" w:rsidRPr="00627F18">
        <w:rPr>
          <w:bCs/>
          <w:i w:val="0"/>
          <w:iCs w:val="0"/>
        </w:rPr>
        <w:t>Zamawiający nie dopuszcza</w:t>
      </w:r>
      <w:r w:rsidR="00BE245A" w:rsidRPr="00627F18">
        <w:rPr>
          <w:i w:val="0"/>
          <w:iCs w:val="0"/>
        </w:rPr>
        <w:t xml:space="preserve"> składania ofert wariantowych.</w:t>
      </w:r>
    </w:p>
    <w:p w14:paraId="65089A33" w14:textId="50FFFF57" w:rsidR="00E67266" w:rsidRPr="00C43BB1" w:rsidRDefault="00D22B1A" w:rsidP="00C43BB1">
      <w:pPr>
        <w:pStyle w:val="Tekstpodstawowy3"/>
        <w:spacing w:before="0"/>
        <w:ind w:left="709" w:hanging="709"/>
        <w:rPr>
          <w:i w:val="0"/>
          <w:iCs w:val="0"/>
        </w:rPr>
      </w:pPr>
      <w:r w:rsidRPr="00627F18">
        <w:rPr>
          <w:i w:val="0"/>
          <w:iCs w:val="0"/>
        </w:rPr>
        <w:t>5.4.</w:t>
      </w:r>
      <w:r w:rsidRPr="00627F18">
        <w:rPr>
          <w:i w:val="0"/>
          <w:iCs w:val="0"/>
        </w:rPr>
        <w:tab/>
      </w:r>
      <w:r w:rsidR="00072546" w:rsidRPr="00627F18">
        <w:rPr>
          <w:i w:val="0"/>
          <w:iCs w:val="0"/>
        </w:rPr>
        <w:t>Tam, gdzie w SWZ zostały wskazane znaki towarowe, patenty, pochodzenie, źródło lub szczególny proces, który charakteryzuje produkty lub usługi dostarczane przez konkretnego wykonawcę produktów, ewentualnie normy, oceny techniczne, specyfikacje tech</w:t>
      </w:r>
      <w:r w:rsidR="00072546" w:rsidRPr="00295E3A">
        <w:rPr>
          <w:i w:val="0"/>
          <w:iCs w:val="0"/>
        </w:rPr>
        <w:t>niczne lub systemy referencji technicznych, Zamawiający dopuszcza oferowanie produktów lub rozwiązań równoważnych, tj. zapewniających uzyskanie parametrów technicznych, użytkowych oraz eksploatacyjnych nie gorszych od określonych w SWZ</w:t>
      </w:r>
      <w:r w:rsidR="00805DAA" w:rsidRPr="00295E3A">
        <w:rPr>
          <w:i w:val="0"/>
          <w:iCs w:val="0"/>
        </w:rPr>
        <w:t>,</w:t>
      </w:r>
      <w:r w:rsidR="00072546" w:rsidRPr="00295E3A">
        <w:rPr>
          <w:i w:val="0"/>
          <w:iCs w:val="0"/>
        </w:rPr>
        <w:t xml:space="preserve"> a Wykonawca, który zaoferuje rozwiązania równoważne wykaże w ofercie, że spełniają one wymagania określone przez </w:t>
      </w:r>
      <w:r w:rsidR="00072546" w:rsidRPr="00295E3A">
        <w:rPr>
          <w:i w:val="0"/>
          <w:iCs w:val="0"/>
          <w:color w:val="000000" w:themeColor="text1"/>
        </w:rPr>
        <w:t>Zamawiającego</w:t>
      </w:r>
      <w:r w:rsidR="00C97843">
        <w:rPr>
          <w:i w:val="0"/>
          <w:iCs w:val="0"/>
          <w:color w:val="000000" w:themeColor="text1"/>
        </w:rPr>
        <w:t>.</w:t>
      </w:r>
      <w:r w:rsidR="00090002" w:rsidRPr="00295E3A">
        <w:rPr>
          <w:i w:val="0"/>
          <w:iCs w:val="0"/>
          <w:color w:val="000000" w:themeColor="text1"/>
        </w:rPr>
        <w:t xml:space="preserve"> </w:t>
      </w:r>
      <w:r w:rsidR="00E67266" w:rsidRPr="00E67266">
        <w:rPr>
          <w:color w:val="FF0000"/>
        </w:rPr>
        <w:t xml:space="preserve"> </w:t>
      </w:r>
    </w:p>
    <w:p w14:paraId="1E6965D9" w14:textId="735F0EAC" w:rsidR="00E269CE" w:rsidRDefault="00E67266" w:rsidP="00277397">
      <w:pPr>
        <w:ind w:left="708" w:hanging="708"/>
        <w:jc w:val="both"/>
      </w:pPr>
      <w:r w:rsidRPr="00E67266">
        <w:t>5.</w:t>
      </w:r>
      <w:r w:rsidR="00C43BB1">
        <w:t>5.</w:t>
      </w:r>
      <w:r w:rsidRPr="00E67266">
        <w:t xml:space="preserve">  </w:t>
      </w:r>
      <w:r>
        <w:rPr>
          <w:color w:val="FF0000"/>
        </w:rPr>
        <w:tab/>
      </w:r>
      <w:r w:rsidR="00277397" w:rsidRPr="00F901DE">
        <w:rPr>
          <w:sz w:val="23"/>
          <w:szCs w:val="23"/>
        </w:rPr>
        <w:t xml:space="preserve">Zamawiający przewiduje udzielenie zamówień, o których mowa w art. 214 ust. 1 pkt 7 ustawy </w:t>
      </w:r>
      <w:proofErr w:type="spellStart"/>
      <w:r w:rsidR="00277397" w:rsidRPr="00F901DE">
        <w:rPr>
          <w:sz w:val="23"/>
          <w:szCs w:val="23"/>
        </w:rPr>
        <w:t>Pzp</w:t>
      </w:r>
      <w:proofErr w:type="spellEnd"/>
      <w:r w:rsidR="00277397" w:rsidRPr="00F901DE">
        <w:rPr>
          <w:sz w:val="23"/>
          <w:szCs w:val="23"/>
        </w:rPr>
        <w:t xml:space="preserve">, polegających na powtórzeniu robót podobnych w szczególności wykonanie prac projektowych </w:t>
      </w:r>
      <w:r w:rsidR="00F901DE">
        <w:rPr>
          <w:sz w:val="23"/>
          <w:szCs w:val="23"/>
        </w:rPr>
        <w:t>dostosowująca</w:t>
      </w:r>
      <w:r w:rsidR="00F901DE" w:rsidRPr="00F901DE">
        <w:rPr>
          <w:sz w:val="23"/>
          <w:szCs w:val="23"/>
        </w:rPr>
        <w:t xml:space="preserve"> do warunków ppoż. określonych w wymaganiach pożarowych dla danego obiektu </w:t>
      </w:r>
      <w:r w:rsidR="00277397" w:rsidRPr="00F901DE">
        <w:rPr>
          <w:sz w:val="23"/>
          <w:szCs w:val="23"/>
        </w:rPr>
        <w:t xml:space="preserve">w budynkach </w:t>
      </w:r>
      <w:r w:rsidR="00F901DE">
        <w:rPr>
          <w:sz w:val="23"/>
          <w:szCs w:val="23"/>
        </w:rPr>
        <w:t xml:space="preserve">Politechniki Warszawskiej (np. </w:t>
      </w:r>
      <w:r w:rsidR="00277397" w:rsidRPr="00F901DE">
        <w:rPr>
          <w:sz w:val="23"/>
          <w:szCs w:val="23"/>
        </w:rPr>
        <w:t>Domów Studenckich</w:t>
      </w:r>
      <w:r w:rsidR="00F901DE">
        <w:rPr>
          <w:sz w:val="23"/>
          <w:szCs w:val="23"/>
        </w:rPr>
        <w:t>)</w:t>
      </w:r>
      <w:r w:rsidR="00FE6E52" w:rsidRPr="00F901DE">
        <w:rPr>
          <w:sz w:val="23"/>
          <w:szCs w:val="23"/>
        </w:rPr>
        <w:t xml:space="preserve"> </w:t>
      </w:r>
      <w:r w:rsidR="00F901DE" w:rsidRPr="00F901DE">
        <w:rPr>
          <w:sz w:val="23"/>
          <w:szCs w:val="23"/>
        </w:rPr>
        <w:t>o kubaturze do 75 000 m</w:t>
      </w:r>
      <w:r w:rsidR="00F901DE" w:rsidRPr="00F901DE">
        <w:rPr>
          <w:sz w:val="23"/>
          <w:szCs w:val="23"/>
          <w:vertAlign w:val="superscript"/>
        </w:rPr>
        <w:t>3</w:t>
      </w:r>
      <w:r w:rsidR="00F901DE" w:rsidRPr="00F901DE">
        <w:rPr>
          <w:sz w:val="23"/>
          <w:szCs w:val="23"/>
        </w:rPr>
        <w:t xml:space="preserve"> </w:t>
      </w:r>
      <w:r w:rsidR="00277397" w:rsidRPr="00F901DE">
        <w:rPr>
          <w:sz w:val="23"/>
          <w:szCs w:val="23"/>
        </w:rPr>
        <w:t xml:space="preserve">o przewidywanej wstępnej wartości szacunkowej </w:t>
      </w:r>
      <w:r w:rsidR="00F901DE" w:rsidRPr="00F901DE">
        <w:rPr>
          <w:sz w:val="23"/>
          <w:szCs w:val="23"/>
        </w:rPr>
        <w:t>274 280,12</w:t>
      </w:r>
      <w:r w:rsidR="00277397" w:rsidRPr="00F901DE">
        <w:rPr>
          <w:sz w:val="23"/>
          <w:szCs w:val="23"/>
        </w:rPr>
        <w:t xml:space="preserve"> zł netto, na warunkach umownych zbliżonych do obowiązujących w niniejszym postępowaniu, w przypadku gdy wykonanie tych robót będzie uzasadnione i możliwe w ramach posiadanych środków</w:t>
      </w:r>
      <w:r w:rsidR="00277397" w:rsidRPr="00F901DE">
        <w:t>.</w:t>
      </w:r>
    </w:p>
    <w:p w14:paraId="002368EE" w14:textId="0B1EC396" w:rsidR="00032872" w:rsidRPr="00E269CE" w:rsidRDefault="00E269CE" w:rsidP="00E269CE">
      <w:pPr>
        <w:ind w:left="708" w:hanging="708"/>
        <w:jc w:val="both"/>
      </w:pPr>
      <w:r>
        <w:t xml:space="preserve">5.6      </w:t>
      </w:r>
      <w:r w:rsidR="00376170" w:rsidRPr="00295E3A">
        <w:t xml:space="preserve">Szczegółowo przedmiot zamówienia </w:t>
      </w:r>
      <w:r w:rsidR="00F605DE" w:rsidRPr="00295E3A">
        <w:t xml:space="preserve">opisany </w:t>
      </w:r>
      <w:r w:rsidR="00376170" w:rsidRPr="00295E3A">
        <w:t>został w Tomie I</w:t>
      </w:r>
      <w:r w:rsidR="005D0C58" w:rsidRPr="00295E3A">
        <w:t>II</w:t>
      </w:r>
      <w:r w:rsidR="0048174A">
        <w:t xml:space="preserve"> </w:t>
      </w:r>
      <w:r w:rsidR="00D007FF" w:rsidRPr="00295E3A">
        <w:t>SWZ</w:t>
      </w:r>
      <w:r w:rsidR="001A6454" w:rsidRPr="00295E3A">
        <w:t>, a warunki jego realizacji w Tomie II SWZ</w:t>
      </w:r>
      <w:r w:rsidR="00D007FF" w:rsidRPr="00295E3A">
        <w:t>.</w:t>
      </w:r>
      <w:r w:rsidR="00E47CB2" w:rsidRPr="0048174A">
        <w:rPr>
          <w:bCs/>
        </w:rPr>
        <w:t xml:space="preserve"> </w:t>
      </w:r>
    </w:p>
    <w:p w14:paraId="372F3A15" w14:textId="70FB546E" w:rsidR="00280C88" w:rsidRPr="00BA3B62" w:rsidRDefault="005B427B" w:rsidP="00E9210A">
      <w:pPr>
        <w:ind w:left="708" w:hanging="708"/>
        <w:jc w:val="both"/>
        <w:rPr>
          <w:strike/>
          <w:color w:val="000000" w:themeColor="text1"/>
        </w:rPr>
      </w:pPr>
      <w:r w:rsidRPr="00295E3A">
        <w:rPr>
          <w:bCs/>
          <w:color w:val="000000" w:themeColor="text1"/>
        </w:rPr>
        <w:t>5.</w:t>
      </w:r>
      <w:r w:rsidR="00C43BB1">
        <w:rPr>
          <w:bCs/>
          <w:color w:val="000000" w:themeColor="text1"/>
        </w:rPr>
        <w:t>6</w:t>
      </w:r>
      <w:r w:rsidRPr="00295E3A">
        <w:rPr>
          <w:bCs/>
          <w:color w:val="000000" w:themeColor="text1"/>
        </w:rPr>
        <w:t xml:space="preserve">. </w:t>
      </w:r>
      <w:r w:rsidRPr="00295E3A">
        <w:rPr>
          <w:bCs/>
          <w:color w:val="000000" w:themeColor="text1"/>
        </w:rPr>
        <w:tab/>
      </w:r>
      <w:r w:rsidR="00E47CB2" w:rsidRPr="00734F9D">
        <w:rPr>
          <w:bCs/>
        </w:rPr>
        <w:t xml:space="preserve">Zamawiający zastrzega konieczność osobistego wykonania przez kluczowych projektantów określonych w </w:t>
      </w:r>
      <w:r w:rsidR="00FE6E52">
        <w:rPr>
          <w:bCs/>
        </w:rPr>
        <w:t>F</w:t>
      </w:r>
      <w:r w:rsidR="006862BA" w:rsidRPr="00734F9D">
        <w:rPr>
          <w:bCs/>
        </w:rPr>
        <w:t>ormularz</w:t>
      </w:r>
      <w:r w:rsidR="00734F9D" w:rsidRPr="00734F9D">
        <w:rPr>
          <w:bCs/>
        </w:rPr>
        <w:t>u</w:t>
      </w:r>
      <w:r w:rsidR="006862BA" w:rsidRPr="00734F9D">
        <w:rPr>
          <w:bCs/>
        </w:rPr>
        <w:t xml:space="preserve"> nr </w:t>
      </w:r>
      <w:r w:rsidR="00734F9D" w:rsidRPr="00734F9D">
        <w:rPr>
          <w:bCs/>
        </w:rPr>
        <w:t>3</w:t>
      </w:r>
      <w:r w:rsidR="00E47CB2" w:rsidRPr="00734F9D">
        <w:rPr>
          <w:bCs/>
        </w:rPr>
        <w:t xml:space="preserve"> „Potencjał kadrowy”</w:t>
      </w:r>
      <w:r w:rsidR="006862BA" w:rsidRPr="00734F9D">
        <w:rPr>
          <w:bCs/>
        </w:rPr>
        <w:t xml:space="preserve"> </w:t>
      </w:r>
      <w:r w:rsidR="00E47CB2" w:rsidRPr="00734F9D">
        <w:rPr>
          <w:bCs/>
        </w:rPr>
        <w:t>dokumentacji projektowej w zakresie odpowiadającym ich kompetencjom</w:t>
      </w:r>
      <w:r w:rsidR="003E5D6A" w:rsidRPr="00734F9D">
        <w:rPr>
          <w:bCs/>
        </w:rPr>
        <w:t xml:space="preserve">. </w:t>
      </w:r>
    </w:p>
    <w:p w14:paraId="2084B430" w14:textId="6926056F" w:rsidR="00011836" w:rsidRDefault="000278DC" w:rsidP="00887779">
      <w:pPr>
        <w:ind w:left="705" w:hanging="705"/>
        <w:jc w:val="both"/>
        <w:textAlignment w:val="top"/>
      </w:pPr>
      <w:r w:rsidRPr="00170904">
        <w:t>5.</w:t>
      </w:r>
      <w:r w:rsidR="00C43BB1">
        <w:t>7.</w:t>
      </w:r>
      <w:r w:rsidRPr="00170904">
        <w:tab/>
        <w:t>Zamawiający przewiduje możliwość przeprowadzenia przez Wykonawcę wizji lokalnej ale nie wymaga złożenia oferty po odbyciu wizji lokalnej</w:t>
      </w:r>
      <w:r w:rsidRPr="00734F9D">
        <w:t>.</w:t>
      </w:r>
      <w:r w:rsidR="003D6B52" w:rsidRPr="00734F9D">
        <w:t xml:space="preserve"> </w:t>
      </w:r>
      <w:r w:rsidR="00887779" w:rsidRPr="00734F9D">
        <w:t>W sprawie ustalenia wizji lokalnej Zamawiający wskazuje do kontaktu</w:t>
      </w:r>
      <w:r w:rsidR="00011836">
        <w:t>:</w:t>
      </w:r>
    </w:p>
    <w:p w14:paraId="72AB61D7" w14:textId="489C27FD" w:rsidR="00011836" w:rsidRDefault="00011836" w:rsidP="00011836">
      <w:pPr>
        <w:ind w:left="705"/>
        <w:jc w:val="both"/>
        <w:textAlignment w:val="top"/>
      </w:pPr>
      <w:r w:rsidRPr="0008725C">
        <w:rPr>
          <w:b/>
          <w:bCs/>
        </w:rPr>
        <w:t>Cz</w:t>
      </w:r>
      <w:r w:rsidR="0003060D">
        <w:rPr>
          <w:b/>
          <w:bCs/>
        </w:rPr>
        <w:t>ę</w:t>
      </w:r>
      <w:r w:rsidRPr="0008725C">
        <w:rPr>
          <w:b/>
          <w:bCs/>
        </w:rPr>
        <w:t>ść I-III</w:t>
      </w:r>
      <w:r>
        <w:t xml:space="preserve"> </w:t>
      </w:r>
      <w:r w:rsidR="0008725C">
        <w:t>–</w:t>
      </w:r>
      <w:r>
        <w:t xml:space="preserve"> </w:t>
      </w:r>
      <w:r w:rsidR="0008725C" w:rsidRPr="0008725C">
        <w:rPr>
          <w:b/>
          <w:bCs/>
        </w:rPr>
        <w:t xml:space="preserve">mgr Justyna </w:t>
      </w:r>
      <w:proofErr w:type="spellStart"/>
      <w:r w:rsidR="0008725C" w:rsidRPr="0008725C">
        <w:rPr>
          <w:b/>
          <w:bCs/>
        </w:rPr>
        <w:t>Andrzejkiewicz</w:t>
      </w:r>
      <w:proofErr w:type="spellEnd"/>
      <w:r w:rsidRPr="00734F9D">
        <w:t xml:space="preserve">, e-mail </w:t>
      </w:r>
      <w:r w:rsidR="0008725C" w:rsidRPr="0008725C">
        <w:rPr>
          <w:color w:val="000000"/>
          <w:sz w:val="22"/>
          <w:szCs w:val="22"/>
          <w:shd w:val="clear" w:color="auto" w:fill="FFFFFF"/>
        </w:rPr>
        <w:t>justyna.andrzejkiewicz@pw.edu.pl</w:t>
      </w:r>
      <w:r w:rsidRPr="00734F9D">
        <w:t xml:space="preserve"> od poniedziałku do piątku w godzinach </w:t>
      </w:r>
      <w:r w:rsidR="0008725C">
        <w:t>10</w:t>
      </w:r>
      <w:r w:rsidRPr="00734F9D">
        <w:t>:00-1</w:t>
      </w:r>
      <w:r w:rsidR="0008725C">
        <w:t>4</w:t>
      </w:r>
      <w:r w:rsidRPr="00734F9D">
        <w:t>:00</w:t>
      </w:r>
    </w:p>
    <w:p w14:paraId="56A8D5BE" w14:textId="7607A59E" w:rsidR="00887779" w:rsidRDefault="00011836" w:rsidP="00011836">
      <w:pPr>
        <w:ind w:left="705"/>
        <w:jc w:val="both"/>
        <w:textAlignment w:val="top"/>
      </w:pPr>
      <w:r w:rsidRPr="0008725C">
        <w:rPr>
          <w:b/>
          <w:bCs/>
        </w:rPr>
        <w:t>Cz</w:t>
      </w:r>
      <w:r w:rsidR="0003060D">
        <w:rPr>
          <w:b/>
          <w:bCs/>
        </w:rPr>
        <w:t>ę</w:t>
      </w:r>
      <w:r w:rsidRPr="0008725C">
        <w:rPr>
          <w:b/>
          <w:bCs/>
        </w:rPr>
        <w:t>ść IV</w:t>
      </w:r>
      <w:r>
        <w:t xml:space="preserve"> -  </w:t>
      </w:r>
      <w:r w:rsidR="0008725C" w:rsidRPr="0008725C">
        <w:rPr>
          <w:b/>
          <w:bCs/>
        </w:rPr>
        <w:t>m</w:t>
      </w:r>
      <w:r w:rsidRPr="0008725C">
        <w:rPr>
          <w:b/>
          <w:bCs/>
        </w:rPr>
        <w:t>gr inż. Marcin Kos</w:t>
      </w:r>
      <w:r w:rsidR="00887779" w:rsidRPr="00734F9D">
        <w:t xml:space="preserve">, e-mail </w:t>
      </w:r>
      <w:r w:rsidRPr="00011836">
        <w:rPr>
          <w:color w:val="000000"/>
          <w:shd w:val="clear" w:color="auto" w:fill="FFFFFF"/>
        </w:rPr>
        <w:t>marcin.kos@pw.edu.pl</w:t>
      </w:r>
      <w:r w:rsidR="00887779" w:rsidRPr="00734F9D">
        <w:t xml:space="preserve"> od poniedziałku do piątku w godzinach </w:t>
      </w:r>
      <w:r w:rsidR="0008725C">
        <w:t>10</w:t>
      </w:r>
      <w:r w:rsidR="0032069D" w:rsidRPr="00734F9D">
        <w:t>:</w:t>
      </w:r>
      <w:r w:rsidR="00887779" w:rsidRPr="00734F9D">
        <w:t>00-1</w:t>
      </w:r>
      <w:r w:rsidR="0008725C">
        <w:t>4</w:t>
      </w:r>
      <w:r w:rsidR="0032069D" w:rsidRPr="00734F9D">
        <w:t>:</w:t>
      </w:r>
      <w:r w:rsidR="00887779" w:rsidRPr="00734F9D">
        <w:t>00</w:t>
      </w:r>
    </w:p>
    <w:p w14:paraId="4D53B2BE" w14:textId="77777777" w:rsidR="00840F42" w:rsidRPr="00734F9D" w:rsidRDefault="00840F42" w:rsidP="00011836">
      <w:pPr>
        <w:jc w:val="both"/>
        <w:textAlignment w:val="top"/>
      </w:pPr>
    </w:p>
    <w:p w14:paraId="29D3F5E5" w14:textId="77777777" w:rsidR="00BE245A" w:rsidRPr="00BC1E3F" w:rsidRDefault="00BE245A" w:rsidP="009D07D9">
      <w:pPr>
        <w:rPr>
          <w:b/>
          <w:bCs/>
        </w:rPr>
      </w:pPr>
      <w:r w:rsidRPr="00BC1E3F">
        <w:rPr>
          <w:b/>
          <w:bCs/>
        </w:rPr>
        <w:t xml:space="preserve">6. </w:t>
      </w:r>
      <w:r w:rsidR="008E5485" w:rsidRPr="00BC1E3F">
        <w:rPr>
          <w:b/>
          <w:bCs/>
        </w:rPr>
        <w:tab/>
      </w:r>
      <w:r w:rsidR="00D007FF" w:rsidRPr="00BC1E3F">
        <w:rPr>
          <w:b/>
          <w:bCs/>
        </w:rPr>
        <w:t>TERMIN REALIZACJI ZAMÓWIENIA</w:t>
      </w:r>
    </w:p>
    <w:p w14:paraId="539BACE3" w14:textId="77777777" w:rsidR="00BD1EC1" w:rsidRPr="00BC1E3F" w:rsidRDefault="000106AE" w:rsidP="007F7927">
      <w:pPr>
        <w:ind w:left="709"/>
        <w:jc w:val="both"/>
      </w:pPr>
      <w:r w:rsidRPr="00BC1E3F">
        <w:t>Zamawiający wymaga, aby przedmiot zamówienia był realizowany w termin</w:t>
      </w:r>
      <w:r w:rsidR="001A6454" w:rsidRPr="00BC1E3F">
        <w:t>ie</w:t>
      </w:r>
      <w:r w:rsidRPr="00BC1E3F">
        <w:t>:</w:t>
      </w:r>
      <w:r w:rsidR="006B684E" w:rsidRPr="00BC1E3F">
        <w:t xml:space="preserve"> </w:t>
      </w:r>
    </w:p>
    <w:p w14:paraId="73F17BA6" w14:textId="0C0C2F67" w:rsidR="00E269CE" w:rsidRPr="00BC1E3F" w:rsidRDefault="00BD1EC1" w:rsidP="009D2391">
      <w:pPr>
        <w:jc w:val="both"/>
      </w:pPr>
      <w:r w:rsidRPr="00BC1E3F">
        <w:t xml:space="preserve">6.1 </w:t>
      </w:r>
      <w:r w:rsidR="009D2391" w:rsidRPr="00BC1E3F">
        <w:tab/>
      </w:r>
      <w:r w:rsidRPr="00BC1E3F">
        <w:rPr>
          <w:b/>
          <w:bCs/>
        </w:rPr>
        <w:t xml:space="preserve">Dla Części I </w:t>
      </w:r>
      <w:r w:rsidR="003F57D5" w:rsidRPr="00BC1E3F">
        <w:rPr>
          <w:b/>
          <w:bCs/>
        </w:rPr>
        <w:t>-</w:t>
      </w:r>
      <w:r w:rsidR="00FD42AC" w:rsidRPr="00BC1E3F">
        <w:rPr>
          <w:b/>
          <w:bCs/>
        </w:rPr>
        <w:t xml:space="preserve"> </w:t>
      </w:r>
      <w:r w:rsidR="00A14250" w:rsidRPr="00BC1E3F">
        <w:rPr>
          <w:b/>
          <w:bCs/>
        </w:rPr>
        <w:t>7</w:t>
      </w:r>
      <w:r w:rsidR="00FD42AC" w:rsidRPr="00BC1E3F">
        <w:rPr>
          <w:b/>
          <w:bCs/>
        </w:rPr>
        <w:t xml:space="preserve"> </w:t>
      </w:r>
      <w:r w:rsidR="001B2928" w:rsidRPr="00BC1E3F">
        <w:rPr>
          <w:b/>
          <w:bCs/>
        </w:rPr>
        <w:t xml:space="preserve">miesięcy </w:t>
      </w:r>
      <w:r w:rsidR="00B419A2" w:rsidRPr="00BC1E3F">
        <w:rPr>
          <w:b/>
          <w:bCs/>
        </w:rPr>
        <w:t>od</w:t>
      </w:r>
      <w:r w:rsidR="00677A97" w:rsidRPr="00BC1E3F">
        <w:rPr>
          <w:b/>
          <w:bCs/>
        </w:rPr>
        <w:t xml:space="preserve"> daty podpisania umowy</w:t>
      </w:r>
      <w:r w:rsidRPr="00BC1E3F">
        <w:t>;</w:t>
      </w:r>
    </w:p>
    <w:p w14:paraId="0382C2EA" w14:textId="29104A4D" w:rsidR="00011836" w:rsidRPr="00BC1E3F" w:rsidRDefault="00E269CE" w:rsidP="009D2391">
      <w:pPr>
        <w:ind w:left="1134" w:hanging="425"/>
        <w:jc w:val="both"/>
        <w:rPr>
          <w:b/>
          <w:bCs/>
        </w:rPr>
      </w:pPr>
      <w:r w:rsidRPr="00BC1E3F">
        <w:t>a) projekt budowlany, zapis elektroniczny kompletnej ww. dokumentacji projektowej, prawomocna decyzja o pozwolenie na budowę</w:t>
      </w:r>
      <w:r w:rsidR="003F57D5" w:rsidRPr="00BC1E3F">
        <w:t xml:space="preserve"> lub zgłoszenie wykonania robót</w:t>
      </w:r>
      <w:r w:rsidRPr="00BC1E3F">
        <w:t xml:space="preserve"> -  </w:t>
      </w:r>
      <w:r w:rsidR="00A14250" w:rsidRPr="00BC1E3F">
        <w:rPr>
          <w:b/>
          <w:bCs/>
        </w:rPr>
        <w:t>5</w:t>
      </w:r>
      <w:r w:rsidRPr="00BC1E3F">
        <w:rPr>
          <w:b/>
          <w:bCs/>
        </w:rPr>
        <w:t xml:space="preserve"> </w:t>
      </w:r>
      <w:r w:rsidR="00A14250" w:rsidRPr="00BC1E3F">
        <w:rPr>
          <w:b/>
          <w:bCs/>
        </w:rPr>
        <w:t>miesięcy</w:t>
      </w:r>
      <w:r w:rsidRPr="00BC1E3F">
        <w:rPr>
          <w:b/>
          <w:bCs/>
        </w:rPr>
        <w:t xml:space="preserve"> od dnia zawarcia umowy;</w:t>
      </w:r>
    </w:p>
    <w:p w14:paraId="032CFEE8" w14:textId="5407CFA4" w:rsidR="00E269CE" w:rsidRPr="00BC1E3F" w:rsidRDefault="00E269CE" w:rsidP="009D2391">
      <w:pPr>
        <w:ind w:left="1134" w:hanging="425"/>
        <w:jc w:val="both"/>
        <w:rPr>
          <w:b/>
          <w:bCs/>
          <w:color w:val="4472C4" w:themeColor="accent1"/>
        </w:rPr>
      </w:pPr>
      <w:r w:rsidRPr="00BC1E3F">
        <w:t>b)</w:t>
      </w:r>
      <w:r w:rsidRPr="00BC1E3F">
        <w:tab/>
        <w:t xml:space="preserve">dokumentacja projektowa wykonawcza, przedmiary robót, kosztorysy inwestorskie, Specyfikacje Techniczne Wykonania i Odbioru Robót, </w:t>
      </w:r>
      <w:bookmarkStart w:id="7" w:name="_Hlk138148915"/>
      <w:r w:rsidRPr="00BC1E3F">
        <w:t xml:space="preserve">zapis elektroniczny kompletnej ww. dokumentacji projektowej – </w:t>
      </w:r>
      <w:r w:rsidR="00A14250" w:rsidRPr="00BC1E3F">
        <w:rPr>
          <w:b/>
          <w:bCs/>
        </w:rPr>
        <w:t>7</w:t>
      </w:r>
      <w:r w:rsidRPr="00BC1E3F">
        <w:rPr>
          <w:b/>
          <w:bCs/>
        </w:rPr>
        <w:t xml:space="preserve"> miesięcy od dnia zawarcia umowy.</w:t>
      </w:r>
    </w:p>
    <w:bookmarkEnd w:id="7"/>
    <w:p w14:paraId="599C393C" w14:textId="280E7F21" w:rsidR="00BD1EC1" w:rsidRDefault="00677A97" w:rsidP="007F7927">
      <w:pPr>
        <w:ind w:left="709"/>
        <w:jc w:val="both"/>
      </w:pPr>
      <w:r w:rsidRPr="00BC1E3F">
        <w:t xml:space="preserve"> </w:t>
      </w:r>
    </w:p>
    <w:p w14:paraId="4F2FDF3E" w14:textId="7A942796" w:rsidR="00C25DB4" w:rsidRDefault="00C25DB4" w:rsidP="007F7927">
      <w:pPr>
        <w:ind w:left="709"/>
        <w:jc w:val="both"/>
      </w:pPr>
    </w:p>
    <w:p w14:paraId="20BF8C12" w14:textId="77777777" w:rsidR="00C25DB4" w:rsidRPr="00BC1E3F" w:rsidRDefault="00C25DB4" w:rsidP="007F7927">
      <w:pPr>
        <w:ind w:left="709"/>
        <w:jc w:val="both"/>
      </w:pPr>
    </w:p>
    <w:p w14:paraId="66DB236C" w14:textId="6F6D5BA3" w:rsidR="00CB5FC2" w:rsidRPr="00BC1E3F" w:rsidRDefault="00BD1EC1" w:rsidP="009D2391">
      <w:pPr>
        <w:jc w:val="both"/>
      </w:pPr>
      <w:r w:rsidRPr="00BC1E3F">
        <w:lastRenderedPageBreak/>
        <w:t xml:space="preserve">6.2 </w:t>
      </w:r>
      <w:r w:rsidRPr="00BC1E3F">
        <w:rPr>
          <w:b/>
          <w:bCs/>
        </w:rPr>
        <w:t xml:space="preserve">Dla Części II </w:t>
      </w:r>
      <w:r w:rsidR="003F57D5" w:rsidRPr="00BC1E3F">
        <w:rPr>
          <w:b/>
          <w:bCs/>
        </w:rPr>
        <w:t xml:space="preserve">- </w:t>
      </w:r>
      <w:r w:rsidR="00A14250" w:rsidRPr="00BC1E3F">
        <w:rPr>
          <w:b/>
          <w:bCs/>
        </w:rPr>
        <w:t>7</w:t>
      </w:r>
      <w:r w:rsidR="00FD42AC" w:rsidRPr="00BC1E3F">
        <w:rPr>
          <w:b/>
          <w:bCs/>
        </w:rPr>
        <w:t xml:space="preserve"> </w:t>
      </w:r>
      <w:r w:rsidRPr="00BC1E3F">
        <w:rPr>
          <w:b/>
          <w:bCs/>
        </w:rPr>
        <w:t>miesięcy od daty podpisania umowy</w:t>
      </w:r>
      <w:r w:rsidR="009D2391" w:rsidRPr="00BC1E3F">
        <w:t>:</w:t>
      </w:r>
    </w:p>
    <w:p w14:paraId="6112DD50" w14:textId="4E03AAA6" w:rsidR="00E269CE" w:rsidRPr="00BC1E3F" w:rsidRDefault="00E269CE" w:rsidP="009D2391">
      <w:pPr>
        <w:ind w:left="1276" w:hanging="567"/>
        <w:jc w:val="both"/>
      </w:pPr>
      <w:r w:rsidRPr="00BC1E3F">
        <w:t xml:space="preserve">a) </w:t>
      </w:r>
      <w:r w:rsidRPr="00BC1E3F">
        <w:tab/>
        <w:t xml:space="preserve">projekt budowlany, zapis elektroniczny kompletnej ww. dokumentacji projektowej, prawomocna decyzja o pozwolenie na budowę </w:t>
      </w:r>
      <w:r w:rsidR="003F57D5" w:rsidRPr="00BC1E3F">
        <w:t xml:space="preserve">lub zgłoszenie wykonania robót </w:t>
      </w:r>
      <w:r w:rsidRPr="00BC1E3F">
        <w:t xml:space="preserve">-  </w:t>
      </w:r>
      <w:r w:rsidR="00A14250" w:rsidRPr="00BC1E3F">
        <w:rPr>
          <w:b/>
          <w:bCs/>
        </w:rPr>
        <w:t>5</w:t>
      </w:r>
      <w:r w:rsidRPr="00BC1E3F">
        <w:rPr>
          <w:b/>
          <w:bCs/>
        </w:rPr>
        <w:t xml:space="preserve"> miesi</w:t>
      </w:r>
      <w:r w:rsidR="00F12485" w:rsidRPr="00BC1E3F">
        <w:rPr>
          <w:b/>
          <w:bCs/>
        </w:rPr>
        <w:t>ęcy</w:t>
      </w:r>
      <w:r w:rsidRPr="00BC1E3F">
        <w:rPr>
          <w:b/>
          <w:bCs/>
        </w:rPr>
        <w:t xml:space="preserve"> od dnia zawarcia umowy;</w:t>
      </w:r>
    </w:p>
    <w:p w14:paraId="2BC13D0D" w14:textId="42454611" w:rsidR="00E269CE" w:rsidRPr="00BC1E3F" w:rsidRDefault="00E269CE" w:rsidP="009D2391">
      <w:pPr>
        <w:ind w:left="1276" w:hanging="567"/>
        <w:jc w:val="both"/>
        <w:rPr>
          <w:b/>
          <w:bCs/>
        </w:rPr>
      </w:pPr>
      <w:r w:rsidRPr="00BC1E3F">
        <w:t>b)</w:t>
      </w:r>
      <w:r w:rsidRPr="00BC1E3F">
        <w:tab/>
        <w:t xml:space="preserve">dokumentacja projektowa wykonawcza, przedmiary robót, kosztorysy inwestorskie, Specyfikacje Techniczne Wykonania i Odbioru Robót, zapis elektroniczny kompletnej ww. dokumentacji projektowej – </w:t>
      </w:r>
      <w:r w:rsidR="00A14250" w:rsidRPr="00BC1E3F">
        <w:rPr>
          <w:b/>
          <w:bCs/>
        </w:rPr>
        <w:t>7</w:t>
      </w:r>
      <w:r w:rsidRPr="00BC1E3F">
        <w:rPr>
          <w:b/>
          <w:bCs/>
        </w:rPr>
        <w:t xml:space="preserve"> miesięcy od dnia zawarcia umowy.</w:t>
      </w:r>
    </w:p>
    <w:p w14:paraId="13926A6B" w14:textId="77777777" w:rsidR="00CB5FC2" w:rsidRPr="00BC1E3F" w:rsidRDefault="00CB5FC2" w:rsidP="009D2391">
      <w:pPr>
        <w:ind w:left="1276" w:hanging="567"/>
        <w:jc w:val="both"/>
        <w:rPr>
          <w:b/>
          <w:bCs/>
          <w:color w:val="4472C4" w:themeColor="accent1"/>
        </w:rPr>
      </w:pPr>
    </w:p>
    <w:p w14:paraId="746E3063" w14:textId="10DB6FE1" w:rsidR="00CB5FC2" w:rsidRPr="00BC1E3F" w:rsidRDefault="00CB5FC2" w:rsidP="00CB5FC2">
      <w:pPr>
        <w:jc w:val="both"/>
      </w:pPr>
      <w:r w:rsidRPr="00BC1E3F">
        <w:t xml:space="preserve">6.3 </w:t>
      </w:r>
      <w:r w:rsidRPr="00BC1E3F">
        <w:rPr>
          <w:b/>
          <w:bCs/>
        </w:rPr>
        <w:t xml:space="preserve">Dla Części III - </w:t>
      </w:r>
      <w:r w:rsidR="00A14250" w:rsidRPr="00BC1E3F">
        <w:rPr>
          <w:b/>
          <w:bCs/>
        </w:rPr>
        <w:t>7</w:t>
      </w:r>
      <w:r w:rsidRPr="00BC1E3F">
        <w:rPr>
          <w:b/>
          <w:bCs/>
        </w:rPr>
        <w:t xml:space="preserve"> miesięcy od daty podpisania umowy</w:t>
      </w:r>
      <w:r w:rsidRPr="00BC1E3F">
        <w:t>;</w:t>
      </w:r>
    </w:p>
    <w:p w14:paraId="58CE4E93" w14:textId="00EAFB6C" w:rsidR="00CB5FC2" w:rsidRPr="00BC1E3F" w:rsidRDefault="00CB5FC2" w:rsidP="00CB5FC2">
      <w:pPr>
        <w:ind w:left="1134" w:hanging="425"/>
        <w:jc w:val="both"/>
      </w:pPr>
      <w:r w:rsidRPr="00BC1E3F">
        <w:t xml:space="preserve">a) projekt budowlany, zapis elektroniczny kompletnej ww. dokumentacji projektowej, prawomocna decyzja o pozwolenie na budowę lub zgłoszenie wykonania robót -  </w:t>
      </w:r>
      <w:r w:rsidR="00A14250" w:rsidRPr="00BC1E3F">
        <w:rPr>
          <w:b/>
          <w:bCs/>
        </w:rPr>
        <w:t>5</w:t>
      </w:r>
      <w:r w:rsidRPr="00BC1E3F">
        <w:rPr>
          <w:b/>
          <w:bCs/>
        </w:rPr>
        <w:t xml:space="preserve"> miesi</w:t>
      </w:r>
      <w:r w:rsidR="00A14250" w:rsidRPr="00BC1E3F">
        <w:rPr>
          <w:b/>
          <w:bCs/>
        </w:rPr>
        <w:t>ęcy</w:t>
      </w:r>
      <w:r w:rsidRPr="00BC1E3F">
        <w:rPr>
          <w:b/>
          <w:bCs/>
        </w:rPr>
        <w:t xml:space="preserve"> od dnia zawarcia umowy;</w:t>
      </w:r>
    </w:p>
    <w:p w14:paraId="7DA93357" w14:textId="1CE8CAC7" w:rsidR="00CB5FC2" w:rsidRPr="00BC1E3F" w:rsidRDefault="00CB5FC2" w:rsidP="00CB5FC2">
      <w:pPr>
        <w:ind w:left="1134" w:hanging="425"/>
        <w:jc w:val="both"/>
        <w:rPr>
          <w:b/>
          <w:bCs/>
        </w:rPr>
      </w:pPr>
      <w:r w:rsidRPr="00BC1E3F">
        <w:t>b)</w:t>
      </w:r>
      <w:r w:rsidRPr="00BC1E3F">
        <w:tab/>
        <w:t xml:space="preserve">dokumentacja projektowa wykonawcza, przedmiary robót, kosztorysy inwestorskie, Specyfikacje Techniczne Wykonania i Odbioru Robót, zapis elektroniczny kompletnej ww. dokumentacji projektowej – </w:t>
      </w:r>
      <w:r w:rsidR="00A14250" w:rsidRPr="00BC1E3F">
        <w:rPr>
          <w:b/>
          <w:bCs/>
        </w:rPr>
        <w:t>7</w:t>
      </w:r>
      <w:r w:rsidRPr="00BC1E3F">
        <w:rPr>
          <w:b/>
          <w:bCs/>
        </w:rPr>
        <w:t xml:space="preserve"> miesięcy od dnia zawarcia umowy.</w:t>
      </w:r>
    </w:p>
    <w:p w14:paraId="314A8851" w14:textId="135C6378" w:rsidR="00CB5FC2" w:rsidRPr="00BC1E3F" w:rsidRDefault="00CB5FC2" w:rsidP="00CB5FC2">
      <w:pPr>
        <w:jc w:val="both"/>
        <w:rPr>
          <w:b/>
          <w:bCs/>
        </w:rPr>
      </w:pPr>
    </w:p>
    <w:p w14:paraId="6482282D" w14:textId="6B8A273D" w:rsidR="00CB5FC2" w:rsidRPr="00BC1E3F" w:rsidRDefault="00CB5FC2" w:rsidP="00CB5FC2">
      <w:pPr>
        <w:jc w:val="both"/>
      </w:pPr>
      <w:r w:rsidRPr="00BC1E3F">
        <w:t>6.4</w:t>
      </w:r>
      <w:r w:rsidRPr="00BC1E3F">
        <w:rPr>
          <w:b/>
          <w:bCs/>
        </w:rPr>
        <w:t xml:space="preserve"> Dla Części IV - </w:t>
      </w:r>
      <w:r w:rsidR="00A14250" w:rsidRPr="00BC1E3F">
        <w:rPr>
          <w:b/>
          <w:bCs/>
        </w:rPr>
        <w:t>7</w:t>
      </w:r>
      <w:r w:rsidRPr="00BC1E3F">
        <w:rPr>
          <w:b/>
          <w:bCs/>
        </w:rPr>
        <w:t xml:space="preserve"> miesięcy od daty podpisania umowy</w:t>
      </w:r>
      <w:r w:rsidRPr="00BC1E3F">
        <w:t>;</w:t>
      </w:r>
    </w:p>
    <w:p w14:paraId="704C41E7" w14:textId="71231867" w:rsidR="00CB5FC2" w:rsidRPr="00BC1E3F" w:rsidRDefault="00CB5FC2" w:rsidP="00CB5FC2">
      <w:pPr>
        <w:ind w:left="1134" w:hanging="425"/>
        <w:jc w:val="both"/>
      </w:pPr>
      <w:r w:rsidRPr="00BC1E3F">
        <w:t xml:space="preserve">a) projekt budowlany, zapis elektroniczny kompletnej ww. dokumentacji projektowej, prawomocna decyzja o pozwolenie na budowę lub zgłoszenie wykonania robót -  </w:t>
      </w:r>
      <w:r w:rsidR="00A14250" w:rsidRPr="00BC1E3F">
        <w:rPr>
          <w:b/>
          <w:bCs/>
        </w:rPr>
        <w:t xml:space="preserve">5 </w:t>
      </w:r>
      <w:r w:rsidRPr="00BC1E3F">
        <w:rPr>
          <w:b/>
          <w:bCs/>
        </w:rPr>
        <w:t>miesi</w:t>
      </w:r>
      <w:r w:rsidR="00A14250" w:rsidRPr="00BC1E3F">
        <w:rPr>
          <w:b/>
          <w:bCs/>
        </w:rPr>
        <w:t>ęcy</w:t>
      </w:r>
      <w:r w:rsidRPr="00BC1E3F">
        <w:rPr>
          <w:b/>
          <w:bCs/>
        </w:rPr>
        <w:t xml:space="preserve"> od dnia zawarcia umowy;</w:t>
      </w:r>
    </w:p>
    <w:p w14:paraId="388928EA" w14:textId="4F89CF58" w:rsidR="00CB5FC2" w:rsidRPr="00BC1E3F" w:rsidRDefault="00CB5FC2" w:rsidP="00CB5FC2">
      <w:pPr>
        <w:ind w:left="1134" w:hanging="425"/>
        <w:jc w:val="both"/>
        <w:rPr>
          <w:b/>
          <w:bCs/>
          <w:color w:val="4472C4" w:themeColor="accent1"/>
        </w:rPr>
      </w:pPr>
      <w:r w:rsidRPr="00BC1E3F">
        <w:t>b)</w:t>
      </w:r>
      <w:r w:rsidRPr="00BC1E3F">
        <w:tab/>
        <w:t xml:space="preserve">dokumentacja projektowa wykonawcza, przedmiary robót, kosztorysy inwestorskie, Specyfikacje Techniczne Wykonania i Odbioru Robót, zapis elektroniczny kompletnej ww. dokumentacji projektowej – </w:t>
      </w:r>
      <w:r w:rsidR="00A14250" w:rsidRPr="00BC1E3F">
        <w:rPr>
          <w:b/>
          <w:bCs/>
        </w:rPr>
        <w:t>7</w:t>
      </w:r>
      <w:r w:rsidRPr="00BC1E3F">
        <w:rPr>
          <w:b/>
          <w:bCs/>
        </w:rPr>
        <w:t xml:space="preserve"> miesięcy od dnia zawarcia umowy.</w:t>
      </w:r>
    </w:p>
    <w:p w14:paraId="5A60B67A" w14:textId="72E55F33" w:rsidR="00CB5FC2" w:rsidRPr="00BC1E3F" w:rsidRDefault="00CB5FC2" w:rsidP="00CB5FC2">
      <w:pPr>
        <w:jc w:val="both"/>
        <w:rPr>
          <w:b/>
          <w:bCs/>
          <w:color w:val="4472C4" w:themeColor="accent1"/>
        </w:rPr>
      </w:pPr>
    </w:p>
    <w:p w14:paraId="64B078B0" w14:textId="15230424" w:rsidR="00E269CE" w:rsidRPr="00BC1E3F" w:rsidRDefault="00B2047F" w:rsidP="00CB5FC2">
      <w:pPr>
        <w:jc w:val="both"/>
      </w:pPr>
      <w:r w:rsidRPr="00BC1E3F">
        <w:t>6.5 Termin realizacji nadzoru autorskiego dla wszystkich części został określony w §3 Projektowanych Postanowień Umowy (PPU).</w:t>
      </w:r>
    </w:p>
    <w:p w14:paraId="4409CDE2" w14:textId="77777777" w:rsidR="000A21C9" w:rsidRPr="00BC1E3F" w:rsidRDefault="000A21C9" w:rsidP="007F7927">
      <w:pPr>
        <w:ind w:left="709"/>
        <w:jc w:val="both"/>
        <w:rPr>
          <w:b/>
          <w:bCs/>
        </w:rPr>
      </w:pPr>
    </w:p>
    <w:p w14:paraId="1D2C0854" w14:textId="7416C5B8" w:rsidR="00D22B1A" w:rsidRPr="00BC1E3F" w:rsidRDefault="00D22B1A" w:rsidP="009D07D9">
      <w:pPr>
        <w:ind w:left="720" w:hanging="720"/>
        <w:jc w:val="both"/>
        <w:rPr>
          <w:b/>
        </w:rPr>
      </w:pPr>
      <w:r w:rsidRPr="00BC1E3F">
        <w:rPr>
          <w:b/>
        </w:rPr>
        <w:t xml:space="preserve">7. </w:t>
      </w:r>
      <w:r w:rsidRPr="00BC1E3F">
        <w:rPr>
          <w:b/>
        </w:rPr>
        <w:tab/>
        <w:t>P</w:t>
      </w:r>
      <w:r w:rsidR="001A6454" w:rsidRPr="00BC1E3F">
        <w:rPr>
          <w:b/>
        </w:rPr>
        <w:t>ODSTAWY</w:t>
      </w:r>
      <w:r w:rsidRPr="00BC1E3F">
        <w:rPr>
          <w:b/>
        </w:rPr>
        <w:t xml:space="preserve"> WYKLUCZENIA WYKONAWCÓW</w:t>
      </w:r>
    </w:p>
    <w:p w14:paraId="129DF1C3" w14:textId="77777777" w:rsidR="00B44FB8" w:rsidRPr="00BC1E3F" w:rsidRDefault="00B44FB8" w:rsidP="00B44FB8">
      <w:pPr>
        <w:pStyle w:val="Tekstpodstawowy2"/>
        <w:spacing w:before="0"/>
        <w:ind w:left="709" w:hanging="709"/>
        <w:rPr>
          <w:b w:val="0"/>
          <w:sz w:val="24"/>
          <w:szCs w:val="24"/>
        </w:rPr>
      </w:pPr>
      <w:r w:rsidRPr="00BC1E3F">
        <w:rPr>
          <w:b w:val="0"/>
          <w:sz w:val="24"/>
          <w:szCs w:val="24"/>
        </w:rPr>
        <w:t>7.1.</w:t>
      </w:r>
      <w:r w:rsidRPr="00BC1E3F">
        <w:rPr>
          <w:b w:val="0"/>
          <w:sz w:val="24"/>
          <w:szCs w:val="24"/>
        </w:rPr>
        <w:tab/>
        <w:t xml:space="preserve">Z postępowania o udzielenie zamówienia wyklucza się Wykonawcę, w stosunku do którego zachodzi którakolwiek z okoliczności, o których mowa w art. 108 ust. 1 ustawy </w:t>
      </w:r>
      <w:proofErr w:type="spellStart"/>
      <w:r w:rsidRPr="00BC1E3F">
        <w:rPr>
          <w:b w:val="0"/>
          <w:sz w:val="24"/>
          <w:szCs w:val="24"/>
        </w:rPr>
        <w:t>Pzp</w:t>
      </w:r>
      <w:proofErr w:type="spellEnd"/>
      <w:r w:rsidRPr="00BC1E3F">
        <w:rPr>
          <w:b w:val="0"/>
          <w:sz w:val="24"/>
          <w:szCs w:val="24"/>
        </w:rPr>
        <w:t>.</w:t>
      </w:r>
    </w:p>
    <w:p w14:paraId="5050726C" w14:textId="77777777" w:rsidR="00B44FB8" w:rsidRPr="00BC1E3F" w:rsidRDefault="00B44FB8" w:rsidP="00B44FB8">
      <w:pPr>
        <w:pStyle w:val="Tekstpodstawowy2"/>
        <w:spacing w:before="0"/>
        <w:ind w:left="709" w:hanging="709"/>
        <w:rPr>
          <w:b w:val="0"/>
          <w:sz w:val="24"/>
          <w:szCs w:val="24"/>
        </w:rPr>
      </w:pPr>
      <w:r w:rsidRPr="00BC1E3F">
        <w:rPr>
          <w:b w:val="0"/>
          <w:sz w:val="24"/>
          <w:szCs w:val="24"/>
        </w:rPr>
        <w:t>7.2.</w:t>
      </w:r>
      <w:r w:rsidRPr="00BC1E3F">
        <w:rPr>
          <w:b w:val="0"/>
          <w:sz w:val="24"/>
          <w:szCs w:val="24"/>
        </w:rPr>
        <w:tab/>
        <w:t xml:space="preserve">Dodatkowo Zamawiający wykluczy Wykonawcę, w stosunku do którego zachodzą okoliczności, o których mowa w art. 109 ust. 1 pkt 4, 5, 8, 10 ustawy </w:t>
      </w:r>
      <w:proofErr w:type="spellStart"/>
      <w:r w:rsidRPr="00BC1E3F">
        <w:rPr>
          <w:b w:val="0"/>
          <w:sz w:val="24"/>
          <w:szCs w:val="24"/>
        </w:rPr>
        <w:t>Pzp</w:t>
      </w:r>
      <w:proofErr w:type="spellEnd"/>
      <w:r w:rsidRPr="00BC1E3F">
        <w:rPr>
          <w:b w:val="0"/>
          <w:sz w:val="24"/>
          <w:szCs w:val="24"/>
        </w:rPr>
        <w:t>.</w:t>
      </w:r>
    </w:p>
    <w:p w14:paraId="394275FF" w14:textId="5602E5C2" w:rsidR="00B44FB8" w:rsidRPr="00BC1E3F" w:rsidRDefault="00B44FB8" w:rsidP="00B44FB8">
      <w:pPr>
        <w:pStyle w:val="Tekstpodstawowy2"/>
        <w:spacing w:before="0"/>
        <w:ind w:left="709" w:hanging="709"/>
        <w:rPr>
          <w:b w:val="0"/>
          <w:sz w:val="24"/>
          <w:szCs w:val="24"/>
        </w:rPr>
      </w:pPr>
      <w:r w:rsidRPr="00BC1E3F">
        <w:rPr>
          <w:b w:val="0"/>
          <w:sz w:val="24"/>
          <w:szCs w:val="24"/>
        </w:rPr>
        <w:t>7.3.</w:t>
      </w:r>
      <w:r w:rsidRPr="00BC1E3F">
        <w:rPr>
          <w:b w:val="0"/>
          <w:sz w:val="24"/>
          <w:szCs w:val="24"/>
        </w:rPr>
        <w:tab/>
        <w:t>Dodatkowo Zamawiający wykluczy Wykonawcę w stosunku do którego zachodzą okoliczności, o których mowa w art. 7 ust. 1 ustawy z dnia 13 kwietnia 2022 r. o szczególnych rozwiązaniach w zakresie przeciwdziałania wspieraniu agresji na Ukrainę oraz służących ochronie bezpieczeństwa narodowego (Dz. U. z 202</w:t>
      </w:r>
      <w:r w:rsidR="00094434" w:rsidRPr="00BC1E3F">
        <w:rPr>
          <w:b w:val="0"/>
          <w:sz w:val="24"/>
          <w:szCs w:val="24"/>
        </w:rPr>
        <w:t>3</w:t>
      </w:r>
      <w:r w:rsidRPr="00BC1E3F">
        <w:rPr>
          <w:b w:val="0"/>
          <w:sz w:val="24"/>
          <w:szCs w:val="24"/>
        </w:rPr>
        <w:t xml:space="preserve"> r. poz. </w:t>
      </w:r>
      <w:r w:rsidR="00094434" w:rsidRPr="00BC1E3F">
        <w:rPr>
          <w:b w:val="0"/>
          <w:sz w:val="24"/>
          <w:szCs w:val="24"/>
        </w:rPr>
        <w:t>1497</w:t>
      </w:r>
      <w:r w:rsidR="007C28B6" w:rsidRPr="00BC1E3F">
        <w:rPr>
          <w:b w:val="0"/>
          <w:sz w:val="24"/>
          <w:szCs w:val="24"/>
        </w:rPr>
        <w:t xml:space="preserve"> ze zm.</w:t>
      </w:r>
      <w:r w:rsidRPr="00BC1E3F">
        <w:rPr>
          <w:b w:val="0"/>
          <w:sz w:val="24"/>
          <w:szCs w:val="24"/>
        </w:rPr>
        <w:t>).</w:t>
      </w:r>
    </w:p>
    <w:p w14:paraId="553E0420" w14:textId="77777777" w:rsidR="00136A7D" w:rsidRPr="00BC1E3F" w:rsidRDefault="00136A7D" w:rsidP="009D07D9">
      <w:pPr>
        <w:jc w:val="both"/>
        <w:rPr>
          <w:bCs/>
        </w:rPr>
      </w:pPr>
    </w:p>
    <w:p w14:paraId="4731108C" w14:textId="77777777" w:rsidR="00BE245A" w:rsidRPr="00BC1E3F" w:rsidRDefault="00D22B1A" w:rsidP="009D07D9">
      <w:pPr>
        <w:ind w:left="720" w:hanging="720"/>
        <w:jc w:val="both"/>
        <w:rPr>
          <w:b/>
          <w:bCs/>
        </w:rPr>
      </w:pPr>
      <w:r w:rsidRPr="00BC1E3F">
        <w:rPr>
          <w:b/>
          <w:bCs/>
        </w:rPr>
        <w:t>8</w:t>
      </w:r>
      <w:r w:rsidR="00BE245A" w:rsidRPr="00BC1E3F">
        <w:rPr>
          <w:b/>
          <w:bCs/>
        </w:rPr>
        <w:t xml:space="preserve">. </w:t>
      </w:r>
      <w:r w:rsidR="009C7A53" w:rsidRPr="00BC1E3F">
        <w:rPr>
          <w:b/>
          <w:bCs/>
        </w:rPr>
        <w:tab/>
      </w:r>
      <w:r w:rsidR="00BE245A" w:rsidRPr="00BC1E3F">
        <w:rPr>
          <w:b/>
          <w:bCs/>
        </w:rPr>
        <w:t xml:space="preserve">WARUNKI UDZIAŁU W POSTĘPOWANIU </w:t>
      </w:r>
    </w:p>
    <w:p w14:paraId="4054AB4B" w14:textId="42462D59" w:rsidR="00E9064C" w:rsidRPr="00BC1E3F" w:rsidRDefault="00D22B1A" w:rsidP="009D07D9">
      <w:pPr>
        <w:pStyle w:val="Tekstpodstawowy2"/>
        <w:spacing w:before="0"/>
        <w:ind w:left="709" w:hanging="709"/>
        <w:rPr>
          <w:b w:val="0"/>
          <w:sz w:val="24"/>
          <w:szCs w:val="24"/>
        </w:rPr>
      </w:pPr>
      <w:r w:rsidRPr="00BC1E3F">
        <w:rPr>
          <w:b w:val="0"/>
        </w:rPr>
        <w:t>8</w:t>
      </w:r>
      <w:r w:rsidR="009C7A53" w:rsidRPr="00BC1E3F">
        <w:rPr>
          <w:b w:val="0"/>
        </w:rPr>
        <w:t>.1.</w:t>
      </w:r>
      <w:r w:rsidR="009C7A53" w:rsidRPr="00BC1E3F">
        <w:rPr>
          <w:bCs w:val="0"/>
        </w:rPr>
        <w:tab/>
      </w:r>
      <w:r w:rsidR="00E9064C" w:rsidRPr="00BC1E3F">
        <w:rPr>
          <w:b w:val="0"/>
          <w:sz w:val="24"/>
          <w:szCs w:val="24"/>
        </w:rPr>
        <w:t xml:space="preserve">O udzielenie zamówienia mogą ubiegać się Wykonawcy, którzy spełniają </w:t>
      </w:r>
      <w:r w:rsidR="00A222A3" w:rsidRPr="00BC1E3F">
        <w:rPr>
          <w:b w:val="0"/>
          <w:sz w:val="24"/>
          <w:szCs w:val="24"/>
        </w:rPr>
        <w:t xml:space="preserve">minimalne </w:t>
      </w:r>
      <w:r w:rsidR="00E9064C" w:rsidRPr="00BC1E3F">
        <w:rPr>
          <w:b w:val="0"/>
          <w:sz w:val="24"/>
          <w:szCs w:val="24"/>
        </w:rPr>
        <w:t>warunki dotyczące:</w:t>
      </w:r>
    </w:p>
    <w:p w14:paraId="61C67B4C" w14:textId="31380E43" w:rsidR="006C1395" w:rsidRPr="00BC1E3F" w:rsidRDefault="006C1395" w:rsidP="00C758A7">
      <w:pPr>
        <w:pStyle w:val="Tekstpodstawowy2"/>
        <w:numPr>
          <w:ilvl w:val="0"/>
          <w:numId w:val="3"/>
        </w:numPr>
        <w:spacing w:before="0"/>
        <w:rPr>
          <w:b w:val="0"/>
          <w:bCs w:val="0"/>
          <w:sz w:val="24"/>
          <w:szCs w:val="24"/>
        </w:rPr>
      </w:pPr>
      <w:r w:rsidRPr="00BC1E3F">
        <w:rPr>
          <w:b w:val="0"/>
          <w:bCs w:val="0"/>
          <w:sz w:val="24"/>
          <w:szCs w:val="24"/>
        </w:rPr>
        <w:t xml:space="preserve">zdolności do występowania w obrocie gospodarczym: </w:t>
      </w:r>
    </w:p>
    <w:p w14:paraId="4431C274" w14:textId="77777777" w:rsidR="00144CB6" w:rsidRPr="00BC1E3F" w:rsidRDefault="00984418" w:rsidP="009D07D9">
      <w:pPr>
        <w:pStyle w:val="Tekstpodstawowy2"/>
        <w:spacing w:before="0"/>
        <w:ind w:left="993"/>
        <w:rPr>
          <w:b w:val="0"/>
          <w:sz w:val="24"/>
          <w:szCs w:val="24"/>
        </w:rPr>
      </w:pPr>
      <w:r w:rsidRPr="00BC1E3F">
        <w:rPr>
          <w:color w:val="000000" w:themeColor="text1"/>
          <w:sz w:val="24"/>
          <w:szCs w:val="24"/>
        </w:rPr>
        <w:t xml:space="preserve">Wykonawca musi być podmiotem prawnym, </w:t>
      </w:r>
      <w:r w:rsidRPr="00BC1E3F">
        <w:rPr>
          <w:sz w:val="24"/>
          <w:szCs w:val="24"/>
        </w:rPr>
        <w:t>prowadzącym działalność gospodarczą lub zawodową we własnym imieniu;</w:t>
      </w:r>
    </w:p>
    <w:p w14:paraId="13069008" w14:textId="77777777" w:rsidR="001D4477" w:rsidRPr="00BC1E3F" w:rsidRDefault="00984418" w:rsidP="00C758A7">
      <w:pPr>
        <w:pStyle w:val="Tekstpodstawowy2"/>
        <w:numPr>
          <w:ilvl w:val="0"/>
          <w:numId w:val="3"/>
        </w:numPr>
        <w:spacing w:before="0"/>
        <w:rPr>
          <w:b w:val="0"/>
          <w:color w:val="FF0000"/>
          <w:sz w:val="24"/>
          <w:szCs w:val="24"/>
        </w:rPr>
      </w:pPr>
      <w:r w:rsidRPr="00BC1E3F">
        <w:rPr>
          <w:b w:val="0"/>
          <w:sz w:val="24"/>
          <w:szCs w:val="24"/>
        </w:rPr>
        <w:t>sytuacji ekonomicznej lub finansowej – warunek ten zostanie spełniony, jeżeli Wykonawca wykaże posiadanie ubezpieczenia od odpowiedzialności cywilnej w zakresie prowadzonej działalności gospodarczej związanej z przedmiotem niniejszego zamówienia,</w:t>
      </w:r>
    </w:p>
    <w:p w14:paraId="756C1887" w14:textId="54694AE0" w:rsidR="00984418" w:rsidRPr="00BC1E3F" w:rsidRDefault="001D4477" w:rsidP="001D4477">
      <w:pPr>
        <w:pStyle w:val="Tekstpodstawowy2"/>
        <w:numPr>
          <w:ilvl w:val="1"/>
          <w:numId w:val="3"/>
        </w:numPr>
        <w:spacing w:before="0"/>
        <w:rPr>
          <w:b w:val="0"/>
          <w:color w:val="000000" w:themeColor="text1"/>
          <w:sz w:val="24"/>
          <w:szCs w:val="24"/>
        </w:rPr>
      </w:pPr>
      <w:r w:rsidRPr="00BC1E3F">
        <w:rPr>
          <w:b w:val="0"/>
          <w:color w:val="000000" w:themeColor="text1"/>
          <w:sz w:val="24"/>
          <w:szCs w:val="24"/>
        </w:rPr>
        <w:t xml:space="preserve">dla Części I </w:t>
      </w:r>
      <w:r w:rsidR="00984418" w:rsidRPr="00BC1E3F">
        <w:rPr>
          <w:b w:val="0"/>
          <w:color w:val="000000" w:themeColor="text1"/>
          <w:sz w:val="24"/>
          <w:szCs w:val="24"/>
        </w:rPr>
        <w:t>na wartość sumy gwarancyjnej nie mniejsz</w:t>
      </w:r>
      <w:r w:rsidR="004D0124" w:rsidRPr="00BC1E3F">
        <w:rPr>
          <w:b w:val="0"/>
          <w:color w:val="000000" w:themeColor="text1"/>
          <w:sz w:val="24"/>
          <w:szCs w:val="24"/>
        </w:rPr>
        <w:t>ej</w:t>
      </w:r>
      <w:r w:rsidR="00984418" w:rsidRPr="00BC1E3F">
        <w:rPr>
          <w:b w:val="0"/>
          <w:color w:val="000000" w:themeColor="text1"/>
          <w:sz w:val="24"/>
          <w:szCs w:val="24"/>
        </w:rPr>
        <w:t xml:space="preserve"> niż</w:t>
      </w:r>
      <w:r w:rsidR="006B684E" w:rsidRPr="00BC1E3F">
        <w:rPr>
          <w:b w:val="0"/>
          <w:color w:val="000000" w:themeColor="text1"/>
          <w:sz w:val="24"/>
          <w:szCs w:val="24"/>
        </w:rPr>
        <w:t xml:space="preserve"> </w:t>
      </w:r>
      <w:r w:rsidR="000A2D14" w:rsidRPr="00BC1E3F">
        <w:rPr>
          <w:bCs w:val="0"/>
          <w:color w:val="000000" w:themeColor="text1"/>
          <w:sz w:val="24"/>
          <w:szCs w:val="24"/>
        </w:rPr>
        <w:t>1</w:t>
      </w:r>
      <w:r w:rsidR="00F15B7E" w:rsidRPr="00BC1E3F">
        <w:rPr>
          <w:bCs w:val="0"/>
          <w:color w:val="000000" w:themeColor="text1"/>
          <w:sz w:val="24"/>
          <w:szCs w:val="24"/>
        </w:rPr>
        <w:t>9</w:t>
      </w:r>
      <w:r w:rsidR="000A2D14" w:rsidRPr="00BC1E3F">
        <w:rPr>
          <w:bCs w:val="0"/>
          <w:color w:val="000000" w:themeColor="text1"/>
          <w:sz w:val="24"/>
          <w:szCs w:val="24"/>
        </w:rPr>
        <w:t>0 000,00</w:t>
      </w:r>
      <w:r w:rsidR="004A2BAF" w:rsidRPr="00BC1E3F">
        <w:rPr>
          <w:bCs w:val="0"/>
          <w:color w:val="000000" w:themeColor="text1"/>
          <w:sz w:val="24"/>
          <w:szCs w:val="24"/>
        </w:rPr>
        <w:t xml:space="preserve"> </w:t>
      </w:r>
      <w:r w:rsidR="00984418" w:rsidRPr="00BC1E3F">
        <w:rPr>
          <w:bCs w:val="0"/>
          <w:color w:val="000000" w:themeColor="text1"/>
          <w:sz w:val="24"/>
          <w:szCs w:val="24"/>
        </w:rPr>
        <w:t>zł</w:t>
      </w:r>
      <w:r w:rsidR="009354B6" w:rsidRPr="00BC1E3F">
        <w:rPr>
          <w:b w:val="0"/>
          <w:color w:val="000000" w:themeColor="text1"/>
          <w:sz w:val="24"/>
          <w:szCs w:val="24"/>
        </w:rPr>
        <w:t>;</w:t>
      </w:r>
    </w:p>
    <w:p w14:paraId="6455FC98" w14:textId="171B48EA" w:rsidR="001D4477" w:rsidRPr="00BC1E3F" w:rsidRDefault="008C5713" w:rsidP="008C5713">
      <w:pPr>
        <w:pStyle w:val="Tekstpodstawowy2"/>
        <w:numPr>
          <w:ilvl w:val="1"/>
          <w:numId w:val="3"/>
        </w:numPr>
        <w:spacing w:before="0"/>
        <w:rPr>
          <w:b w:val="0"/>
          <w:color w:val="000000" w:themeColor="text1"/>
          <w:sz w:val="24"/>
          <w:szCs w:val="24"/>
        </w:rPr>
      </w:pPr>
      <w:r w:rsidRPr="00BC1E3F">
        <w:rPr>
          <w:b w:val="0"/>
          <w:color w:val="000000" w:themeColor="text1"/>
          <w:sz w:val="24"/>
          <w:szCs w:val="24"/>
        </w:rPr>
        <w:t>dla Części I</w:t>
      </w:r>
      <w:r w:rsidR="0040726E" w:rsidRPr="00BC1E3F">
        <w:rPr>
          <w:b w:val="0"/>
          <w:color w:val="000000" w:themeColor="text1"/>
          <w:sz w:val="24"/>
          <w:szCs w:val="24"/>
        </w:rPr>
        <w:t>I</w:t>
      </w:r>
      <w:r w:rsidRPr="00BC1E3F">
        <w:rPr>
          <w:b w:val="0"/>
          <w:color w:val="000000" w:themeColor="text1"/>
          <w:sz w:val="24"/>
          <w:szCs w:val="24"/>
        </w:rPr>
        <w:t xml:space="preserve"> na wartość sumy gwarancyjnej nie mniejszej niż </w:t>
      </w:r>
      <w:r w:rsidR="000A2D14" w:rsidRPr="00BC1E3F">
        <w:rPr>
          <w:bCs w:val="0"/>
          <w:color w:val="000000" w:themeColor="text1"/>
          <w:sz w:val="24"/>
          <w:szCs w:val="24"/>
        </w:rPr>
        <w:t>1</w:t>
      </w:r>
      <w:r w:rsidR="00F15B7E" w:rsidRPr="00BC1E3F">
        <w:rPr>
          <w:bCs w:val="0"/>
          <w:color w:val="000000" w:themeColor="text1"/>
          <w:sz w:val="24"/>
          <w:szCs w:val="24"/>
        </w:rPr>
        <w:t>2</w:t>
      </w:r>
      <w:r w:rsidR="000A2D14" w:rsidRPr="00BC1E3F">
        <w:rPr>
          <w:bCs w:val="0"/>
          <w:color w:val="000000" w:themeColor="text1"/>
          <w:sz w:val="24"/>
          <w:szCs w:val="24"/>
        </w:rPr>
        <w:t>0 000,00</w:t>
      </w:r>
      <w:r w:rsidRPr="00BC1E3F">
        <w:rPr>
          <w:bCs w:val="0"/>
          <w:color w:val="000000" w:themeColor="text1"/>
          <w:sz w:val="24"/>
          <w:szCs w:val="24"/>
        </w:rPr>
        <w:t xml:space="preserve"> zł</w:t>
      </w:r>
      <w:r w:rsidRPr="00BC1E3F">
        <w:rPr>
          <w:b w:val="0"/>
          <w:color w:val="000000" w:themeColor="text1"/>
          <w:sz w:val="24"/>
          <w:szCs w:val="24"/>
        </w:rPr>
        <w:t>;</w:t>
      </w:r>
    </w:p>
    <w:p w14:paraId="11ECFC57" w14:textId="14501546" w:rsidR="0040726E" w:rsidRPr="00BC1E3F" w:rsidRDefault="0040726E" w:rsidP="0040726E">
      <w:pPr>
        <w:pStyle w:val="Tekstpodstawowy2"/>
        <w:numPr>
          <w:ilvl w:val="1"/>
          <w:numId w:val="3"/>
        </w:numPr>
        <w:spacing w:before="0"/>
        <w:rPr>
          <w:b w:val="0"/>
          <w:color w:val="000000" w:themeColor="text1"/>
          <w:sz w:val="24"/>
          <w:szCs w:val="24"/>
        </w:rPr>
      </w:pPr>
      <w:r w:rsidRPr="00BC1E3F">
        <w:rPr>
          <w:b w:val="0"/>
          <w:color w:val="000000" w:themeColor="text1"/>
          <w:sz w:val="24"/>
          <w:szCs w:val="24"/>
        </w:rPr>
        <w:t xml:space="preserve">dla Części III na wartość sumy gwarancyjnej nie mniejszej niż </w:t>
      </w:r>
      <w:r w:rsidR="000A2D14" w:rsidRPr="00BC1E3F">
        <w:rPr>
          <w:bCs w:val="0"/>
          <w:color w:val="000000" w:themeColor="text1"/>
          <w:sz w:val="24"/>
          <w:szCs w:val="24"/>
        </w:rPr>
        <w:t>1</w:t>
      </w:r>
      <w:r w:rsidR="00F15B7E" w:rsidRPr="00BC1E3F">
        <w:rPr>
          <w:bCs w:val="0"/>
          <w:color w:val="000000" w:themeColor="text1"/>
          <w:sz w:val="24"/>
          <w:szCs w:val="24"/>
        </w:rPr>
        <w:t>2</w:t>
      </w:r>
      <w:r w:rsidR="000A2D14" w:rsidRPr="00BC1E3F">
        <w:rPr>
          <w:bCs w:val="0"/>
          <w:color w:val="000000" w:themeColor="text1"/>
          <w:sz w:val="24"/>
          <w:szCs w:val="24"/>
        </w:rPr>
        <w:t>0 000,00</w:t>
      </w:r>
      <w:r w:rsidRPr="00BC1E3F">
        <w:rPr>
          <w:bCs w:val="0"/>
          <w:color w:val="000000" w:themeColor="text1"/>
          <w:sz w:val="24"/>
          <w:szCs w:val="24"/>
        </w:rPr>
        <w:t xml:space="preserve"> zł</w:t>
      </w:r>
      <w:r w:rsidRPr="00BC1E3F">
        <w:rPr>
          <w:b w:val="0"/>
          <w:color w:val="000000" w:themeColor="text1"/>
          <w:sz w:val="24"/>
          <w:szCs w:val="24"/>
        </w:rPr>
        <w:t>;</w:t>
      </w:r>
    </w:p>
    <w:p w14:paraId="4B994DE0" w14:textId="0DEA0EA8" w:rsidR="0040726E" w:rsidRPr="00BC1E3F" w:rsidRDefault="0040726E" w:rsidP="0040726E">
      <w:pPr>
        <w:pStyle w:val="Tekstpodstawowy2"/>
        <w:numPr>
          <w:ilvl w:val="1"/>
          <w:numId w:val="3"/>
        </w:numPr>
        <w:spacing w:before="0"/>
        <w:rPr>
          <w:b w:val="0"/>
          <w:color w:val="000000" w:themeColor="text1"/>
          <w:sz w:val="24"/>
          <w:szCs w:val="24"/>
        </w:rPr>
      </w:pPr>
      <w:r w:rsidRPr="00BC1E3F">
        <w:rPr>
          <w:b w:val="0"/>
          <w:color w:val="000000" w:themeColor="text1"/>
          <w:sz w:val="24"/>
          <w:szCs w:val="24"/>
        </w:rPr>
        <w:t xml:space="preserve">dla Części IV na wartość sumy gwarancyjnej nie mniejszej niż </w:t>
      </w:r>
      <w:r w:rsidR="000A2D14" w:rsidRPr="00BC1E3F">
        <w:rPr>
          <w:bCs w:val="0"/>
          <w:color w:val="000000" w:themeColor="text1"/>
          <w:sz w:val="24"/>
          <w:szCs w:val="24"/>
        </w:rPr>
        <w:t>140 000,00</w:t>
      </w:r>
      <w:r w:rsidRPr="00BC1E3F">
        <w:rPr>
          <w:bCs w:val="0"/>
          <w:color w:val="000000" w:themeColor="text1"/>
          <w:sz w:val="24"/>
          <w:szCs w:val="24"/>
        </w:rPr>
        <w:t xml:space="preserve"> zł</w:t>
      </w:r>
      <w:r w:rsidRPr="00BC1E3F">
        <w:rPr>
          <w:b w:val="0"/>
          <w:color w:val="000000" w:themeColor="text1"/>
          <w:sz w:val="24"/>
          <w:szCs w:val="24"/>
        </w:rPr>
        <w:t>;</w:t>
      </w:r>
    </w:p>
    <w:p w14:paraId="043F780B" w14:textId="77777777" w:rsidR="0040726E" w:rsidRPr="00BC1E3F" w:rsidRDefault="0040726E" w:rsidP="0040726E">
      <w:pPr>
        <w:pStyle w:val="Tekstpodstawowy2"/>
        <w:spacing w:before="0"/>
        <w:ind w:left="1724"/>
        <w:rPr>
          <w:b w:val="0"/>
          <w:color w:val="000000" w:themeColor="text1"/>
          <w:sz w:val="24"/>
          <w:szCs w:val="24"/>
        </w:rPr>
      </w:pPr>
    </w:p>
    <w:p w14:paraId="7D9C74DE" w14:textId="77777777" w:rsidR="00205C46" w:rsidRPr="00BC1E3F" w:rsidRDefault="00984418" w:rsidP="00C758A7">
      <w:pPr>
        <w:pStyle w:val="Tekstpodstawowy2"/>
        <w:numPr>
          <w:ilvl w:val="0"/>
          <w:numId w:val="3"/>
        </w:numPr>
        <w:spacing w:before="0"/>
        <w:rPr>
          <w:b w:val="0"/>
          <w:bCs w:val="0"/>
          <w:color w:val="000000" w:themeColor="text1"/>
          <w:sz w:val="24"/>
          <w:szCs w:val="24"/>
        </w:rPr>
      </w:pPr>
      <w:r w:rsidRPr="00BC1E3F">
        <w:rPr>
          <w:b w:val="0"/>
          <w:bCs w:val="0"/>
          <w:color w:val="000000" w:themeColor="text1"/>
          <w:sz w:val="24"/>
          <w:szCs w:val="24"/>
        </w:rPr>
        <w:t>zdolności technicznej lub zawodowej - warunek ten zostanie spełniony, jeśli Wykonawca</w:t>
      </w:r>
      <w:r w:rsidR="008C5713" w:rsidRPr="00BC1E3F">
        <w:rPr>
          <w:b w:val="0"/>
          <w:bCs w:val="0"/>
          <w:color w:val="000000" w:themeColor="text1"/>
          <w:sz w:val="24"/>
          <w:szCs w:val="24"/>
        </w:rPr>
        <w:t xml:space="preserve"> </w:t>
      </w:r>
    </w:p>
    <w:p w14:paraId="2BEE8FB6" w14:textId="1093DAB0" w:rsidR="00984418" w:rsidRPr="00BC1E3F" w:rsidRDefault="00205C46" w:rsidP="00034628">
      <w:pPr>
        <w:pStyle w:val="Tekstpodstawowy2"/>
        <w:spacing w:before="0"/>
        <w:ind w:left="709" w:firstLine="425"/>
        <w:rPr>
          <w:b w:val="0"/>
          <w:bCs w:val="0"/>
          <w:color w:val="000000" w:themeColor="text1"/>
          <w:sz w:val="24"/>
          <w:szCs w:val="24"/>
        </w:rPr>
      </w:pPr>
      <w:r w:rsidRPr="00BC1E3F">
        <w:rPr>
          <w:b w:val="0"/>
          <w:bCs w:val="0"/>
          <w:color w:val="000000" w:themeColor="text1"/>
          <w:sz w:val="24"/>
          <w:szCs w:val="24"/>
        </w:rPr>
        <w:t>a )</w:t>
      </w:r>
      <w:bookmarkStart w:id="8" w:name="_Hlk142552144"/>
      <w:r w:rsidRPr="00BC1E3F">
        <w:rPr>
          <w:b w:val="0"/>
          <w:bCs w:val="0"/>
          <w:color w:val="000000" w:themeColor="text1"/>
          <w:sz w:val="24"/>
          <w:szCs w:val="24"/>
        </w:rPr>
        <w:t xml:space="preserve"> </w:t>
      </w:r>
      <w:r w:rsidR="008C5713" w:rsidRPr="00BC1E3F">
        <w:rPr>
          <w:color w:val="000000" w:themeColor="text1"/>
          <w:sz w:val="24"/>
          <w:szCs w:val="24"/>
        </w:rPr>
        <w:t xml:space="preserve">dla </w:t>
      </w:r>
      <w:r w:rsidRPr="00BC1E3F">
        <w:rPr>
          <w:color w:val="000000" w:themeColor="text1"/>
          <w:sz w:val="24"/>
          <w:szCs w:val="24"/>
        </w:rPr>
        <w:t xml:space="preserve">zamówienia w </w:t>
      </w:r>
      <w:r w:rsidR="008C5713" w:rsidRPr="00BC1E3F">
        <w:rPr>
          <w:color w:val="000000" w:themeColor="text1"/>
          <w:sz w:val="24"/>
          <w:szCs w:val="24"/>
        </w:rPr>
        <w:t>Części I</w:t>
      </w:r>
      <w:r w:rsidR="00984418" w:rsidRPr="00BC1E3F">
        <w:rPr>
          <w:b w:val="0"/>
          <w:bCs w:val="0"/>
          <w:color w:val="000000" w:themeColor="text1"/>
          <w:sz w:val="24"/>
          <w:szCs w:val="24"/>
        </w:rPr>
        <w:t>:</w:t>
      </w:r>
    </w:p>
    <w:p w14:paraId="4BB88239" w14:textId="7FC41794" w:rsidR="00333E49" w:rsidRPr="00BC1E3F" w:rsidRDefault="00984418" w:rsidP="003848F8">
      <w:pPr>
        <w:pStyle w:val="Akapitzlist"/>
        <w:spacing w:line="240" w:lineRule="auto"/>
        <w:ind w:left="1418"/>
        <w:jc w:val="both"/>
        <w:rPr>
          <w:rFonts w:ascii="Times New Roman" w:hAnsi="Times New Roman" w:cs="Times New Roman"/>
          <w:color w:val="000000" w:themeColor="text1"/>
          <w:sz w:val="24"/>
          <w:szCs w:val="24"/>
        </w:rPr>
      </w:pPr>
      <w:r w:rsidRPr="00BC1E3F">
        <w:rPr>
          <w:rFonts w:ascii="Times New Roman" w:hAnsi="Times New Roman" w:cs="Times New Roman"/>
          <w:color w:val="000000" w:themeColor="text1"/>
          <w:sz w:val="24"/>
          <w:szCs w:val="24"/>
        </w:rPr>
        <w:t>w okresie ostatnich 5 lat przed upływem terminu składania ofert, a jeżeli okres prowadzenia działalności jest krótszy – w tym okresie, wykonał 3 zamówienia finansowo i rodzajowo porównywalne z </w:t>
      </w:r>
      <w:r w:rsidR="00B977F3" w:rsidRPr="00BC1E3F">
        <w:rPr>
          <w:rFonts w:ascii="Times New Roman" w:hAnsi="Times New Roman" w:cs="Times New Roman"/>
          <w:color w:val="000000" w:themeColor="text1"/>
          <w:sz w:val="24"/>
          <w:szCs w:val="24"/>
        </w:rPr>
        <w:t xml:space="preserve"> </w:t>
      </w:r>
      <w:r w:rsidRPr="00BC1E3F">
        <w:rPr>
          <w:rFonts w:ascii="Times New Roman" w:hAnsi="Times New Roman" w:cs="Times New Roman"/>
          <w:color w:val="000000" w:themeColor="text1"/>
          <w:sz w:val="24"/>
          <w:szCs w:val="24"/>
        </w:rPr>
        <w:t>przedmiotem niniejszego p</w:t>
      </w:r>
      <w:r w:rsidR="007B10DE" w:rsidRPr="00BC1E3F">
        <w:rPr>
          <w:rFonts w:ascii="Times New Roman" w:hAnsi="Times New Roman" w:cs="Times New Roman"/>
          <w:color w:val="000000" w:themeColor="text1"/>
          <w:sz w:val="24"/>
          <w:szCs w:val="24"/>
        </w:rPr>
        <w:t>ostępowania</w:t>
      </w:r>
      <w:r w:rsidRPr="00BC1E3F">
        <w:rPr>
          <w:rFonts w:ascii="Times New Roman" w:hAnsi="Times New Roman" w:cs="Times New Roman"/>
          <w:color w:val="000000" w:themeColor="text1"/>
          <w:sz w:val="24"/>
          <w:szCs w:val="24"/>
        </w:rPr>
        <w:t xml:space="preserve">, </w:t>
      </w:r>
      <w:r w:rsidR="003848F8" w:rsidRPr="00BC1E3F">
        <w:rPr>
          <w:rFonts w:ascii="Times New Roman" w:hAnsi="Times New Roman" w:cs="Times New Roman"/>
          <w:color w:val="000000" w:themeColor="text1"/>
          <w:sz w:val="24"/>
          <w:szCs w:val="24"/>
        </w:rPr>
        <w:br/>
      </w:r>
      <w:r w:rsidRPr="00BC1E3F">
        <w:rPr>
          <w:rFonts w:ascii="Times New Roman" w:hAnsi="Times New Roman" w:cs="Times New Roman"/>
          <w:bCs/>
          <w:color w:val="000000" w:themeColor="text1"/>
          <w:sz w:val="24"/>
          <w:szCs w:val="24"/>
        </w:rPr>
        <w:t xml:space="preserve">- jako zadania porównywalne finansowo Zamawiający kwalifikował będzie wykonanie </w:t>
      </w:r>
      <w:r w:rsidR="000D49E1" w:rsidRPr="00BC1E3F">
        <w:rPr>
          <w:rFonts w:ascii="Times New Roman" w:hAnsi="Times New Roman" w:cs="Times New Roman"/>
          <w:bCs/>
          <w:color w:val="000000" w:themeColor="text1"/>
          <w:sz w:val="24"/>
          <w:szCs w:val="24"/>
        </w:rPr>
        <w:br/>
      </w:r>
      <w:r w:rsidRPr="00BC1E3F">
        <w:rPr>
          <w:rFonts w:ascii="Times New Roman" w:hAnsi="Times New Roman" w:cs="Times New Roman"/>
          <w:bCs/>
          <w:color w:val="000000" w:themeColor="text1"/>
          <w:sz w:val="24"/>
          <w:szCs w:val="24"/>
        </w:rPr>
        <w:t xml:space="preserve">3 zamówień, </w:t>
      </w:r>
      <w:r w:rsidR="00A96006" w:rsidRPr="00BC1E3F">
        <w:rPr>
          <w:rFonts w:ascii="Times New Roman" w:hAnsi="Times New Roman" w:cs="Times New Roman"/>
          <w:bCs/>
          <w:color w:val="000000" w:themeColor="text1"/>
          <w:sz w:val="24"/>
          <w:szCs w:val="24"/>
        </w:rPr>
        <w:t xml:space="preserve">polegających na wykonaniu </w:t>
      </w:r>
      <w:r w:rsidR="00D14828" w:rsidRPr="00BC1E3F">
        <w:rPr>
          <w:rFonts w:ascii="Times New Roman" w:hAnsi="Times New Roman" w:cs="Times New Roman"/>
          <w:bCs/>
          <w:color w:val="000000" w:themeColor="text1"/>
          <w:sz w:val="24"/>
          <w:szCs w:val="24"/>
        </w:rPr>
        <w:t>prac projektowych</w:t>
      </w:r>
      <w:r w:rsidR="000D42DD" w:rsidRPr="00BC1E3F">
        <w:rPr>
          <w:rFonts w:ascii="Times New Roman" w:hAnsi="Times New Roman" w:cs="Times New Roman"/>
          <w:bCs/>
          <w:color w:val="000000" w:themeColor="text1"/>
          <w:sz w:val="24"/>
          <w:szCs w:val="24"/>
        </w:rPr>
        <w:t xml:space="preserve"> o łącznej wartości powyżej </w:t>
      </w:r>
      <w:r w:rsidR="00F15B7E" w:rsidRPr="00BC1E3F">
        <w:rPr>
          <w:rFonts w:ascii="Times New Roman" w:hAnsi="Times New Roman" w:cs="Times New Roman"/>
          <w:bCs/>
          <w:color w:val="000000" w:themeColor="text1"/>
          <w:sz w:val="24"/>
          <w:szCs w:val="24"/>
        </w:rPr>
        <w:t>190</w:t>
      </w:r>
      <w:r w:rsidR="00B977F3" w:rsidRPr="00BC1E3F">
        <w:rPr>
          <w:rFonts w:ascii="Times New Roman" w:hAnsi="Times New Roman" w:cs="Times New Roman"/>
          <w:bCs/>
          <w:color w:val="000000" w:themeColor="text1"/>
          <w:sz w:val="24"/>
          <w:szCs w:val="24"/>
        </w:rPr>
        <w:t xml:space="preserve"> 000,00</w:t>
      </w:r>
      <w:r w:rsidR="007B10DE" w:rsidRPr="00BC1E3F">
        <w:rPr>
          <w:rFonts w:ascii="Times New Roman" w:hAnsi="Times New Roman" w:cs="Times New Roman"/>
          <w:bCs/>
          <w:color w:val="000000" w:themeColor="text1"/>
          <w:sz w:val="24"/>
          <w:szCs w:val="24"/>
        </w:rPr>
        <w:t xml:space="preserve"> </w:t>
      </w:r>
      <w:r w:rsidR="000D42DD" w:rsidRPr="00BC1E3F">
        <w:rPr>
          <w:rFonts w:ascii="Times New Roman" w:hAnsi="Times New Roman" w:cs="Times New Roman"/>
          <w:bCs/>
          <w:color w:val="000000" w:themeColor="text1"/>
          <w:sz w:val="24"/>
          <w:szCs w:val="24"/>
        </w:rPr>
        <w:t xml:space="preserve">zł, w tym jednego z nich o wartości </w:t>
      </w:r>
      <w:r w:rsidR="00F72C81" w:rsidRPr="00BC1E3F">
        <w:rPr>
          <w:rFonts w:ascii="Times New Roman" w:hAnsi="Times New Roman" w:cs="Times New Roman"/>
          <w:bCs/>
          <w:color w:val="000000" w:themeColor="text1"/>
          <w:sz w:val="24"/>
          <w:szCs w:val="24"/>
        </w:rPr>
        <w:t>minimum</w:t>
      </w:r>
      <w:r w:rsidR="00FB2CBA" w:rsidRPr="00BC1E3F">
        <w:rPr>
          <w:rFonts w:ascii="Times New Roman" w:hAnsi="Times New Roman" w:cs="Times New Roman"/>
          <w:bCs/>
          <w:color w:val="000000" w:themeColor="text1"/>
          <w:sz w:val="24"/>
          <w:szCs w:val="24"/>
        </w:rPr>
        <w:t xml:space="preserve"> </w:t>
      </w:r>
      <w:r w:rsidR="00B977F3" w:rsidRPr="00BC1E3F">
        <w:rPr>
          <w:rFonts w:ascii="Times New Roman" w:hAnsi="Times New Roman" w:cs="Times New Roman"/>
          <w:bCs/>
          <w:color w:val="000000" w:themeColor="text1"/>
          <w:sz w:val="24"/>
          <w:szCs w:val="24"/>
        </w:rPr>
        <w:t>1</w:t>
      </w:r>
      <w:r w:rsidR="00F15B7E" w:rsidRPr="00BC1E3F">
        <w:rPr>
          <w:rFonts w:ascii="Times New Roman" w:hAnsi="Times New Roman" w:cs="Times New Roman"/>
          <w:bCs/>
          <w:color w:val="000000" w:themeColor="text1"/>
          <w:sz w:val="24"/>
          <w:szCs w:val="24"/>
        </w:rPr>
        <w:t>0</w:t>
      </w:r>
      <w:r w:rsidR="00B977F3" w:rsidRPr="00BC1E3F">
        <w:rPr>
          <w:rFonts w:ascii="Times New Roman" w:hAnsi="Times New Roman" w:cs="Times New Roman"/>
          <w:bCs/>
          <w:color w:val="000000" w:themeColor="text1"/>
          <w:sz w:val="24"/>
          <w:szCs w:val="24"/>
        </w:rPr>
        <w:t xml:space="preserve">0 000,00 </w:t>
      </w:r>
      <w:r w:rsidR="000D42DD" w:rsidRPr="00BC1E3F">
        <w:rPr>
          <w:rFonts w:ascii="Times New Roman" w:hAnsi="Times New Roman" w:cs="Times New Roman"/>
          <w:bCs/>
          <w:color w:val="000000" w:themeColor="text1"/>
          <w:sz w:val="24"/>
          <w:szCs w:val="24"/>
        </w:rPr>
        <w:t>zł,  (łącznie z podatkiem VAT);</w:t>
      </w:r>
    </w:p>
    <w:p w14:paraId="3F211860" w14:textId="57A29EDA" w:rsidR="00F12485" w:rsidRPr="00BC1E3F" w:rsidRDefault="00984418" w:rsidP="00721FC6">
      <w:pPr>
        <w:ind w:left="1560" w:hanging="142"/>
        <w:jc w:val="both"/>
        <w:rPr>
          <w:b/>
          <w:strike/>
          <w:color w:val="00B0F0"/>
          <w:u w:val="single"/>
        </w:rPr>
      </w:pPr>
      <w:r w:rsidRPr="00BC1E3F">
        <w:rPr>
          <w:bCs/>
        </w:rPr>
        <w:t xml:space="preserve">- jako zadania porównywalne rodzajowo, tj. pod względem technicznym Zamawiający kwalifikował będzie </w:t>
      </w:r>
      <w:r w:rsidRPr="00BC1E3F">
        <w:rPr>
          <w:b/>
        </w:rPr>
        <w:t>wykonanie 3 zamówień polegających na</w:t>
      </w:r>
      <w:r w:rsidR="006833C3" w:rsidRPr="00BC1E3F">
        <w:rPr>
          <w:b/>
        </w:rPr>
        <w:t xml:space="preserve"> </w:t>
      </w:r>
      <w:r w:rsidR="00D14828" w:rsidRPr="00BC1E3F">
        <w:rPr>
          <w:b/>
        </w:rPr>
        <w:t xml:space="preserve">wykonaniu prac projektowych </w:t>
      </w:r>
      <w:r w:rsidR="00726CE2" w:rsidRPr="00BC1E3F">
        <w:rPr>
          <w:b/>
        </w:rPr>
        <w:t>w tym</w:t>
      </w:r>
      <w:r w:rsidR="008F4C6E" w:rsidRPr="00BC1E3F">
        <w:rPr>
          <w:b/>
        </w:rPr>
        <w:t>.:</w:t>
      </w:r>
    </w:p>
    <w:p w14:paraId="7069C1F9" w14:textId="2D33B852" w:rsidR="008E315F" w:rsidRPr="00BC1E3F" w:rsidRDefault="008E315F" w:rsidP="008F4C6E">
      <w:pPr>
        <w:pStyle w:val="Akapitzlist"/>
        <w:numPr>
          <w:ilvl w:val="0"/>
          <w:numId w:val="268"/>
        </w:numPr>
        <w:suppressAutoHyphens/>
        <w:spacing w:line="240" w:lineRule="auto"/>
        <w:ind w:left="1985" w:right="-3" w:hanging="425"/>
        <w:jc w:val="both"/>
        <w:rPr>
          <w:rFonts w:ascii="Times New Roman" w:hAnsi="Times New Roman" w:cs="Times New Roman"/>
          <w:b/>
          <w:sz w:val="24"/>
          <w:szCs w:val="24"/>
          <w:u w:val="single"/>
        </w:rPr>
      </w:pPr>
      <w:r w:rsidRPr="00BC1E3F">
        <w:rPr>
          <w:rFonts w:ascii="Times New Roman" w:hAnsi="Times New Roman" w:cs="Times New Roman"/>
          <w:b/>
          <w:sz w:val="24"/>
          <w:szCs w:val="24"/>
          <w:lang w:eastAsia="ar-SA"/>
        </w:rPr>
        <w:t>min. 2 projektów budowlanych wielobranżowy</w:t>
      </w:r>
      <w:r w:rsidR="008F4C6E" w:rsidRPr="00BC1E3F">
        <w:rPr>
          <w:rFonts w:ascii="Times New Roman" w:hAnsi="Times New Roman" w:cs="Times New Roman"/>
          <w:b/>
          <w:sz w:val="24"/>
          <w:szCs w:val="24"/>
          <w:lang w:eastAsia="ar-SA"/>
        </w:rPr>
        <w:t>ch</w:t>
      </w:r>
      <w:r w:rsidRPr="00BC1E3F">
        <w:rPr>
          <w:rFonts w:ascii="Times New Roman" w:hAnsi="Times New Roman" w:cs="Times New Roman"/>
          <w:b/>
          <w:sz w:val="24"/>
          <w:szCs w:val="24"/>
          <w:lang w:eastAsia="ar-SA"/>
        </w:rPr>
        <w:t xml:space="preserve"> w zakresie architektury, konstrukcji, instalacji sanitarnych, elektrycznych</w:t>
      </w:r>
      <w:r w:rsidR="0003068E" w:rsidRPr="00BC1E3F">
        <w:rPr>
          <w:rFonts w:ascii="Times New Roman" w:hAnsi="Times New Roman" w:cs="Times New Roman"/>
          <w:b/>
          <w:sz w:val="24"/>
          <w:szCs w:val="24"/>
          <w:lang w:eastAsia="ar-SA"/>
        </w:rPr>
        <w:t xml:space="preserve"> dla </w:t>
      </w:r>
      <w:r w:rsidRPr="00BC1E3F">
        <w:rPr>
          <w:rFonts w:ascii="Times New Roman" w:hAnsi="Times New Roman" w:cs="Times New Roman"/>
          <w:b/>
          <w:sz w:val="24"/>
          <w:szCs w:val="24"/>
          <w:lang w:eastAsia="ar-SA"/>
        </w:rPr>
        <w:t xml:space="preserve">obiektu użyteczności publicznej lub zamieszkania zbiorowego </w:t>
      </w:r>
      <w:r w:rsidRPr="00BC1E3F">
        <w:rPr>
          <w:rFonts w:ascii="Times New Roman" w:hAnsi="Times New Roman" w:cs="Times New Roman"/>
          <w:b/>
          <w:sz w:val="24"/>
          <w:szCs w:val="24"/>
          <w:u w:val="single"/>
          <w:lang w:eastAsia="ar-SA"/>
        </w:rPr>
        <w:t>o kubaturze min. 22 000 m³</w:t>
      </w:r>
      <w:r w:rsidRPr="00BC1E3F">
        <w:rPr>
          <w:rFonts w:ascii="Times New Roman" w:hAnsi="Times New Roman" w:cs="Times New Roman"/>
          <w:b/>
          <w:sz w:val="24"/>
          <w:szCs w:val="24"/>
          <w:u w:val="single"/>
        </w:rPr>
        <w:t>.</w:t>
      </w:r>
    </w:p>
    <w:p w14:paraId="244358E8" w14:textId="30B26CD8" w:rsidR="008E315F" w:rsidRPr="00BC1E3F" w:rsidRDefault="008E315F" w:rsidP="008F4C6E">
      <w:pPr>
        <w:pStyle w:val="Akapitzlist"/>
        <w:numPr>
          <w:ilvl w:val="0"/>
          <w:numId w:val="268"/>
        </w:numPr>
        <w:suppressAutoHyphens/>
        <w:spacing w:line="240" w:lineRule="auto"/>
        <w:ind w:left="1985" w:right="-3" w:hanging="425"/>
        <w:jc w:val="both"/>
        <w:rPr>
          <w:rFonts w:ascii="Times New Roman" w:hAnsi="Times New Roman" w:cs="Times New Roman"/>
          <w:b/>
          <w:sz w:val="24"/>
          <w:szCs w:val="24"/>
        </w:rPr>
      </w:pPr>
      <w:r w:rsidRPr="00BC1E3F">
        <w:rPr>
          <w:rFonts w:ascii="Times New Roman" w:hAnsi="Times New Roman" w:cs="Times New Roman"/>
          <w:b/>
          <w:sz w:val="24"/>
          <w:szCs w:val="24"/>
          <w:lang w:eastAsia="ar-SA"/>
        </w:rPr>
        <w:t xml:space="preserve">min. 1 projekt dostosowania budynku do warunków p.poż. obejmujący swoim zakresem system sygnalizacji pożaru, system oddymiania klatek schodowych, system </w:t>
      </w:r>
      <w:r w:rsidR="00504754" w:rsidRPr="00BC1E3F">
        <w:rPr>
          <w:rFonts w:ascii="Times New Roman" w:hAnsi="Times New Roman" w:cs="Times New Roman"/>
          <w:b/>
          <w:sz w:val="24"/>
          <w:szCs w:val="24"/>
          <w:lang w:eastAsia="ar-SA"/>
        </w:rPr>
        <w:t xml:space="preserve">awaryjnego oświetlenia </w:t>
      </w:r>
      <w:r w:rsidR="005868F1" w:rsidRPr="00BC1E3F">
        <w:rPr>
          <w:rFonts w:ascii="Times New Roman" w:hAnsi="Times New Roman" w:cs="Times New Roman"/>
          <w:b/>
          <w:sz w:val="24"/>
          <w:szCs w:val="24"/>
          <w:lang w:eastAsia="ar-SA"/>
        </w:rPr>
        <w:t>ewakuacyjnego,</w:t>
      </w:r>
      <w:r w:rsidRPr="00BC1E3F">
        <w:rPr>
          <w:rFonts w:ascii="Times New Roman" w:hAnsi="Times New Roman" w:cs="Times New Roman"/>
          <w:b/>
          <w:sz w:val="24"/>
          <w:szCs w:val="24"/>
          <w:lang w:eastAsia="ar-SA"/>
        </w:rPr>
        <w:t xml:space="preserve"> </w:t>
      </w:r>
      <w:r w:rsidRPr="00BC1E3F">
        <w:rPr>
          <w:rFonts w:ascii="Times New Roman" w:hAnsi="Times New Roman" w:cs="Times New Roman"/>
          <w:b/>
          <w:sz w:val="24"/>
          <w:szCs w:val="24"/>
          <w:u w:val="single"/>
          <w:lang w:eastAsia="ar-SA"/>
        </w:rPr>
        <w:t>o kubaturze min. 22 000 m³</w:t>
      </w:r>
      <w:r w:rsidR="008F4C6E" w:rsidRPr="00BC1E3F">
        <w:rPr>
          <w:rFonts w:ascii="Times New Roman" w:hAnsi="Times New Roman" w:cs="Times New Roman"/>
          <w:b/>
          <w:sz w:val="24"/>
          <w:szCs w:val="24"/>
          <w:u w:val="single"/>
          <w:lang w:eastAsia="ar-SA"/>
        </w:rPr>
        <w:t>.</w:t>
      </w:r>
    </w:p>
    <w:p w14:paraId="4F7563E6" w14:textId="77777777" w:rsidR="008F4C6E" w:rsidRPr="00BC1E3F" w:rsidRDefault="008F4C6E" w:rsidP="008F4C6E">
      <w:pPr>
        <w:ind w:left="1560"/>
        <w:jc w:val="both"/>
        <w:rPr>
          <w:b/>
        </w:rPr>
      </w:pPr>
      <w:r w:rsidRPr="00BC1E3F">
        <w:rPr>
          <w:b/>
        </w:rPr>
        <w:t xml:space="preserve">Zamawiający rozumie te 3 zamówienia jako 3 odrębne zadania projektowe dotyczące 3 różnych przedmiotów zamówienia. </w:t>
      </w:r>
    </w:p>
    <w:bookmarkEnd w:id="8"/>
    <w:p w14:paraId="6BC75F06" w14:textId="77777777" w:rsidR="0040726E" w:rsidRPr="00BC1E3F" w:rsidRDefault="0040726E" w:rsidP="003848F8">
      <w:pPr>
        <w:pStyle w:val="Tekstpodstawowy2"/>
        <w:spacing w:before="0"/>
        <w:rPr>
          <w:b w:val="0"/>
          <w:bCs w:val="0"/>
          <w:sz w:val="24"/>
          <w:szCs w:val="24"/>
        </w:rPr>
      </w:pPr>
    </w:p>
    <w:p w14:paraId="6B95B72F" w14:textId="4901460A" w:rsidR="003848F8" w:rsidRPr="00BC1E3F" w:rsidRDefault="003848F8" w:rsidP="003848F8">
      <w:pPr>
        <w:pStyle w:val="Tekstpodstawowy2"/>
        <w:numPr>
          <w:ilvl w:val="0"/>
          <w:numId w:val="108"/>
        </w:numPr>
        <w:spacing w:before="0"/>
        <w:ind w:left="1418" w:hanging="284"/>
        <w:rPr>
          <w:b w:val="0"/>
          <w:bCs w:val="0"/>
          <w:sz w:val="24"/>
          <w:szCs w:val="24"/>
        </w:rPr>
      </w:pPr>
      <w:r w:rsidRPr="00BC1E3F">
        <w:rPr>
          <w:sz w:val="24"/>
          <w:szCs w:val="24"/>
        </w:rPr>
        <w:t>dla zamówienia w Części II</w:t>
      </w:r>
      <w:r w:rsidRPr="00BC1E3F">
        <w:rPr>
          <w:b w:val="0"/>
          <w:bCs w:val="0"/>
          <w:sz w:val="24"/>
          <w:szCs w:val="24"/>
        </w:rPr>
        <w:t>:</w:t>
      </w:r>
    </w:p>
    <w:p w14:paraId="69A16827" w14:textId="31CBE84F" w:rsidR="003848F8" w:rsidRPr="00BC1E3F" w:rsidRDefault="003848F8" w:rsidP="00B977F3">
      <w:pPr>
        <w:pStyle w:val="Akapitzlist"/>
        <w:spacing w:line="240" w:lineRule="auto"/>
        <w:ind w:left="1418"/>
        <w:jc w:val="both"/>
        <w:rPr>
          <w:rFonts w:ascii="Times New Roman" w:hAnsi="Times New Roman" w:cs="Times New Roman"/>
          <w:bCs/>
          <w:color w:val="FF0000"/>
          <w:sz w:val="24"/>
          <w:szCs w:val="24"/>
        </w:rPr>
      </w:pPr>
      <w:r w:rsidRPr="00BC1E3F">
        <w:rPr>
          <w:rFonts w:ascii="Times New Roman" w:hAnsi="Times New Roman" w:cs="Times New Roman"/>
          <w:sz w:val="24"/>
          <w:szCs w:val="24"/>
        </w:rPr>
        <w:t>w okresie ostatnich 5 lat przed upływem terminu składania ofert, a jeżeli okres prowadzenia działalności jest krótszy – w tym okresie, wykonał 3 zamówienia finansowo i rodzajowo porównywalne z</w:t>
      </w:r>
      <w:r w:rsidR="00B977F3" w:rsidRPr="00BC1E3F">
        <w:rPr>
          <w:rFonts w:ascii="Times New Roman" w:hAnsi="Times New Roman" w:cs="Times New Roman"/>
          <w:sz w:val="24"/>
          <w:szCs w:val="24"/>
        </w:rPr>
        <w:t xml:space="preserve"> </w:t>
      </w:r>
      <w:r w:rsidRPr="00BC1E3F">
        <w:rPr>
          <w:rFonts w:ascii="Times New Roman" w:hAnsi="Times New Roman" w:cs="Times New Roman"/>
          <w:sz w:val="24"/>
          <w:szCs w:val="24"/>
        </w:rPr>
        <w:t xml:space="preserve">przedmiotem niniejszego postępowania, </w:t>
      </w:r>
      <w:r w:rsidRPr="00BC1E3F">
        <w:rPr>
          <w:rFonts w:ascii="Times New Roman" w:hAnsi="Times New Roman" w:cs="Times New Roman"/>
          <w:sz w:val="24"/>
          <w:szCs w:val="24"/>
        </w:rPr>
        <w:br/>
      </w:r>
      <w:r w:rsidRPr="00BC1E3F">
        <w:rPr>
          <w:rFonts w:ascii="Times New Roman" w:hAnsi="Times New Roman" w:cs="Times New Roman"/>
          <w:bCs/>
          <w:sz w:val="24"/>
          <w:szCs w:val="24"/>
        </w:rPr>
        <w:t xml:space="preserve">- jako zadania porównywalne finansowo Zamawiający kwalifikował będzie wykonanie </w:t>
      </w:r>
      <w:r w:rsidRPr="00BC1E3F">
        <w:rPr>
          <w:rFonts w:ascii="Times New Roman" w:hAnsi="Times New Roman" w:cs="Times New Roman"/>
          <w:bCs/>
          <w:sz w:val="24"/>
          <w:szCs w:val="24"/>
        </w:rPr>
        <w:br/>
        <w:t xml:space="preserve">3 </w:t>
      </w:r>
      <w:r w:rsidRPr="00BC1E3F">
        <w:rPr>
          <w:rFonts w:ascii="Times New Roman" w:hAnsi="Times New Roman" w:cs="Times New Roman"/>
          <w:bCs/>
          <w:color w:val="000000" w:themeColor="text1"/>
          <w:sz w:val="24"/>
          <w:szCs w:val="24"/>
        </w:rPr>
        <w:t xml:space="preserve">zamówień, polegających na wykonaniu prac projektowych o łącznej wartości powyżej </w:t>
      </w:r>
      <w:r w:rsidR="00B977F3" w:rsidRPr="00BC1E3F">
        <w:rPr>
          <w:rFonts w:ascii="Times New Roman" w:hAnsi="Times New Roman" w:cs="Times New Roman"/>
          <w:bCs/>
          <w:color w:val="000000" w:themeColor="text1"/>
          <w:sz w:val="24"/>
          <w:szCs w:val="24"/>
        </w:rPr>
        <w:t>1</w:t>
      </w:r>
      <w:r w:rsidR="00F15B7E" w:rsidRPr="00BC1E3F">
        <w:rPr>
          <w:rFonts w:ascii="Times New Roman" w:hAnsi="Times New Roman" w:cs="Times New Roman"/>
          <w:bCs/>
          <w:color w:val="000000" w:themeColor="text1"/>
          <w:sz w:val="24"/>
          <w:szCs w:val="24"/>
        </w:rPr>
        <w:t>2</w:t>
      </w:r>
      <w:r w:rsidR="00B977F3" w:rsidRPr="00BC1E3F">
        <w:rPr>
          <w:rFonts w:ascii="Times New Roman" w:hAnsi="Times New Roman" w:cs="Times New Roman"/>
          <w:bCs/>
          <w:color w:val="000000" w:themeColor="text1"/>
          <w:sz w:val="24"/>
          <w:szCs w:val="24"/>
        </w:rPr>
        <w:t xml:space="preserve">0 000,00 </w:t>
      </w:r>
      <w:r w:rsidRPr="00BC1E3F">
        <w:rPr>
          <w:rFonts w:ascii="Times New Roman" w:hAnsi="Times New Roman" w:cs="Times New Roman"/>
          <w:bCs/>
          <w:color w:val="000000" w:themeColor="text1"/>
          <w:sz w:val="24"/>
          <w:szCs w:val="24"/>
        </w:rPr>
        <w:t xml:space="preserve"> zł, w tym jednego z nich o wartości minimum </w:t>
      </w:r>
      <w:r w:rsidR="00F15B7E" w:rsidRPr="00BC1E3F">
        <w:rPr>
          <w:rFonts w:ascii="Times New Roman" w:hAnsi="Times New Roman" w:cs="Times New Roman"/>
          <w:bCs/>
          <w:color w:val="000000" w:themeColor="text1"/>
          <w:sz w:val="24"/>
          <w:szCs w:val="24"/>
        </w:rPr>
        <w:t>7</w:t>
      </w:r>
      <w:r w:rsidR="00B977F3" w:rsidRPr="00BC1E3F">
        <w:rPr>
          <w:rFonts w:ascii="Times New Roman" w:hAnsi="Times New Roman" w:cs="Times New Roman"/>
          <w:bCs/>
          <w:color w:val="000000" w:themeColor="text1"/>
          <w:sz w:val="24"/>
          <w:szCs w:val="24"/>
        </w:rPr>
        <w:t>0 000,00</w:t>
      </w:r>
      <w:r w:rsidRPr="00BC1E3F">
        <w:rPr>
          <w:rFonts w:ascii="Times New Roman" w:hAnsi="Times New Roman" w:cs="Times New Roman"/>
          <w:bCs/>
          <w:color w:val="000000" w:themeColor="text1"/>
          <w:sz w:val="24"/>
          <w:szCs w:val="24"/>
        </w:rPr>
        <w:t xml:space="preserve"> zł,  (łącznie z podatkiem VAT);</w:t>
      </w:r>
    </w:p>
    <w:p w14:paraId="489E8418" w14:textId="4347D837" w:rsidR="008F4C6E" w:rsidRPr="00BC1E3F" w:rsidRDefault="003848F8" w:rsidP="008F4C6E">
      <w:pPr>
        <w:ind w:left="1560" w:hanging="142"/>
        <w:jc w:val="both"/>
        <w:rPr>
          <w:b/>
          <w:strike/>
          <w:color w:val="00B0F0"/>
          <w:u w:val="single"/>
        </w:rPr>
      </w:pPr>
      <w:r w:rsidRPr="00BC1E3F">
        <w:rPr>
          <w:bCs/>
        </w:rPr>
        <w:t xml:space="preserve">- jako zadania porównywalne rodzajowo, tj. pod względem technicznym Zamawiający kwalifikował będzie </w:t>
      </w:r>
      <w:r w:rsidR="008F4C6E" w:rsidRPr="00BC1E3F">
        <w:rPr>
          <w:b/>
        </w:rPr>
        <w:t xml:space="preserve">wykonanie 3 zamówień polegających na wykonaniu prac projektowych </w:t>
      </w:r>
      <w:r w:rsidR="00726CE2" w:rsidRPr="00BC1E3F">
        <w:rPr>
          <w:b/>
        </w:rPr>
        <w:t>w tym</w:t>
      </w:r>
      <w:r w:rsidR="008F4C6E" w:rsidRPr="00BC1E3F">
        <w:rPr>
          <w:b/>
        </w:rPr>
        <w:t>.:</w:t>
      </w:r>
    </w:p>
    <w:p w14:paraId="043E5567" w14:textId="127DBC52" w:rsidR="008F4C6E" w:rsidRPr="00BC1E3F" w:rsidRDefault="008F4C6E" w:rsidP="008F4C6E">
      <w:pPr>
        <w:pStyle w:val="Akapitzlist"/>
        <w:numPr>
          <w:ilvl w:val="0"/>
          <w:numId w:val="268"/>
        </w:numPr>
        <w:suppressAutoHyphens/>
        <w:spacing w:line="240" w:lineRule="auto"/>
        <w:ind w:left="1985" w:right="-3" w:hanging="425"/>
        <w:jc w:val="both"/>
        <w:rPr>
          <w:rFonts w:ascii="Times New Roman" w:hAnsi="Times New Roman" w:cs="Times New Roman"/>
          <w:b/>
          <w:sz w:val="24"/>
          <w:szCs w:val="24"/>
        </w:rPr>
      </w:pPr>
      <w:r w:rsidRPr="00BC1E3F">
        <w:rPr>
          <w:rFonts w:ascii="Times New Roman" w:hAnsi="Times New Roman" w:cs="Times New Roman"/>
          <w:b/>
          <w:sz w:val="24"/>
          <w:szCs w:val="24"/>
          <w:lang w:eastAsia="ar-SA"/>
        </w:rPr>
        <w:t>min. 2 projektów budowlanych wielobranżowych w zakresie architektury, konstrukcji, instalacji sanitarnych, elektrycznych</w:t>
      </w:r>
      <w:r w:rsidR="0003068E" w:rsidRPr="00BC1E3F">
        <w:rPr>
          <w:rFonts w:ascii="Times New Roman" w:hAnsi="Times New Roman" w:cs="Times New Roman"/>
          <w:b/>
          <w:sz w:val="24"/>
          <w:szCs w:val="24"/>
          <w:lang w:eastAsia="ar-SA"/>
        </w:rPr>
        <w:t xml:space="preserve"> dla</w:t>
      </w:r>
      <w:r w:rsidRPr="00BC1E3F">
        <w:rPr>
          <w:rFonts w:ascii="Times New Roman" w:hAnsi="Times New Roman" w:cs="Times New Roman"/>
          <w:b/>
          <w:sz w:val="24"/>
          <w:szCs w:val="24"/>
          <w:lang w:eastAsia="ar-SA"/>
        </w:rPr>
        <w:t xml:space="preserve"> obiektu użyteczności publicznej lub zamieszkania zbiorowego </w:t>
      </w:r>
      <w:r w:rsidRPr="00BC1E3F">
        <w:rPr>
          <w:rFonts w:ascii="Times New Roman" w:hAnsi="Times New Roman" w:cs="Times New Roman"/>
          <w:b/>
          <w:sz w:val="24"/>
          <w:szCs w:val="24"/>
          <w:u w:val="single"/>
          <w:lang w:eastAsia="ar-SA"/>
        </w:rPr>
        <w:t>o kubaturze min. 13 000 m</w:t>
      </w:r>
      <w:r w:rsidR="00CA516D" w:rsidRPr="00BC1E3F">
        <w:rPr>
          <w:rFonts w:ascii="Times New Roman" w:hAnsi="Times New Roman" w:cs="Times New Roman"/>
          <w:b/>
          <w:sz w:val="24"/>
          <w:szCs w:val="24"/>
          <w:u w:val="single"/>
          <w:lang w:eastAsia="ar-SA"/>
        </w:rPr>
        <w:t>³</w:t>
      </w:r>
      <w:r w:rsidRPr="00BC1E3F">
        <w:rPr>
          <w:rFonts w:ascii="Times New Roman" w:hAnsi="Times New Roman" w:cs="Times New Roman"/>
          <w:b/>
          <w:sz w:val="24"/>
          <w:szCs w:val="24"/>
          <w:u w:val="single"/>
        </w:rPr>
        <w:t>.</w:t>
      </w:r>
    </w:p>
    <w:p w14:paraId="665F0B3C" w14:textId="5474B024" w:rsidR="008F4C6E" w:rsidRPr="00BC1E3F" w:rsidRDefault="008F4C6E" w:rsidP="008F4C6E">
      <w:pPr>
        <w:pStyle w:val="Akapitzlist"/>
        <w:numPr>
          <w:ilvl w:val="0"/>
          <w:numId w:val="268"/>
        </w:numPr>
        <w:suppressAutoHyphens/>
        <w:spacing w:line="240" w:lineRule="auto"/>
        <w:ind w:left="1985" w:right="-3" w:hanging="425"/>
        <w:jc w:val="both"/>
        <w:rPr>
          <w:rFonts w:ascii="Times New Roman" w:hAnsi="Times New Roman" w:cs="Times New Roman"/>
          <w:b/>
          <w:sz w:val="24"/>
          <w:szCs w:val="24"/>
        </w:rPr>
      </w:pPr>
      <w:r w:rsidRPr="00BC1E3F">
        <w:rPr>
          <w:rFonts w:ascii="Times New Roman" w:hAnsi="Times New Roman" w:cs="Times New Roman"/>
          <w:b/>
          <w:sz w:val="24"/>
          <w:szCs w:val="24"/>
          <w:lang w:eastAsia="ar-SA"/>
        </w:rPr>
        <w:t xml:space="preserve">min. 1 projekt dostosowania budynku do warunków p.poż. obejmujący swoim zakresem system sygnalizacji pożaru, system oddymiania klatek schodowych, </w:t>
      </w:r>
      <w:r w:rsidR="005868F1" w:rsidRPr="00BC1E3F">
        <w:rPr>
          <w:rFonts w:ascii="Times New Roman" w:hAnsi="Times New Roman" w:cs="Times New Roman"/>
          <w:b/>
          <w:sz w:val="24"/>
          <w:szCs w:val="24"/>
          <w:lang w:eastAsia="ar-SA"/>
        </w:rPr>
        <w:t>system awaryjnego oświetlenia ewakuacyjnego</w:t>
      </w:r>
      <w:r w:rsidRPr="00BC1E3F">
        <w:rPr>
          <w:rFonts w:ascii="Times New Roman" w:hAnsi="Times New Roman" w:cs="Times New Roman"/>
          <w:b/>
          <w:sz w:val="24"/>
          <w:szCs w:val="24"/>
          <w:lang w:eastAsia="ar-SA"/>
        </w:rPr>
        <w:t xml:space="preserve">, </w:t>
      </w:r>
      <w:r w:rsidRPr="00BC1E3F">
        <w:rPr>
          <w:rFonts w:ascii="Times New Roman" w:hAnsi="Times New Roman" w:cs="Times New Roman"/>
          <w:b/>
          <w:sz w:val="24"/>
          <w:szCs w:val="24"/>
          <w:u w:val="single"/>
          <w:lang w:eastAsia="ar-SA"/>
        </w:rPr>
        <w:t>o kubaturze min. 13 000 m³</w:t>
      </w:r>
      <w:r w:rsidRPr="00BC1E3F">
        <w:rPr>
          <w:rFonts w:ascii="Times New Roman" w:hAnsi="Times New Roman" w:cs="Times New Roman"/>
          <w:b/>
          <w:sz w:val="24"/>
          <w:szCs w:val="24"/>
          <w:lang w:eastAsia="ar-SA"/>
        </w:rPr>
        <w:t>.</w:t>
      </w:r>
    </w:p>
    <w:p w14:paraId="673EED30" w14:textId="77777777" w:rsidR="008F4C6E" w:rsidRPr="00BC1E3F" w:rsidRDefault="008F4C6E" w:rsidP="008F4C6E">
      <w:pPr>
        <w:ind w:left="1560"/>
        <w:jc w:val="both"/>
        <w:rPr>
          <w:b/>
        </w:rPr>
      </w:pPr>
      <w:r w:rsidRPr="00BC1E3F">
        <w:rPr>
          <w:b/>
        </w:rPr>
        <w:t xml:space="preserve">Zamawiający rozumie te 3 zamówienia jako 3 odrębne zadania projektowe dotyczące 3 różnych przedmiotów zamówienia. </w:t>
      </w:r>
    </w:p>
    <w:p w14:paraId="70259787" w14:textId="16DA1D30" w:rsidR="003848F8" w:rsidRPr="00BC1E3F" w:rsidRDefault="003848F8" w:rsidP="008F4C6E">
      <w:pPr>
        <w:ind w:left="1560" w:hanging="142"/>
        <w:jc w:val="both"/>
        <w:rPr>
          <w:b/>
        </w:rPr>
      </w:pPr>
      <w:r w:rsidRPr="00BC1E3F">
        <w:rPr>
          <w:b/>
        </w:rPr>
        <w:t xml:space="preserve"> </w:t>
      </w:r>
    </w:p>
    <w:p w14:paraId="7730669B" w14:textId="0B05D7FB" w:rsidR="003848F8" w:rsidRPr="00BC1E3F" w:rsidRDefault="003848F8" w:rsidP="003848F8">
      <w:pPr>
        <w:pStyle w:val="Tekstpodstawowy2"/>
        <w:numPr>
          <w:ilvl w:val="0"/>
          <w:numId w:val="108"/>
        </w:numPr>
        <w:spacing w:before="0"/>
        <w:ind w:left="1418" w:hanging="284"/>
        <w:rPr>
          <w:b w:val="0"/>
          <w:bCs w:val="0"/>
          <w:sz w:val="24"/>
          <w:szCs w:val="24"/>
        </w:rPr>
      </w:pPr>
      <w:r w:rsidRPr="00BC1E3F">
        <w:rPr>
          <w:sz w:val="24"/>
          <w:szCs w:val="24"/>
        </w:rPr>
        <w:t>dla zamówienia w Części III</w:t>
      </w:r>
      <w:r w:rsidRPr="00BC1E3F">
        <w:rPr>
          <w:b w:val="0"/>
          <w:bCs w:val="0"/>
          <w:sz w:val="24"/>
          <w:szCs w:val="24"/>
        </w:rPr>
        <w:t>:</w:t>
      </w:r>
    </w:p>
    <w:p w14:paraId="16DD4C69" w14:textId="59EFF907" w:rsidR="003848F8" w:rsidRPr="00BC1E3F" w:rsidRDefault="003848F8" w:rsidP="00B977F3">
      <w:pPr>
        <w:pStyle w:val="Akapitzlist"/>
        <w:spacing w:line="240" w:lineRule="auto"/>
        <w:ind w:left="1418"/>
        <w:jc w:val="both"/>
        <w:rPr>
          <w:rFonts w:ascii="Times New Roman" w:hAnsi="Times New Roman" w:cs="Times New Roman"/>
          <w:bCs/>
          <w:color w:val="FF0000"/>
          <w:sz w:val="24"/>
          <w:szCs w:val="24"/>
        </w:rPr>
      </w:pPr>
      <w:r w:rsidRPr="00BC1E3F">
        <w:rPr>
          <w:rFonts w:ascii="Times New Roman" w:hAnsi="Times New Roman" w:cs="Times New Roman"/>
          <w:sz w:val="24"/>
          <w:szCs w:val="24"/>
        </w:rPr>
        <w:t xml:space="preserve">w okresie ostatnich 5 lat przed upływem terminu składania ofert, a jeżeli okres prowadzenia działalności jest krótszy – w tym okresie, wykonał 3 zamówienia finansowo i rodzajowo porównywalne z przedmiotem niniejszego postępowania, </w:t>
      </w:r>
      <w:r w:rsidRPr="00BC1E3F">
        <w:rPr>
          <w:rFonts w:ascii="Times New Roman" w:hAnsi="Times New Roman" w:cs="Times New Roman"/>
          <w:sz w:val="24"/>
          <w:szCs w:val="24"/>
        </w:rPr>
        <w:br/>
      </w:r>
      <w:r w:rsidRPr="00BC1E3F">
        <w:rPr>
          <w:rFonts w:ascii="Times New Roman" w:hAnsi="Times New Roman" w:cs="Times New Roman"/>
          <w:bCs/>
          <w:sz w:val="24"/>
          <w:szCs w:val="24"/>
        </w:rPr>
        <w:t xml:space="preserve">- jako zadania porównywalne finansowo Zamawiający kwalifikował będzie wykonanie </w:t>
      </w:r>
      <w:r w:rsidRPr="00BC1E3F">
        <w:rPr>
          <w:rFonts w:ascii="Times New Roman" w:hAnsi="Times New Roman" w:cs="Times New Roman"/>
          <w:bCs/>
          <w:sz w:val="24"/>
          <w:szCs w:val="24"/>
        </w:rPr>
        <w:br/>
        <w:t xml:space="preserve">3 zamówień, polegających na wykonaniu prac projektowych o łącznej wartości powyżej </w:t>
      </w:r>
      <w:r w:rsidR="00B977F3" w:rsidRPr="00BC1E3F">
        <w:rPr>
          <w:rFonts w:ascii="Times New Roman" w:hAnsi="Times New Roman" w:cs="Times New Roman"/>
          <w:bCs/>
          <w:color w:val="000000" w:themeColor="text1"/>
          <w:sz w:val="24"/>
          <w:szCs w:val="24"/>
        </w:rPr>
        <w:t>1</w:t>
      </w:r>
      <w:r w:rsidR="00F15B7E" w:rsidRPr="00BC1E3F">
        <w:rPr>
          <w:rFonts w:ascii="Times New Roman" w:hAnsi="Times New Roman" w:cs="Times New Roman"/>
          <w:bCs/>
          <w:color w:val="000000" w:themeColor="text1"/>
          <w:sz w:val="24"/>
          <w:szCs w:val="24"/>
        </w:rPr>
        <w:t>2</w:t>
      </w:r>
      <w:r w:rsidR="00B977F3" w:rsidRPr="00BC1E3F">
        <w:rPr>
          <w:rFonts w:ascii="Times New Roman" w:hAnsi="Times New Roman" w:cs="Times New Roman"/>
          <w:bCs/>
          <w:color w:val="000000" w:themeColor="text1"/>
          <w:sz w:val="24"/>
          <w:szCs w:val="24"/>
        </w:rPr>
        <w:t>0 000,00</w:t>
      </w:r>
      <w:r w:rsidRPr="00BC1E3F">
        <w:rPr>
          <w:rFonts w:ascii="Times New Roman" w:hAnsi="Times New Roman" w:cs="Times New Roman"/>
          <w:bCs/>
          <w:color w:val="000000" w:themeColor="text1"/>
          <w:sz w:val="24"/>
          <w:szCs w:val="24"/>
        </w:rPr>
        <w:t xml:space="preserve"> zł, w tym jednego z nich o wartości minimum </w:t>
      </w:r>
      <w:r w:rsidR="00F15B7E" w:rsidRPr="00BC1E3F">
        <w:rPr>
          <w:rFonts w:ascii="Times New Roman" w:hAnsi="Times New Roman" w:cs="Times New Roman"/>
          <w:bCs/>
          <w:color w:val="000000" w:themeColor="text1"/>
          <w:sz w:val="24"/>
          <w:szCs w:val="24"/>
        </w:rPr>
        <w:t>7</w:t>
      </w:r>
      <w:r w:rsidR="00B977F3" w:rsidRPr="00BC1E3F">
        <w:rPr>
          <w:rFonts w:ascii="Times New Roman" w:hAnsi="Times New Roman" w:cs="Times New Roman"/>
          <w:bCs/>
          <w:color w:val="000000" w:themeColor="text1"/>
          <w:sz w:val="24"/>
          <w:szCs w:val="24"/>
        </w:rPr>
        <w:t xml:space="preserve">0 000,00 </w:t>
      </w:r>
      <w:r w:rsidRPr="00BC1E3F">
        <w:rPr>
          <w:rFonts w:ascii="Times New Roman" w:hAnsi="Times New Roman" w:cs="Times New Roman"/>
          <w:bCs/>
          <w:color w:val="000000" w:themeColor="text1"/>
          <w:sz w:val="24"/>
          <w:szCs w:val="24"/>
        </w:rPr>
        <w:t>zł,  (łącznie z podatkiem VAT);</w:t>
      </w:r>
    </w:p>
    <w:p w14:paraId="61A169C9" w14:textId="30B9F929" w:rsidR="008F4C6E" w:rsidRPr="00BC1E3F" w:rsidRDefault="003848F8" w:rsidP="008F4C6E">
      <w:pPr>
        <w:ind w:left="1560" w:hanging="142"/>
        <w:jc w:val="both"/>
        <w:rPr>
          <w:b/>
          <w:strike/>
          <w:color w:val="00B0F0"/>
          <w:u w:val="single"/>
        </w:rPr>
      </w:pPr>
      <w:r w:rsidRPr="00BC1E3F">
        <w:rPr>
          <w:bCs/>
        </w:rPr>
        <w:lastRenderedPageBreak/>
        <w:t xml:space="preserve">- jako zadania porównywalne rodzajowo, tj. pod względem technicznym Zamawiający kwalifikował będzie </w:t>
      </w:r>
      <w:r w:rsidR="008F4C6E" w:rsidRPr="00BC1E3F">
        <w:rPr>
          <w:b/>
        </w:rPr>
        <w:t xml:space="preserve">wykonanie 3 zamówień polegających na wykonaniu prac projektowych </w:t>
      </w:r>
      <w:r w:rsidR="00726CE2" w:rsidRPr="00BC1E3F">
        <w:rPr>
          <w:b/>
        </w:rPr>
        <w:t>w tym</w:t>
      </w:r>
      <w:r w:rsidR="008F4C6E" w:rsidRPr="00BC1E3F">
        <w:rPr>
          <w:b/>
        </w:rPr>
        <w:t>:</w:t>
      </w:r>
    </w:p>
    <w:p w14:paraId="086425F4" w14:textId="7DB69D19" w:rsidR="008F4C6E" w:rsidRPr="00BC1E3F" w:rsidRDefault="008F4C6E" w:rsidP="008F4C6E">
      <w:pPr>
        <w:pStyle w:val="Akapitzlist"/>
        <w:numPr>
          <w:ilvl w:val="0"/>
          <w:numId w:val="268"/>
        </w:numPr>
        <w:suppressAutoHyphens/>
        <w:spacing w:line="240" w:lineRule="auto"/>
        <w:ind w:left="1985" w:right="-3" w:hanging="425"/>
        <w:jc w:val="both"/>
        <w:rPr>
          <w:rFonts w:ascii="Times New Roman" w:hAnsi="Times New Roman" w:cs="Times New Roman"/>
          <w:b/>
          <w:sz w:val="24"/>
          <w:szCs w:val="24"/>
        </w:rPr>
      </w:pPr>
      <w:r w:rsidRPr="00BC1E3F">
        <w:rPr>
          <w:rFonts w:ascii="Times New Roman" w:hAnsi="Times New Roman" w:cs="Times New Roman"/>
          <w:b/>
          <w:sz w:val="24"/>
          <w:szCs w:val="24"/>
          <w:lang w:eastAsia="ar-SA"/>
        </w:rPr>
        <w:t>min. 2 projektów budowlanych wielobranżowych w zakresie architektury, konstrukcji, instalacji sanitarnych, elektrycznych</w:t>
      </w:r>
      <w:r w:rsidR="0003068E" w:rsidRPr="00BC1E3F">
        <w:rPr>
          <w:rFonts w:ascii="Times New Roman" w:hAnsi="Times New Roman" w:cs="Times New Roman"/>
          <w:b/>
          <w:sz w:val="24"/>
          <w:szCs w:val="24"/>
          <w:lang w:eastAsia="ar-SA"/>
        </w:rPr>
        <w:t xml:space="preserve"> dla </w:t>
      </w:r>
      <w:r w:rsidRPr="00BC1E3F">
        <w:rPr>
          <w:rFonts w:ascii="Times New Roman" w:hAnsi="Times New Roman" w:cs="Times New Roman"/>
          <w:b/>
          <w:sz w:val="24"/>
          <w:szCs w:val="24"/>
          <w:lang w:eastAsia="ar-SA"/>
        </w:rPr>
        <w:t>obiek</w:t>
      </w:r>
      <w:r w:rsidR="0003068E" w:rsidRPr="00BC1E3F">
        <w:rPr>
          <w:rFonts w:ascii="Times New Roman" w:hAnsi="Times New Roman" w:cs="Times New Roman"/>
          <w:b/>
          <w:sz w:val="24"/>
          <w:szCs w:val="24"/>
          <w:lang w:eastAsia="ar-SA"/>
        </w:rPr>
        <w:t>tu</w:t>
      </w:r>
      <w:r w:rsidRPr="00BC1E3F">
        <w:rPr>
          <w:rFonts w:ascii="Times New Roman" w:hAnsi="Times New Roman" w:cs="Times New Roman"/>
          <w:b/>
          <w:sz w:val="24"/>
          <w:szCs w:val="24"/>
          <w:lang w:eastAsia="ar-SA"/>
        </w:rPr>
        <w:t xml:space="preserve"> użyteczności publicznej lub zamieszkania zbiorowego </w:t>
      </w:r>
      <w:r w:rsidRPr="00BC1E3F">
        <w:rPr>
          <w:rFonts w:ascii="Times New Roman" w:hAnsi="Times New Roman" w:cs="Times New Roman"/>
          <w:b/>
          <w:sz w:val="24"/>
          <w:szCs w:val="24"/>
          <w:u w:val="single"/>
          <w:lang w:eastAsia="ar-SA"/>
        </w:rPr>
        <w:t>o kubaturze min. 12 000 m³</w:t>
      </w:r>
      <w:r w:rsidRPr="00BC1E3F">
        <w:rPr>
          <w:rFonts w:ascii="Times New Roman" w:hAnsi="Times New Roman" w:cs="Times New Roman"/>
          <w:b/>
          <w:sz w:val="24"/>
          <w:szCs w:val="24"/>
        </w:rPr>
        <w:t>.</w:t>
      </w:r>
    </w:p>
    <w:p w14:paraId="0510C4A1" w14:textId="6C59161E" w:rsidR="008F4C6E" w:rsidRPr="00BC1E3F" w:rsidRDefault="008F4C6E" w:rsidP="008F4C6E">
      <w:pPr>
        <w:pStyle w:val="Akapitzlist"/>
        <w:numPr>
          <w:ilvl w:val="0"/>
          <w:numId w:val="268"/>
        </w:numPr>
        <w:suppressAutoHyphens/>
        <w:spacing w:line="240" w:lineRule="auto"/>
        <w:ind w:left="1985" w:right="-3" w:hanging="425"/>
        <w:jc w:val="both"/>
        <w:rPr>
          <w:rFonts w:ascii="Times New Roman" w:hAnsi="Times New Roman" w:cs="Times New Roman"/>
          <w:b/>
          <w:sz w:val="24"/>
          <w:szCs w:val="24"/>
        </w:rPr>
      </w:pPr>
      <w:r w:rsidRPr="00BC1E3F">
        <w:rPr>
          <w:rFonts w:ascii="Times New Roman" w:hAnsi="Times New Roman" w:cs="Times New Roman"/>
          <w:b/>
          <w:sz w:val="24"/>
          <w:szCs w:val="24"/>
          <w:lang w:eastAsia="ar-SA"/>
        </w:rPr>
        <w:t xml:space="preserve">min. 1 projekt dostosowania budynku do warunków p.poż. obejmujący swoim zakresem system sygnalizacji pożaru, system oddymiania klatek schodowych, </w:t>
      </w:r>
      <w:r w:rsidR="005868F1" w:rsidRPr="00BC1E3F">
        <w:rPr>
          <w:rFonts w:ascii="Times New Roman" w:hAnsi="Times New Roman" w:cs="Times New Roman"/>
          <w:b/>
          <w:sz w:val="24"/>
          <w:szCs w:val="24"/>
          <w:lang w:eastAsia="ar-SA"/>
        </w:rPr>
        <w:t>system awaryjnego oświetlenia ewakuacyjnego</w:t>
      </w:r>
      <w:r w:rsidRPr="00BC1E3F">
        <w:rPr>
          <w:rFonts w:ascii="Times New Roman" w:hAnsi="Times New Roman" w:cs="Times New Roman"/>
          <w:b/>
          <w:sz w:val="24"/>
          <w:szCs w:val="24"/>
          <w:lang w:eastAsia="ar-SA"/>
        </w:rPr>
        <w:t xml:space="preserve">, </w:t>
      </w:r>
      <w:r w:rsidRPr="00BC1E3F">
        <w:rPr>
          <w:rFonts w:ascii="Times New Roman" w:hAnsi="Times New Roman" w:cs="Times New Roman"/>
          <w:b/>
          <w:sz w:val="24"/>
          <w:szCs w:val="24"/>
          <w:u w:val="single"/>
          <w:lang w:eastAsia="ar-SA"/>
        </w:rPr>
        <w:t>o kubaturze min. 12 000 m³.</w:t>
      </w:r>
    </w:p>
    <w:p w14:paraId="6F5416CC" w14:textId="77777777" w:rsidR="008F4C6E" w:rsidRPr="00BC1E3F" w:rsidRDefault="008F4C6E" w:rsidP="008F4C6E">
      <w:pPr>
        <w:ind w:left="1560"/>
        <w:jc w:val="both"/>
        <w:rPr>
          <w:b/>
        </w:rPr>
      </w:pPr>
      <w:r w:rsidRPr="00BC1E3F">
        <w:rPr>
          <w:b/>
        </w:rPr>
        <w:t xml:space="preserve">Zamawiający rozumie te 3 zamówienia jako 3 odrębne zadania projektowe dotyczące 3 różnych przedmiotów zamówienia. </w:t>
      </w:r>
    </w:p>
    <w:p w14:paraId="0FE205A8" w14:textId="7186F63D" w:rsidR="003848F8" w:rsidRPr="00BC1E3F" w:rsidRDefault="003848F8" w:rsidP="008F4C6E">
      <w:pPr>
        <w:pStyle w:val="Akapitzlist"/>
        <w:spacing w:line="240" w:lineRule="auto"/>
        <w:ind w:left="1418"/>
        <w:jc w:val="both"/>
        <w:rPr>
          <w:rFonts w:ascii="Times New Roman" w:hAnsi="Times New Roman" w:cs="Times New Roman"/>
          <w:b/>
          <w:sz w:val="24"/>
          <w:szCs w:val="24"/>
        </w:rPr>
      </w:pPr>
    </w:p>
    <w:p w14:paraId="4EE64754" w14:textId="25918900" w:rsidR="008C5713" w:rsidRPr="00BC1E3F" w:rsidRDefault="008C5713" w:rsidP="00D26554">
      <w:pPr>
        <w:pStyle w:val="Tekstpodstawowy2"/>
        <w:numPr>
          <w:ilvl w:val="0"/>
          <w:numId w:val="108"/>
        </w:numPr>
        <w:spacing w:before="0"/>
        <w:ind w:left="1560"/>
        <w:rPr>
          <w:b w:val="0"/>
          <w:bCs w:val="0"/>
          <w:sz w:val="24"/>
          <w:szCs w:val="24"/>
        </w:rPr>
      </w:pPr>
      <w:r w:rsidRPr="00BC1E3F">
        <w:rPr>
          <w:sz w:val="24"/>
          <w:szCs w:val="24"/>
        </w:rPr>
        <w:t xml:space="preserve">dla </w:t>
      </w:r>
      <w:r w:rsidR="00205C46" w:rsidRPr="00BC1E3F">
        <w:rPr>
          <w:sz w:val="24"/>
          <w:szCs w:val="24"/>
        </w:rPr>
        <w:t xml:space="preserve">zamówienia w </w:t>
      </w:r>
      <w:r w:rsidRPr="00BC1E3F">
        <w:rPr>
          <w:sz w:val="24"/>
          <w:szCs w:val="24"/>
        </w:rPr>
        <w:t>Części I</w:t>
      </w:r>
      <w:r w:rsidR="0040726E" w:rsidRPr="00BC1E3F">
        <w:rPr>
          <w:sz w:val="24"/>
          <w:szCs w:val="24"/>
        </w:rPr>
        <w:t>V</w:t>
      </w:r>
      <w:r w:rsidRPr="00BC1E3F">
        <w:rPr>
          <w:b w:val="0"/>
          <w:bCs w:val="0"/>
          <w:sz w:val="24"/>
          <w:szCs w:val="24"/>
        </w:rPr>
        <w:t>:</w:t>
      </w:r>
    </w:p>
    <w:p w14:paraId="734B30A3" w14:textId="77777777" w:rsidR="008C5713" w:rsidRPr="00BC1E3F" w:rsidRDefault="008C5713" w:rsidP="00034628">
      <w:pPr>
        <w:pStyle w:val="Akapitzlist"/>
        <w:spacing w:line="240" w:lineRule="auto"/>
        <w:ind w:left="1560"/>
        <w:jc w:val="both"/>
        <w:rPr>
          <w:rFonts w:ascii="Times New Roman" w:hAnsi="Times New Roman" w:cs="Times New Roman"/>
          <w:sz w:val="24"/>
          <w:szCs w:val="24"/>
        </w:rPr>
      </w:pPr>
      <w:r w:rsidRPr="00BC1E3F">
        <w:rPr>
          <w:rFonts w:ascii="Times New Roman" w:hAnsi="Times New Roman" w:cs="Times New Roman"/>
          <w:sz w:val="24"/>
          <w:szCs w:val="24"/>
        </w:rPr>
        <w:t xml:space="preserve">w okresie ostatnich 5 lat przed upływem terminu składania ofert, a jeżeli okres prowadzenia działalności jest krótszy – w tym okresie, wykonał 3 zamówienia finansowo i rodzajowo porównywalne z przedmiotem niniejszego postępowania, </w:t>
      </w:r>
    </w:p>
    <w:p w14:paraId="2695D63A" w14:textId="370D2A6F" w:rsidR="008C5713" w:rsidRPr="00BC1E3F" w:rsidRDefault="008C5713" w:rsidP="008C5713">
      <w:pPr>
        <w:pStyle w:val="Akapitzlist"/>
        <w:spacing w:line="240" w:lineRule="auto"/>
        <w:ind w:left="1560" w:hanging="142"/>
        <w:jc w:val="both"/>
        <w:rPr>
          <w:rFonts w:ascii="Times New Roman" w:hAnsi="Times New Roman" w:cs="Times New Roman"/>
          <w:bCs/>
          <w:sz w:val="24"/>
          <w:szCs w:val="24"/>
        </w:rPr>
      </w:pPr>
      <w:r w:rsidRPr="00BC1E3F">
        <w:rPr>
          <w:rFonts w:ascii="Times New Roman" w:hAnsi="Times New Roman" w:cs="Times New Roman"/>
          <w:bCs/>
          <w:sz w:val="24"/>
          <w:szCs w:val="24"/>
        </w:rPr>
        <w:t xml:space="preserve">- jako zadania porównywalne finansowo Zamawiający kwalifikował będzie wykonanie </w:t>
      </w:r>
      <w:r w:rsidRPr="00BC1E3F">
        <w:rPr>
          <w:rFonts w:ascii="Times New Roman" w:hAnsi="Times New Roman" w:cs="Times New Roman"/>
          <w:bCs/>
          <w:sz w:val="24"/>
          <w:szCs w:val="24"/>
        </w:rPr>
        <w:br/>
        <w:t xml:space="preserve">3 zamówień, polegających na wykonaniu prac projektowych o łącznej wartości powyżej </w:t>
      </w:r>
      <w:r w:rsidR="00AA034B" w:rsidRPr="00BC1E3F">
        <w:rPr>
          <w:rFonts w:ascii="Times New Roman" w:hAnsi="Times New Roman" w:cs="Times New Roman"/>
          <w:bCs/>
          <w:color w:val="000000" w:themeColor="text1"/>
          <w:sz w:val="24"/>
          <w:szCs w:val="24"/>
        </w:rPr>
        <w:t>1</w:t>
      </w:r>
      <w:r w:rsidR="00F15B7E" w:rsidRPr="00BC1E3F">
        <w:rPr>
          <w:rFonts w:ascii="Times New Roman" w:hAnsi="Times New Roman" w:cs="Times New Roman"/>
          <w:bCs/>
          <w:color w:val="000000" w:themeColor="text1"/>
          <w:sz w:val="24"/>
          <w:szCs w:val="24"/>
        </w:rPr>
        <w:t>4</w:t>
      </w:r>
      <w:r w:rsidR="00AA034B" w:rsidRPr="00BC1E3F">
        <w:rPr>
          <w:rFonts w:ascii="Times New Roman" w:hAnsi="Times New Roman" w:cs="Times New Roman"/>
          <w:bCs/>
          <w:color w:val="000000" w:themeColor="text1"/>
          <w:sz w:val="24"/>
          <w:szCs w:val="24"/>
        </w:rPr>
        <w:t>0</w:t>
      </w:r>
      <w:r w:rsidRPr="00BC1E3F">
        <w:rPr>
          <w:rFonts w:ascii="Times New Roman" w:hAnsi="Times New Roman" w:cs="Times New Roman"/>
          <w:bCs/>
          <w:color w:val="000000" w:themeColor="text1"/>
          <w:sz w:val="24"/>
          <w:szCs w:val="24"/>
        </w:rPr>
        <w:t xml:space="preserve"> 000,00 zł, w tym jednego z nich o wartości minimum </w:t>
      </w:r>
      <w:r w:rsidR="00F15B7E" w:rsidRPr="00BC1E3F">
        <w:rPr>
          <w:rFonts w:ascii="Times New Roman" w:hAnsi="Times New Roman" w:cs="Times New Roman"/>
          <w:bCs/>
          <w:color w:val="000000" w:themeColor="text1"/>
          <w:sz w:val="24"/>
          <w:szCs w:val="24"/>
        </w:rPr>
        <w:t>8</w:t>
      </w:r>
      <w:r w:rsidR="00B977F3" w:rsidRPr="00BC1E3F">
        <w:rPr>
          <w:rFonts w:ascii="Times New Roman" w:hAnsi="Times New Roman" w:cs="Times New Roman"/>
          <w:bCs/>
          <w:color w:val="000000" w:themeColor="text1"/>
          <w:sz w:val="24"/>
          <w:szCs w:val="24"/>
        </w:rPr>
        <w:t>0</w:t>
      </w:r>
      <w:r w:rsidRPr="00BC1E3F">
        <w:rPr>
          <w:rFonts w:ascii="Times New Roman" w:hAnsi="Times New Roman" w:cs="Times New Roman"/>
          <w:bCs/>
          <w:color w:val="000000" w:themeColor="text1"/>
          <w:sz w:val="24"/>
          <w:szCs w:val="24"/>
        </w:rPr>
        <w:t xml:space="preserve"> 000,00 zł,  (łącznie z podatkiem VAT);</w:t>
      </w:r>
    </w:p>
    <w:p w14:paraId="7AE01DF2" w14:textId="0AD02F92" w:rsidR="008F4C6E" w:rsidRPr="00BC1E3F" w:rsidRDefault="008C5713" w:rsidP="008F4C6E">
      <w:pPr>
        <w:ind w:left="1560" w:hanging="142"/>
        <w:jc w:val="both"/>
        <w:rPr>
          <w:b/>
          <w:strike/>
          <w:color w:val="00B0F0"/>
          <w:u w:val="single"/>
        </w:rPr>
      </w:pPr>
      <w:r w:rsidRPr="00BC1E3F">
        <w:rPr>
          <w:bCs/>
        </w:rPr>
        <w:t xml:space="preserve">- jako zadania porównywalne rodzajowo, tj. pod względem technicznym Zamawiający kwalifikował będzie </w:t>
      </w:r>
      <w:r w:rsidR="008F4C6E" w:rsidRPr="00BC1E3F">
        <w:rPr>
          <w:b/>
        </w:rPr>
        <w:t xml:space="preserve">wykonanie 3 zamówień polegających na wykonaniu prac projektowych </w:t>
      </w:r>
      <w:r w:rsidR="00726CE2" w:rsidRPr="00BC1E3F">
        <w:rPr>
          <w:b/>
        </w:rPr>
        <w:t>w tym</w:t>
      </w:r>
      <w:r w:rsidR="008F4C6E" w:rsidRPr="00BC1E3F">
        <w:rPr>
          <w:b/>
        </w:rPr>
        <w:t>:</w:t>
      </w:r>
    </w:p>
    <w:p w14:paraId="02E9CC72" w14:textId="7CAE41C5" w:rsidR="008F4C6E" w:rsidRPr="00BC1E3F" w:rsidRDefault="008F4C6E" w:rsidP="008F4C6E">
      <w:pPr>
        <w:pStyle w:val="Akapitzlist"/>
        <w:numPr>
          <w:ilvl w:val="0"/>
          <w:numId w:val="268"/>
        </w:numPr>
        <w:suppressAutoHyphens/>
        <w:spacing w:line="240" w:lineRule="auto"/>
        <w:ind w:left="1985" w:right="-3" w:hanging="425"/>
        <w:jc w:val="both"/>
        <w:rPr>
          <w:rFonts w:ascii="Times New Roman" w:hAnsi="Times New Roman" w:cs="Times New Roman"/>
          <w:b/>
          <w:sz w:val="24"/>
          <w:szCs w:val="24"/>
        </w:rPr>
      </w:pPr>
      <w:r w:rsidRPr="00BC1E3F">
        <w:rPr>
          <w:rFonts w:ascii="Times New Roman" w:hAnsi="Times New Roman" w:cs="Times New Roman"/>
          <w:b/>
          <w:sz w:val="24"/>
          <w:szCs w:val="24"/>
          <w:lang w:eastAsia="ar-SA"/>
        </w:rPr>
        <w:t>min. 2 projektów budowlanych wielobranżowych w zakresie architektury, konstrukcji, instalacji sanitarnych, elektrycznych</w:t>
      </w:r>
      <w:r w:rsidR="0003068E" w:rsidRPr="00BC1E3F">
        <w:rPr>
          <w:rFonts w:ascii="Times New Roman" w:hAnsi="Times New Roman" w:cs="Times New Roman"/>
          <w:b/>
          <w:sz w:val="24"/>
          <w:szCs w:val="24"/>
          <w:lang w:eastAsia="ar-SA"/>
        </w:rPr>
        <w:t xml:space="preserve"> dla</w:t>
      </w:r>
      <w:r w:rsidRPr="00BC1E3F">
        <w:rPr>
          <w:rFonts w:ascii="Times New Roman" w:hAnsi="Times New Roman" w:cs="Times New Roman"/>
          <w:b/>
          <w:sz w:val="24"/>
          <w:szCs w:val="24"/>
          <w:lang w:eastAsia="ar-SA"/>
        </w:rPr>
        <w:t xml:space="preserve"> obiektu użyteczności publicznej lub zamieszkania zbiorowego </w:t>
      </w:r>
      <w:r w:rsidRPr="00BC1E3F">
        <w:rPr>
          <w:rFonts w:ascii="Times New Roman" w:hAnsi="Times New Roman" w:cs="Times New Roman"/>
          <w:b/>
          <w:sz w:val="24"/>
          <w:szCs w:val="24"/>
          <w:u w:val="single"/>
          <w:lang w:eastAsia="ar-SA"/>
        </w:rPr>
        <w:t>o kubaturze min. 27 000 m</w:t>
      </w:r>
      <w:r w:rsidR="00CA516D" w:rsidRPr="00BC1E3F">
        <w:rPr>
          <w:rFonts w:ascii="Times New Roman" w:hAnsi="Times New Roman" w:cs="Times New Roman"/>
          <w:b/>
          <w:sz w:val="24"/>
          <w:szCs w:val="24"/>
          <w:u w:val="single"/>
          <w:lang w:eastAsia="ar-SA"/>
        </w:rPr>
        <w:t>³</w:t>
      </w:r>
      <w:r w:rsidRPr="00BC1E3F">
        <w:rPr>
          <w:rFonts w:ascii="Times New Roman" w:hAnsi="Times New Roman" w:cs="Times New Roman"/>
          <w:b/>
          <w:sz w:val="24"/>
          <w:szCs w:val="24"/>
        </w:rPr>
        <w:t>.</w:t>
      </w:r>
    </w:p>
    <w:p w14:paraId="5E54EAE2" w14:textId="3710F5C2" w:rsidR="008F4C6E" w:rsidRPr="00BC1E3F" w:rsidRDefault="008F4C6E" w:rsidP="008F4C6E">
      <w:pPr>
        <w:pStyle w:val="Akapitzlist"/>
        <w:numPr>
          <w:ilvl w:val="0"/>
          <w:numId w:val="268"/>
        </w:numPr>
        <w:suppressAutoHyphens/>
        <w:spacing w:line="240" w:lineRule="auto"/>
        <w:ind w:left="1985" w:right="-3" w:hanging="425"/>
        <w:jc w:val="both"/>
        <w:rPr>
          <w:rFonts w:ascii="Times New Roman" w:hAnsi="Times New Roman" w:cs="Times New Roman"/>
          <w:b/>
          <w:sz w:val="24"/>
          <w:szCs w:val="24"/>
        </w:rPr>
      </w:pPr>
      <w:r w:rsidRPr="00BC1E3F">
        <w:rPr>
          <w:rFonts w:ascii="Times New Roman" w:hAnsi="Times New Roman" w:cs="Times New Roman"/>
          <w:b/>
          <w:sz w:val="24"/>
          <w:szCs w:val="24"/>
          <w:lang w:eastAsia="ar-SA"/>
        </w:rPr>
        <w:t xml:space="preserve">min. 1 projekt dostosowania budynku do warunków p.poż. obejmujący swoim zakresem system sygnalizacji pożaru, system oddymiania klatek schodowych, </w:t>
      </w:r>
      <w:r w:rsidR="005868F1" w:rsidRPr="00BC1E3F">
        <w:rPr>
          <w:rFonts w:ascii="Times New Roman" w:hAnsi="Times New Roman" w:cs="Times New Roman"/>
          <w:b/>
          <w:sz w:val="24"/>
          <w:szCs w:val="24"/>
          <w:lang w:eastAsia="ar-SA"/>
        </w:rPr>
        <w:t>system awaryjnego oświetlenia ewakuacyjnego</w:t>
      </w:r>
      <w:r w:rsidRPr="00BC1E3F">
        <w:rPr>
          <w:rFonts w:ascii="Times New Roman" w:hAnsi="Times New Roman" w:cs="Times New Roman"/>
          <w:b/>
          <w:sz w:val="24"/>
          <w:szCs w:val="24"/>
          <w:lang w:eastAsia="ar-SA"/>
        </w:rPr>
        <w:t xml:space="preserve">, </w:t>
      </w:r>
      <w:r w:rsidRPr="00BC1E3F">
        <w:rPr>
          <w:rFonts w:ascii="Times New Roman" w:hAnsi="Times New Roman" w:cs="Times New Roman"/>
          <w:b/>
          <w:sz w:val="24"/>
          <w:szCs w:val="24"/>
          <w:u w:val="single"/>
          <w:lang w:eastAsia="ar-SA"/>
        </w:rPr>
        <w:t>o kubaturze min. 27 000 m³.</w:t>
      </w:r>
    </w:p>
    <w:p w14:paraId="7AC3C627" w14:textId="77777777" w:rsidR="008F4C6E" w:rsidRPr="00BC1E3F" w:rsidRDefault="008F4C6E" w:rsidP="008F4C6E">
      <w:pPr>
        <w:ind w:left="1560"/>
        <w:jc w:val="both"/>
        <w:rPr>
          <w:b/>
        </w:rPr>
      </w:pPr>
      <w:r w:rsidRPr="00BC1E3F">
        <w:rPr>
          <w:b/>
        </w:rPr>
        <w:t xml:space="preserve">Zamawiający rozumie te 3 zamówienia jako 3 odrębne zadania projektowe dotyczące 3 różnych przedmiotów zamówienia. </w:t>
      </w:r>
    </w:p>
    <w:p w14:paraId="68E5B1E3" w14:textId="43FA7826" w:rsidR="008C5713" w:rsidRPr="00BC1E3F" w:rsidRDefault="008C5713" w:rsidP="008F4C6E">
      <w:pPr>
        <w:ind w:left="1560" w:hanging="142"/>
        <w:jc w:val="both"/>
        <w:rPr>
          <w:b/>
          <w:color w:val="FF0000"/>
        </w:rPr>
      </w:pPr>
    </w:p>
    <w:p w14:paraId="1ED7D044" w14:textId="6BBC6B40" w:rsidR="00984418" w:rsidRPr="00BC1E3F" w:rsidRDefault="00984418" w:rsidP="00AA1EDD">
      <w:pPr>
        <w:ind w:left="993"/>
        <w:jc w:val="both"/>
        <w:rPr>
          <w:bCs/>
        </w:rPr>
      </w:pPr>
      <w:r w:rsidRPr="00BC1E3F">
        <w:t xml:space="preserve">W niniejszym postępowaniu stosuje się definicję budynku użyteczności publicznej określoną w Rozporządzeniu Ministra Infrastruktury z dnia 12 kwietnia 2002 r. w sprawie warunków technicznych, jakim powinny odpowiadać budynki i ich usytuowanie </w:t>
      </w:r>
      <w:bookmarkStart w:id="9" w:name="_Hlk104900911"/>
      <w:r w:rsidRPr="00BC1E3F">
        <w:t>(Dz. U. z 2019 r. poz. 1065 ze zm.)</w:t>
      </w:r>
      <w:r w:rsidRPr="00BC1E3F">
        <w:rPr>
          <w:bCs/>
        </w:rPr>
        <w:t>;</w:t>
      </w:r>
      <w:bookmarkEnd w:id="9"/>
    </w:p>
    <w:p w14:paraId="15421FFB" w14:textId="63D9A661" w:rsidR="00FB2CBA" w:rsidRPr="00BC1E3F" w:rsidRDefault="009040CB" w:rsidP="004E6396">
      <w:pPr>
        <w:pStyle w:val="Akapitzlist"/>
        <w:numPr>
          <w:ilvl w:val="0"/>
          <w:numId w:val="108"/>
        </w:numPr>
        <w:ind w:left="1276"/>
        <w:jc w:val="both"/>
        <w:rPr>
          <w:rFonts w:ascii="Times New Roman" w:hAnsi="Times New Roman" w:cs="Times New Roman"/>
          <w:sz w:val="24"/>
          <w:szCs w:val="24"/>
        </w:rPr>
      </w:pPr>
      <w:r w:rsidRPr="00BC1E3F">
        <w:rPr>
          <w:rFonts w:ascii="Times New Roman" w:hAnsi="Times New Roman" w:cs="Times New Roman"/>
          <w:sz w:val="24"/>
          <w:szCs w:val="24"/>
        </w:rPr>
        <w:t xml:space="preserve">dysponowania osobami zdolnymi do wykonania zamówienia – warunek ten zostanie spełniony, jeżeli Wykonawca </w:t>
      </w:r>
      <w:r w:rsidR="009865BC" w:rsidRPr="00BC1E3F">
        <w:rPr>
          <w:rFonts w:ascii="Times New Roman" w:hAnsi="Times New Roman" w:cs="Times New Roman"/>
          <w:sz w:val="24"/>
          <w:szCs w:val="24"/>
        </w:rPr>
        <w:t>skieruje do realizacji zamówienia</w:t>
      </w:r>
      <w:r w:rsidR="004754CE" w:rsidRPr="00BC1E3F">
        <w:rPr>
          <w:rFonts w:ascii="Times New Roman" w:hAnsi="Times New Roman" w:cs="Times New Roman"/>
          <w:sz w:val="24"/>
          <w:szCs w:val="24"/>
        </w:rPr>
        <w:t xml:space="preserve"> dla </w:t>
      </w:r>
      <w:r w:rsidR="003848F8" w:rsidRPr="00BC1E3F">
        <w:rPr>
          <w:rFonts w:ascii="Times New Roman" w:hAnsi="Times New Roman" w:cs="Times New Roman"/>
          <w:sz w:val="24"/>
          <w:szCs w:val="24"/>
        </w:rPr>
        <w:t xml:space="preserve">poszczególnej </w:t>
      </w:r>
      <w:r w:rsidR="004754CE" w:rsidRPr="00BC1E3F">
        <w:rPr>
          <w:rFonts w:ascii="Times New Roman" w:hAnsi="Times New Roman" w:cs="Times New Roman"/>
          <w:sz w:val="24"/>
          <w:szCs w:val="24"/>
        </w:rPr>
        <w:t xml:space="preserve">Części zamówienia </w:t>
      </w:r>
      <w:r w:rsidR="009865BC" w:rsidRPr="00BC1E3F">
        <w:rPr>
          <w:rFonts w:ascii="Times New Roman" w:hAnsi="Times New Roman" w:cs="Times New Roman"/>
          <w:sz w:val="24"/>
          <w:szCs w:val="24"/>
        </w:rPr>
        <w:t xml:space="preserve"> </w:t>
      </w:r>
      <w:r w:rsidRPr="00BC1E3F">
        <w:rPr>
          <w:rFonts w:ascii="Times New Roman" w:hAnsi="Times New Roman" w:cs="Times New Roman"/>
          <w:sz w:val="24"/>
          <w:szCs w:val="24"/>
        </w:rPr>
        <w:t xml:space="preserve">odpowiednio wykwalifikowane osoby w celu </w:t>
      </w:r>
      <w:r w:rsidR="009865BC" w:rsidRPr="00BC1E3F">
        <w:rPr>
          <w:rFonts w:ascii="Times New Roman" w:hAnsi="Times New Roman" w:cs="Times New Roman"/>
          <w:sz w:val="24"/>
          <w:szCs w:val="24"/>
        </w:rPr>
        <w:t xml:space="preserve">powierzenia </w:t>
      </w:r>
      <w:r w:rsidRPr="00BC1E3F">
        <w:rPr>
          <w:rFonts w:ascii="Times New Roman" w:hAnsi="Times New Roman" w:cs="Times New Roman"/>
          <w:sz w:val="24"/>
          <w:szCs w:val="24"/>
        </w:rPr>
        <w:t xml:space="preserve">podanych w tabeli </w:t>
      </w:r>
      <w:r w:rsidR="009865BC" w:rsidRPr="00BC1E3F">
        <w:rPr>
          <w:rFonts w:ascii="Times New Roman" w:hAnsi="Times New Roman" w:cs="Times New Roman"/>
          <w:sz w:val="24"/>
          <w:szCs w:val="24"/>
        </w:rPr>
        <w:t>funkcji</w:t>
      </w:r>
      <w:r w:rsidR="00351E01" w:rsidRPr="00BC1E3F">
        <w:rPr>
          <w:rFonts w:ascii="Times New Roman" w:hAnsi="Times New Roman" w:cs="Times New Roman"/>
          <w:sz w:val="24"/>
          <w:szCs w:val="24"/>
        </w:rPr>
        <w:t>:</w:t>
      </w:r>
    </w:p>
    <w:p w14:paraId="12EEE1F6" w14:textId="4E496402" w:rsidR="00C517A9" w:rsidRDefault="00FB2CBA" w:rsidP="00B818A3">
      <w:pPr>
        <w:tabs>
          <w:tab w:val="left" w:pos="1065"/>
        </w:tabs>
        <w:jc w:val="both"/>
      </w:pPr>
      <w:r w:rsidRPr="00BC1E3F">
        <w:tab/>
      </w:r>
    </w:p>
    <w:p w14:paraId="708E8C65" w14:textId="27ACFF92" w:rsidR="00E96E25" w:rsidRDefault="00E96E25" w:rsidP="00B818A3">
      <w:pPr>
        <w:tabs>
          <w:tab w:val="left" w:pos="1065"/>
        </w:tabs>
        <w:jc w:val="both"/>
      </w:pPr>
    </w:p>
    <w:p w14:paraId="32D547B3" w14:textId="3B2C78B1" w:rsidR="00E96E25" w:rsidRDefault="00E96E25" w:rsidP="00B818A3">
      <w:pPr>
        <w:tabs>
          <w:tab w:val="left" w:pos="1065"/>
        </w:tabs>
        <w:jc w:val="both"/>
      </w:pPr>
    </w:p>
    <w:p w14:paraId="341EEFE6" w14:textId="21E61CFA" w:rsidR="00E96E25" w:rsidRDefault="00E96E25" w:rsidP="00B818A3">
      <w:pPr>
        <w:tabs>
          <w:tab w:val="left" w:pos="1065"/>
        </w:tabs>
        <w:jc w:val="both"/>
      </w:pPr>
    </w:p>
    <w:p w14:paraId="13F2752B" w14:textId="5785BDFF" w:rsidR="00E96E25" w:rsidRDefault="00E96E25" w:rsidP="00B818A3">
      <w:pPr>
        <w:tabs>
          <w:tab w:val="left" w:pos="1065"/>
        </w:tabs>
        <w:jc w:val="both"/>
      </w:pPr>
    </w:p>
    <w:p w14:paraId="40D6D580" w14:textId="0CC95EA1" w:rsidR="00E96E25" w:rsidRDefault="00E96E25" w:rsidP="00B818A3">
      <w:pPr>
        <w:tabs>
          <w:tab w:val="left" w:pos="1065"/>
        </w:tabs>
        <w:jc w:val="both"/>
      </w:pPr>
    </w:p>
    <w:p w14:paraId="243FF2C6" w14:textId="445156D1" w:rsidR="00E96E25" w:rsidRDefault="00E96E25" w:rsidP="00B818A3">
      <w:pPr>
        <w:tabs>
          <w:tab w:val="left" w:pos="1065"/>
        </w:tabs>
        <w:jc w:val="both"/>
      </w:pPr>
    </w:p>
    <w:p w14:paraId="7F7C754D" w14:textId="64AD01F5" w:rsidR="00E96E25" w:rsidRDefault="00E96E25" w:rsidP="00B818A3">
      <w:pPr>
        <w:tabs>
          <w:tab w:val="left" w:pos="1065"/>
        </w:tabs>
        <w:jc w:val="both"/>
      </w:pPr>
    </w:p>
    <w:p w14:paraId="5C30FEED" w14:textId="77777777" w:rsidR="00E96E25" w:rsidRPr="00BC1E3F" w:rsidRDefault="00E96E25" w:rsidP="00B818A3">
      <w:pPr>
        <w:tabs>
          <w:tab w:val="left" w:pos="1065"/>
        </w:tabs>
        <w:jc w:val="both"/>
      </w:pPr>
    </w:p>
    <w:tbl>
      <w:tblPr>
        <w:tblW w:w="9055" w:type="dxa"/>
        <w:tblInd w:w="98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7"/>
        <w:gridCol w:w="2126"/>
        <w:gridCol w:w="6362"/>
      </w:tblGrid>
      <w:tr w:rsidR="00C517A9" w:rsidRPr="00BC1E3F" w14:paraId="640492B3" w14:textId="77777777" w:rsidTr="00844DE1">
        <w:trPr>
          <w:cantSplit/>
          <w:trHeight w:val="726"/>
        </w:trPr>
        <w:tc>
          <w:tcPr>
            <w:tcW w:w="567" w:type="dxa"/>
            <w:tcBorders>
              <w:top w:val="single" w:sz="4" w:space="0" w:color="auto"/>
              <w:left w:val="single" w:sz="4" w:space="0" w:color="auto"/>
              <w:bottom w:val="single" w:sz="4" w:space="0" w:color="auto"/>
              <w:right w:val="single" w:sz="4" w:space="0" w:color="auto"/>
            </w:tcBorders>
            <w:vAlign w:val="center"/>
          </w:tcPr>
          <w:p w14:paraId="715F4898" w14:textId="77777777" w:rsidR="00C517A9" w:rsidRPr="00BC1E3F" w:rsidRDefault="00C517A9" w:rsidP="005656A0">
            <w:pPr>
              <w:jc w:val="center"/>
              <w:rPr>
                <w:b/>
              </w:rPr>
            </w:pPr>
            <w:r w:rsidRPr="00BC1E3F">
              <w:rPr>
                <w:b/>
              </w:rPr>
              <w:lastRenderedPageBreak/>
              <w:t>Lp.</w:t>
            </w:r>
          </w:p>
        </w:tc>
        <w:tc>
          <w:tcPr>
            <w:tcW w:w="2126" w:type="dxa"/>
            <w:tcBorders>
              <w:top w:val="single" w:sz="4" w:space="0" w:color="auto"/>
              <w:left w:val="single" w:sz="4" w:space="0" w:color="auto"/>
              <w:bottom w:val="single" w:sz="4" w:space="0" w:color="auto"/>
              <w:right w:val="single" w:sz="4" w:space="0" w:color="auto"/>
            </w:tcBorders>
            <w:vAlign w:val="center"/>
          </w:tcPr>
          <w:p w14:paraId="6F70F231" w14:textId="77777777" w:rsidR="00C517A9" w:rsidRPr="00BC1E3F" w:rsidRDefault="00C517A9" w:rsidP="005656A0">
            <w:pPr>
              <w:jc w:val="center"/>
              <w:rPr>
                <w:b/>
              </w:rPr>
            </w:pPr>
            <w:r w:rsidRPr="00BC1E3F">
              <w:rPr>
                <w:b/>
              </w:rPr>
              <w:t>Funkcja</w:t>
            </w:r>
          </w:p>
        </w:tc>
        <w:tc>
          <w:tcPr>
            <w:tcW w:w="6362" w:type="dxa"/>
            <w:tcBorders>
              <w:top w:val="single" w:sz="4" w:space="0" w:color="auto"/>
              <w:left w:val="single" w:sz="4" w:space="0" w:color="auto"/>
              <w:bottom w:val="single" w:sz="4" w:space="0" w:color="auto"/>
              <w:right w:val="single" w:sz="4" w:space="0" w:color="auto"/>
            </w:tcBorders>
            <w:vAlign w:val="center"/>
          </w:tcPr>
          <w:p w14:paraId="5B082F1F" w14:textId="77777777" w:rsidR="00C517A9" w:rsidRPr="00BC1E3F" w:rsidRDefault="00C517A9" w:rsidP="005656A0">
            <w:pPr>
              <w:jc w:val="center"/>
              <w:rPr>
                <w:b/>
              </w:rPr>
            </w:pPr>
            <w:r w:rsidRPr="00BC1E3F">
              <w:rPr>
                <w:b/>
              </w:rPr>
              <w:t>Minimalne kwalifikacje zawodowe, uprawnienia i wymagane doświadczenie zawodowe</w:t>
            </w:r>
          </w:p>
        </w:tc>
      </w:tr>
      <w:tr w:rsidR="00C517A9" w:rsidRPr="00BC1E3F" w14:paraId="141EC6E1" w14:textId="77777777" w:rsidTr="00844DE1">
        <w:trPr>
          <w:trHeight w:val="273"/>
        </w:trPr>
        <w:tc>
          <w:tcPr>
            <w:tcW w:w="567" w:type="dxa"/>
            <w:tcBorders>
              <w:top w:val="single" w:sz="4" w:space="0" w:color="auto"/>
              <w:left w:val="single" w:sz="4" w:space="0" w:color="auto"/>
              <w:bottom w:val="single" w:sz="4" w:space="0" w:color="auto"/>
              <w:right w:val="single" w:sz="4" w:space="0" w:color="auto"/>
            </w:tcBorders>
          </w:tcPr>
          <w:p w14:paraId="1E7CC016" w14:textId="77777777" w:rsidR="00C517A9" w:rsidRPr="00BC1E3F" w:rsidRDefault="00C517A9" w:rsidP="005656A0">
            <w:pPr>
              <w:jc w:val="center"/>
              <w:rPr>
                <w:b/>
                <w:i/>
              </w:rPr>
            </w:pPr>
            <w:r w:rsidRPr="00BC1E3F">
              <w:rPr>
                <w:b/>
                <w:i/>
              </w:rPr>
              <w:t>1</w:t>
            </w:r>
          </w:p>
        </w:tc>
        <w:tc>
          <w:tcPr>
            <w:tcW w:w="2126" w:type="dxa"/>
            <w:tcBorders>
              <w:top w:val="single" w:sz="4" w:space="0" w:color="auto"/>
              <w:left w:val="single" w:sz="4" w:space="0" w:color="auto"/>
              <w:bottom w:val="single" w:sz="4" w:space="0" w:color="auto"/>
              <w:right w:val="single" w:sz="4" w:space="0" w:color="auto"/>
            </w:tcBorders>
          </w:tcPr>
          <w:p w14:paraId="32E1C46A" w14:textId="77777777" w:rsidR="00C517A9" w:rsidRPr="00BC1E3F" w:rsidRDefault="00C517A9" w:rsidP="005656A0">
            <w:pPr>
              <w:jc w:val="center"/>
              <w:rPr>
                <w:b/>
                <w:i/>
              </w:rPr>
            </w:pPr>
            <w:r w:rsidRPr="00BC1E3F">
              <w:rPr>
                <w:b/>
                <w:i/>
              </w:rPr>
              <w:t>2</w:t>
            </w:r>
          </w:p>
        </w:tc>
        <w:tc>
          <w:tcPr>
            <w:tcW w:w="6362" w:type="dxa"/>
            <w:tcBorders>
              <w:top w:val="single" w:sz="4" w:space="0" w:color="auto"/>
              <w:left w:val="single" w:sz="4" w:space="0" w:color="auto"/>
              <w:bottom w:val="single" w:sz="4" w:space="0" w:color="auto"/>
              <w:right w:val="single" w:sz="4" w:space="0" w:color="auto"/>
            </w:tcBorders>
          </w:tcPr>
          <w:p w14:paraId="1A38E7BC" w14:textId="77777777" w:rsidR="00C517A9" w:rsidRPr="00BC1E3F" w:rsidRDefault="00C517A9" w:rsidP="005656A0">
            <w:pPr>
              <w:jc w:val="center"/>
              <w:rPr>
                <w:b/>
                <w:i/>
              </w:rPr>
            </w:pPr>
            <w:r w:rsidRPr="00BC1E3F">
              <w:rPr>
                <w:b/>
                <w:i/>
              </w:rPr>
              <w:t>3</w:t>
            </w:r>
          </w:p>
        </w:tc>
      </w:tr>
      <w:tr w:rsidR="00C517A9" w:rsidRPr="00BC1E3F" w14:paraId="6424A507" w14:textId="77777777" w:rsidTr="00844DE1">
        <w:trPr>
          <w:trHeight w:val="551"/>
        </w:trPr>
        <w:tc>
          <w:tcPr>
            <w:tcW w:w="567" w:type="dxa"/>
            <w:tcBorders>
              <w:top w:val="single" w:sz="4" w:space="0" w:color="auto"/>
              <w:left w:val="single" w:sz="4" w:space="0" w:color="auto"/>
              <w:bottom w:val="single" w:sz="4" w:space="0" w:color="auto"/>
              <w:right w:val="single" w:sz="4" w:space="0" w:color="auto"/>
            </w:tcBorders>
            <w:vAlign w:val="center"/>
          </w:tcPr>
          <w:p w14:paraId="7BC06653" w14:textId="77777777" w:rsidR="00C517A9" w:rsidRPr="00BC1E3F" w:rsidRDefault="00C517A9" w:rsidP="005656A0">
            <w:pPr>
              <w:jc w:val="center"/>
              <w:rPr>
                <w:color w:val="000000" w:themeColor="text1"/>
              </w:rPr>
            </w:pPr>
            <w:r w:rsidRPr="00BC1E3F">
              <w:rPr>
                <w:color w:val="000000" w:themeColor="text1"/>
              </w:rPr>
              <w:t>1.</w:t>
            </w:r>
          </w:p>
        </w:tc>
        <w:tc>
          <w:tcPr>
            <w:tcW w:w="2126" w:type="dxa"/>
            <w:tcBorders>
              <w:top w:val="single" w:sz="4" w:space="0" w:color="auto"/>
              <w:left w:val="single" w:sz="4" w:space="0" w:color="auto"/>
              <w:bottom w:val="single" w:sz="4" w:space="0" w:color="auto"/>
              <w:right w:val="single" w:sz="4" w:space="0" w:color="auto"/>
            </w:tcBorders>
            <w:vAlign w:val="center"/>
          </w:tcPr>
          <w:p w14:paraId="1F226E06" w14:textId="6102A544" w:rsidR="00C517A9" w:rsidRPr="00BC1E3F" w:rsidRDefault="0037787A" w:rsidP="005656A0">
            <w:pPr>
              <w:jc w:val="center"/>
              <w:rPr>
                <w:bCs/>
                <w:i/>
                <w:color w:val="000000" w:themeColor="text1"/>
              </w:rPr>
            </w:pPr>
            <w:r w:rsidRPr="00BC1E3F">
              <w:rPr>
                <w:bCs/>
                <w:i/>
              </w:rPr>
              <w:t>Projektant w branży architektonicznej</w:t>
            </w:r>
          </w:p>
        </w:tc>
        <w:tc>
          <w:tcPr>
            <w:tcW w:w="6362" w:type="dxa"/>
            <w:tcBorders>
              <w:top w:val="single" w:sz="4" w:space="0" w:color="auto"/>
              <w:left w:val="single" w:sz="4" w:space="0" w:color="auto"/>
              <w:bottom w:val="single" w:sz="4" w:space="0" w:color="auto"/>
              <w:right w:val="single" w:sz="4" w:space="0" w:color="auto"/>
            </w:tcBorders>
            <w:vAlign w:val="center"/>
          </w:tcPr>
          <w:p w14:paraId="06E39701" w14:textId="42BA7E5A" w:rsidR="00C517A9" w:rsidRPr="00BC1E3F" w:rsidRDefault="00F56A95" w:rsidP="00191194">
            <w:pPr>
              <w:suppressAutoHyphens/>
              <w:jc w:val="both"/>
              <w:rPr>
                <w:color w:val="000000" w:themeColor="text1"/>
                <w:sz w:val="22"/>
                <w:szCs w:val="22"/>
              </w:rPr>
            </w:pPr>
            <w:r w:rsidRPr="00BC1E3F">
              <w:rPr>
                <w:color w:val="000000" w:themeColor="text1"/>
              </w:rPr>
              <w:t>5 lat</w:t>
            </w:r>
            <w:r w:rsidR="00191194" w:rsidRPr="00BC1E3F">
              <w:rPr>
                <w:color w:val="000000" w:themeColor="text1"/>
              </w:rPr>
              <w:t xml:space="preserve"> (60 miesięcy)</w:t>
            </w:r>
            <w:r w:rsidRPr="00BC1E3F">
              <w:rPr>
                <w:color w:val="000000" w:themeColor="text1"/>
              </w:rPr>
              <w:t xml:space="preserve"> </w:t>
            </w:r>
            <w:r w:rsidR="0080438B" w:rsidRPr="00BC1E3F">
              <w:rPr>
                <w:color w:val="000000" w:themeColor="text1"/>
              </w:rPr>
              <w:t xml:space="preserve">na stanowisku projektanta, </w:t>
            </w:r>
            <w:r w:rsidRPr="00BC1E3F">
              <w:rPr>
                <w:color w:val="000000" w:themeColor="text1"/>
              </w:rPr>
              <w:t>uprawnienia do projektowania bez ograniczeń w specjalności architektonicznej</w:t>
            </w:r>
            <w:r w:rsidR="009E4340" w:rsidRPr="00BC1E3F">
              <w:rPr>
                <w:color w:val="000000" w:themeColor="text1"/>
              </w:rPr>
              <w:t>.</w:t>
            </w:r>
          </w:p>
        </w:tc>
      </w:tr>
      <w:tr w:rsidR="00F56A95" w:rsidRPr="00BC1E3F" w14:paraId="60F0B3D3" w14:textId="77777777" w:rsidTr="00844DE1">
        <w:trPr>
          <w:trHeight w:val="1031"/>
        </w:trPr>
        <w:tc>
          <w:tcPr>
            <w:tcW w:w="567" w:type="dxa"/>
            <w:tcBorders>
              <w:top w:val="single" w:sz="4" w:space="0" w:color="auto"/>
              <w:left w:val="single" w:sz="4" w:space="0" w:color="auto"/>
              <w:bottom w:val="single" w:sz="4" w:space="0" w:color="auto"/>
              <w:right w:val="single" w:sz="4" w:space="0" w:color="auto"/>
            </w:tcBorders>
            <w:vAlign w:val="center"/>
          </w:tcPr>
          <w:p w14:paraId="1EC407EE" w14:textId="76990422" w:rsidR="00F56A95" w:rsidRPr="00BC1E3F" w:rsidRDefault="00F56A95" w:rsidP="005656A0">
            <w:pPr>
              <w:jc w:val="center"/>
              <w:rPr>
                <w:color w:val="000000" w:themeColor="text1"/>
              </w:rPr>
            </w:pPr>
            <w:r w:rsidRPr="00BC1E3F">
              <w:rPr>
                <w:color w:val="000000" w:themeColor="text1"/>
              </w:rPr>
              <w:t>2.</w:t>
            </w:r>
          </w:p>
        </w:tc>
        <w:tc>
          <w:tcPr>
            <w:tcW w:w="2126" w:type="dxa"/>
            <w:tcBorders>
              <w:top w:val="single" w:sz="4" w:space="0" w:color="auto"/>
              <w:left w:val="single" w:sz="4" w:space="0" w:color="auto"/>
              <w:bottom w:val="single" w:sz="4" w:space="0" w:color="auto"/>
              <w:right w:val="single" w:sz="4" w:space="0" w:color="auto"/>
            </w:tcBorders>
            <w:vAlign w:val="center"/>
          </w:tcPr>
          <w:p w14:paraId="6171081B" w14:textId="69B05ECF" w:rsidR="00F56A95" w:rsidRPr="00BC1E3F" w:rsidRDefault="0037787A" w:rsidP="005656A0">
            <w:pPr>
              <w:jc w:val="center"/>
              <w:rPr>
                <w:i/>
                <w:iCs/>
                <w:color w:val="000000" w:themeColor="text1"/>
              </w:rPr>
            </w:pPr>
            <w:r w:rsidRPr="00BC1E3F">
              <w:rPr>
                <w:bCs/>
                <w:i/>
              </w:rPr>
              <w:t>Projektant  w branży konstrukcyjno-budowlanej</w:t>
            </w:r>
          </w:p>
        </w:tc>
        <w:tc>
          <w:tcPr>
            <w:tcW w:w="6362" w:type="dxa"/>
            <w:tcBorders>
              <w:top w:val="single" w:sz="4" w:space="0" w:color="auto"/>
              <w:left w:val="single" w:sz="4" w:space="0" w:color="auto"/>
              <w:bottom w:val="single" w:sz="4" w:space="0" w:color="auto"/>
              <w:right w:val="single" w:sz="4" w:space="0" w:color="auto"/>
            </w:tcBorders>
            <w:vAlign w:val="center"/>
          </w:tcPr>
          <w:p w14:paraId="4850DB0F" w14:textId="078E1F29" w:rsidR="00F56A95" w:rsidRPr="00BC1E3F" w:rsidRDefault="00F56A95" w:rsidP="005656A0">
            <w:pPr>
              <w:pStyle w:val="Nagwek6"/>
              <w:jc w:val="both"/>
              <w:rPr>
                <w:rFonts w:ascii="Times New Roman" w:hAnsi="Times New Roman" w:cs="Times New Roman"/>
                <w:b w:val="0"/>
                <w:bCs w:val="0"/>
                <w:strike/>
                <w:color w:val="000000" w:themeColor="text1"/>
              </w:rPr>
            </w:pPr>
            <w:r w:rsidRPr="00BC1E3F">
              <w:rPr>
                <w:rFonts w:ascii="Times New Roman" w:hAnsi="Times New Roman" w:cs="Times New Roman"/>
                <w:b w:val="0"/>
                <w:bCs w:val="0"/>
                <w:color w:val="000000"/>
              </w:rPr>
              <w:t>5 lat</w:t>
            </w:r>
            <w:r w:rsidR="00191194" w:rsidRPr="00BC1E3F">
              <w:rPr>
                <w:rFonts w:ascii="Times New Roman" w:hAnsi="Times New Roman" w:cs="Times New Roman"/>
                <w:b w:val="0"/>
                <w:bCs w:val="0"/>
                <w:color w:val="000000"/>
              </w:rPr>
              <w:t xml:space="preserve"> (60 miesięcy) </w:t>
            </w:r>
            <w:r w:rsidRPr="00BC1E3F">
              <w:rPr>
                <w:rFonts w:ascii="Times New Roman" w:hAnsi="Times New Roman" w:cs="Times New Roman"/>
                <w:b w:val="0"/>
                <w:bCs w:val="0"/>
                <w:color w:val="000000"/>
              </w:rPr>
              <w:t xml:space="preserve"> </w:t>
            </w:r>
            <w:r w:rsidR="00191194" w:rsidRPr="00BC1E3F">
              <w:rPr>
                <w:rFonts w:ascii="Times New Roman" w:hAnsi="Times New Roman" w:cs="Times New Roman"/>
                <w:b w:val="0"/>
                <w:bCs w:val="0"/>
                <w:color w:val="000000"/>
              </w:rPr>
              <w:t xml:space="preserve">na stanowisku projektanta, uprawnienia </w:t>
            </w:r>
            <w:r w:rsidRPr="00BC1E3F">
              <w:rPr>
                <w:rFonts w:ascii="Times New Roman" w:hAnsi="Times New Roman" w:cs="Times New Roman"/>
                <w:b w:val="0"/>
                <w:bCs w:val="0"/>
                <w:color w:val="000000"/>
              </w:rPr>
              <w:t>do projektowania bez ograniczeń w specjalności konstrukcyjno-budowlanej</w:t>
            </w:r>
            <w:r w:rsidR="009E4340" w:rsidRPr="00BC1E3F">
              <w:rPr>
                <w:rFonts w:ascii="Times New Roman" w:hAnsi="Times New Roman" w:cs="Times New Roman"/>
                <w:b w:val="0"/>
                <w:bCs w:val="0"/>
                <w:color w:val="000000"/>
              </w:rPr>
              <w:t>.</w:t>
            </w:r>
            <w:r w:rsidRPr="00BC1E3F">
              <w:rPr>
                <w:rFonts w:ascii="Times New Roman" w:hAnsi="Times New Roman" w:cs="Times New Roman"/>
                <w:b w:val="0"/>
                <w:bCs w:val="0"/>
                <w:color w:val="000000"/>
              </w:rPr>
              <w:t xml:space="preserve"> </w:t>
            </w:r>
          </w:p>
        </w:tc>
      </w:tr>
      <w:tr w:rsidR="00C517A9" w:rsidRPr="00BC1E3F" w14:paraId="5EE2B01B" w14:textId="77777777" w:rsidTr="00844DE1">
        <w:trPr>
          <w:trHeight w:val="1525"/>
        </w:trPr>
        <w:tc>
          <w:tcPr>
            <w:tcW w:w="567" w:type="dxa"/>
            <w:tcBorders>
              <w:top w:val="single" w:sz="4" w:space="0" w:color="auto"/>
              <w:left w:val="single" w:sz="4" w:space="0" w:color="auto"/>
              <w:bottom w:val="single" w:sz="4" w:space="0" w:color="auto"/>
              <w:right w:val="single" w:sz="4" w:space="0" w:color="auto"/>
            </w:tcBorders>
            <w:vAlign w:val="center"/>
          </w:tcPr>
          <w:p w14:paraId="6CDBE910" w14:textId="528E5C76" w:rsidR="00C517A9" w:rsidRPr="00BC1E3F" w:rsidRDefault="009D2391" w:rsidP="005656A0">
            <w:pPr>
              <w:jc w:val="center"/>
              <w:rPr>
                <w:color w:val="000000" w:themeColor="text1"/>
              </w:rPr>
            </w:pPr>
            <w:r w:rsidRPr="00BC1E3F">
              <w:rPr>
                <w:color w:val="000000" w:themeColor="text1"/>
              </w:rPr>
              <w:t>3</w:t>
            </w:r>
            <w:r w:rsidR="00C517A9" w:rsidRPr="00BC1E3F">
              <w:rPr>
                <w:color w:val="000000" w:themeColor="text1"/>
              </w:rPr>
              <w:t>.</w:t>
            </w:r>
          </w:p>
        </w:tc>
        <w:tc>
          <w:tcPr>
            <w:tcW w:w="2126" w:type="dxa"/>
            <w:tcBorders>
              <w:top w:val="single" w:sz="4" w:space="0" w:color="auto"/>
              <w:left w:val="single" w:sz="4" w:space="0" w:color="auto"/>
              <w:bottom w:val="single" w:sz="4" w:space="0" w:color="auto"/>
              <w:right w:val="single" w:sz="4" w:space="0" w:color="auto"/>
            </w:tcBorders>
            <w:vAlign w:val="center"/>
          </w:tcPr>
          <w:p w14:paraId="4B88FDC1" w14:textId="2EB4182B" w:rsidR="00C517A9" w:rsidRPr="00BC1E3F" w:rsidRDefault="00F56A95" w:rsidP="005656A0">
            <w:pPr>
              <w:jc w:val="center"/>
              <w:rPr>
                <w:bCs/>
                <w:i/>
                <w:iCs/>
                <w:color w:val="000000" w:themeColor="text1"/>
              </w:rPr>
            </w:pPr>
            <w:r w:rsidRPr="00BC1E3F">
              <w:rPr>
                <w:i/>
                <w:iCs/>
                <w:color w:val="000000" w:themeColor="text1"/>
              </w:rPr>
              <w:t>Projektant</w:t>
            </w:r>
            <w:r w:rsidR="0037787A" w:rsidRPr="00BC1E3F">
              <w:rPr>
                <w:i/>
                <w:iCs/>
                <w:color w:val="000000" w:themeColor="text1"/>
              </w:rPr>
              <w:t xml:space="preserve"> w branży elektrycznej i teletechnicznej</w:t>
            </w:r>
            <w:r w:rsidRPr="00BC1E3F">
              <w:rPr>
                <w:i/>
                <w:iCs/>
                <w:color w:val="000000" w:themeColor="text1"/>
              </w:rPr>
              <w:t xml:space="preserve"> </w:t>
            </w:r>
          </w:p>
        </w:tc>
        <w:tc>
          <w:tcPr>
            <w:tcW w:w="6362" w:type="dxa"/>
            <w:tcBorders>
              <w:top w:val="single" w:sz="4" w:space="0" w:color="auto"/>
              <w:left w:val="single" w:sz="4" w:space="0" w:color="auto"/>
              <w:bottom w:val="single" w:sz="4" w:space="0" w:color="auto"/>
              <w:right w:val="single" w:sz="4" w:space="0" w:color="auto"/>
            </w:tcBorders>
            <w:vAlign w:val="center"/>
          </w:tcPr>
          <w:p w14:paraId="617BA12A" w14:textId="41E69AC6" w:rsidR="00C517A9" w:rsidRPr="00BC1E3F" w:rsidRDefault="00F56A95" w:rsidP="00F56A95">
            <w:pPr>
              <w:pStyle w:val="Nagwek6"/>
              <w:jc w:val="both"/>
              <w:rPr>
                <w:rFonts w:ascii="Times New Roman" w:hAnsi="Times New Roman" w:cs="Times New Roman"/>
                <w:b w:val="0"/>
                <w:bCs w:val="0"/>
                <w:color w:val="000000" w:themeColor="text1"/>
              </w:rPr>
            </w:pPr>
            <w:r w:rsidRPr="00BC1E3F">
              <w:rPr>
                <w:rFonts w:ascii="Times New Roman" w:hAnsi="Times New Roman" w:cs="Times New Roman"/>
                <w:b w:val="0"/>
                <w:bCs w:val="0"/>
                <w:color w:val="000000" w:themeColor="text1"/>
              </w:rPr>
              <w:t>5 lat</w:t>
            </w:r>
            <w:r w:rsidR="00191194" w:rsidRPr="00BC1E3F">
              <w:rPr>
                <w:rFonts w:ascii="Times New Roman" w:hAnsi="Times New Roman" w:cs="Times New Roman"/>
                <w:b w:val="0"/>
                <w:bCs w:val="0"/>
                <w:color w:val="000000" w:themeColor="text1"/>
              </w:rPr>
              <w:t xml:space="preserve"> (60 miesięcy) na stanowisku projektanta</w:t>
            </w:r>
            <w:r w:rsidRPr="00BC1E3F">
              <w:rPr>
                <w:rFonts w:ascii="Times New Roman" w:hAnsi="Times New Roman" w:cs="Times New Roman"/>
                <w:b w:val="0"/>
                <w:bCs w:val="0"/>
                <w:color w:val="000000" w:themeColor="text1"/>
              </w:rPr>
              <w:t xml:space="preserve"> do projektowania bez ograniczeń w specjalności instalacyjnej w zakresie sieci, instalacji i urządzeń elektrycznych i elektroenergetycznych </w:t>
            </w:r>
            <w:r w:rsidR="00AA034B" w:rsidRPr="00BC1E3F">
              <w:rPr>
                <w:rFonts w:ascii="Times New Roman" w:hAnsi="Times New Roman" w:cs="Times New Roman"/>
                <w:b w:val="0"/>
                <w:bCs w:val="0"/>
                <w:color w:val="000000" w:themeColor="text1"/>
              </w:rPr>
              <w:t xml:space="preserve">oraz </w:t>
            </w:r>
            <w:r w:rsidR="00191194" w:rsidRPr="00BC1E3F">
              <w:rPr>
                <w:rFonts w:ascii="Times New Roman" w:hAnsi="Times New Roman" w:cs="Times New Roman"/>
                <w:b w:val="0"/>
                <w:bCs w:val="0"/>
              </w:rPr>
              <w:t>posiada kwalifikacje do samodzielnego wykonywania projektów zabezpieczeń przeciwpożarowych systemu sygnalizacji pożarowej (SSP) i sterowania urządzeniami przeciwpożarowymi stosowanymi w obiektach mieszkalnych i użytkowych (obiektach budowlanych) Obwieszczenie Ministra Spraw Wewnętrznych i Administracji z dn. 7 maja  2019</w:t>
            </w:r>
            <w:r w:rsidR="00844DE1">
              <w:rPr>
                <w:rFonts w:ascii="Times New Roman" w:hAnsi="Times New Roman" w:cs="Times New Roman"/>
                <w:b w:val="0"/>
                <w:bCs w:val="0"/>
              </w:rPr>
              <w:t xml:space="preserve"> </w:t>
            </w:r>
            <w:r w:rsidR="00191194" w:rsidRPr="00BC1E3F">
              <w:rPr>
                <w:rFonts w:ascii="Times New Roman" w:hAnsi="Times New Roman" w:cs="Times New Roman"/>
                <w:b w:val="0"/>
                <w:bCs w:val="0"/>
              </w:rPr>
              <w:t>r.</w:t>
            </w:r>
            <w:r w:rsidR="005868F1" w:rsidRPr="00BC1E3F">
              <w:rPr>
                <w:rFonts w:ascii="Times New Roman" w:hAnsi="Times New Roman" w:cs="Times New Roman"/>
                <w:b w:val="0"/>
                <w:bCs w:val="0"/>
              </w:rPr>
              <w:t xml:space="preserve"> </w:t>
            </w:r>
          </w:p>
        </w:tc>
      </w:tr>
      <w:tr w:rsidR="00F56A95" w:rsidRPr="00BC1E3F" w14:paraId="3C07BE44" w14:textId="77777777" w:rsidTr="00844DE1">
        <w:trPr>
          <w:trHeight w:val="1243"/>
        </w:trPr>
        <w:tc>
          <w:tcPr>
            <w:tcW w:w="567" w:type="dxa"/>
            <w:tcBorders>
              <w:top w:val="single" w:sz="4" w:space="0" w:color="auto"/>
              <w:left w:val="single" w:sz="4" w:space="0" w:color="auto"/>
              <w:bottom w:val="single" w:sz="4" w:space="0" w:color="auto"/>
              <w:right w:val="single" w:sz="4" w:space="0" w:color="auto"/>
            </w:tcBorders>
            <w:vAlign w:val="center"/>
          </w:tcPr>
          <w:p w14:paraId="7E246155" w14:textId="0CC2B9B2" w:rsidR="00F56A95" w:rsidRPr="00BC1E3F" w:rsidRDefault="009D2391" w:rsidP="005656A0">
            <w:pPr>
              <w:jc w:val="center"/>
              <w:rPr>
                <w:color w:val="000000" w:themeColor="text1"/>
              </w:rPr>
            </w:pPr>
            <w:r w:rsidRPr="00BC1E3F">
              <w:rPr>
                <w:color w:val="000000" w:themeColor="text1"/>
              </w:rPr>
              <w:t>4.</w:t>
            </w:r>
          </w:p>
        </w:tc>
        <w:tc>
          <w:tcPr>
            <w:tcW w:w="2126" w:type="dxa"/>
            <w:tcBorders>
              <w:top w:val="single" w:sz="4" w:space="0" w:color="auto"/>
              <w:left w:val="single" w:sz="4" w:space="0" w:color="auto"/>
              <w:bottom w:val="single" w:sz="4" w:space="0" w:color="auto"/>
              <w:right w:val="single" w:sz="4" w:space="0" w:color="auto"/>
            </w:tcBorders>
            <w:vAlign w:val="center"/>
          </w:tcPr>
          <w:p w14:paraId="54B6E985" w14:textId="01CA2AAD" w:rsidR="00F56A95" w:rsidRPr="00BC1E3F" w:rsidRDefault="005C08FB" w:rsidP="005656A0">
            <w:pPr>
              <w:jc w:val="center"/>
              <w:rPr>
                <w:i/>
                <w:iCs/>
                <w:color w:val="000000" w:themeColor="text1"/>
              </w:rPr>
            </w:pPr>
            <w:r w:rsidRPr="00BC1E3F">
              <w:rPr>
                <w:i/>
                <w:iCs/>
                <w:color w:val="000000" w:themeColor="text1"/>
              </w:rPr>
              <w:t>Projektant</w:t>
            </w:r>
            <w:r w:rsidR="004754CE" w:rsidRPr="00BC1E3F">
              <w:rPr>
                <w:i/>
                <w:iCs/>
                <w:color w:val="000000" w:themeColor="text1"/>
              </w:rPr>
              <w:t xml:space="preserve"> </w:t>
            </w:r>
            <w:r w:rsidR="0037787A" w:rsidRPr="00BC1E3F">
              <w:rPr>
                <w:i/>
                <w:iCs/>
                <w:color w:val="000000" w:themeColor="text1"/>
              </w:rPr>
              <w:t>w branży sanitarnej</w:t>
            </w:r>
          </w:p>
        </w:tc>
        <w:tc>
          <w:tcPr>
            <w:tcW w:w="6362" w:type="dxa"/>
            <w:tcBorders>
              <w:top w:val="single" w:sz="4" w:space="0" w:color="auto"/>
              <w:left w:val="single" w:sz="4" w:space="0" w:color="auto"/>
              <w:bottom w:val="single" w:sz="4" w:space="0" w:color="auto"/>
              <w:right w:val="single" w:sz="4" w:space="0" w:color="auto"/>
            </w:tcBorders>
            <w:vAlign w:val="center"/>
          </w:tcPr>
          <w:p w14:paraId="08298609" w14:textId="765F948C" w:rsidR="00F56A95" w:rsidRPr="00BC1E3F" w:rsidRDefault="005C08FB" w:rsidP="005C08FB">
            <w:pPr>
              <w:pStyle w:val="Nagwek6"/>
              <w:jc w:val="both"/>
              <w:rPr>
                <w:rFonts w:ascii="Times New Roman" w:hAnsi="Times New Roman" w:cs="Times New Roman"/>
                <w:b w:val="0"/>
                <w:bCs w:val="0"/>
                <w:color w:val="000000" w:themeColor="text1"/>
              </w:rPr>
            </w:pPr>
            <w:r w:rsidRPr="00BC1E3F">
              <w:rPr>
                <w:rFonts w:ascii="Times New Roman" w:hAnsi="Times New Roman" w:cs="Times New Roman"/>
                <w:b w:val="0"/>
                <w:bCs w:val="0"/>
                <w:color w:val="000000" w:themeColor="text1"/>
              </w:rPr>
              <w:t>5 lat</w:t>
            </w:r>
            <w:r w:rsidR="00191194" w:rsidRPr="00BC1E3F">
              <w:rPr>
                <w:rFonts w:ascii="Times New Roman" w:hAnsi="Times New Roman" w:cs="Times New Roman"/>
                <w:b w:val="0"/>
                <w:bCs w:val="0"/>
                <w:color w:val="000000" w:themeColor="text1"/>
              </w:rPr>
              <w:t xml:space="preserve"> (60 miesięcy)</w:t>
            </w:r>
            <w:r w:rsidRPr="00BC1E3F">
              <w:rPr>
                <w:rFonts w:ascii="Times New Roman" w:hAnsi="Times New Roman" w:cs="Times New Roman"/>
                <w:b w:val="0"/>
                <w:bCs w:val="0"/>
                <w:color w:val="000000" w:themeColor="text1"/>
              </w:rPr>
              <w:t xml:space="preserve"> </w:t>
            </w:r>
            <w:r w:rsidR="004754CE" w:rsidRPr="00BC1E3F">
              <w:rPr>
                <w:rFonts w:ascii="Times New Roman" w:hAnsi="Times New Roman" w:cs="Times New Roman"/>
                <w:b w:val="0"/>
                <w:bCs w:val="0"/>
                <w:color w:val="000000" w:themeColor="text1"/>
              </w:rPr>
              <w:t>na stanowisku projektanta</w:t>
            </w:r>
            <w:r w:rsidRPr="00BC1E3F">
              <w:rPr>
                <w:rFonts w:ascii="Times New Roman" w:hAnsi="Times New Roman" w:cs="Times New Roman"/>
                <w:b w:val="0"/>
                <w:bCs w:val="0"/>
                <w:color w:val="000000" w:themeColor="text1"/>
              </w:rPr>
              <w:t xml:space="preserve"> </w:t>
            </w:r>
            <w:r w:rsidR="004754CE" w:rsidRPr="00BC1E3F">
              <w:rPr>
                <w:rFonts w:ascii="Times New Roman" w:hAnsi="Times New Roman" w:cs="Times New Roman"/>
                <w:b w:val="0"/>
                <w:bCs w:val="0"/>
                <w:color w:val="000000" w:themeColor="text1"/>
              </w:rPr>
              <w:t xml:space="preserve">uprawnienia </w:t>
            </w:r>
            <w:r w:rsidRPr="00BC1E3F">
              <w:rPr>
                <w:rFonts w:ascii="Times New Roman" w:hAnsi="Times New Roman" w:cs="Times New Roman"/>
                <w:b w:val="0"/>
                <w:bCs w:val="0"/>
                <w:color w:val="000000" w:themeColor="text1"/>
              </w:rPr>
              <w:t>do projektowania bez ograniczeń w specjalności instalacyjnej w zakresie sieci, instalacji i urządzeń cieplnych, wentylacyjnych, wodociągowych i kanalizacyjnych</w:t>
            </w:r>
            <w:r w:rsidR="004754CE" w:rsidRPr="00BC1E3F">
              <w:rPr>
                <w:rFonts w:ascii="Times New Roman" w:hAnsi="Times New Roman" w:cs="Times New Roman"/>
                <w:b w:val="0"/>
                <w:bCs w:val="0"/>
                <w:color w:val="000000" w:themeColor="text1"/>
              </w:rPr>
              <w:t>.</w:t>
            </w:r>
            <w:r w:rsidRPr="00BC1E3F">
              <w:rPr>
                <w:rFonts w:ascii="Times New Roman" w:hAnsi="Times New Roman" w:cs="Times New Roman"/>
                <w:b w:val="0"/>
                <w:bCs w:val="0"/>
                <w:color w:val="000000" w:themeColor="text1"/>
              </w:rPr>
              <w:t xml:space="preserve"> </w:t>
            </w:r>
          </w:p>
        </w:tc>
      </w:tr>
      <w:tr w:rsidR="00752A5A" w:rsidRPr="00BC1E3F" w14:paraId="335B8D36" w14:textId="77777777" w:rsidTr="00844DE1">
        <w:trPr>
          <w:trHeight w:val="1243"/>
        </w:trPr>
        <w:tc>
          <w:tcPr>
            <w:tcW w:w="567" w:type="dxa"/>
            <w:tcBorders>
              <w:top w:val="single" w:sz="4" w:space="0" w:color="auto"/>
              <w:left w:val="single" w:sz="4" w:space="0" w:color="auto"/>
              <w:bottom w:val="single" w:sz="4" w:space="0" w:color="auto"/>
              <w:right w:val="single" w:sz="4" w:space="0" w:color="auto"/>
            </w:tcBorders>
            <w:vAlign w:val="center"/>
          </w:tcPr>
          <w:p w14:paraId="36F0FE56" w14:textId="3A9C1873" w:rsidR="00752A5A" w:rsidRPr="00BC1E3F" w:rsidRDefault="00752A5A" w:rsidP="005656A0">
            <w:pPr>
              <w:jc w:val="center"/>
              <w:rPr>
                <w:color w:val="000000" w:themeColor="text1"/>
              </w:rPr>
            </w:pPr>
            <w:r w:rsidRPr="00BC1E3F">
              <w:rPr>
                <w:color w:val="000000" w:themeColor="text1"/>
              </w:rPr>
              <w:t>5.</w:t>
            </w:r>
          </w:p>
        </w:tc>
        <w:tc>
          <w:tcPr>
            <w:tcW w:w="2126" w:type="dxa"/>
            <w:tcBorders>
              <w:top w:val="single" w:sz="4" w:space="0" w:color="auto"/>
              <w:left w:val="single" w:sz="4" w:space="0" w:color="auto"/>
              <w:bottom w:val="single" w:sz="4" w:space="0" w:color="auto"/>
              <w:right w:val="single" w:sz="4" w:space="0" w:color="auto"/>
            </w:tcBorders>
            <w:vAlign w:val="center"/>
          </w:tcPr>
          <w:p w14:paraId="5659EEA0" w14:textId="32613BD8" w:rsidR="00752A5A" w:rsidRPr="00BC1E3F" w:rsidRDefault="00752A5A" w:rsidP="005656A0">
            <w:pPr>
              <w:jc w:val="center"/>
              <w:rPr>
                <w:i/>
                <w:iCs/>
                <w:color w:val="000000" w:themeColor="text1"/>
              </w:rPr>
            </w:pPr>
            <w:r w:rsidRPr="00BC1E3F">
              <w:rPr>
                <w:i/>
                <w:iCs/>
              </w:rPr>
              <w:t>Rzeczoznawca do spraw zabezpieczeń przeciwpożarowych</w:t>
            </w:r>
          </w:p>
        </w:tc>
        <w:tc>
          <w:tcPr>
            <w:tcW w:w="6362" w:type="dxa"/>
            <w:tcBorders>
              <w:top w:val="single" w:sz="4" w:space="0" w:color="auto"/>
              <w:left w:val="single" w:sz="4" w:space="0" w:color="auto"/>
              <w:bottom w:val="single" w:sz="4" w:space="0" w:color="auto"/>
              <w:right w:val="single" w:sz="4" w:space="0" w:color="auto"/>
            </w:tcBorders>
            <w:vAlign w:val="center"/>
          </w:tcPr>
          <w:p w14:paraId="181D8510" w14:textId="77777777" w:rsidR="00752A5A" w:rsidRPr="00BC1E3F" w:rsidRDefault="00752A5A" w:rsidP="005C08FB">
            <w:pPr>
              <w:pStyle w:val="Nagwek6"/>
              <w:jc w:val="both"/>
              <w:rPr>
                <w:rFonts w:ascii="Times New Roman" w:hAnsi="Times New Roman"/>
                <w:b w:val="0"/>
                <w:bCs w:val="0"/>
              </w:rPr>
            </w:pPr>
            <w:r w:rsidRPr="00BC1E3F">
              <w:rPr>
                <w:rFonts w:ascii="Times New Roman" w:hAnsi="Times New Roman"/>
                <w:b w:val="0"/>
                <w:bCs w:val="0"/>
              </w:rPr>
              <w:t>5 lat (60 miesięcy) na stanowisku Rzeczoznawcy do spraw zabezpieczeń przeciwpożarowych, osoba posiada uprawnienia do spraw zabezpieczeń przeciwpożarowych przyznane przez Komendanta Głównego PSP na podstawie art. 11g Ustawy o ochronie przeciwpożarowej z  dnia 24 sierpnia 1991r.o ochronie przeciwpożarowej (Dz.U. z 1991 nr 81 poz. 351), wpisany na listę rzeczoznawców do spraw zabezpieczeń przeciwpożarowych, udostępnioną w Biuletynie Informacji Publicznej Komendy Głównej Państwowej Straży Pożarnej.</w:t>
            </w:r>
          </w:p>
          <w:p w14:paraId="23CABD7F" w14:textId="77777777" w:rsidR="00752A5A" w:rsidRPr="00BC1E3F" w:rsidRDefault="00752A5A" w:rsidP="00752A5A"/>
          <w:p w14:paraId="3ED7F3F9" w14:textId="53C6276E" w:rsidR="00752A5A" w:rsidRPr="00BC1E3F" w:rsidRDefault="00752A5A" w:rsidP="00752A5A">
            <w:pPr>
              <w:jc w:val="both"/>
              <w:rPr>
                <w:bCs/>
                <w:i/>
                <w:iCs/>
                <w:sz w:val="22"/>
                <w:szCs w:val="22"/>
              </w:rPr>
            </w:pPr>
            <w:r w:rsidRPr="00BC1E3F">
              <w:rPr>
                <w:b/>
                <w:bCs/>
                <w:i/>
                <w:iCs/>
                <w:u w:val="single"/>
              </w:rPr>
              <w:t>UWAGA:</w:t>
            </w:r>
            <w:r w:rsidRPr="00BC1E3F">
              <w:rPr>
                <w:i/>
                <w:iCs/>
              </w:rPr>
              <w:t xml:space="preserve"> Rzeczoznawca ds. zabezpieczeń pożarowych </w:t>
            </w:r>
            <w:r w:rsidRPr="00BC1E3F">
              <w:rPr>
                <w:b/>
                <w:bCs/>
                <w:i/>
                <w:iCs/>
                <w:u w:val="single"/>
              </w:rPr>
              <w:t>nie będzie oceniany</w:t>
            </w:r>
            <w:r w:rsidRPr="00BC1E3F">
              <w:rPr>
                <w:i/>
                <w:iCs/>
              </w:rPr>
              <w:t xml:space="preserve"> w </w:t>
            </w:r>
            <w:r w:rsidRPr="00BC1E3F">
              <w:rPr>
                <w:bCs/>
                <w:i/>
                <w:iCs/>
                <w:spacing w:val="4"/>
                <w:sz w:val="22"/>
                <w:szCs w:val="22"/>
              </w:rPr>
              <w:t xml:space="preserve">Tabeli nr 1. </w:t>
            </w:r>
            <w:r w:rsidRPr="00BC1E3F">
              <w:rPr>
                <w:bCs/>
                <w:i/>
                <w:iCs/>
                <w:sz w:val="22"/>
                <w:szCs w:val="22"/>
              </w:rPr>
              <w:t>Szablon oceny potencjału kadrowego zespołu projektowego Wykonawcy przeznaczonego do realizacji zamówienia – kwalifikacje oraz doświadczenie członków zespołu.</w:t>
            </w:r>
          </w:p>
          <w:p w14:paraId="5324519B" w14:textId="5674EE21" w:rsidR="00752A5A" w:rsidRPr="00BC1E3F" w:rsidRDefault="00752A5A" w:rsidP="00752A5A"/>
        </w:tc>
      </w:tr>
    </w:tbl>
    <w:p w14:paraId="74AB9F58" w14:textId="70EB6E2F" w:rsidR="00FB2CBA" w:rsidRPr="00BC1E3F" w:rsidRDefault="00FB2CBA" w:rsidP="00B818A3">
      <w:pPr>
        <w:tabs>
          <w:tab w:val="left" w:pos="1065"/>
        </w:tabs>
        <w:jc w:val="both"/>
      </w:pPr>
    </w:p>
    <w:p w14:paraId="703A005B" w14:textId="5EB0ABA7" w:rsidR="00F901DE" w:rsidRDefault="00F901DE" w:rsidP="00835A41">
      <w:pPr>
        <w:ind w:left="993"/>
        <w:jc w:val="both"/>
      </w:pPr>
    </w:p>
    <w:p w14:paraId="3AB6128A" w14:textId="75F20F0C" w:rsidR="00E96E25" w:rsidRDefault="00E96E25" w:rsidP="00835A41">
      <w:pPr>
        <w:ind w:left="993"/>
        <w:jc w:val="both"/>
      </w:pPr>
    </w:p>
    <w:p w14:paraId="6238342C" w14:textId="21365CB8" w:rsidR="00E96E25" w:rsidRDefault="00E96E25" w:rsidP="00835A41">
      <w:pPr>
        <w:ind w:left="993"/>
        <w:jc w:val="both"/>
      </w:pPr>
    </w:p>
    <w:p w14:paraId="3D8FC56D" w14:textId="4F95C47B" w:rsidR="00E96E25" w:rsidRDefault="00E96E25" w:rsidP="00835A41">
      <w:pPr>
        <w:ind w:left="993"/>
        <w:jc w:val="both"/>
      </w:pPr>
    </w:p>
    <w:p w14:paraId="3F9F9360" w14:textId="67E5AAE8" w:rsidR="00E96E25" w:rsidRDefault="00E96E25" w:rsidP="00835A41">
      <w:pPr>
        <w:ind w:left="993"/>
        <w:jc w:val="both"/>
      </w:pPr>
    </w:p>
    <w:p w14:paraId="70DA68BC" w14:textId="05F0E811" w:rsidR="00E96E25" w:rsidRDefault="00E96E25" w:rsidP="00835A41">
      <w:pPr>
        <w:ind w:left="993"/>
        <w:jc w:val="both"/>
      </w:pPr>
    </w:p>
    <w:p w14:paraId="060379B8" w14:textId="4E613B65" w:rsidR="00E96E25" w:rsidRDefault="00E96E25" w:rsidP="00835A41">
      <w:pPr>
        <w:ind w:left="993"/>
        <w:jc w:val="both"/>
      </w:pPr>
    </w:p>
    <w:p w14:paraId="03306A56" w14:textId="736C1425" w:rsidR="00E96E25" w:rsidRDefault="00E96E25" w:rsidP="00835A41">
      <w:pPr>
        <w:ind w:left="993"/>
        <w:jc w:val="both"/>
      </w:pPr>
    </w:p>
    <w:p w14:paraId="144DC469" w14:textId="77777777" w:rsidR="00E96E25" w:rsidRDefault="00E96E25" w:rsidP="00835A41">
      <w:pPr>
        <w:ind w:left="993"/>
        <w:jc w:val="both"/>
      </w:pPr>
    </w:p>
    <w:p w14:paraId="4484D31F" w14:textId="77777777" w:rsidR="00E96E25" w:rsidRDefault="00E96E25" w:rsidP="00835A41">
      <w:pPr>
        <w:ind w:left="993"/>
        <w:jc w:val="both"/>
      </w:pPr>
    </w:p>
    <w:p w14:paraId="53CC344E" w14:textId="77777777" w:rsidR="00E96E25" w:rsidRDefault="00E96E25" w:rsidP="00835A41">
      <w:pPr>
        <w:ind w:left="993"/>
        <w:jc w:val="both"/>
      </w:pPr>
    </w:p>
    <w:p w14:paraId="4751396E" w14:textId="36A42FD8" w:rsidR="00DF1D95" w:rsidRPr="00BC1E3F" w:rsidRDefault="00DF1D95" w:rsidP="00835A41">
      <w:pPr>
        <w:ind w:left="993"/>
        <w:jc w:val="both"/>
      </w:pPr>
      <w:r w:rsidRPr="00BC1E3F">
        <w:t>Osobami</w:t>
      </w:r>
      <w:r w:rsidR="009865BC" w:rsidRPr="00BC1E3F">
        <w:t xml:space="preserve">, którym powierzone będą funkcje </w:t>
      </w:r>
      <w:r w:rsidRPr="00BC1E3F">
        <w:t>wymienione w powyższej tabeli</w:t>
      </w:r>
      <w:r w:rsidR="00F60D08" w:rsidRPr="00BC1E3F">
        <w:t>,</w:t>
      </w:r>
      <w:r w:rsidRPr="00BC1E3F">
        <w:t xml:space="preserve"> mogą być obywatele państw Europejskiego Obszaru Gospodarczego oraz Konfederacji Szwajcarskiej, zgodnie z art. 12a ustawy Prawo budowlane oraz zgodnie z regulaminem postępowania w sprawie uznania kwalifikacji zawodowych w budownictwie w Polsce osób z państw Europejskich Obszaru Gospodarczego oraz Konfederacji Szwajcarskiej.</w:t>
      </w:r>
    </w:p>
    <w:p w14:paraId="1215064F" w14:textId="77777777" w:rsidR="00DF1D95" w:rsidRPr="00BC1E3F" w:rsidRDefault="00DF1D95" w:rsidP="00835A41">
      <w:pPr>
        <w:ind w:left="993"/>
        <w:jc w:val="both"/>
      </w:pPr>
      <w:r w:rsidRPr="00BC1E3F">
        <w:t>Ocena spełnienia powyższych warunków zostanie dokonana wg formuły spełnia/nie spełnia.</w:t>
      </w:r>
    </w:p>
    <w:p w14:paraId="02BD4A88" w14:textId="31F471C5" w:rsidR="00F35F8E" w:rsidRPr="00BC1E3F" w:rsidRDefault="00F35F8E" w:rsidP="00835A41">
      <w:pPr>
        <w:ind w:left="720" w:hanging="720"/>
        <w:jc w:val="both"/>
        <w:rPr>
          <w:b/>
        </w:rPr>
      </w:pPr>
    </w:p>
    <w:p w14:paraId="09BD6B0F" w14:textId="2F73C5C1" w:rsidR="006824CA" w:rsidRPr="00BC1E3F" w:rsidRDefault="007D2C56" w:rsidP="007D2C56">
      <w:pPr>
        <w:jc w:val="both"/>
        <w:rPr>
          <w:bCs/>
        </w:rPr>
      </w:pPr>
      <w:r w:rsidRPr="00BC1E3F">
        <w:rPr>
          <w:bCs/>
        </w:rPr>
        <w:t>Zamawiający nie dopuszcza możliwości pełnienia funkcji projektanta w specjalnościach ww. przez jedną osobę</w:t>
      </w:r>
      <w:r w:rsidR="00AA034B" w:rsidRPr="00BC1E3F">
        <w:rPr>
          <w:bCs/>
        </w:rPr>
        <w:t>.</w:t>
      </w:r>
    </w:p>
    <w:p w14:paraId="5448831C" w14:textId="5BFF6F13" w:rsidR="006824CA" w:rsidRDefault="006824CA" w:rsidP="00835A41">
      <w:pPr>
        <w:ind w:left="720" w:hanging="720"/>
        <w:jc w:val="both"/>
        <w:rPr>
          <w:b/>
        </w:rPr>
      </w:pPr>
    </w:p>
    <w:p w14:paraId="71550477" w14:textId="77777777" w:rsidR="00E96E25" w:rsidRPr="00BC1E3F" w:rsidRDefault="00E96E25" w:rsidP="00835A41">
      <w:pPr>
        <w:ind w:left="720" w:hanging="720"/>
        <w:jc w:val="both"/>
        <w:rPr>
          <w:b/>
        </w:rPr>
      </w:pPr>
    </w:p>
    <w:p w14:paraId="13DD0969" w14:textId="545095C2" w:rsidR="00F35F8E" w:rsidRPr="00BC1E3F" w:rsidRDefault="00F35F8E" w:rsidP="00835A41">
      <w:pPr>
        <w:ind w:left="720" w:hanging="720"/>
        <w:jc w:val="both"/>
        <w:rPr>
          <w:b/>
        </w:rPr>
      </w:pPr>
      <w:r w:rsidRPr="00BC1E3F">
        <w:rPr>
          <w:b/>
        </w:rPr>
        <w:t>9</w:t>
      </w:r>
      <w:r w:rsidR="00151FAE" w:rsidRPr="00BC1E3F">
        <w:rPr>
          <w:b/>
        </w:rPr>
        <w:t>.</w:t>
      </w:r>
      <w:r w:rsidRPr="00BC1E3F">
        <w:rPr>
          <w:b/>
        </w:rPr>
        <w:tab/>
        <w:t>WSPÓLNE POTWIERDZENIE SPEŁNIANIA WARUNKÓW</w:t>
      </w:r>
    </w:p>
    <w:p w14:paraId="65E4042A" w14:textId="77777777" w:rsidR="00F5335C" w:rsidRPr="00BC1E3F" w:rsidRDefault="00F5335C" w:rsidP="00F5335C">
      <w:pPr>
        <w:pStyle w:val="Tekstpodstawowy2"/>
        <w:spacing w:before="0"/>
        <w:ind w:left="709" w:hanging="709"/>
        <w:rPr>
          <w:b w:val="0"/>
          <w:iCs/>
          <w:sz w:val="24"/>
          <w:szCs w:val="24"/>
        </w:rPr>
      </w:pPr>
      <w:r w:rsidRPr="00BC1E3F">
        <w:rPr>
          <w:b w:val="0"/>
          <w:sz w:val="24"/>
          <w:szCs w:val="24"/>
        </w:rPr>
        <w:t>9.1.</w:t>
      </w:r>
      <w:r w:rsidRPr="00BC1E3F">
        <w:rPr>
          <w:b w:val="0"/>
          <w:sz w:val="24"/>
          <w:szCs w:val="24"/>
        </w:rPr>
        <w:tab/>
        <w:t xml:space="preserve">Wykonawcy mogą wspólnie ubiegać się o udzielenie zamówienia („konsorcjum”). </w:t>
      </w:r>
    </w:p>
    <w:p w14:paraId="7780A84E" w14:textId="77777777" w:rsidR="00F5335C" w:rsidRPr="00BC1E3F" w:rsidRDefault="00F5335C" w:rsidP="00F5335C">
      <w:pPr>
        <w:pStyle w:val="Tekstpodstawowy2"/>
        <w:spacing w:before="0"/>
        <w:ind w:left="709" w:hanging="709"/>
        <w:rPr>
          <w:b w:val="0"/>
          <w:sz w:val="24"/>
          <w:szCs w:val="24"/>
        </w:rPr>
      </w:pPr>
      <w:r w:rsidRPr="00BC1E3F">
        <w:rPr>
          <w:b w:val="0"/>
          <w:sz w:val="24"/>
          <w:szCs w:val="24"/>
        </w:rPr>
        <w:t>9.2.</w:t>
      </w:r>
      <w:r w:rsidRPr="00BC1E3F">
        <w:rPr>
          <w:b w:val="0"/>
          <w:sz w:val="24"/>
          <w:szCs w:val="24"/>
        </w:rPr>
        <w:tab/>
        <w:t xml:space="preserve">Wykonawca może w celu potwierdzenia spełniania warunków udziału w postępowaniu, </w:t>
      </w:r>
      <w:r w:rsidRPr="00BC1E3F">
        <w:rPr>
          <w:b w:val="0"/>
          <w:sz w:val="24"/>
          <w:szCs w:val="24"/>
        </w:rPr>
        <w:br/>
        <w:t xml:space="preserve">w stosownych sytuacjach oraz w odniesieniu do konkretnego zamówienia, lub jego części, polegać na zdolnościach technicznych lub zawodowych lub sytuacji finansowej lub ekonomicznej innych podmiotów na zasadach określonych w art. 118-123 ustawy </w:t>
      </w:r>
      <w:proofErr w:type="spellStart"/>
      <w:r w:rsidRPr="00BC1E3F">
        <w:rPr>
          <w:b w:val="0"/>
          <w:sz w:val="24"/>
          <w:szCs w:val="24"/>
        </w:rPr>
        <w:t>Pzp</w:t>
      </w:r>
      <w:proofErr w:type="spellEnd"/>
      <w:r w:rsidRPr="00BC1E3F">
        <w:rPr>
          <w:b w:val="0"/>
          <w:sz w:val="24"/>
          <w:szCs w:val="24"/>
        </w:rPr>
        <w:t xml:space="preserve"> („podmiot trzeci”). </w:t>
      </w:r>
    </w:p>
    <w:p w14:paraId="1DC5AB81" w14:textId="77777777" w:rsidR="00F5335C" w:rsidRPr="00BC1E3F" w:rsidRDefault="00F5335C" w:rsidP="00F5335C">
      <w:pPr>
        <w:pStyle w:val="Tekstpodstawowy2"/>
        <w:spacing w:before="0"/>
        <w:ind w:left="709" w:hanging="709"/>
        <w:rPr>
          <w:b w:val="0"/>
          <w:sz w:val="24"/>
          <w:szCs w:val="24"/>
        </w:rPr>
      </w:pPr>
      <w:r w:rsidRPr="00BC1E3F">
        <w:rPr>
          <w:b w:val="0"/>
          <w:sz w:val="24"/>
          <w:szCs w:val="24"/>
        </w:rPr>
        <w:t>9.3.</w:t>
      </w:r>
      <w:r w:rsidRPr="00BC1E3F">
        <w:rPr>
          <w:b w:val="0"/>
          <w:sz w:val="24"/>
          <w:szCs w:val="24"/>
        </w:rPr>
        <w:tab/>
        <w:t>Żaden z członków konsorcjum oraz żaden z podmiotów trzecich nie może podlegać wykluczeniu.</w:t>
      </w:r>
    </w:p>
    <w:p w14:paraId="43512E62" w14:textId="77777777" w:rsidR="00F5335C" w:rsidRPr="00BC1E3F" w:rsidRDefault="00F5335C" w:rsidP="00F5335C">
      <w:pPr>
        <w:pStyle w:val="Tekstpodstawowy2"/>
        <w:spacing w:before="0"/>
        <w:ind w:left="709" w:hanging="709"/>
        <w:rPr>
          <w:b w:val="0"/>
          <w:sz w:val="24"/>
          <w:szCs w:val="24"/>
        </w:rPr>
      </w:pPr>
      <w:r w:rsidRPr="00BC1E3F">
        <w:rPr>
          <w:b w:val="0"/>
          <w:sz w:val="24"/>
          <w:szCs w:val="24"/>
        </w:rPr>
        <w:t>9.4.</w:t>
      </w:r>
      <w:r w:rsidRPr="00BC1E3F">
        <w:rPr>
          <w:b w:val="0"/>
          <w:sz w:val="24"/>
          <w:szCs w:val="24"/>
        </w:rPr>
        <w:tab/>
        <w:t>Spełnianie warunków udziału w postępowaniu członkowie konsorcjum oraz Wykonawca wraz podmiotami trzecimi wykazują łącznie, przy czym nie dopuszcza się sumowania wiedzy i doświadczenia dwóch podmiotów w sytuacji, gdy dane zamówienie jest niepodzielne.</w:t>
      </w:r>
    </w:p>
    <w:p w14:paraId="1C6D3A20" w14:textId="77777777" w:rsidR="00F5335C" w:rsidRPr="00BC1E3F" w:rsidRDefault="00F5335C" w:rsidP="00F5335C">
      <w:pPr>
        <w:pStyle w:val="Tekstpodstawowy2"/>
        <w:spacing w:before="0"/>
        <w:ind w:left="709" w:hanging="709"/>
        <w:rPr>
          <w:b w:val="0"/>
          <w:sz w:val="24"/>
          <w:szCs w:val="24"/>
        </w:rPr>
      </w:pPr>
      <w:r w:rsidRPr="00BC1E3F">
        <w:rPr>
          <w:b w:val="0"/>
          <w:sz w:val="24"/>
          <w:szCs w:val="24"/>
        </w:rPr>
        <w:t>9.5.</w:t>
      </w:r>
      <w:r w:rsidRPr="00BC1E3F">
        <w:rPr>
          <w:b w:val="0"/>
          <w:sz w:val="24"/>
          <w:szCs w:val="24"/>
        </w:rPr>
        <w:tab/>
      </w:r>
      <w:r w:rsidRPr="00BC1E3F">
        <w:rPr>
          <w:b w:val="0"/>
          <w:bCs w:val="0"/>
          <w:sz w:val="24"/>
          <w:szCs w:val="24"/>
        </w:rPr>
        <w:t xml:space="preserve">W przypadku konsorcjum oraz podmiotów trzecich Zamawiający wymaga wypełnienia </w:t>
      </w:r>
      <w:r w:rsidRPr="00BC1E3F">
        <w:rPr>
          <w:b w:val="0"/>
          <w:bCs w:val="0"/>
          <w:sz w:val="24"/>
          <w:szCs w:val="24"/>
        </w:rPr>
        <w:br/>
        <w:t>na formularzu 1.3 oświadczenia, z którego wynika, które roboty budowlane, dostawy lub usługi wykonają poszczególni Wykonawcy i/lub podmioty trzecie.</w:t>
      </w:r>
    </w:p>
    <w:p w14:paraId="056A11C9" w14:textId="065136D6" w:rsidR="006824CA" w:rsidRPr="00BC1E3F" w:rsidRDefault="00F5335C" w:rsidP="006824CA">
      <w:pPr>
        <w:pStyle w:val="Tekstpodstawowy2"/>
        <w:spacing w:before="0"/>
        <w:ind w:left="709" w:hanging="709"/>
        <w:rPr>
          <w:b w:val="0"/>
          <w:sz w:val="24"/>
          <w:szCs w:val="24"/>
        </w:rPr>
      </w:pPr>
      <w:bookmarkStart w:id="10" w:name="_Hlk76545618"/>
      <w:r w:rsidRPr="00BC1E3F">
        <w:rPr>
          <w:b w:val="0"/>
          <w:sz w:val="24"/>
          <w:szCs w:val="24"/>
        </w:rPr>
        <w:t>9.6.</w:t>
      </w:r>
      <w:r w:rsidRPr="00BC1E3F">
        <w:rPr>
          <w:b w:val="0"/>
          <w:sz w:val="24"/>
          <w:szCs w:val="24"/>
        </w:rPr>
        <w:tab/>
        <w:t xml:space="preserve">W przypadku podmiotów trzecich Zamawiający wymaga załączania zobowiązania o którym mowa w art. 118 ust. 4 ustawy </w:t>
      </w:r>
      <w:proofErr w:type="spellStart"/>
      <w:r w:rsidRPr="00BC1E3F">
        <w:rPr>
          <w:b w:val="0"/>
          <w:sz w:val="24"/>
          <w:szCs w:val="24"/>
        </w:rPr>
        <w:t>Pzp</w:t>
      </w:r>
      <w:bookmarkEnd w:id="10"/>
      <w:proofErr w:type="spellEnd"/>
    </w:p>
    <w:p w14:paraId="74B167DC" w14:textId="65993DE4" w:rsidR="006824CA" w:rsidRDefault="006824CA" w:rsidP="006824CA">
      <w:pPr>
        <w:pStyle w:val="Tekstpodstawowy2"/>
        <w:spacing w:before="0"/>
        <w:ind w:left="709" w:hanging="709"/>
        <w:rPr>
          <w:b w:val="0"/>
          <w:sz w:val="24"/>
          <w:szCs w:val="24"/>
        </w:rPr>
      </w:pPr>
    </w:p>
    <w:p w14:paraId="42E84CFD" w14:textId="64DE54BC" w:rsidR="00E96E25" w:rsidRDefault="00E96E25" w:rsidP="006824CA">
      <w:pPr>
        <w:pStyle w:val="Tekstpodstawowy2"/>
        <w:spacing w:before="0"/>
        <w:ind w:left="709" w:hanging="709"/>
        <w:rPr>
          <w:b w:val="0"/>
          <w:sz w:val="24"/>
          <w:szCs w:val="24"/>
        </w:rPr>
      </w:pPr>
    </w:p>
    <w:p w14:paraId="40658D6F" w14:textId="77777777" w:rsidR="00E96E25" w:rsidRPr="00BC1E3F" w:rsidRDefault="00E96E25" w:rsidP="006824CA">
      <w:pPr>
        <w:pStyle w:val="Tekstpodstawowy2"/>
        <w:spacing w:before="0"/>
        <w:ind w:left="709" w:hanging="709"/>
        <w:rPr>
          <w:b w:val="0"/>
          <w:sz w:val="24"/>
          <w:szCs w:val="24"/>
        </w:rPr>
      </w:pPr>
    </w:p>
    <w:p w14:paraId="6AF2DBE2" w14:textId="77777777" w:rsidR="00F5335C" w:rsidRPr="00BC1E3F" w:rsidRDefault="00F5335C" w:rsidP="00F5335C">
      <w:pPr>
        <w:ind w:left="720" w:hanging="720"/>
        <w:jc w:val="both"/>
        <w:rPr>
          <w:rStyle w:val="tekstdokbold"/>
        </w:rPr>
      </w:pPr>
      <w:r w:rsidRPr="00BC1E3F">
        <w:rPr>
          <w:b/>
        </w:rPr>
        <w:t xml:space="preserve">10. </w:t>
      </w:r>
      <w:r w:rsidRPr="00BC1E3F">
        <w:rPr>
          <w:b/>
        </w:rPr>
        <w:tab/>
        <w:t xml:space="preserve">PODMIOTOWE ŚRODKI DOWODOWE </w:t>
      </w:r>
    </w:p>
    <w:p w14:paraId="01EA5196" w14:textId="77777777" w:rsidR="00F5335C" w:rsidRPr="00BC1E3F" w:rsidRDefault="00F5335C" w:rsidP="00F5335C">
      <w:pPr>
        <w:pStyle w:val="Tekstpodstawowy2"/>
        <w:spacing w:before="0"/>
        <w:ind w:left="709" w:hanging="709"/>
        <w:rPr>
          <w:b w:val="0"/>
          <w:sz w:val="24"/>
          <w:szCs w:val="24"/>
        </w:rPr>
      </w:pPr>
      <w:r w:rsidRPr="00BC1E3F">
        <w:rPr>
          <w:b w:val="0"/>
          <w:sz w:val="24"/>
          <w:szCs w:val="24"/>
        </w:rPr>
        <w:t>10.1.</w:t>
      </w:r>
      <w:r w:rsidRPr="00BC1E3F">
        <w:rPr>
          <w:b w:val="0"/>
          <w:sz w:val="24"/>
          <w:szCs w:val="24"/>
        </w:rPr>
        <w:tab/>
        <w:t>Wykonawca zobowiązany jest złożyć w treści oferty aktualne na dzień składania ofert oświadczenie stanowiące wstępne potwierdzenie, że Wykonawca nie podlega wykluczeniu oraz spełnia warunki udziału w postępowaniu -  według treści formularza 1.1.</w:t>
      </w:r>
    </w:p>
    <w:p w14:paraId="15488AF0" w14:textId="77777777" w:rsidR="00F5335C" w:rsidRPr="00BC1E3F" w:rsidRDefault="00F5335C" w:rsidP="00F5335C">
      <w:pPr>
        <w:pStyle w:val="Tekstpodstawowy2"/>
        <w:spacing w:before="0"/>
        <w:ind w:left="709"/>
        <w:rPr>
          <w:b w:val="0"/>
          <w:sz w:val="24"/>
          <w:szCs w:val="24"/>
        </w:rPr>
      </w:pPr>
      <w:r w:rsidRPr="00BC1E3F">
        <w:rPr>
          <w:b w:val="0"/>
          <w:sz w:val="24"/>
          <w:szCs w:val="24"/>
        </w:rPr>
        <w:t xml:space="preserve">W przypadku wspólnego ubiegania się o zamówienie przez wykonawców, oświadczenie, składa każdy z wykonawców. </w:t>
      </w:r>
    </w:p>
    <w:p w14:paraId="33C2FC40" w14:textId="1E8DB9B0" w:rsidR="006824CA" w:rsidRPr="00BC1E3F" w:rsidRDefault="00F5335C" w:rsidP="004D5C7D">
      <w:pPr>
        <w:pStyle w:val="Tekstpodstawowy2"/>
        <w:spacing w:before="0"/>
        <w:ind w:left="709"/>
        <w:rPr>
          <w:b w:val="0"/>
          <w:sz w:val="24"/>
          <w:szCs w:val="24"/>
        </w:rPr>
      </w:pPr>
      <w:r w:rsidRPr="00BC1E3F">
        <w:rPr>
          <w:b w:val="0"/>
          <w:sz w:val="24"/>
          <w:szCs w:val="24"/>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w zakresie, w jakim Wykonawca powołuje się na jego zasoby.</w:t>
      </w:r>
    </w:p>
    <w:p w14:paraId="15B96F5A" w14:textId="77777777" w:rsidR="00F5335C" w:rsidRPr="00BC1E3F" w:rsidRDefault="00F5335C" w:rsidP="00F5335C">
      <w:pPr>
        <w:pStyle w:val="Tekstpodstawowy2"/>
        <w:spacing w:before="0"/>
        <w:ind w:left="709" w:hanging="709"/>
        <w:rPr>
          <w:sz w:val="24"/>
          <w:szCs w:val="24"/>
        </w:rPr>
      </w:pPr>
      <w:r w:rsidRPr="00BC1E3F">
        <w:rPr>
          <w:b w:val="0"/>
          <w:sz w:val="24"/>
          <w:szCs w:val="24"/>
        </w:rPr>
        <w:t>10.2.</w:t>
      </w:r>
      <w:r w:rsidRPr="00BC1E3F">
        <w:rPr>
          <w:b w:val="0"/>
          <w:sz w:val="24"/>
          <w:szCs w:val="24"/>
        </w:rPr>
        <w:tab/>
      </w:r>
      <w:r w:rsidRPr="00BC1E3F">
        <w:rPr>
          <w:b w:val="0"/>
          <w:bCs w:val="0"/>
          <w:sz w:val="24"/>
          <w:szCs w:val="24"/>
        </w:rPr>
        <w:t>Wykonawca, którego oferta została najwyżej oceniona w celu wykazania spełnienia warunków udziału w postępowaniu oraz braku podstaw do wykluczenia z postępowania, na wezwanie Zamawiającego zobowiązany jest złożyć w terminie wskazanym przez Zamawiającego, nie krótszym niż 5 dni aktualne na dzień złożenia następujące podmiotowe środki dowodowe:</w:t>
      </w:r>
    </w:p>
    <w:p w14:paraId="05F18EB7" w14:textId="77777777" w:rsidR="00F5335C" w:rsidRPr="00BC1E3F" w:rsidRDefault="00F5335C" w:rsidP="00205C46">
      <w:pPr>
        <w:pStyle w:val="Tekstpodstawowy2"/>
        <w:spacing w:before="0"/>
        <w:ind w:left="993" w:hanging="284"/>
        <w:rPr>
          <w:b w:val="0"/>
          <w:sz w:val="24"/>
          <w:szCs w:val="24"/>
        </w:rPr>
      </w:pPr>
      <w:r w:rsidRPr="00BC1E3F">
        <w:rPr>
          <w:b w:val="0"/>
          <w:bCs w:val="0"/>
          <w:sz w:val="24"/>
          <w:szCs w:val="24"/>
        </w:rPr>
        <w:t>1)</w:t>
      </w:r>
      <w:r w:rsidRPr="00BC1E3F">
        <w:rPr>
          <w:b w:val="0"/>
          <w:bCs w:val="0"/>
          <w:sz w:val="24"/>
          <w:szCs w:val="24"/>
        </w:rPr>
        <w:tab/>
        <w:t>w</w:t>
      </w:r>
      <w:r w:rsidRPr="00BC1E3F">
        <w:rPr>
          <w:b w:val="0"/>
          <w:sz w:val="24"/>
          <w:szCs w:val="24"/>
        </w:rPr>
        <w:t xml:space="preserve"> celu potwierdzenia braku podstaw do wykluczenia Wykonawcy z udziału w postępowaniu:</w:t>
      </w:r>
    </w:p>
    <w:p w14:paraId="1EFCACBE" w14:textId="07764593" w:rsidR="00F5335C" w:rsidRPr="00BC1E3F" w:rsidRDefault="00F5335C" w:rsidP="00956303">
      <w:pPr>
        <w:pStyle w:val="NormalnyWeb"/>
        <w:numPr>
          <w:ilvl w:val="1"/>
          <w:numId w:val="9"/>
        </w:numPr>
        <w:spacing w:before="0" w:beforeAutospacing="0" w:after="0" w:afterAutospacing="0"/>
        <w:ind w:left="1332" w:hanging="340"/>
        <w:rPr>
          <w:sz w:val="24"/>
          <w:szCs w:val="24"/>
        </w:rPr>
      </w:pPr>
      <w:r w:rsidRPr="00BC1E3F">
        <w:rPr>
          <w:sz w:val="24"/>
          <w:szCs w:val="24"/>
        </w:rPr>
        <w:t xml:space="preserve">oświadczenie wykonawcy, w zakresie art. 108 ust. 1 pkt 5 ustawy </w:t>
      </w:r>
      <w:proofErr w:type="spellStart"/>
      <w:r w:rsidRPr="00BC1E3F">
        <w:rPr>
          <w:sz w:val="24"/>
          <w:szCs w:val="24"/>
        </w:rPr>
        <w:t>Pzp</w:t>
      </w:r>
      <w:proofErr w:type="spellEnd"/>
      <w:r w:rsidRPr="00BC1E3F">
        <w:rPr>
          <w:sz w:val="24"/>
          <w:szCs w:val="24"/>
        </w:rPr>
        <w:t xml:space="preserve">, o braku przynależności do tej samej grupy kapitałowej, w rozumieniu ustawy z dnia 16 lutego 2007 r. o ochronie konkurencji i konsumentów, z innym wykonawcą, który złożył odrębną </w:t>
      </w:r>
      <w:r w:rsidRPr="00BC1E3F">
        <w:rPr>
          <w:sz w:val="24"/>
          <w:szCs w:val="24"/>
        </w:rPr>
        <w:lastRenderedPageBreak/>
        <w:t>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5E7BB995" w14:textId="62D15C78" w:rsidR="00F5335C" w:rsidRPr="00BC1E3F" w:rsidRDefault="00F5335C" w:rsidP="004754CE">
      <w:pPr>
        <w:pStyle w:val="Tekstpodstawowy2"/>
        <w:spacing w:before="0"/>
        <w:ind w:left="709"/>
        <w:rPr>
          <w:b w:val="0"/>
          <w:bCs w:val="0"/>
          <w:sz w:val="24"/>
          <w:szCs w:val="24"/>
        </w:rPr>
      </w:pPr>
      <w:r w:rsidRPr="00BC1E3F">
        <w:rPr>
          <w:b w:val="0"/>
          <w:bCs w:val="0"/>
          <w:sz w:val="24"/>
          <w:szCs w:val="24"/>
        </w:rPr>
        <w:t>2)</w:t>
      </w:r>
      <w:r w:rsidR="00205C46" w:rsidRPr="00BC1E3F">
        <w:rPr>
          <w:b w:val="0"/>
          <w:bCs w:val="0"/>
          <w:sz w:val="24"/>
          <w:szCs w:val="24"/>
        </w:rPr>
        <w:t xml:space="preserve"> </w:t>
      </w:r>
      <w:r w:rsidRPr="00BC1E3F">
        <w:rPr>
          <w:b w:val="0"/>
          <w:bCs w:val="0"/>
          <w:sz w:val="24"/>
          <w:szCs w:val="24"/>
        </w:rPr>
        <w:t>w celu potwierdzenia spełniania przez Wykonawcę warunków udziału w postępowaniu:</w:t>
      </w:r>
    </w:p>
    <w:p w14:paraId="4B8B6AAF" w14:textId="5D04ECD7" w:rsidR="00F5335C" w:rsidRPr="00BC1E3F" w:rsidRDefault="00F5335C" w:rsidP="00956303">
      <w:pPr>
        <w:numPr>
          <w:ilvl w:val="0"/>
          <w:numId w:val="5"/>
        </w:numPr>
        <w:ind w:left="1332" w:hanging="340"/>
        <w:jc w:val="both"/>
      </w:pPr>
      <w:r w:rsidRPr="00BC1E3F">
        <w:t xml:space="preserve">dokumentów potwierdzających, że Wykonawca jest ubezpieczony od odpowiedzialności cywilnej w zakresie prowadzonej działalności związanej z przedmiotem zamówienia na sumę gwarancyjną </w:t>
      </w:r>
      <w:r w:rsidR="009E4340" w:rsidRPr="00BC1E3F">
        <w:t xml:space="preserve">dla poszczególnej Części </w:t>
      </w:r>
      <w:r w:rsidRPr="00BC1E3F">
        <w:t>określoną przez Zamawiającego w pkt 8.1.2)</w:t>
      </w:r>
      <w:r w:rsidR="009E4340" w:rsidRPr="00BC1E3F">
        <w:t xml:space="preserve"> a)</w:t>
      </w:r>
      <w:r w:rsidR="004E6396" w:rsidRPr="00BC1E3F">
        <w:t>,</w:t>
      </w:r>
      <w:r w:rsidR="009E4340" w:rsidRPr="00BC1E3F">
        <w:t xml:space="preserve">  </w:t>
      </w:r>
      <w:r w:rsidR="004E6396" w:rsidRPr="00BC1E3F">
        <w:t>b),c) i</w:t>
      </w:r>
      <w:r w:rsidR="003848F8" w:rsidRPr="00BC1E3F">
        <w:t xml:space="preserve"> d</w:t>
      </w:r>
      <w:r w:rsidR="009E4340" w:rsidRPr="00BC1E3F">
        <w:t xml:space="preserve">) </w:t>
      </w:r>
      <w:r w:rsidRPr="00BC1E3F">
        <w:t xml:space="preserve"> niniejszego TOMU SWZ;</w:t>
      </w:r>
    </w:p>
    <w:p w14:paraId="3E88A872" w14:textId="28340B0B" w:rsidR="00F5335C" w:rsidRPr="00BC1E3F" w:rsidRDefault="00F5335C" w:rsidP="00956303">
      <w:pPr>
        <w:numPr>
          <w:ilvl w:val="0"/>
          <w:numId w:val="5"/>
        </w:numPr>
        <w:ind w:left="1332" w:hanging="340"/>
        <w:jc w:val="both"/>
      </w:pPr>
      <w:r w:rsidRPr="00BC1E3F">
        <w:t xml:space="preserve">wykazu </w:t>
      </w:r>
      <w:r w:rsidR="007D2C56" w:rsidRPr="00BC1E3F">
        <w:t xml:space="preserve">dokumentacji projektowych </w:t>
      </w:r>
      <w:r w:rsidRPr="00BC1E3F">
        <w:t xml:space="preserve">wykonanych nie wcześniej niż w okresie ostatnich 5 lat przed upływem terminu składania ofert, a jeżeli okres prowadzenia działalności jest krótszy – w tym okresie, wraz z podaniem ich rodzaju, wartości, daty, miejsca wykonania i podmiotów, na rzecz których </w:t>
      </w:r>
      <w:r w:rsidR="007D2C56" w:rsidRPr="00BC1E3F">
        <w:t>prace</w:t>
      </w:r>
      <w:r w:rsidR="004754CE" w:rsidRPr="00BC1E3F">
        <w:t xml:space="preserve"> projektowe</w:t>
      </w:r>
      <w:r w:rsidRPr="00BC1E3F">
        <w:t xml:space="preserve"> te zostały wykonane, </w:t>
      </w:r>
      <w:r w:rsidR="00E45218" w:rsidRPr="00BC1E3F">
        <w:t xml:space="preserve">z </w:t>
      </w:r>
      <w:r w:rsidRPr="00BC1E3F">
        <w:t xml:space="preserve">załączeniem dowodów określających czy te </w:t>
      </w:r>
      <w:r w:rsidR="004754CE" w:rsidRPr="00BC1E3F">
        <w:t xml:space="preserve">prace projektowe </w:t>
      </w:r>
      <w:r w:rsidRPr="00BC1E3F">
        <w:t xml:space="preserve">zostały wykonane należycie, przy czym dowodami, o których mowa, są referencje bądź inne dokumenty wystawione przez podmiot, na rzecz którego </w:t>
      </w:r>
      <w:r w:rsidR="004754CE" w:rsidRPr="00BC1E3F">
        <w:t xml:space="preserve">prace projektowe </w:t>
      </w:r>
      <w:r w:rsidRPr="00BC1E3F">
        <w:t>zostały wykonane, a jeżeli wykonawca z przyczyn niezależnych od niego nie jest w stanie uzyskać tych dokumentów – inne odpowiednie dokumenty</w:t>
      </w:r>
      <w:r w:rsidR="003720B6" w:rsidRPr="00BC1E3F">
        <w:t xml:space="preserve">. </w:t>
      </w:r>
      <w:r w:rsidRPr="00BC1E3F">
        <w:t xml:space="preserve">Wykaz </w:t>
      </w:r>
      <w:r w:rsidR="00AA034B" w:rsidRPr="00BC1E3F">
        <w:t>prac projektowych</w:t>
      </w:r>
      <w:r w:rsidR="009E4340" w:rsidRPr="00BC1E3F">
        <w:t xml:space="preserve"> dla poszczególnych Części zamówienia</w:t>
      </w:r>
      <w:r w:rsidRPr="00BC1E3F">
        <w:t xml:space="preserve"> musi potwierdzać spełnianie warunku, o którym mowa w pkt 8.1.3)</w:t>
      </w:r>
      <w:r w:rsidR="00205C46" w:rsidRPr="00BC1E3F">
        <w:t xml:space="preserve"> </w:t>
      </w:r>
      <w:r w:rsidR="00034628" w:rsidRPr="00BC1E3F">
        <w:t>a)</w:t>
      </w:r>
      <w:r w:rsidR="003848F8" w:rsidRPr="00BC1E3F">
        <w:t xml:space="preserve">, </w:t>
      </w:r>
      <w:r w:rsidR="00034628" w:rsidRPr="00BC1E3F">
        <w:t>b)</w:t>
      </w:r>
      <w:r w:rsidR="003848F8" w:rsidRPr="00BC1E3F">
        <w:t>, c) i d)</w:t>
      </w:r>
      <w:r w:rsidR="00034628" w:rsidRPr="00BC1E3F">
        <w:t xml:space="preserve"> </w:t>
      </w:r>
      <w:r w:rsidRPr="00BC1E3F">
        <w:t xml:space="preserve"> niniejszego TOMU SWZ</w:t>
      </w:r>
      <w:r w:rsidR="009E4340" w:rsidRPr="00BC1E3F">
        <w:t>;</w:t>
      </w:r>
    </w:p>
    <w:p w14:paraId="1BB2F455" w14:textId="23D114F9" w:rsidR="00F5335C" w:rsidRPr="00BC1E3F" w:rsidRDefault="00F5335C" w:rsidP="00FD42AC">
      <w:pPr>
        <w:pStyle w:val="Akapitzlist"/>
        <w:numPr>
          <w:ilvl w:val="0"/>
          <w:numId w:val="5"/>
        </w:numPr>
        <w:spacing w:line="240" w:lineRule="auto"/>
        <w:ind w:left="1332" w:hanging="340"/>
        <w:jc w:val="both"/>
        <w:rPr>
          <w:rFonts w:ascii="Times New Roman" w:hAnsi="Times New Roman" w:cs="Times New Roman"/>
          <w:sz w:val="24"/>
          <w:szCs w:val="24"/>
          <w:lang w:eastAsia="pl-PL"/>
        </w:rPr>
      </w:pPr>
      <w:r w:rsidRPr="00BC1E3F">
        <w:rPr>
          <w:rFonts w:ascii="Times New Roman" w:hAnsi="Times New Roman" w:cs="Times New Roman"/>
          <w:sz w:val="24"/>
          <w:szCs w:val="24"/>
          <w:lang w:eastAsia="pl-PL"/>
        </w:rPr>
        <w:t xml:space="preserve">Jeżeli Wykonawca powołuje się na doświadczenie w realizacji </w:t>
      </w:r>
      <w:r w:rsidR="004754CE" w:rsidRPr="00BC1E3F">
        <w:rPr>
          <w:rFonts w:ascii="Times New Roman" w:hAnsi="Times New Roman" w:cs="Times New Roman"/>
          <w:sz w:val="24"/>
          <w:szCs w:val="24"/>
          <w:lang w:eastAsia="pl-PL"/>
        </w:rPr>
        <w:t xml:space="preserve">prac projektowych </w:t>
      </w:r>
      <w:r w:rsidRPr="00BC1E3F">
        <w:rPr>
          <w:rFonts w:ascii="Times New Roman" w:hAnsi="Times New Roman" w:cs="Times New Roman"/>
          <w:sz w:val="24"/>
          <w:szCs w:val="24"/>
          <w:lang w:eastAsia="pl-PL"/>
        </w:rPr>
        <w:t xml:space="preserve">wykonywanych wspólnie z innymi wykonawcami, wykaz, o którym mowa w lit. b), dotyczy </w:t>
      </w:r>
      <w:r w:rsidR="004754CE" w:rsidRPr="00BC1E3F">
        <w:rPr>
          <w:rFonts w:ascii="Times New Roman" w:hAnsi="Times New Roman" w:cs="Times New Roman"/>
          <w:sz w:val="24"/>
          <w:szCs w:val="24"/>
          <w:lang w:eastAsia="pl-PL"/>
        </w:rPr>
        <w:t>prac projektowych</w:t>
      </w:r>
      <w:r w:rsidRPr="00BC1E3F">
        <w:rPr>
          <w:rFonts w:ascii="Times New Roman" w:hAnsi="Times New Roman" w:cs="Times New Roman"/>
          <w:sz w:val="24"/>
          <w:szCs w:val="24"/>
          <w:lang w:eastAsia="pl-PL"/>
        </w:rPr>
        <w:t>, w których wykonaniu Wykonawca ten bezpośrednio uczestniczył;</w:t>
      </w:r>
    </w:p>
    <w:p w14:paraId="3B542F54" w14:textId="77777777" w:rsidR="00F5335C" w:rsidRPr="00BC1E3F" w:rsidRDefault="00F5335C" w:rsidP="00956303">
      <w:pPr>
        <w:numPr>
          <w:ilvl w:val="0"/>
          <w:numId w:val="5"/>
        </w:numPr>
        <w:ind w:left="1332" w:hanging="340"/>
        <w:jc w:val="both"/>
      </w:pPr>
      <w:r w:rsidRPr="00BC1E3F">
        <w:t>Wartości w walutach innych niż wskazane przez Zamawiającego podane w dokumentach potwierdzających spełnianie warunku posiadania zdolności technicznej i zawodowej będą przeliczone według średniego kursu Narodowego Banku Polskiego obowiązującego na dzień zakończenia realizacji wykazanych robót budowlanych;</w:t>
      </w:r>
    </w:p>
    <w:p w14:paraId="2A8820C0" w14:textId="11C577B8" w:rsidR="00F35F8E" w:rsidRPr="00CA516D" w:rsidRDefault="00F5335C" w:rsidP="00CA516D">
      <w:pPr>
        <w:numPr>
          <w:ilvl w:val="0"/>
          <w:numId w:val="5"/>
        </w:numPr>
        <w:ind w:left="1332" w:hanging="340"/>
        <w:jc w:val="both"/>
      </w:pPr>
      <w:r w:rsidRPr="00BC1E3F">
        <w:t>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Wykaz osób, które będą uczestniczyć w wykonywaniu zamówienia musi zawierać dane na temat kwalifikacji zawodowych i doświadczenia wskazanych osób potwierdzające spełnienie warunku, o którym mowa w pkt 8.1.3)</w:t>
      </w:r>
      <w:r w:rsidR="00224FC9" w:rsidRPr="00BC1E3F">
        <w:t xml:space="preserve"> </w:t>
      </w:r>
      <w:r w:rsidR="003848F8" w:rsidRPr="00BC1E3F">
        <w:t>e</w:t>
      </w:r>
      <w:r w:rsidR="00224FC9" w:rsidRPr="00BC1E3F">
        <w:t xml:space="preserve">) </w:t>
      </w:r>
      <w:r w:rsidRPr="00BC1E3F">
        <w:t>niniejszego TOMU SWZ</w:t>
      </w:r>
      <w:r w:rsidR="0037787A" w:rsidRPr="00BC1E3F">
        <w:t xml:space="preserve"> (Formularz 3</w:t>
      </w:r>
      <w:r w:rsidR="00CA516D">
        <w:t>.1</w:t>
      </w:r>
      <w:r w:rsidR="0037787A" w:rsidRPr="00BC1E3F">
        <w:t>).</w:t>
      </w:r>
      <w:r w:rsidR="00060626" w:rsidRPr="00BC1E3F">
        <w:t xml:space="preserve"> </w:t>
      </w:r>
    </w:p>
    <w:p w14:paraId="6BE77A3B" w14:textId="12EFACB3" w:rsidR="006824CA" w:rsidRDefault="006824CA" w:rsidP="00835A41">
      <w:pPr>
        <w:pStyle w:val="Tekstpodstawowy2"/>
        <w:spacing w:before="0"/>
        <w:rPr>
          <w:b w:val="0"/>
          <w:bCs w:val="0"/>
          <w:sz w:val="24"/>
          <w:szCs w:val="24"/>
        </w:rPr>
      </w:pPr>
    </w:p>
    <w:p w14:paraId="0FC10C8C" w14:textId="7C0B0F34" w:rsidR="00E96E25" w:rsidRDefault="00E96E25" w:rsidP="00835A41">
      <w:pPr>
        <w:pStyle w:val="Tekstpodstawowy2"/>
        <w:spacing w:before="0"/>
        <w:rPr>
          <w:b w:val="0"/>
          <w:bCs w:val="0"/>
          <w:sz w:val="24"/>
          <w:szCs w:val="24"/>
        </w:rPr>
      </w:pPr>
    </w:p>
    <w:p w14:paraId="4F532E82" w14:textId="452C0B5E" w:rsidR="00E96E25" w:rsidRDefault="00E96E25" w:rsidP="00835A41">
      <w:pPr>
        <w:pStyle w:val="Tekstpodstawowy2"/>
        <w:spacing w:before="0"/>
        <w:rPr>
          <w:b w:val="0"/>
          <w:bCs w:val="0"/>
          <w:sz w:val="24"/>
          <w:szCs w:val="24"/>
        </w:rPr>
      </w:pPr>
    </w:p>
    <w:p w14:paraId="45BCDC55" w14:textId="795D71C8" w:rsidR="00E96E25" w:rsidRDefault="00E96E25" w:rsidP="00835A41">
      <w:pPr>
        <w:pStyle w:val="Tekstpodstawowy2"/>
        <w:spacing w:before="0"/>
        <w:rPr>
          <w:b w:val="0"/>
          <w:bCs w:val="0"/>
          <w:sz w:val="24"/>
          <w:szCs w:val="24"/>
        </w:rPr>
      </w:pPr>
    </w:p>
    <w:p w14:paraId="10E2FBBF" w14:textId="77777777" w:rsidR="00E96E25" w:rsidRPr="00BC1E3F" w:rsidRDefault="00E96E25" w:rsidP="00835A41">
      <w:pPr>
        <w:pStyle w:val="Tekstpodstawowy2"/>
        <w:spacing w:before="0"/>
        <w:rPr>
          <w:b w:val="0"/>
          <w:bCs w:val="0"/>
          <w:sz w:val="24"/>
          <w:szCs w:val="24"/>
        </w:rPr>
      </w:pPr>
    </w:p>
    <w:p w14:paraId="21DA4148" w14:textId="0A45930F" w:rsidR="009D65A5" w:rsidRPr="00BC1E3F" w:rsidRDefault="00F35F8E" w:rsidP="009D65A5">
      <w:pPr>
        <w:ind w:left="720" w:hanging="720"/>
        <w:jc w:val="both"/>
        <w:rPr>
          <w:b/>
        </w:rPr>
      </w:pPr>
      <w:r w:rsidRPr="00BC1E3F">
        <w:rPr>
          <w:b/>
        </w:rPr>
        <w:t>1</w:t>
      </w:r>
      <w:r w:rsidR="00B026C7" w:rsidRPr="00BC1E3F">
        <w:rPr>
          <w:b/>
        </w:rPr>
        <w:t>1</w:t>
      </w:r>
      <w:r w:rsidRPr="00BC1E3F">
        <w:rPr>
          <w:b/>
        </w:rPr>
        <w:t>.</w:t>
      </w:r>
      <w:r w:rsidRPr="00BC1E3F">
        <w:rPr>
          <w:b/>
        </w:rPr>
        <w:tab/>
        <w:t>WYMAGANIA FORMALNE DOTYCZĄCE SKŁADANYCH OŚWIADCZEŃ I</w:t>
      </w:r>
      <w:r w:rsidR="00835A41" w:rsidRPr="00BC1E3F">
        <w:rPr>
          <w:b/>
        </w:rPr>
        <w:t> </w:t>
      </w:r>
      <w:r w:rsidRPr="00BC1E3F">
        <w:rPr>
          <w:b/>
        </w:rPr>
        <w:t>DOKUMENTÓW</w:t>
      </w:r>
    </w:p>
    <w:p w14:paraId="2A276E02" w14:textId="77777777" w:rsidR="006824CA" w:rsidRPr="00BC1E3F" w:rsidRDefault="006824CA" w:rsidP="009D65A5">
      <w:pPr>
        <w:ind w:left="720" w:hanging="720"/>
        <w:jc w:val="both"/>
        <w:rPr>
          <w:b/>
        </w:rPr>
      </w:pPr>
    </w:p>
    <w:p w14:paraId="68245AA4" w14:textId="34F508A1" w:rsidR="00F35F8E" w:rsidRPr="00BC1E3F" w:rsidRDefault="00F35F8E" w:rsidP="00835A41">
      <w:pPr>
        <w:pStyle w:val="Tekstpodstawowy2"/>
        <w:spacing w:before="0"/>
        <w:ind w:left="709" w:hanging="709"/>
        <w:rPr>
          <w:b w:val="0"/>
          <w:iCs/>
          <w:sz w:val="24"/>
          <w:szCs w:val="24"/>
        </w:rPr>
      </w:pPr>
      <w:r w:rsidRPr="00BC1E3F">
        <w:rPr>
          <w:b w:val="0"/>
          <w:iCs/>
          <w:sz w:val="24"/>
          <w:szCs w:val="24"/>
        </w:rPr>
        <w:t>11.</w:t>
      </w:r>
      <w:r w:rsidR="00B026C7" w:rsidRPr="00BC1E3F">
        <w:rPr>
          <w:b w:val="0"/>
          <w:iCs/>
          <w:sz w:val="24"/>
          <w:szCs w:val="24"/>
        </w:rPr>
        <w:t>1</w:t>
      </w:r>
      <w:r w:rsidRPr="00BC1E3F">
        <w:rPr>
          <w:b w:val="0"/>
          <w:iCs/>
          <w:sz w:val="24"/>
          <w:szCs w:val="24"/>
        </w:rPr>
        <w:t>.</w:t>
      </w:r>
      <w:r w:rsidRPr="00BC1E3F">
        <w:rPr>
          <w:b w:val="0"/>
          <w:iCs/>
          <w:sz w:val="24"/>
          <w:szCs w:val="24"/>
        </w:rPr>
        <w:tab/>
        <w:t xml:space="preserve">Ofertę wraz z oświadczeniem o spełnianiu warunków </w:t>
      </w:r>
      <w:r w:rsidR="00DA7D0A" w:rsidRPr="00BC1E3F">
        <w:rPr>
          <w:b w:val="0"/>
          <w:iCs/>
          <w:sz w:val="24"/>
          <w:szCs w:val="24"/>
        </w:rPr>
        <w:t xml:space="preserve">udziału w postępowaniu, niepodleganiu wykluczeniu, określonym w pkt. 10.1. </w:t>
      </w:r>
      <w:bookmarkStart w:id="11" w:name="_Hlk103696044"/>
      <w:r w:rsidR="00773464" w:rsidRPr="00BC1E3F">
        <w:rPr>
          <w:b w:val="0"/>
          <w:iCs/>
          <w:sz w:val="24"/>
          <w:szCs w:val="24"/>
        </w:rPr>
        <w:t xml:space="preserve">niniejszego TOMU </w:t>
      </w:r>
      <w:r w:rsidR="00DA7D0A" w:rsidRPr="00BC1E3F">
        <w:rPr>
          <w:b w:val="0"/>
          <w:iCs/>
          <w:sz w:val="24"/>
          <w:szCs w:val="24"/>
        </w:rPr>
        <w:t>SWZ</w:t>
      </w:r>
      <w:bookmarkEnd w:id="11"/>
      <w:r w:rsidR="00DA7D0A" w:rsidRPr="00BC1E3F">
        <w:rPr>
          <w:b w:val="0"/>
          <w:iCs/>
          <w:sz w:val="24"/>
          <w:szCs w:val="24"/>
        </w:rPr>
        <w:t xml:space="preserve">, </w:t>
      </w:r>
      <w:r w:rsidRPr="00BC1E3F">
        <w:rPr>
          <w:b w:val="0"/>
          <w:iCs/>
          <w:sz w:val="24"/>
          <w:szCs w:val="24"/>
        </w:rPr>
        <w:t>składa się, pod rygorem nieważności, w formie elektronicznej (podpisaną kwalifikowanym podpisem elektronicznym)</w:t>
      </w:r>
      <w:r w:rsidR="00B75DB1" w:rsidRPr="00BC1E3F">
        <w:rPr>
          <w:b w:val="0"/>
          <w:iCs/>
          <w:sz w:val="24"/>
          <w:szCs w:val="24"/>
        </w:rPr>
        <w:t xml:space="preserve">, </w:t>
      </w:r>
      <w:r w:rsidR="00B75DB1" w:rsidRPr="00BC1E3F">
        <w:rPr>
          <w:b w:val="0"/>
          <w:iCs/>
          <w:sz w:val="24"/>
          <w:szCs w:val="24"/>
        </w:rPr>
        <w:lastRenderedPageBreak/>
        <w:t xml:space="preserve">lub w postaci elektronicznej opatrzonej podpisem zaufanym lub podpisem osobistym </w:t>
      </w:r>
      <w:bookmarkStart w:id="12" w:name="_Hlk73124091"/>
      <w:r w:rsidR="00B75DB1" w:rsidRPr="00BC1E3F">
        <w:rPr>
          <w:b w:val="0"/>
          <w:iCs/>
          <w:sz w:val="24"/>
          <w:szCs w:val="24"/>
        </w:rPr>
        <w:t>(dla osób posiadających dowód elektroniczny</w:t>
      </w:r>
      <w:bookmarkEnd w:id="12"/>
      <w:r w:rsidR="00B75DB1" w:rsidRPr="00BC1E3F">
        <w:rPr>
          <w:b w:val="0"/>
          <w:iCs/>
          <w:sz w:val="24"/>
          <w:szCs w:val="24"/>
        </w:rPr>
        <w:t>).</w:t>
      </w:r>
    </w:p>
    <w:p w14:paraId="55B63ED0" w14:textId="157AF50E" w:rsidR="00F35F8E" w:rsidRPr="00BC1E3F" w:rsidRDefault="00F35F8E" w:rsidP="00835A41">
      <w:pPr>
        <w:pStyle w:val="Tekstpodstawowy2"/>
        <w:spacing w:before="0"/>
        <w:ind w:left="709" w:hanging="709"/>
        <w:rPr>
          <w:b w:val="0"/>
          <w:iCs/>
          <w:sz w:val="24"/>
          <w:szCs w:val="24"/>
        </w:rPr>
      </w:pPr>
      <w:r w:rsidRPr="00BC1E3F">
        <w:rPr>
          <w:b w:val="0"/>
          <w:iCs/>
          <w:sz w:val="24"/>
          <w:szCs w:val="24"/>
        </w:rPr>
        <w:t>11.</w:t>
      </w:r>
      <w:r w:rsidR="00B026C7" w:rsidRPr="00BC1E3F">
        <w:rPr>
          <w:b w:val="0"/>
          <w:iCs/>
          <w:sz w:val="24"/>
          <w:szCs w:val="24"/>
        </w:rPr>
        <w:t>2</w:t>
      </w:r>
      <w:r w:rsidRPr="00BC1E3F">
        <w:rPr>
          <w:b w:val="0"/>
          <w:iCs/>
          <w:sz w:val="24"/>
          <w:szCs w:val="24"/>
        </w:rPr>
        <w:t>.</w:t>
      </w:r>
      <w:r w:rsidRPr="00BC1E3F">
        <w:rPr>
          <w:b w:val="0"/>
          <w:iCs/>
          <w:sz w:val="24"/>
          <w:szCs w:val="24"/>
        </w:rPr>
        <w:tab/>
        <w:t>W przypadku</w:t>
      </w:r>
      <w:r w:rsidR="003D3B94" w:rsidRPr="00BC1E3F">
        <w:rPr>
          <w:b w:val="0"/>
          <w:iCs/>
          <w:sz w:val="24"/>
          <w:szCs w:val="24"/>
        </w:rPr>
        <w:t>,</w:t>
      </w:r>
      <w:r w:rsidRPr="00BC1E3F">
        <w:rPr>
          <w:b w:val="0"/>
          <w:iCs/>
          <w:sz w:val="24"/>
          <w:szCs w:val="24"/>
        </w:rPr>
        <w:t xml:space="preserve"> gdy podmiotowe środki dowodowe, przedmiotowe środki dowodowe, inne dokumenty, w tym pełnomocnictwa do reprezentowania odpowiednio Wykonawcy, konsorcjum, podmiotu trzeciego zostały wystawione przez upoważnione podmioty </w:t>
      </w:r>
      <w:r w:rsidRPr="00BC1E3F">
        <w:rPr>
          <w:b w:val="0"/>
          <w:iCs/>
          <w:sz w:val="24"/>
          <w:szCs w:val="24"/>
          <w:u w:val="single"/>
        </w:rPr>
        <w:t>jako dokument elektroniczny</w:t>
      </w:r>
      <w:r w:rsidRPr="00BC1E3F">
        <w:rPr>
          <w:b w:val="0"/>
          <w:iCs/>
          <w:sz w:val="24"/>
          <w:szCs w:val="24"/>
        </w:rPr>
        <w:t xml:space="preserve">, przekazuje się ten dokument. </w:t>
      </w:r>
    </w:p>
    <w:p w14:paraId="4B94875B" w14:textId="6CD1897B" w:rsidR="00F35F8E" w:rsidRPr="00BC1E3F" w:rsidRDefault="00F35F8E" w:rsidP="00835A41">
      <w:pPr>
        <w:pStyle w:val="Tekstpodstawowy2"/>
        <w:spacing w:before="0"/>
        <w:ind w:left="709" w:hanging="709"/>
        <w:rPr>
          <w:b w:val="0"/>
          <w:iCs/>
          <w:sz w:val="24"/>
          <w:szCs w:val="24"/>
        </w:rPr>
      </w:pPr>
      <w:r w:rsidRPr="00BC1E3F">
        <w:rPr>
          <w:b w:val="0"/>
          <w:iCs/>
          <w:sz w:val="24"/>
          <w:szCs w:val="24"/>
        </w:rPr>
        <w:t>11.</w:t>
      </w:r>
      <w:r w:rsidR="00B026C7" w:rsidRPr="00BC1E3F">
        <w:rPr>
          <w:b w:val="0"/>
          <w:iCs/>
          <w:sz w:val="24"/>
          <w:szCs w:val="24"/>
        </w:rPr>
        <w:t>3</w:t>
      </w:r>
      <w:r w:rsidRPr="00BC1E3F">
        <w:rPr>
          <w:b w:val="0"/>
          <w:iCs/>
          <w:sz w:val="24"/>
          <w:szCs w:val="24"/>
        </w:rPr>
        <w:t>.</w:t>
      </w:r>
      <w:r w:rsidRPr="00BC1E3F">
        <w:rPr>
          <w:b w:val="0"/>
          <w:iCs/>
          <w:sz w:val="24"/>
          <w:szCs w:val="24"/>
        </w:rPr>
        <w:tab/>
        <w:t>W przypadku</w:t>
      </w:r>
      <w:r w:rsidR="003D3B94" w:rsidRPr="00BC1E3F">
        <w:rPr>
          <w:b w:val="0"/>
          <w:iCs/>
          <w:sz w:val="24"/>
          <w:szCs w:val="24"/>
        </w:rPr>
        <w:t>,</w:t>
      </w:r>
      <w:r w:rsidRPr="00BC1E3F">
        <w:rPr>
          <w:b w:val="0"/>
          <w:iCs/>
          <w:sz w:val="24"/>
          <w:szCs w:val="24"/>
        </w:rPr>
        <w:t xml:space="preserve"> gdy </w:t>
      </w:r>
      <w:r w:rsidR="00DA7D0A" w:rsidRPr="00BC1E3F">
        <w:rPr>
          <w:b w:val="0"/>
          <w:iCs/>
          <w:sz w:val="24"/>
          <w:szCs w:val="24"/>
        </w:rPr>
        <w:t xml:space="preserve">wymienione w pkt 11.2. </w:t>
      </w:r>
      <w:bookmarkStart w:id="13" w:name="_Hlk104968335"/>
      <w:r w:rsidR="00773464" w:rsidRPr="00BC1E3F">
        <w:rPr>
          <w:b w:val="0"/>
          <w:iCs/>
          <w:sz w:val="24"/>
          <w:szCs w:val="24"/>
        </w:rPr>
        <w:t xml:space="preserve">niniejszego TOMU </w:t>
      </w:r>
      <w:r w:rsidR="00DA7D0A" w:rsidRPr="00BC1E3F">
        <w:rPr>
          <w:b w:val="0"/>
          <w:iCs/>
          <w:sz w:val="24"/>
          <w:szCs w:val="24"/>
        </w:rPr>
        <w:t xml:space="preserve">SWZ </w:t>
      </w:r>
      <w:bookmarkEnd w:id="13"/>
      <w:r w:rsidRPr="00BC1E3F">
        <w:rPr>
          <w:b w:val="0"/>
          <w:iCs/>
          <w:sz w:val="24"/>
          <w:szCs w:val="24"/>
        </w:rPr>
        <w:t xml:space="preserve">dokumenty zostały wystawione przez upoważnione podmioty </w:t>
      </w:r>
      <w:r w:rsidRPr="00BC1E3F">
        <w:rPr>
          <w:b w:val="0"/>
          <w:iCs/>
          <w:sz w:val="24"/>
          <w:szCs w:val="24"/>
          <w:u w:val="single"/>
        </w:rPr>
        <w:t>jako dokument w postaci papierowej</w:t>
      </w:r>
      <w:r w:rsidRPr="00BC1E3F">
        <w:rPr>
          <w:b w:val="0"/>
          <w:iCs/>
          <w:sz w:val="24"/>
          <w:szCs w:val="24"/>
        </w:rPr>
        <w:t>, przekazuje się cyfrowe odwzorowanie (</w:t>
      </w:r>
      <w:r w:rsidR="00DE7B0B" w:rsidRPr="00BC1E3F">
        <w:rPr>
          <w:b w:val="0"/>
          <w:iCs/>
          <w:sz w:val="24"/>
          <w:szCs w:val="24"/>
        </w:rPr>
        <w:t xml:space="preserve">np. </w:t>
      </w:r>
      <w:r w:rsidRPr="00BC1E3F">
        <w:rPr>
          <w:b w:val="0"/>
          <w:iCs/>
          <w:sz w:val="24"/>
          <w:szCs w:val="24"/>
        </w:rPr>
        <w:t>skan) tego dokumentu opatrzone kwalifikowanym podpisem elektronicznym</w:t>
      </w:r>
      <w:r w:rsidR="003E21CE" w:rsidRPr="00BC1E3F">
        <w:rPr>
          <w:b w:val="0"/>
          <w:iCs/>
          <w:sz w:val="24"/>
          <w:szCs w:val="24"/>
        </w:rPr>
        <w:t xml:space="preserve"> lub zaufanym lub podpisem osobistym </w:t>
      </w:r>
      <w:r w:rsidRPr="00BC1E3F">
        <w:rPr>
          <w:b w:val="0"/>
          <w:iCs/>
          <w:sz w:val="24"/>
          <w:szCs w:val="24"/>
        </w:rPr>
        <w:t>poświadczając</w:t>
      </w:r>
      <w:r w:rsidR="00A82F34" w:rsidRPr="00BC1E3F">
        <w:rPr>
          <w:b w:val="0"/>
          <w:iCs/>
          <w:sz w:val="24"/>
          <w:szCs w:val="24"/>
        </w:rPr>
        <w:t>ym</w:t>
      </w:r>
      <w:r w:rsidRPr="00BC1E3F">
        <w:rPr>
          <w:b w:val="0"/>
          <w:iCs/>
          <w:sz w:val="24"/>
          <w:szCs w:val="24"/>
        </w:rPr>
        <w:t xml:space="preserve"> zgodność cyfrowego odwzorowania z</w:t>
      </w:r>
      <w:r w:rsidR="00835A41" w:rsidRPr="00BC1E3F">
        <w:rPr>
          <w:b w:val="0"/>
          <w:iCs/>
          <w:sz w:val="24"/>
          <w:szCs w:val="24"/>
        </w:rPr>
        <w:t> </w:t>
      </w:r>
      <w:r w:rsidRPr="00BC1E3F">
        <w:rPr>
          <w:b w:val="0"/>
          <w:iCs/>
          <w:sz w:val="24"/>
          <w:szCs w:val="24"/>
        </w:rPr>
        <w:t xml:space="preserve">dokumentem w postaci papierowej. Co do zasady, każdy z podmiotów poświadcza za zgodność dokumenty jego dotyczące. Poświadczenia tego może dokonać również notariusz. </w:t>
      </w:r>
    </w:p>
    <w:p w14:paraId="1A5FB5A7" w14:textId="7BCB3AF3" w:rsidR="00F35F8E" w:rsidRPr="00BC1E3F" w:rsidRDefault="00F35F8E" w:rsidP="00835A41">
      <w:pPr>
        <w:pStyle w:val="Tekstpodstawowy2"/>
        <w:spacing w:before="0"/>
        <w:ind w:left="709" w:hanging="709"/>
        <w:rPr>
          <w:b w:val="0"/>
          <w:sz w:val="24"/>
          <w:szCs w:val="24"/>
        </w:rPr>
      </w:pPr>
      <w:r w:rsidRPr="00BC1E3F">
        <w:rPr>
          <w:b w:val="0"/>
          <w:sz w:val="24"/>
          <w:szCs w:val="24"/>
        </w:rPr>
        <w:t>11.</w:t>
      </w:r>
      <w:r w:rsidR="00B026C7" w:rsidRPr="00BC1E3F">
        <w:rPr>
          <w:b w:val="0"/>
          <w:sz w:val="24"/>
          <w:szCs w:val="24"/>
        </w:rPr>
        <w:t>4</w:t>
      </w:r>
      <w:r w:rsidRPr="00BC1E3F">
        <w:rPr>
          <w:b w:val="0"/>
          <w:sz w:val="24"/>
          <w:szCs w:val="24"/>
        </w:rPr>
        <w:t>.</w:t>
      </w:r>
      <w:r w:rsidRPr="00BC1E3F">
        <w:rPr>
          <w:b w:val="0"/>
          <w:sz w:val="24"/>
          <w:szCs w:val="24"/>
        </w:rPr>
        <w:tab/>
        <w:t xml:space="preserve">Sposób sporządzenia dokumentów elektronicznych musi być zgody z wymaganiami określonymi w rozporządzeniu </w:t>
      </w:r>
      <w:r w:rsidR="00790D97" w:rsidRPr="00BC1E3F">
        <w:rPr>
          <w:b w:val="0"/>
          <w:sz w:val="24"/>
          <w:szCs w:val="24"/>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r w:rsidR="0008725C" w:rsidRPr="00BC1E3F">
        <w:rPr>
          <w:b w:val="0"/>
          <w:sz w:val="24"/>
          <w:szCs w:val="24"/>
        </w:rPr>
        <w:t xml:space="preserve"> ze zm.</w:t>
      </w:r>
      <w:r w:rsidR="00790D97" w:rsidRPr="00BC1E3F">
        <w:rPr>
          <w:b w:val="0"/>
          <w:sz w:val="24"/>
          <w:szCs w:val="24"/>
        </w:rPr>
        <w:t>).</w:t>
      </w:r>
    </w:p>
    <w:p w14:paraId="37705999" w14:textId="3638BC2F" w:rsidR="00D87573" w:rsidRPr="00BC1E3F" w:rsidRDefault="00157EF8" w:rsidP="00AA034B">
      <w:pPr>
        <w:pStyle w:val="Tekstpodstawowy2"/>
        <w:spacing w:before="0"/>
        <w:ind w:left="709" w:hanging="709"/>
        <w:rPr>
          <w:b w:val="0"/>
          <w:iCs/>
          <w:sz w:val="24"/>
          <w:szCs w:val="24"/>
        </w:rPr>
      </w:pPr>
      <w:bookmarkStart w:id="14" w:name="_Hlk110242361"/>
      <w:r w:rsidRPr="00BC1E3F">
        <w:rPr>
          <w:b w:val="0"/>
          <w:sz w:val="24"/>
          <w:szCs w:val="24"/>
        </w:rPr>
        <w:t>11.5.</w:t>
      </w:r>
      <w:r w:rsidRPr="00BC1E3F">
        <w:rPr>
          <w:b w:val="0"/>
          <w:sz w:val="24"/>
          <w:szCs w:val="24"/>
        </w:rPr>
        <w:tab/>
      </w:r>
      <w:r w:rsidRPr="00BC1E3F">
        <w:rPr>
          <w:b w:val="0"/>
          <w:iCs/>
          <w:sz w:val="24"/>
          <w:szCs w:val="24"/>
        </w:rPr>
        <w:t>Dokumenty lub oświadczenia sporządzone w języku obcym są składane wraz z tłumaczeniem na język polski.</w:t>
      </w:r>
      <w:bookmarkEnd w:id="14"/>
    </w:p>
    <w:p w14:paraId="6394A32F" w14:textId="77777777" w:rsidR="00D87573" w:rsidRPr="00BC1E3F" w:rsidRDefault="00D87573" w:rsidP="00152F2A">
      <w:pPr>
        <w:pStyle w:val="Tekstpodstawowy2"/>
        <w:spacing w:before="0"/>
        <w:rPr>
          <w:b w:val="0"/>
          <w:iCs/>
          <w:sz w:val="24"/>
          <w:szCs w:val="24"/>
        </w:rPr>
      </w:pPr>
    </w:p>
    <w:p w14:paraId="50488C92" w14:textId="297A3F73" w:rsidR="006824CA" w:rsidRPr="00BC1E3F" w:rsidRDefault="00023ADB" w:rsidP="004D5C7D">
      <w:pPr>
        <w:ind w:left="720" w:hanging="720"/>
        <w:jc w:val="both"/>
        <w:rPr>
          <w:b/>
        </w:rPr>
      </w:pPr>
      <w:r w:rsidRPr="00BC1E3F">
        <w:rPr>
          <w:b/>
        </w:rPr>
        <w:t>1</w:t>
      </w:r>
      <w:r w:rsidR="00B026C7" w:rsidRPr="00BC1E3F">
        <w:rPr>
          <w:b/>
        </w:rPr>
        <w:t>2</w:t>
      </w:r>
      <w:r w:rsidRPr="00BC1E3F">
        <w:rPr>
          <w:b/>
        </w:rPr>
        <w:t>.</w:t>
      </w:r>
      <w:r w:rsidRPr="00BC1E3F">
        <w:rPr>
          <w:b/>
        </w:rPr>
        <w:tab/>
        <w:t>SPOSÓB KOMUNIKACJ</w:t>
      </w:r>
      <w:r w:rsidR="00E5444F" w:rsidRPr="00BC1E3F">
        <w:rPr>
          <w:b/>
        </w:rPr>
        <w:t>I</w:t>
      </w:r>
      <w:r w:rsidRPr="00BC1E3F">
        <w:rPr>
          <w:b/>
        </w:rPr>
        <w:t xml:space="preserve"> </w:t>
      </w:r>
    </w:p>
    <w:p w14:paraId="5CCDD6CA" w14:textId="580EFA00" w:rsidR="00E5444F" w:rsidRPr="00BC1E3F" w:rsidRDefault="00E5444F" w:rsidP="00835A41">
      <w:pPr>
        <w:pStyle w:val="Tekstpodstawowy2"/>
        <w:spacing w:before="0"/>
        <w:ind w:left="709" w:hanging="709"/>
        <w:rPr>
          <w:b w:val="0"/>
          <w:sz w:val="24"/>
          <w:szCs w:val="24"/>
        </w:rPr>
      </w:pPr>
      <w:r w:rsidRPr="00BC1E3F">
        <w:rPr>
          <w:b w:val="0"/>
          <w:sz w:val="24"/>
          <w:szCs w:val="24"/>
        </w:rPr>
        <w:t>1</w:t>
      </w:r>
      <w:r w:rsidR="00B026C7" w:rsidRPr="00BC1E3F">
        <w:rPr>
          <w:b w:val="0"/>
          <w:sz w:val="24"/>
          <w:szCs w:val="24"/>
        </w:rPr>
        <w:t>2</w:t>
      </w:r>
      <w:r w:rsidRPr="00BC1E3F">
        <w:rPr>
          <w:b w:val="0"/>
          <w:sz w:val="24"/>
          <w:szCs w:val="24"/>
        </w:rPr>
        <w:t>.1.</w:t>
      </w:r>
      <w:r w:rsidRPr="00BC1E3F">
        <w:rPr>
          <w:b w:val="0"/>
          <w:sz w:val="24"/>
          <w:szCs w:val="24"/>
        </w:rPr>
        <w:tab/>
      </w:r>
      <w:r w:rsidR="009F7518" w:rsidRPr="00BC1E3F">
        <w:rPr>
          <w:b w:val="0"/>
          <w:sz w:val="24"/>
          <w:szCs w:val="24"/>
        </w:rPr>
        <w:t xml:space="preserve">Postępowanie prowadzone jest w języku polskim </w:t>
      </w:r>
      <w:r w:rsidR="007558AE" w:rsidRPr="00BC1E3F">
        <w:rPr>
          <w:b w:val="0"/>
          <w:sz w:val="24"/>
          <w:szCs w:val="24"/>
        </w:rPr>
        <w:t>przy użyciu środków komunikacji elektronicznej</w:t>
      </w:r>
      <w:r w:rsidR="009F7518" w:rsidRPr="00BC1E3F">
        <w:rPr>
          <w:b w:val="0"/>
          <w:sz w:val="24"/>
          <w:szCs w:val="24"/>
        </w:rPr>
        <w:t xml:space="preserve"> za pośrednictwem platformazakupowa.pl</w:t>
      </w:r>
      <w:r w:rsidR="006C28E1" w:rsidRPr="00BC1E3F">
        <w:rPr>
          <w:b w:val="0"/>
          <w:sz w:val="24"/>
          <w:szCs w:val="24"/>
        </w:rPr>
        <w:t>. Zamawiający nie przewiduje sposobu komunikowania się z Wykonawcami w inny sposób niż przy użyciu środków komunikacji elektronicznej.</w:t>
      </w:r>
    </w:p>
    <w:p w14:paraId="61C904C9" w14:textId="1FFFB658" w:rsidR="00E5444F" w:rsidRPr="00BC1E3F" w:rsidRDefault="00E5444F" w:rsidP="00835A41">
      <w:pPr>
        <w:pStyle w:val="Tekstpodstawowy2"/>
        <w:spacing w:before="0"/>
        <w:ind w:left="709" w:hanging="709"/>
        <w:rPr>
          <w:b w:val="0"/>
          <w:sz w:val="24"/>
          <w:szCs w:val="24"/>
        </w:rPr>
      </w:pPr>
      <w:r w:rsidRPr="00BC1E3F">
        <w:rPr>
          <w:b w:val="0"/>
          <w:sz w:val="24"/>
          <w:szCs w:val="24"/>
        </w:rPr>
        <w:t>1</w:t>
      </w:r>
      <w:r w:rsidR="00B026C7" w:rsidRPr="00BC1E3F">
        <w:rPr>
          <w:b w:val="0"/>
          <w:sz w:val="24"/>
          <w:szCs w:val="24"/>
        </w:rPr>
        <w:t>2</w:t>
      </w:r>
      <w:r w:rsidRPr="00BC1E3F">
        <w:rPr>
          <w:b w:val="0"/>
          <w:sz w:val="24"/>
          <w:szCs w:val="24"/>
        </w:rPr>
        <w:t>.2.</w:t>
      </w:r>
      <w:r w:rsidRPr="00BC1E3F">
        <w:rPr>
          <w:b w:val="0"/>
          <w:sz w:val="24"/>
          <w:szCs w:val="24"/>
        </w:rPr>
        <w:tab/>
      </w:r>
      <w:r w:rsidR="00A222A3" w:rsidRPr="00BC1E3F">
        <w:rPr>
          <w:b w:val="0"/>
          <w:sz w:val="24"/>
          <w:szCs w:val="24"/>
        </w:rPr>
        <w:t>K</w:t>
      </w:r>
      <w:r w:rsidR="009F7518" w:rsidRPr="00BC1E3F">
        <w:rPr>
          <w:b w:val="0"/>
          <w:sz w:val="24"/>
          <w:szCs w:val="24"/>
        </w:rPr>
        <w:t>omunikacja między Zamawiającym a Wykonawcami w zakresie: przesyłania Zamawiającemu pytań do treści SWZ</w:t>
      </w:r>
      <w:r w:rsidR="00690470" w:rsidRPr="00BC1E3F">
        <w:rPr>
          <w:b w:val="0"/>
          <w:sz w:val="24"/>
          <w:szCs w:val="24"/>
        </w:rPr>
        <w:t>,</w:t>
      </w:r>
      <w:r w:rsidR="009F7518" w:rsidRPr="00BC1E3F">
        <w:rPr>
          <w:b w:val="0"/>
          <w:sz w:val="24"/>
          <w:szCs w:val="24"/>
        </w:rPr>
        <w:t xml:space="preserve"> przesyłania odpowiedzi na wezwania Zamawiającego do złożenia/poprawienia/uzupełnienia oświadczeń i innych dokumentów składanych w postępowaniu</w:t>
      </w:r>
      <w:r w:rsidR="003A0C3D" w:rsidRPr="00BC1E3F">
        <w:rPr>
          <w:b w:val="0"/>
          <w:sz w:val="24"/>
          <w:szCs w:val="24"/>
        </w:rPr>
        <w:t>,</w:t>
      </w:r>
      <w:r w:rsidR="009F7518" w:rsidRPr="00BC1E3F">
        <w:rPr>
          <w:b w:val="0"/>
          <w:sz w:val="24"/>
          <w:szCs w:val="24"/>
        </w:rPr>
        <w:t xml:space="preserve"> przesyłania wniosków, informacji,</w:t>
      </w:r>
      <w:r w:rsidR="00136E0B" w:rsidRPr="00BC1E3F">
        <w:rPr>
          <w:b w:val="0"/>
          <w:sz w:val="24"/>
          <w:szCs w:val="24"/>
        </w:rPr>
        <w:t xml:space="preserve"> </w:t>
      </w:r>
      <w:r w:rsidR="009F7518" w:rsidRPr="00BC1E3F">
        <w:rPr>
          <w:b w:val="0"/>
          <w:sz w:val="24"/>
          <w:szCs w:val="24"/>
        </w:rPr>
        <w:t>oświadczeń Wykonawcy</w:t>
      </w:r>
      <w:r w:rsidR="00690470" w:rsidRPr="00BC1E3F">
        <w:rPr>
          <w:b w:val="0"/>
          <w:sz w:val="24"/>
          <w:szCs w:val="24"/>
        </w:rPr>
        <w:t>,</w:t>
      </w:r>
      <w:r w:rsidR="009F7518" w:rsidRPr="00BC1E3F">
        <w:rPr>
          <w:b w:val="0"/>
          <w:sz w:val="24"/>
          <w:szCs w:val="24"/>
        </w:rPr>
        <w:t xml:space="preserve"> odbywa się za pośrednictwem platformazakupowa.pl i formularza „Wyślij wiadomość do zamawiającego”.</w:t>
      </w:r>
    </w:p>
    <w:p w14:paraId="77C99012" w14:textId="668C56DF" w:rsidR="00E5444F" w:rsidRPr="00BC1E3F" w:rsidRDefault="00E5444F" w:rsidP="00835A41">
      <w:pPr>
        <w:pStyle w:val="Tekstpodstawowy2"/>
        <w:spacing w:before="0"/>
        <w:ind w:left="709" w:hanging="709"/>
        <w:rPr>
          <w:b w:val="0"/>
          <w:sz w:val="24"/>
          <w:szCs w:val="24"/>
        </w:rPr>
      </w:pPr>
      <w:r w:rsidRPr="00BC1E3F">
        <w:rPr>
          <w:b w:val="0"/>
          <w:sz w:val="24"/>
          <w:szCs w:val="24"/>
        </w:rPr>
        <w:t>1</w:t>
      </w:r>
      <w:r w:rsidR="00B026C7" w:rsidRPr="00BC1E3F">
        <w:rPr>
          <w:b w:val="0"/>
          <w:sz w:val="24"/>
          <w:szCs w:val="24"/>
        </w:rPr>
        <w:t>2</w:t>
      </w:r>
      <w:r w:rsidRPr="00BC1E3F">
        <w:rPr>
          <w:b w:val="0"/>
          <w:sz w:val="24"/>
          <w:szCs w:val="24"/>
        </w:rPr>
        <w:t>.</w:t>
      </w:r>
      <w:r w:rsidR="00B462CF" w:rsidRPr="00BC1E3F">
        <w:rPr>
          <w:b w:val="0"/>
          <w:sz w:val="24"/>
          <w:szCs w:val="24"/>
        </w:rPr>
        <w:t>3</w:t>
      </w:r>
      <w:r w:rsidRPr="00BC1E3F">
        <w:rPr>
          <w:b w:val="0"/>
          <w:sz w:val="24"/>
          <w:szCs w:val="24"/>
        </w:rPr>
        <w:t>.</w:t>
      </w:r>
      <w:r w:rsidRPr="00BC1E3F">
        <w:rPr>
          <w:b w:val="0"/>
          <w:sz w:val="24"/>
          <w:szCs w:val="24"/>
        </w:rPr>
        <w:tab/>
      </w:r>
      <w:r w:rsidR="009F7518" w:rsidRPr="00BC1E3F">
        <w:rPr>
          <w:b w:val="0"/>
          <w:sz w:val="24"/>
          <w:szCs w:val="24"/>
        </w:rPr>
        <w:t>Za datę przekazania (wpływu) oświadczeń, wniosków,</w:t>
      </w:r>
      <w:r w:rsidR="00FE491C" w:rsidRPr="00BC1E3F">
        <w:rPr>
          <w:b w:val="0"/>
          <w:sz w:val="24"/>
          <w:szCs w:val="24"/>
        </w:rPr>
        <w:t xml:space="preserve"> </w:t>
      </w:r>
      <w:r w:rsidR="009F7518" w:rsidRPr="00BC1E3F">
        <w:rPr>
          <w:b w:val="0"/>
          <w:sz w:val="24"/>
          <w:szCs w:val="24"/>
        </w:rPr>
        <w:t>zawiadomień oraz informacji przyjmuje się datę ich przesłania za pośrednictwem platformazakupowa.pl</w:t>
      </w:r>
      <w:r w:rsidR="00756181" w:rsidRPr="00BC1E3F">
        <w:rPr>
          <w:b w:val="0"/>
          <w:sz w:val="24"/>
          <w:szCs w:val="24"/>
        </w:rPr>
        <w:t xml:space="preserve"> poprzez klikniecie przycisku „Wyślij wiadomość do zamawiającego”</w:t>
      </w:r>
      <w:r w:rsidR="00796A6F" w:rsidRPr="00BC1E3F">
        <w:rPr>
          <w:b w:val="0"/>
          <w:sz w:val="24"/>
          <w:szCs w:val="24"/>
        </w:rPr>
        <w:t>,</w:t>
      </w:r>
      <w:r w:rsidR="00756181" w:rsidRPr="00BC1E3F">
        <w:rPr>
          <w:b w:val="0"/>
          <w:sz w:val="24"/>
          <w:szCs w:val="24"/>
        </w:rPr>
        <w:t xml:space="preserve"> po których pojawi się komunikat, że wiadomość została wysłana do zamawiającego. Zamawiający dopuszcza,</w:t>
      </w:r>
      <w:r w:rsidR="00136E0B" w:rsidRPr="00BC1E3F">
        <w:rPr>
          <w:b w:val="0"/>
          <w:sz w:val="24"/>
          <w:szCs w:val="24"/>
        </w:rPr>
        <w:t xml:space="preserve"> </w:t>
      </w:r>
      <w:r w:rsidR="00756181" w:rsidRPr="00BC1E3F">
        <w:rPr>
          <w:b w:val="0"/>
          <w:sz w:val="24"/>
          <w:szCs w:val="24"/>
        </w:rPr>
        <w:t>komunikację za pośrednictwem poczty elektronicznej</w:t>
      </w:r>
      <w:r w:rsidR="00FE491C" w:rsidRPr="00BC1E3F">
        <w:t xml:space="preserve"> </w:t>
      </w:r>
      <w:r w:rsidR="00FE491C" w:rsidRPr="00BC1E3F">
        <w:rPr>
          <w:b w:val="0"/>
          <w:sz w:val="24"/>
          <w:szCs w:val="24"/>
        </w:rPr>
        <w:t>tylko w sytuacjach awaryjnych np. w przypadku przerwy w funkcjonowaniu, awarii Platformy</w:t>
      </w:r>
      <w:r w:rsidR="00756181" w:rsidRPr="00BC1E3F">
        <w:rPr>
          <w:b w:val="0"/>
          <w:sz w:val="24"/>
          <w:szCs w:val="24"/>
        </w:rPr>
        <w:t xml:space="preserve">. </w:t>
      </w:r>
      <w:r w:rsidR="00756181" w:rsidRPr="00BC1E3F">
        <w:rPr>
          <w:b w:val="0"/>
          <w:color w:val="000000" w:themeColor="text1"/>
          <w:sz w:val="24"/>
          <w:szCs w:val="24"/>
        </w:rPr>
        <w:t xml:space="preserve">Adres poczty elektronicznej </w:t>
      </w:r>
      <w:r w:rsidR="00136E0B" w:rsidRPr="00BC1E3F">
        <w:rPr>
          <w:b w:val="0"/>
          <w:color w:val="000000" w:themeColor="text1"/>
          <w:sz w:val="24"/>
          <w:szCs w:val="24"/>
        </w:rPr>
        <w:t>wskazany został w pkt 1 niniejszego TOMU</w:t>
      </w:r>
      <w:r w:rsidR="00FE280A" w:rsidRPr="00BC1E3F">
        <w:rPr>
          <w:b w:val="0"/>
          <w:color w:val="000000" w:themeColor="text1"/>
          <w:sz w:val="24"/>
          <w:szCs w:val="24"/>
        </w:rPr>
        <w:t xml:space="preserve"> SWZ</w:t>
      </w:r>
      <w:r w:rsidR="00136E0B" w:rsidRPr="00BC1E3F">
        <w:rPr>
          <w:b w:val="0"/>
          <w:sz w:val="24"/>
          <w:szCs w:val="24"/>
        </w:rPr>
        <w:t xml:space="preserve">. </w:t>
      </w:r>
    </w:p>
    <w:p w14:paraId="0AA908D0" w14:textId="71CD73E8" w:rsidR="00E5444F" w:rsidRPr="00BC1E3F" w:rsidRDefault="00E5444F" w:rsidP="00835A41">
      <w:pPr>
        <w:pStyle w:val="Tekstpodstawowy2"/>
        <w:spacing w:before="0"/>
        <w:ind w:left="709" w:hanging="709"/>
        <w:rPr>
          <w:b w:val="0"/>
          <w:sz w:val="24"/>
          <w:szCs w:val="24"/>
        </w:rPr>
      </w:pPr>
      <w:r w:rsidRPr="00BC1E3F">
        <w:rPr>
          <w:b w:val="0"/>
          <w:sz w:val="24"/>
          <w:szCs w:val="24"/>
        </w:rPr>
        <w:t>1</w:t>
      </w:r>
      <w:r w:rsidR="00B026C7" w:rsidRPr="00BC1E3F">
        <w:rPr>
          <w:b w:val="0"/>
          <w:sz w:val="24"/>
          <w:szCs w:val="24"/>
        </w:rPr>
        <w:t>2</w:t>
      </w:r>
      <w:r w:rsidRPr="00BC1E3F">
        <w:rPr>
          <w:b w:val="0"/>
          <w:sz w:val="24"/>
          <w:szCs w:val="24"/>
        </w:rPr>
        <w:t>.</w:t>
      </w:r>
      <w:r w:rsidR="00B462CF" w:rsidRPr="00BC1E3F">
        <w:rPr>
          <w:b w:val="0"/>
          <w:sz w:val="24"/>
          <w:szCs w:val="24"/>
        </w:rPr>
        <w:t>4</w:t>
      </w:r>
      <w:r w:rsidRPr="00BC1E3F">
        <w:rPr>
          <w:b w:val="0"/>
          <w:sz w:val="24"/>
          <w:szCs w:val="24"/>
        </w:rPr>
        <w:t>.</w:t>
      </w:r>
      <w:r w:rsidRPr="00BC1E3F">
        <w:rPr>
          <w:b w:val="0"/>
          <w:sz w:val="24"/>
          <w:szCs w:val="24"/>
        </w:rPr>
        <w:tab/>
      </w:r>
      <w:r w:rsidR="00756181" w:rsidRPr="00BC1E3F">
        <w:rPr>
          <w:b w:val="0"/>
          <w:sz w:val="24"/>
          <w:szCs w:val="24"/>
        </w:rPr>
        <w:t>Zamawiający będzie przekazywał Wykonawcom informacje za pośrednictwem platformazakupowa.pl</w:t>
      </w:r>
      <w:r w:rsidR="006B25CC" w:rsidRPr="00BC1E3F">
        <w:rPr>
          <w:b w:val="0"/>
          <w:sz w:val="24"/>
          <w:szCs w:val="24"/>
        </w:rPr>
        <w:t xml:space="preserve">. Informacje dotyczące </w:t>
      </w:r>
      <w:r w:rsidR="005E32BB" w:rsidRPr="00BC1E3F">
        <w:rPr>
          <w:b w:val="0"/>
          <w:sz w:val="24"/>
          <w:szCs w:val="24"/>
        </w:rPr>
        <w:t xml:space="preserve">odpowiedzi na pytania, zmiany SWZ, zmiany terminu składania i otwarcia ofert Zamawiający będzie zamieszczał na </w:t>
      </w:r>
      <w:r w:rsidR="0053488A" w:rsidRPr="00BC1E3F">
        <w:rPr>
          <w:b w:val="0"/>
          <w:sz w:val="24"/>
          <w:szCs w:val="24"/>
        </w:rPr>
        <w:t>P</w:t>
      </w:r>
      <w:r w:rsidR="005E32BB" w:rsidRPr="00BC1E3F">
        <w:rPr>
          <w:b w:val="0"/>
          <w:sz w:val="24"/>
          <w:szCs w:val="24"/>
        </w:rPr>
        <w:t>latformie w sekcji „Komunikaty”. Korespondencja,</w:t>
      </w:r>
      <w:r w:rsidR="00136E0B" w:rsidRPr="00BC1E3F">
        <w:rPr>
          <w:b w:val="0"/>
          <w:sz w:val="24"/>
          <w:szCs w:val="24"/>
        </w:rPr>
        <w:t xml:space="preserve"> </w:t>
      </w:r>
      <w:r w:rsidR="005E32BB" w:rsidRPr="00BC1E3F">
        <w:rPr>
          <w:b w:val="0"/>
          <w:sz w:val="24"/>
          <w:szCs w:val="24"/>
        </w:rPr>
        <w:t>której zgodnie</w:t>
      </w:r>
      <w:r w:rsidR="00001823" w:rsidRPr="00BC1E3F">
        <w:rPr>
          <w:b w:val="0"/>
          <w:sz w:val="24"/>
          <w:szCs w:val="24"/>
        </w:rPr>
        <w:t xml:space="preserve"> z obowiązującymi przepisami adresatem jest konkretny Wykonawca, będzie przekazywana za pośrednictwem platformazakupowa.pl do konkretnego Wykonawcy.</w:t>
      </w:r>
    </w:p>
    <w:p w14:paraId="11C3DA39" w14:textId="1380C10D" w:rsidR="00E5444F" w:rsidRPr="00BC1E3F" w:rsidRDefault="00E5444F" w:rsidP="00835A41">
      <w:pPr>
        <w:pStyle w:val="Tekstpodstawowy2"/>
        <w:spacing w:before="0"/>
        <w:ind w:left="709" w:hanging="709"/>
        <w:rPr>
          <w:b w:val="0"/>
          <w:sz w:val="24"/>
          <w:szCs w:val="24"/>
        </w:rPr>
      </w:pPr>
      <w:r w:rsidRPr="00BC1E3F">
        <w:rPr>
          <w:b w:val="0"/>
          <w:sz w:val="24"/>
          <w:szCs w:val="24"/>
        </w:rPr>
        <w:t>1</w:t>
      </w:r>
      <w:r w:rsidR="00B026C7" w:rsidRPr="00BC1E3F">
        <w:rPr>
          <w:b w:val="0"/>
          <w:sz w:val="24"/>
          <w:szCs w:val="24"/>
        </w:rPr>
        <w:t>2</w:t>
      </w:r>
      <w:r w:rsidRPr="00BC1E3F">
        <w:rPr>
          <w:b w:val="0"/>
          <w:sz w:val="24"/>
          <w:szCs w:val="24"/>
        </w:rPr>
        <w:t>.</w:t>
      </w:r>
      <w:r w:rsidR="00B462CF" w:rsidRPr="00BC1E3F">
        <w:rPr>
          <w:b w:val="0"/>
          <w:sz w:val="24"/>
          <w:szCs w:val="24"/>
        </w:rPr>
        <w:t>5</w:t>
      </w:r>
      <w:r w:rsidRPr="00BC1E3F">
        <w:rPr>
          <w:b w:val="0"/>
          <w:sz w:val="24"/>
          <w:szCs w:val="24"/>
        </w:rPr>
        <w:t>.</w:t>
      </w:r>
      <w:r w:rsidRPr="00BC1E3F">
        <w:rPr>
          <w:b w:val="0"/>
          <w:sz w:val="24"/>
          <w:szCs w:val="24"/>
        </w:rPr>
        <w:tab/>
      </w:r>
      <w:r w:rsidR="00001823" w:rsidRPr="00BC1E3F">
        <w:rPr>
          <w:b w:val="0"/>
          <w:sz w:val="24"/>
          <w:szCs w:val="24"/>
        </w:rPr>
        <w:t xml:space="preserve">Wykonawca ma obowiązek sprawdzania komunikatów i wiadomości bezpośrednio na platformazakupowa.pl przesłanych przez </w:t>
      </w:r>
      <w:r w:rsidR="00773464" w:rsidRPr="00BC1E3F">
        <w:rPr>
          <w:b w:val="0"/>
          <w:sz w:val="24"/>
          <w:szCs w:val="24"/>
        </w:rPr>
        <w:t>Z</w:t>
      </w:r>
      <w:r w:rsidR="00001823" w:rsidRPr="00BC1E3F">
        <w:rPr>
          <w:b w:val="0"/>
          <w:sz w:val="24"/>
          <w:szCs w:val="24"/>
        </w:rPr>
        <w:t xml:space="preserve">amawiającego, gdyż system powiadomień może ulec awarii lub powiadomienie może trafić do folderu SPAM. </w:t>
      </w:r>
    </w:p>
    <w:p w14:paraId="7271791E" w14:textId="14C91323" w:rsidR="00BD3026" w:rsidRPr="00BC1E3F" w:rsidRDefault="00BD3026" w:rsidP="00BD7893">
      <w:pPr>
        <w:ind w:left="709" w:hanging="709"/>
        <w:jc w:val="both"/>
        <w:rPr>
          <w:bCs/>
        </w:rPr>
      </w:pPr>
      <w:r w:rsidRPr="00BC1E3F">
        <w:rPr>
          <w:bCs/>
        </w:rPr>
        <w:lastRenderedPageBreak/>
        <w:t>12.</w:t>
      </w:r>
      <w:r w:rsidR="00B462CF" w:rsidRPr="00BC1E3F">
        <w:rPr>
          <w:bCs/>
        </w:rPr>
        <w:t>6</w:t>
      </w:r>
      <w:r w:rsidRPr="00BC1E3F">
        <w:rPr>
          <w:bCs/>
        </w:rPr>
        <w:t>.</w:t>
      </w:r>
      <w:r w:rsidRPr="00BC1E3F">
        <w:rPr>
          <w:bCs/>
        </w:rPr>
        <w:tab/>
      </w:r>
      <w:r w:rsidR="00001823" w:rsidRPr="00BC1E3F">
        <w:rPr>
          <w:bCs/>
        </w:rPr>
        <w:t>Wymagania Zamawiającego dotyczące specyfikacji połączenia, formatu</w:t>
      </w:r>
      <w:r w:rsidR="00445A3D" w:rsidRPr="00BC1E3F">
        <w:rPr>
          <w:bCs/>
        </w:rPr>
        <w:t xml:space="preserve"> </w:t>
      </w:r>
      <w:r w:rsidR="00001823" w:rsidRPr="00BC1E3F">
        <w:rPr>
          <w:bCs/>
        </w:rPr>
        <w:t>przesyłanych danych oraz szyfrowania i oznaczania czasu przekazania i odbioru danych za pośrednictwem</w:t>
      </w:r>
      <w:r w:rsidRPr="00BC1E3F">
        <w:rPr>
          <w:bCs/>
        </w:rPr>
        <w:t xml:space="preserve"> </w:t>
      </w:r>
      <w:r w:rsidR="00001823" w:rsidRPr="00BC1E3F">
        <w:rPr>
          <w:bCs/>
        </w:rPr>
        <w:t>platformazakupowa.pl:</w:t>
      </w:r>
    </w:p>
    <w:p w14:paraId="463671A4" w14:textId="77777777" w:rsidR="00690470" w:rsidRPr="00BC1E3F" w:rsidRDefault="00001823"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BC1E3F">
        <w:rPr>
          <w:rFonts w:ascii="Times New Roman" w:hAnsi="Times New Roman" w:cs="Times New Roman"/>
          <w:bCs/>
          <w:sz w:val="24"/>
          <w:szCs w:val="24"/>
          <w:lang w:eastAsia="pl-PL"/>
        </w:rPr>
        <w:t xml:space="preserve">stały dostęp do sieci Internet o gwarantowanej przepustowości nie mniejszej niż 512 </w:t>
      </w:r>
      <w:proofErr w:type="spellStart"/>
      <w:r w:rsidRPr="00BC1E3F">
        <w:rPr>
          <w:rFonts w:ascii="Times New Roman" w:hAnsi="Times New Roman" w:cs="Times New Roman"/>
          <w:bCs/>
          <w:sz w:val="24"/>
          <w:szCs w:val="24"/>
          <w:lang w:eastAsia="pl-PL"/>
        </w:rPr>
        <w:t>kb</w:t>
      </w:r>
      <w:proofErr w:type="spellEnd"/>
      <w:r w:rsidRPr="00BC1E3F">
        <w:rPr>
          <w:rFonts w:ascii="Times New Roman" w:hAnsi="Times New Roman" w:cs="Times New Roman"/>
          <w:bCs/>
          <w:sz w:val="24"/>
          <w:szCs w:val="24"/>
          <w:lang w:eastAsia="pl-PL"/>
        </w:rPr>
        <w:t>/s,</w:t>
      </w:r>
    </w:p>
    <w:p w14:paraId="668D0659" w14:textId="77777777" w:rsidR="00690470" w:rsidRPr="00BC1E3F" w:rsidRDefault="00001823"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BC1E3F">
        <w:rPr>
          <w:rFonts w:ascii="Times New Roman" w:hAnsi="Times New Roman" w:cs="Times New Roman"/>
          <w:bCs/>
          <w:sz w:val="24"/>
          <w:szCs w:val="24"/>
          <w:lang w:eastAsia="pl-PL"/>
        </w:rPr>
        <w:t>komputer klasy PC lub MAC o następującej konfiguracji</w:t>
      </w:r>
      <w:r w:rsidR="0076360F" w:rsidRPr="00BC1E3F">
        <w:rPr>
          <w:rFonts w:ascii="Times New Roman" w:hAnsi="Times New Roman" w:cs="Times New Roman"/>
          <w:bCs/>
          <w:sz w:val="24"/>
          <w:szCs w:val="24"/>
          <w:lang w:eastAsia="pl-PL"/>
        </w:rPr>
        <w:t>: pamięć min.</w:t>
      </w:r>
      <w:r w:rsidR="00690470" w:rsidRPr="00BC1E3F">
        <w:rPr>
          <w:rFonts w:ascii="Times New Roman" w:hAnsi="Times New Roman" w:cs="Times New Roman"/>
          <w:bCs/>
          <w:sz w:val="24"/>
          <w:szCs w:val="24"/>
          <w:lang w:eastAsia="pl-PL"/>
        </w:rPr>
        <w:t xml:space="preserve"> </w:t>
      </w:r>
      <w:r w:rsidR="0076360F" w:rsidRPr="00BC1E3F">
        <w:rPr>
          <w:rFonts w:ascii="Times New Roman" w:hAnsi="Times New Roman" w:cs="Times New Roman"/>
          <w:bCs/>
          <w:sz w:val="24"/>
          <w:szCs w:val="24"/>
          <w:lang w:eastAsia="pl-PL"/>
        </w:rPr>
        <w:t>2 GB Ram, procesor Intel IV 2 GHZ lub jego nowsza wersja, jeden z systemów operacyjnych</w:t>
      </w:r>
      <w:r w:rsidR="00690470" w:rsidRPr="00BC1E3F">
        <w:rPr>
          <w:rFonts w:ascii="Times New Roman" w:hAnsi="Times New Roman" w:cs="Times New Roman"/>
          <w:bCs/>
          <w:sz w:val="24"/>
          <w:szCs w:val="24"/>
          <w:lang w:eastAsia="pl-PL"/>
        </w:rPr>
        <w:t xml:space="preserve"> </w:t>
      </w:r>
      <w:r w:rsidR="0076360F" w:rsidRPr="00BC1E3F">
        <w:rPr>
          <w:rFonts w:ascii="Times New Roman" w:hAnsi="Times New Roman" w:cs="Times New Roman"/>
          <w:bCs/>
          <w:sz w:val="24"/>
          <w:szCs w:val="24"/>
          <w:lang w:eastAsia="pl-PL"/>
        </w:rPr>
        <w:t>-</w:t>
      </w:r>
      <w:r w:rsidR="00690470" w:rsidRPr="00BC1E3F">
        <w:rPr>
          <w:rFonts w:ascii="Times New Roman" w:hAnsi="Times New Roman" w:cs="Times New Roman"/>
          <w:bCs/>
          <w:sz w:val="24"/>
          <w:szCs w:val="24"/>
          <w:lang w:eastAsia="pl-PL"/>
        </w:rPr>
        <w:t xml:space="preserve"> </w:t>
      </w:r>
      <w:r w:rsidR="0076360F" w:rsidRPr="00BC1E3F">
        <w:rPr>
          <w:rFonts w:ascii="Times New Roman" w:hAnsi="Times New Roman" w:cs="Times New Roman"/>
          <w:bCs/>
          <w:sz w:val="24"/>
          <w:szCs w:val="24"/>
          <w:lang w:eastAsia="pl-PL"/>
        </w:rPr>
        <w:t>MS Windows 7, Mac Os x10 4, Linux, lub ich nowsze wersje,</w:t>
      </w:r>
    </w:p>
    <w:p w14:paraId="21BB11BA" w14:textId="77777777" w:rsidR="00690470" w:rsidRPr="00BC1E3F" w:rsidRDefault="00690470"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BC1E3F">
        <w:rPr>
          <w:rFonts w:ascii="Times New Roman" w:hAnsi="Times New Roman" w:cs="Times New Roman"/>
          <w:bCs/>
          <w:sz w:val="24"/>
          <w:szCs w:val="24"/>
          <w:lang w:eastAsia="pl-PL"/>
        </w:rPr>
        <w:t>zainstalowana dowolna, inna przeglądarka internetowa niż Internet Explorer</w:t>
      </w:r>
      <w:r w:rsidR="0076360F" w:rsidRPr="00BC1E3F">
        <w:rPr>
          <w:rFonts w:ascii="Times New Roman" w:hAnsi="Times New Roman" w:cs="Times New Roman"/>
          <w:bCs/>
          <w:sz w:val="24"/>
          <w:szCs w:val="24"/>
          <w:lang w:eastAsia="pl-PL"/>
        </w:rPr>
        <w:t>,</w:t>
      </w:r>
    </w:p>
    <w:p w14:paraId="146FA987" w14:textId="3249E4C5" w:rsidR="00690470" w:rsidRPr="00BC1E3F" w:rsidRDefault="0076360F"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BC1E3F">
        <w:rPr>
          <w:rFonts w:ascii="Times New Roman" w:hAnsi="Times New Roman" w:cs="Times New Roman"/>
          <w:bCs/>
          <w:sz w:val="24"/>
          <w:szCs w:val="24"/>
          <w:lang w:eastAsia="pl-PL"/>
        </w:rPr>
        <w:t>włączona obsługa JavaScript,</w:t>
      </w:r>
    </w:p>
    <w:p w14:paraId="6DC6C081" w14:textId="77777777" w:rsidR="00690470" w:rsidRPr="00BC1E3F" w:rsidRDefault="00445A3D"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BC1E3F">
        <w:rPr>
          <w:rFonts w:ascii="Times New Roman" w:hAnsi="Times New Roman" w:cs="Times New Roman"/>
          <w:bCs/>
          <w:sz w:val="24"/>
          <w:szCs w:val="24"/>
          <w:lang w:eastAsia="pl-PL"/>
        </w:rPr>
        <w:t xml:space="preserve">zainstalowany program Adobe </w:t>
      </w:r>
      <w:proofErr w:type="spellStart"/>
      <w:r w:rsidRPr="00BC1E3F">
        <w:rPr>
          <w:rFonts w:ascii="Times New Roman" w:hAnsi="Times New Roman" w:cs="Times New Roman"/>
          <w:bCs/>
          <w:sz w:val="24"/>
          <w:szCs w:val="24"/>
          <w:lang w:eastAsia="pl-PL"/>
        </w:rPr>
        <w:t>Acrobat</w:t>
      </w:r>
      <w:proofErr w:type="spellEnd"/>
      <w:r w:rsidRPr="00BC1E3F">
        <w:rPr>
          <w:rFonts w:ascii="Times New Roman" w:hAnsi="Times New Roman" w:cs="Times New Roman"/>
          <w:bCs/>
          <w:sz w:val="24"/>
          <w:szCs w:val="24"/>
          <w:lang w:eastAsia="pl-PL"/>
        </w:rPr>
        <w:t xml:space="preserve"> Reader lub inny obsługujący format plików pdf,</w:t>
      </w:r>
      <w:r w:rsidR="0076360F" w:rsidRPr="00BC1E3F">
        <w:rPr>
          <w:rFonts w:ascii="Times New Roman" w:hAnsi="Times New Roman" w:cs="Times New Roman"/>
          <w:bCs/>
          <w:sz w:val="24"/>
          <w:szCs w:val="24"/>
          <w:lang w:eastAsia="pl-PL"/>
        </w:rPr>
        <w:t xml:space="preserve"> </w:t>
      </w:r>
    </w:p>
    <w:p w14:paraId="758168FE" w14:textId="139E37BB" w:rsidR="00690470" w:rsidRPr="00BC1E3F" w:rsidRDefault="00690470" w:rsidP="00D26554">
      <w:pPr>
        <w:pStyle w:val="Akapitzlist"/>
        <w:numPr>
          <w:ilvl w:val="2"/>
          <w:numId w:val="11"/>
        </w:numPr>
        <w:spacing w:line="240" w:lineRule="auto"/>
        <w:ind w:left="709" w:hanging="709"/>
        <w:jc w:val="both"/>
        <w:rPr>
          <w:rFonts w:ascii="Times New Roman" w:hAnsi="Times New Roman" w:cs="Times New Roman"/>
          <w:bCs/>
          <w:sz w:val="24"/>
          <w:szCs w:val="24"/>
          <w:lang w:eastAsia="pl-PL"/>
        </w:rPr>
      </w:pPr>
      <w:r w:rsidRPr="00BC1E3F">
        <w:rPr>
          <w:rFonts w:ascii="Times New Roman" w:hAnsi="Times New Roman" w:cs="Times New Roman"/>
          <w:bCs/>
          <w:sz w:val="24"/>
          <w:szCs w:val="24"/>
          <w:lang w:eastAsia="pl-PL"/>
        </w:rPr>
        <w:t xml:space="preserve"> Szyfrowanie na platformazakupowa.pl odbywa się za pomocą protokołu TLS 1.3</w:t>
      </w:r>
      <w:r w:rsidR="00AA034B" w:rsidRPr="00BC1E3F">
        <w:rPr>
          <w:rFonts w:ascii="Times New Roman" w:hAnsi="Times New Roman" w:cs="Times New Roman"/>
          <w:bCs/>
          <w:sz w:val="24"/>
          <w:szCs w:val="24"/>
          <w:lang w:eastAsia="pl-PL"/>
        </w:rPr>
        <w:t>.</w:t>
      </w:r>
    </w:p>
    <w:p w14:paraId="1ABCAA60" w14:textId="199F1FEE" w:rsidR="0076360F" w:rsidRPr="00BC1E3F" w:rsidRDefault="00445A3D" w:rsidP="009E4340">
      <w:pPr>
        <w:ind w:left="709" w:hanging="709"/>
        <w:jc w:val="both"/>
        <w:rPr>
          <w:bCs/>
        </w:rPr>
      </w:pPr>
      <w:r w:rsidRPr="00BC1E3F">
        <w:rPr>
          <w:bCs/>
        </w:rPr>
        <w:t xml:space="preserve">12.6.7. Oznaczenia czasu odbioru </w:t>
      </w:r>
      <w:r w:rsidR="0076360F" w:rsidRPr="00BC1E3F">
        <w:rPr>
          <w:bCs/>
        </w:rPr>
        <w:t xml:space="preserve"> </w:t>
      </w:r>
      <w:r w:rsidRPr="00BC1E3F">
        <w:rPr>
          <w:bCs/>
        </w:rPr>
        <w:t xml:space="preserve">danych przez </w:t>
      </w:r>
      <w:r w:rsidR="006C6884" w:rsidRPr="00BC1E3F">
        <w:rPr>
          <w:bCs/>
        </w:rPr>
        <w:t>P</w:t>
      </w:r>
      <w:r w:rsidRPr="00BC1E3F">
        <w:rPr>
          <w:bCs/>
        </w:rPr>
        <w:t>latformę zakupową stanowi datę oraz</w:t>
      </w:r>
      <w:r w:rsidR="004777A5" w:rsidRPr="00BC1E3F">
        <w:rPr>
          <w:bCs/>
        </w:rPr>
        <w:t xml:space="preserve"> </w:t>
      </w:r>
      <w:r w:rsidRPr="00BC1E3F">
        <w:rPr>
          <w:bCs/>
        </w:rPr>
        <w:t>dokładny czas</w:t>
      </w:r>
      <w:r w:rsidR="0076360F" w:rsidRPr="00BC1E3F">
        <w:rPr>
          <w:bCs/>
        </w:rPr>
        <w:t xml:space="preserve"> </w:t>
      </w:r>
      <w:r w:rsidRPr="00BC1E3F">
        <w:rPr>
          <w:bCs/>
        </w:rPr>
        <w:t>(</w:t>
      </w:r>
      <w:proofErr w:type="spellStart"/>
      <w:r w:rsidRPr="00BC1E3F">
        <w:rPr>
          <w:bCs/>
        </w:rPr>
        <w:t>hh:mm:ss</w:t>
      </w:r>
      <w:proofErr w:type="spellEnd"/>
      <w:r w:rsidRPr="00BC1E3F">
        <w:rPr>
          <w:bCs/>
        </w:rPr>
        <w:t>) generowany w</w:t>
      </w:r>
      <w:r w:rsidR="00690470" w:rsidRPr="00BC1E3F">
        <w:rPr>
          <w:bCs/>
        </w:rPr>
        <w:t>edłu</w:t>
      </w:r>
      <w:r w:rsidRPr="00BC1E3F">
        <w:rPr>
          <w:bCs/>
        </w:rPr>
        <w:t>g czasu lokalnego</w:t>
      </w:r>
      <w:r w:rsidR="0076360F" w:rsidRPr="00BC1E3F">
        <w:rPr>
          <w:bCs/>
        </w:rPr>
        <w:t xml:space="preserve"> </w:t>
      </w:r>
      <w:r w:rsidRPr="00BC1E3F">
        <w:rPr>
          <w:bCs/>
        </w:rPr>
        <w:t>serwera synchronizowanego z zegarem Głównego Urzędu Miar.</w:t>
      </w:r>
      <w:r w:rsidR="0076360F" w:rsidRPr="00BC1E3F">
        <w:rPr>
          <w:bCs/>
        </w:rPr>
        <w:t xml:space="preserve"> </w:t>
      </w:r>
    </w:p>
    <w:p w14:paraId="38CB090D" w14:textId="2AE9F6B7" w:rsidR="00B462CF" w:rsidRPr="00BC1E3F" w:rsidRDefault="00124BC2" w:rsidP="00445A3D">
      <w:pPr>
        <w:ind w:left="709" w:hanging="709"/>
        <w:jc w:val="both"/>
        <w:rPr>
          <w:bCs/>
        </w:rPr>
      </w:pPr>
      <w:r w:rsidRPr="00BC1E3F">
        <w:rPr>
          <w:bCs/>
        </w:rPr>
        <w:t>12.</w:t>
      </w:r>
      <w:r w:rsidR="00B462CF" w:rsidRPr="00BC1E3F">
        <w:rPr>
          <w:bCs/>
        </w:rPr>
        <w:t>7</w:t>
      </w:r>
      <w:r w:rsidR="00C31740" w:rsidRPr="00BC1E3F">
        <w:rPr>
          <w:bCs/>
        </w:rPr>
        <w:t>.</w:t>
      </w:r>
      <w:r w:rsidR="00C31740" w:rsidRPr="00BC1E3F">
        <w:rPr>
          <w:bCs/>
        </w:rPr>
        <w:tab/>
      </w:r>
      <w:r w:rsidR="00445A3D" w:rsidRPr="00BC1E3F">
        <w:rPr>
          <w:bCs/>
        </w:rPr>
        <w:t>Wykonawca, przystępując do niniejszego postępowania o udzielenie zamówienia publicznego: akceptuje warunki korzystania z platformazakupowa.pl określone w Regulaminie zamieszczonym na stronie internetowej pod linkiem</w:t>
      </w:r>
      <w:r w:rsidR="0030559B" w:rsidRPr="00BC1E3F">
        <w:rPr>
          <w:bCs/>
        </w:rPr>
        <w:t xml:space="preserve"> </w:t>
      </w:r>
      <w:r w:rsidR="006C6884" w:rsidRPr="00BC1E3F">
        <w:rPr>
          <w:bCs/>
        </w:rPr>
        <w:t xml:space="preserve">https://platformazakupowa.pl/strona/1-regulamin </w:t>
      </w:r>
      <w:r w:rsidR="0030559B" w:rsidRPr="00BC1E3F">
        <w:rPr>
          <w:bCs/>
        </w:rPr>
        <w:t>oraz uznaje go za wiążący, zapoznał i stosuje się do Instrukcji składania ofert/wniosków dostępnej pod linkiem</w:t>
      </w:r>
      <w:r w:rsidR="006C6884" w:rsidRPr="00BC1E3F">
        <w:rPr>
          <w:bCs/>
        </w:rPr>
        <w:t xml:space="preserve"> wskazanym w pkt. 12.</w:t>
      </w:r>
      <w:r w:rsidR="00DF760C" w:rsidRPr="00BC1E3F">
        <w:rPr>
          <w:bCs/>
        </w:rPr>
        <w:t>8</w:t>
      </w:r>
      <w:r w:rsidR="006C6884" w:rsidRPr="00BC1E3F">
        <w:rPr>
          <w:bCs/>
        </w:rPr>
        <w:t>. niniejszego TOMU SWZ.</w:t>
      </w:r>
    </w:p>
    <w:p w14:paraId="297C2134" w14:textId="27D7F2FB" w:rsidR="0030559B" w:rsidRPr="00BC1E3F" w:rsidRDefault="0030559B" w:rsidP="00445A3D">
      <w:pPr>
        <w:ind w:left="709" w:hanging="709"/>
        <w:jc w:val="both"/>
        <w:rPr>
          <w:bCs/>
        </w:rPr>
      </w:pPr>
      <w:r w:rsidRPr="00BC1E3F">
        <w:rPr>
          <w:bCs/>
        </w:rPr>
        <w:t>12.8</w:t>
      </w:r>
      <w:r w:rsidR="00317193" w:rsidRPr="00BC1E3F">
        <w:rPr>
          <w:bCs/>
        </w:rPr>
        <w:t>.</w:t>
      </w:r>
      <w:r w:rsidR="00DA3E98" w:rsidRPr="00BC1E3F">
        <w:rPr>
          <w:bCs/>
        </w:rPr>
        <w:tab/>
      </w:r>
      <w:r w:rsidRPr="00BC1E3F">
        <w:rPr>
          <w:bCs/>
        </w:rPr>
        <w:t>Zamawiający informuje, że instrukcje korzystania z platformazakupowa.pl</w:t>
      </w:r>
      <w:r w:rsidR="00A705F7" w:rsidRPr="00BC1E3F">
        <w:rPr>
          <w:bCs/>
        </w:rPr>
        <w:t xml:space="preserve"> </w:t>
      </w:r>
      <w:r w:rsidRPr="00BC1E3F">
        <w:rPr>
          <w:bCs/>
        </w:rPr>
        <w:t>dotyczące</w:t>
      </w:r>
      <w:r w:rsidR="00400F72" w:rsidRPr="00BC1E3F">
        <w:rPr>
          <w:bCs/>
        </w:rPr>
        <w:br/>
      </w:r>
      <w:r w:rsidRPr="00BC1E3F">
        <w:rPr>
          <w:bCs/>
        </w:rPr>
        <w:t>w szczególności logowania,</w:t>
      </w:r>
      <w:r w:rsidR="006C6884" w:rsidRPr="00BC1E3F">
        <w:rPr>
          <w:bCs/>
        </w:rPr>
        <w:t xml:space="preserve"> </w:t>
      </w:r>
      <w:r w:rsidRPr="00BC1E3F">
        <w:rPr>
          <w:bCs/>
        </w:rPr>
        <w:t>składania wniosków o wyjaśnienie treści</w:t>
      </w:r>
      <w:r w:rsidR="006C6884" w:rsidRPr="00BC1E3F">
        <w:rPr>
          <w:bCs/>
        </w:rPr>
        <w:t xml:space="preserve"> SWZ, składania ofert, zmiany i wycofania oferty</w:t>
      </w:r>
      <w:r w:rsidR="006C6884" w:rsidRPr="00BC1E3F">
        <w:rPr>
          <w:bCs/>
          <w:color w:val="0070C0"/>
        </w:rPr>
        <w:t xml:space="preserve"> </w:t>
      </w:r>
      <w:r w:rsidRPr="00BC1E3F">
        <w:rPr>
          <w:bCs/>
        </w:rPr>
        <w:t xml:space="preserve">oraz innych czynności podejmowanych w niniejszym postępowaniu przy użyciu platformazakupowa.pl znajdują się w zakładce „Instrukcje dla Wykonawców” na </w:t>
      </w:r>
      <w:r w:rsidR="00A00EE2" w:rsidRPr="00BC1E3F">
        <w:rPr>
          <w:bCs/>
        </w:rPr>
        <w:t>s</w:t>
      </w:r>
      <w:r w:rsidRPr="00BC1E3F">
        <w:rPr>
          <w:bCs/>
        </w:rPr>
        <w:t>t</w:t>
      </w:r>
      <w:r w:rsidR="00A00EE2" w:rsidRPr="00BC1E3F">
        <w:rPr>
          <w:bCs/>
        </w:rPr>
        <w:t>r</w:t>
      </w:r>
      <w:r w:rsidRPr="00BC1E3F">
        <w:rPr>
          <w:bCs/>
        </w:rPr>
        <w:t xml:space="preserve">onie internetowej pod adresem: </w:t>
      </w:r>
      <w:hyperlink r:id="rId12" w:history="1">
        <w:r w:rsidRPr="00BC1E3F">
          <w:rPr>
            <w:rStyle w:val="Hipercze"/>
            <w:bCs/>
            <w:color w:val="auto"/>
          </w:rPr>
          <w:t>https://platformazakupowa.pl/strona/45-instrukcje</w:t>
        </w:r>
      </w:hyperlink>
      <w:r w:rsidRPr="00BC1E3F">
        <w:rPr>
          <w:bCs/>
        </w:rPr>
        <w:t>.</w:t>
      </w:r>
    </w:p>
    <w:p w14:paraId="40794032" w14:textId="7F29D8F4" w:rsidR="0030559B" w:rsidRPr="00BC1E3F" w:rsidRDefault="0030559B" w:rsidP="00445A3D">
      <w:pPr>
        <w:ind w:left="709" w:hanging="709"/>
        <w:jc w:val="both"/>
        <w:rPr>
          <w:bCs/>
        </w:rPr>
      </w:pPr>
      <w:r w:rsidRPr="00BC1E3F">
        <w:rPr>
          <w:bCs/>
        </w:rPr>
        <w:t>12.</w:t>
      </w:r>
      <w:r w:rsidR="003D3B94" w:rsidRPr="00BC1E3F">
        <w:rPr>
          <w:bCs/>
        </w:rPr>
        <w:t>9</w:t>
      </w:r>
      <w:r w:rsidR="00317193" w:rsidRPr="00BC1E3F">
        <w:rPr>
          <w:bCs/>
        </w:rPr>
        <w:t>.</w:t>
      </w:r>
      <w:r w:rsidR="002044BC" w:rsidRPr="00BC1E3F">
        <w:rPr>
          <w:bCs/>
        </w:rPr>
        <w:tab/>
      </w:r>
      <w:r w:rsidR="00317193" w:rsidRPr="00BC1E3F">
        <w:rPr>
          <w:bCs/>
        </w:rPr>
        <w:t xml:space="preserve">W procesie składania oferty, w tym  przedmiotowych środków dowodowych na </w:t>
      </w:r>
      <w:r w:rsidR="006C6884" w:rsidRPr="00BC1E3F">
        <w:rPr>
          <w:bCs/>
        </w:rPr>
        <w:t>P</w:t>
      </w:r>
      <w:r w:rsidR="00317193" w:rsidRPr="00BC1E3F">
        <w:rPr>
          <w:bCs/>
        </w:rPr>
        <w:t xml:space="preserve">latformie, kwalifikowany podpis elektroniczny </w:t>
      </w:r>
      <w:r w:rsidR="00773464" w:rsidRPr="00BC1E3F">
        <w:rPr>
          <w:bCs/>
        </w:rPr>
        <w:t>W</w:t>
      </w:r>
      <w:r w:rsidR="00317193" w:rsidRPr="00BC1E3F">
        <w:rPr>
          <w:bCs/>
        </w:rPr>
        <w:t>ykonawca składa bezpośrednio na dokumencie, który następnie przesyła do systemu.</w:t>
      </w:r>
    </w:p>
    <w:p w14:paraId="0166A847" w14:textId="3A5D099A" w:rsidR="00317193" w:rsidRPr="00BC1E3F" w:rsidRDefault="00317193" w:rsidP="00445A3D">
      <w:pPr>
        <w:ind w:left="709" w:hanging="709"/>
        <w:jc w:val="both"/>
        <w:rPr>
          <w:bCs/>
        </w:rPr>
      </w:pPr>
      <w:r w:rsidRPr="00BC1E3F">
        <w:rPr>
          <w:bCs/>
        </w:rPr>
        <w:t>12.1</w:t>
      </w:r>
      <w:r w:rsidR="00617428" w:rsidRPr="00BC1E3F">
        <w:rPr>
          <w:bCs/>
        </w:rPr>
        <w:t>0</w:t>
      </w:r>
      <w:r w:rsidRPr="00BC1E3F">
        <w:rPr>
          <w:bCs/>
        </w:rPr>
        <w:t>.</w:t>
      </w:r>
      <w:r w:rsidR="002044BC" w:rsidRPr="00BC1E3F">
        <w:rPr>
          <w:bCs/>
        </w:rPr>
        <w:tab/>
      </w:r>
      <w:r w:rsidRPr="00BC1E3F">
        <w:rPr>
          <w:bCs/>
        </w:rPr>
        <w:t>Poświadczenia za zgodność z oryginałem dokonuje odpowiednio Wykonawca, podmiot,</w:t>
      </w:r>
      <w:r w:rsidR="00400F72" w:rsidRPr="00BC1E3F">
        <w:rPr>
          <w:bCs/>
        </w:rPr>
        <w:br/>
      </w:r>
      <w:r w:rsidRPr="00BC1E3F">
        <w:rPr>
          <w:bCs/>
        </w:rPr>
        <w:t xml:space="preserve">na którego zdolnościach lub sytuacji polega Wykonawca, </w:t>
      </w:r>
      <w:r w:rsidR="008051AF" w:rsidRPr="00BC1E3F">
        <w:rPr>
          <w:bCs/>
        </w:rPr>
        <w:t>W</w:t>
      </w:r>
      <w:r w:rsidRPr="00BC1E3F">
        <w:rPr>
          <w:bCs/>
        </w:rPr>
        <w:t>ykonawcy wspólnie ubiegający się o udzielenie zamówienia publicznego albo podwykonawca, w zakresie dokumentów</w:t>
      </w:r>
      <w:r w:rsidR="005F34D4" w:rsidRPr="00BC1E3F">
        <w:rPr>
          <w:bCs/>
        </w:rPr>
        <w:t>, które każdego z nich dotyczą. Poprzez oryginał należy rozumieć dokument podpisany kwalifikowanym podpisem elektronicznym przez osobę/osob</w:t>
      </w:r>
      <w:r w:rsidR="00A00EE2" w:rsidRPr="00BC1E3F">
        <w:rPr>
          <w:bCs/>
        </w:rPr>
        <w:t xml:space="preserve">y </w:t>
      </w:r>
      <w:r w:rsidR="005F34D4" w:rsidRPr="00BC1E3F">
        <w:rPr>
          <w:bCs/>
        </w:rPr>
        <w:t>upoważnioną/upoważnione. Poświadczeni</w:t>
      </w:r>
      <w:r w:rsidR="00773464" w:rsidRPr="00BC1E3F">
        <w:rPr>
          <w:bCs/>
        </w:rPr>
        <w:t>e</w:t>
      </w:r>
      <w:r w:rsidR="005F34D4" w:rsidRPr="00BC1E3F">
        <w:rPr>
          <w:bCs/>
        </w:rPr>
        <w:t xml:space="preserve"> za zgodność z oryginałem następuje w postaci elektronicznej </w:t>
      </w:r>
      <w:r w:rsidR="00773464" w:rsidRPr="00BC1E3F">
        <w:rPr>
          <w:bCs/>
        </w:rPr>
        <w:t xml:space="preserve">poprzez </w:t>
      </w:r>
      <w:r w:rsidR="0026244A" w:rsidRPr="00BC1E3F">
        <w:rPr>
          <w:bCs/>
        </w:rPr>
        <w:t>opatrzenie</w:t>
      </w:r>
      <w:r w:rsidR="005F34D4" w:rsidRPr="00BC1E3F">
        <w:rPr>
          <w:bCs/>
        </w:rPr>
        <w:t xml:space="preserve"> kwalifikowanym podpisem elektronicznym przez osobę/osoby upoważnioną/upoważnione.</w:t>
      </w:r>
    </w:p>
    <w:p w14:paraId="19F6239A" w14:textId="588ED217" w:rsidR="005F34D4" w:rsidRPr="00BC1E3F" w:rsidRDefault="005F34D4" w:rsidP="00445A3D">
      <w:pPr>
        <w:ind w:left="709" w:hanging="709"/>
        <w:jc w:val="both"/>
        <w:rPr>
          <w:bCs/>
        </w:rPr>
      </w:pPr>
      <w:r w:rsidRPr="00BC1E3F">
        <w:rPr>
          <w:bCs/>
        </w:rPr>
        <w:t>12.1</w:t>
      </w:r>
      <w:r w:rsidR="00617428" w:rsidRPr="00BC1E3F">
        <w:rPr>
          <w:bCs/>
        </w:rPr>
        <w:t>1</w:t>
      </w:r>
      <w:r w:rsidRPr="00BC1E3F">
        <w:rPr>
          <w:bCs/>
        </w:rPr>
        <w:t xml:space="preserve">. Oferta </w:t>
      </w:r>
      <w:r w:rsidR="0026244A" w:rsidRPr="00BC1E3F">
        <w:rPr>
          <w:bCs/>
        </w:rPr>
        <w:t xml:space="preserve">musi </w:t>
      </w:r>
      <w:r w:rsidRPr="00BC1E3F">
        <w:rPr>
          <w:bCs/>
        </w:rPr>
        <w:t>być:</w:t>
      </w:r>
    </w:p>
    <w:p w14:paraId="6FF9A51A" w14:textId="06126432" w:rsidR="005F34D4" w:rsidRPr="00BC1E3F" w:rsidRDefault="005F34D4" w:rsidP="009E4340">
      <w:pPr>
        <w:ind w:left="851" w:hanging="851"/>
        <w:jc w:val="both"/>
        <w:rPr>
          <w:bCs/>
        </w:rPr>
      </w:pPr>
      <w:r w:rsidRPr="00BC1E3F">
        <w:rPr>
          <w:bCs/>
        </w:rPr>
        <w:t>12.1</w:t>
      </w:r>
      <w:r w:rsidR="00617428" w:rsidRPr="00BC1E3F">
        <w:rPr>
          <w:bCs/>
        </w:rPr>
        <w:t>1</w:t>
      </w:r>
      <w:r w:rsidRPr="00BC1E3F">
        <w:rPr>
          <w:bCs/>
        </w:rPr>
        <w:t>.1. sporządzona na podstawie załączników niniejszego SWZ w języku polskim,</w:t>
      </w:r>
    </w:p>
    <w:p w14:paraId="0901CA74" w14:textId="5A30D332" w:rsidR="005F34D4" w:rsidRPr="00BC1E3F" w:rsidRDefault="005F34D4" w:rsidP="009E4340">
      <w:pPr>
        <w:ind w:left="851" w:hanging="851"/>
        <w:jc w:val="both"/>
        <w:rPr>
          <w:bCs/>
        </w:rPr>
      </w:pPr>
      <w:r w:rsidRPr="00BC1E3F">
        <w:rPr>
          <w:bCs/>
        </w:rPr>
        <w:t>12.1</w:t>
      </w:r>
      <w:r w:rsidR="00617428" w:rsidRPr="00BC1E3F">
        <w:rPr>
          <w:bCs/>
        </w:rPr>
        <w:t>1</w:t>
      </w:r>
      <w:r w:rsidRPr="00BC1E3F">
        <w:rPr>
          <w:bCs/>
        </w:rPr>
        <w:t>.2.</w:t>
      </w:r>
      <w:r w:rsidR="00F26D7B" w:rsidRPr="00BC1E3F">
        <w:rPr>
          <w:bCs/>
        </w:rPr>
        <w:t xml:space="preserve"> </w:t>
      </w:r>
      <w:r w:rsidRPr="00BC1E3F">
        <w:rPr>
          <w:bCs/>
        </w:rPr>
        <w:t>złożona przy użyciu środków komunikacji elektronicznej tzn. za pośrednictwem</w:t>
      </w:r>
      <w:r w:rsidR="00552FA3" w:rsidRPr="00BC1E3F">
        <w:rPr>
          <w:bCs/>
        </w:rPr>
        <w:t xml:space="preserve"> </w:t>
      </w:r>
      <w:r w:rsidRPr="00BC1E3F">
        <w:rPr>
          <w:bCs/>
        </w:rPr>
        <w:t>platformazakupowa.pl,</w:t>
      </w:r>
    </w:p>
    <w:p w14:paraId="0B672B6B" w14:textId="7F2C902F" w:rsidR="000767E6" w:rsidRPr="00BC1E3F" w:rsidRDefault="005F34D4" w:rsidP="009E4340">
      <w:pPr>
        <w:ind w:left="851" w:hanging="851"/>
        <w:jc w:val="both"/>
        <w:rPr>
          <w:bCs/>
        </w:rPr>
      </w:pPr>
      <w:r w:rsidRPr="00BC1E3F">
        <w:rPr>
          <w:bCs/>
        </w:rPr>
        <w:t>12.1</w:t>
      </w:r>
      <w:r w:rsidR="00617428" w:rsidRPr="00BC1E3F">
        <w:rPr>
          <w:bCs/>
        </w:rPr>
        <w:t>1</w:t>
      </w:r>
      <w:r w:rsidRPr="00BC1E3F">
        <w:rPr>
          <w:bCs/>
        </w:rPr>
        <w:t>.3</w:t>
      </w:r>
      <w:r w:rsidR="006B6834" w:rsidRPr="00BC1E3F">
        <w:rPr>
          <w:bCs/>
        </w:rPr>
        <w:t>.</w:t>
      </w:r>
      <w:r w:rsidR="00F26D7B" w:rsidRPr="00BC1E3F">
        <w:rPr>
          <w:bCs/>
        </w:rPr>
        <w:t xml:space="preserve"> </w:t>
      </w:r>
      <w:r w:rsidR="0026244A" w:rsidRPr="00BC1E3F">
        <w:rPr>
          <w:bCs/>
        </w:rPr>
        <w:t xml:space="preserve">składana elektronicznie i </w:t>
      </w:r>
      <w:r w:rsidRPr="00BC1E3F">
        <w:rPr>
          <w:bCs/>
        </w:rPr>
        <w:t>podpisana kwalifikowanym podpisem</w:t>
      </w:r>
      <w:r w:rsidR="000767E6" w:rsidRPr="00BC1E3F">
        <w:rPr>
          <w:bCs/>
        </w:rPr>
        <w:t xml:space="preserve"> elektronicznym</w:t>
      </w:r>
      <w:r w:rsidR="003E21CE" w:rsidRPr="00BC1E3F">
        <w:rPr>
          <w:bCs/>
        </w:rPr>
        <w:t xml:space="preserve"> lub podpisem zaufanym lub podpisem osobistym</w:t>
      </w:r>
      <w:r w:rsidR="000767E6" w:rsidRPr="00BC1E3F">
        <w:rPr>
          <w:bCs/>
        </w:rPr>
        <w:t xml:space="preserve"> przez osobę/osoby upoważnioną/upoważnione.</w:t>
      </w:r>
    </w:p>
    <w:p w14:paraId="0F6413E6" w14:textId="51E5F2D0" w:rsidR="000767E6" w:rsidRPr="00BC1E3F" w:rsidRDefault="000767E6" w:rsidP="00F90C4C">
      <w:pPr>
        <w:ind w:left="709" w:hanging="709"/>
        <w:jc w:val="both"/>
        <w:rPr>
          <w:bCs/>
        </w:rPr>
      </w:pPr>
      <w:r w:rsidRPr="00BC1E3F">
        <w:rPr>
          <w:bCs/>
        </w:rPr>
        <w:t>12.1</w:t>
      </w:r>
      <w:r w:rsidR="00617428" w:rsidRPr="00BC1E3F">
        <w:rPr>
          <w:bCs/>
        </w:rPr>
        <w:t>2</w:t>
      </w:r>
      <w:r w:rsidRPr="00BC1E3F">
        <w:rPr>
          <w:bCs/>
        </w:rPr>
        <w:t>.</w:t>
      </w:r>
      <w:r w:rsidR="006B6834" w:rsidRPr="00BC1E3F">
        <w:rPr>
          <w:bCs/>
        </w:rPr>
        <w:tab/>
      </w:r>
      <w:r w:rsidRPr="00BC1E3F">
        <w:rPr>
          <w:bCs/>
        </w:rPr>
        <w:t>Podpisy kwalifikowane wykorzystywane przez Wykonawców do podpisywania  wszelkich plików musz</w:t>
      </w:r>
      <w:r w:rsidR="00A00EE2" w:rsidRPr="00BC1E3F">
        <w:rPr>
          <w:bCs/>
        </w:rPr>
        <w:t>ą</w:t>
      </w:r>
      <w:r w:rsidRPr="00BC1E3F">
        <w:rPr>
          <w:bCs/>
        </w:rPr>
        <w:t xml:space="preserve"> spełniać Rozporządzenie Parlamentu Europejskiego i Rady </w:t>
      </w:r>
      <w:r w:rsidR="00F90C4C" w:rsidRPr="00BC1E3F">
        <w:rPr>
          <w:bCs/>
        </w:rPr>
        <w:t xml:space="preserve">(UE) NR 910/2014 z dnia 23 lipca 2014 r. w sprawie identyfikacji elektronicznej i usług zaufania w odniesieniu do transakcji elektronicznych na rynku wewnętrznym oraz uchylające dyrektywę 1999/93/WE </w:t>
      </w:r>
      <w:r w:rsidRPr="00BC1E3F">
        <w:rPr>
          <w:bCs/>
        </w:rPr>
        <w:t>(</w:t>
      </w:r>
      <w:proofErr w:type="spellStart"/>
      <w:r w:rsidRPr="00BC1E3F">
        <w:rPr>
          <w:bCs/>
        </w:rPr>
        <w:t>eIDAS</w:t>
      </w:r>
      <w:proofErr w:type="spellEnd"/>
      <w:r w:rsidRPr="00BC1E3F">
        <w:rPr>
          <w:bCs/>
        </w:rPr>
        <w:t>)</w:t>
      </w:r>
      <w:r w:rsidR="00617428" w:rsidRPr="00BC1E3F">
        <w:rPr>
          <w:bCs/>
        </w:rPr>
        <w:t>.</w:t>
      </w:r>
    </w:p>
    <w:p w14:paraId="199B0576" w14:textId="4E588C2C" w:rsidR="000767E6" w:rsidRPr="00BC1E3F" w:rsidRDefault="000767E6" w:rsidP="00CE38F0">
      <w:pPr>
        <w:ind w:left="709" w:hanging="709"/>
        <w:jc w:val="both"/>
        <w:rPr>
          <w:bCs/>
        </w:rPr>
      </w:pPr>
      <w:r w:rsidRPr="00BC1E3F">
        <w:rPr>
          <w:bCs/>
        </w:rPr>
        <w:t>12.1</w:t>
      </w:r>
      <w:r w:rsidR="00617428" w:rsidRPr="00BC1E3F">
        <w:rPr>
          <w:bCs/>
        </w:rPr>
        <w:t>3</w:t>
      </w:r>
      <w:r w:rsidR="00CE38F0" w:rsidRPr="00BC1E3F">
        <w:rPr>
          <w:bCs/>
        </w:rPr>
        <w:t xml:space="preserve"> </w:t>
      </w:r>
      <w:r w:rsidRPr="00BC1E3F">
        <w:rPr>
          <w:bCs/>
        </w:rPr>
        <w:t xml:space="preserve">W przypadku wykorzystania formatu podpisu </w:t>
      </w:r>
      <w:proofErr w:type="spellStart"/>
      <w:r w:rsidRPr="00BC1E3F">
        <w:rPr>
          <w:bCs/>
        </w:rPr>
        <w:t>XAdES</w:t>
      </w:r>
      <w:proofErr w:type="spellEnd"/>
      <w:r w:rsidRPr="00BC1E3F">
        <w:rPr>
          <w:bCs/>
        </w:rPr>
        <w:t xml:space="preserve"> zewnętrzny, Zamawiający wymaga dołączenia odpowiedniej ilości plików tj. pod</w:t>
      </w:r>
      <w:r w:rsidR="00A00EE2" w:rsidRPr="00BC1E3F">
        <w:rPr>
          <w:bCs/>
        </w:rPr>
        <w:t>pisywanych</w:t>
      </w:r>
      <w:r w:rsidRPr="00BC1E3F">
        <w:rPr>
          <w:bCs/>
        </w:rPr>
        <w:t xml:space="preserve"> plików z danymi oraz plików </w:t>
      </w:r>
      <w:proofErr w:type="spellStart"/>
      <w:r w:rsidRPr="00BC1E3F">
        <w:rPr>
          <w:bCs/>
        </w:rPr>
        <w:t>XAdES</w:t>
      </w:r>
      <w:proofErr w:type="spellEnd"/>
      <w:r w:rsidRPr="00BC1E3F">
        <w:rPr>
          <w:bCs/>
        </w:rPr>
        <w:t>.</w:t>
      </w:r>
    </w:p>
    <w:p w14:paraId="20D2B7C4" w14:textId="4C322F2D" w:rsidR="0013311F" w:rsidRPr="00BC1E3F" w:rsidRDefault="000767E6" w:rsidP="004F7E3F">
      <w:pPr>
        <w:ind w:left="709" w:hanging="709"/>
        <w:jc w:val="both"/>
        <w:rPr>
          <w:bCs/>
        </w:rPr>
      </w:pPr>
      <w:r w:rsidRPr="00BC1E3F">
        <w:rPr>
          <w:bCs/>
        </w:rPr>
        <w:t>12.1</w:t>
      </w:r>
      <w:r w:rsidR="00617428" w:rsidRPr="00BC1E3F">
        <w:rPr>
          <w:bCs/>
        </w:rPr>
        <w:t>4</w:t>
      </w:r>
      <w:r w:rsidR="00CE38F0" w:rsidRPr="00BC1E3F">
        <w:rPr>
          <w:bCs/>
        </w:rPr>
        <w:t xml:space="preserve"> </w:t>
      </w:r>
      <w:r w:rsidR="00617428" w:rsidRPr="00BC1E3F">
        <w:rPr>
          <w:bCs/>
        </w:rPr>
        <w:tab/>
      </w:r>
      <w:r w:rsidR="0013311F" w:rsidRPr="00BC1E3F">
        <w:rPr>
          <w:bCs/>
        </w:rPr>
        <w:t xml:space="preserve">Jeżeli dokumenty elektroniczne, przekazywane przy użyciu środków komunikacji elektronicznej poprzez Platformę, zawierają informacje stanowiące tajemnicę przedsiębiorstwa w rozumieniu ustawy z dnia 16 kwietnia 1993 r. o zwalczaniu nieuczciwej konkurencji (Dz. U. z 2020 r. poz. </w:t>
      </w:r>
      <w:r w:rsidR="0013311F" w:rsidRPr="00BC1E3F">
        <w:rPr>
          <w:bCs/>
        </w:rPr>
        <w:lastRenderedPageBreak/>
        <w:t xml:space="preserve">1913), Wykonawca w celu utrzymania w poufności tych informacji, przekazuje je poprzez Formularz składania oferty w miejscu wyznaczonym do dołączenia pliku części oferty stanowiącej tajemnicę przedsiębiorstwa.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w:t>
      </w:r>
      <w:proofErr w:type="spellStart"/>
      <w:r w:rsidR="0013311F" w:rsidRPr="00BC1E3F">
        <w:rPr>
          <w:bCs/>
        </w:rPr>
        <w:t>Pzp</w:t>
      </w:r>
      <w:proofErr w:type="spellEnd"/>
      <w:r w:rsidR="0013311F" w:rsidRPr="00BC1E3F">
        <w:rPr>
          <w:bCs/>
        </w:rPr>
        <w:t>.</w:t>
      </w:r>
    </w:p>
    <w:p w14:paraId="55463594" w14:textId="37BFDB44" w:rsidR="00D753C5" w:rsidRPr="00BC1E3F" w:rsidRDefault="00CE38F0" w:rsidP="000767E6">
      <w:pPr>
        <w:ind w:left="709" w:hanging="709"/>
        <w:jc w:val="both"/>
        <w:rPr>
          <w:bCs/>
        </w:rPr>
      </w:pPr>
      <w:r w:rsidRPr="00BC1E3F">
        <w:rPr>
          <w:bCs/>
        </w:rPr>
        <w:t>12.1</w:t>
      </w:r>
      <w:r w:rsidR="00617428" w:rsidRPr="00BC1E3F">
        <w:rPr>
          <w:bCs/>
        </w:rPr>
        <w:t>5</w:t>
      </w:r>
      <w:r w:rsidRPr="00BC1E3F">
        <w:rPr>
          <w:bCs/>
        </w:rPr>
        <w:t xml:space="preserve"> Wykonawca za pośrednictwem platformazakupowa.pl może przed upływem terminu do składania ofert zmienić lub wycofać ofertę. </w:t>
      </w:r>
      <w:r w:rsidR="0013311F" w:rsidRPr="00BC1E3F">
        <w:rPr>
          <w:bCs/>
        </w:rPr>
        <w:t>Sposób dokonywania zmiany lub wycofania oferty został opisany w instrukcji, o której mowa w pkt 12.</w:t>
      </w:r>
      <w:r w:rsidR="00DF760C" w:rsidRPr="00BC1E3F">
        <w:rPr>
          <w:bCs/>
        </w:rPr>
        <w:t>8</w:t>
      </w:r>
      <w:r w:rsidR="0013311F" w:rsidRPr="00BC1E3F">
        <w:rPr>
          <w:bCs/>
        </w:rPr>
        <w:t xml:space="preserve">. </w:t>
      </w:r>
      <w:r w:rsidR="006246A6" w:rsidRPr="00BC1E3F">
        <w:rPr>
          <w:bCs/>
        </w:rPr>
        <w:t xml:space="preserve">niniejszego TOMU </w:t>
      </w:r>
      <w:r w:rsidR="0013311F" w:rsidRPr="00BC1E3F">
        <w:rPr>
          <w:bCs/>
        </w:rPr>
        <w:t>SWZ.</w:t>
      </w:r>
    </w:p>
    <w:p w14:paraId="5F46F8E4" w14:textId="52300DF3" w:rsidR="00D753C5" w:rsidRPr="00BC1E3F" w:rsidRDefault="00D753C5" w:rsidP="000767E6">
      <w:pPr>
        <w:ind w:left="709" w:hanging="709"/>
        <w:jc w:val="both"/>
        <w:rPr>
          <w:bCs/>
        </w:rPr>
      </w:pPr>
      <w:r w:rsidRPr="00BC1E3F">
        <w:rPr>
          <w:bCs/>
        </w:rPr>
        <w:t>12.1</w:t>
      </w:r>
      <w:r w:rsidR="00617428" w:rsidRPr="00BC1E3F">
        <w:rPr>
          <w:bCs/>
        </w:rPr>
        <w:t>6</w:t>
      </w:r>
      <w:r w:rsidRPr="00BC1E3F">
        <w:rPr>
          <w:bCs/>
        </w:rPr>
        <w:t xml:space="preserve"> </w:t>
      </w:r>
      <w:r w:rsidR="00617428" w:rsidRPr="00BC1E3F">
        <w:rPr>
          <w:bCs/>
        </w:rPr>
        <w:tab/>
      </w:r>
      <w:r w:rsidRPr="00BC1E3F">
        <w:rPr>
          <w:bCs/>
        </w:rPr>
        <w:t xml:space="preserve">Każdy z </w:t>
      </w:r>
      <w:r w:rsidR="006246A6" w:rsidRPr="00BC1E3F">
        <w:rPr>
          <w:bCs/>
        </w:rPr>
        <w:t>W</w:t>
      </w:r>
      <w:r w:rsidRPr="00BC1E3F">
        <w:rPr>
          <w:bCs/>
        </w:rPr>
        <w:t>ykonawców może złożyć tylko jedn</w:t>
      </w:r>
      <w:r w:rsidR="0013311F" w:rsidRPr="00BC1E3F">
        <w:rPr>
          <w:bCs/>
        </w:rPr>
        <w:t>ą</w:t>
      </w:r>
      <w:r w:rsidRPr="00BC1E3F">
        <w:rPr>
          <w:bCs/>
        </w:rPr>
        <w:t xml:space="preserve"> ofertę. Złożenie większej liczby</w:t>
      </w:r>
      <w:r w:rsidR="000416A5" w:rsidRPr="00BC1E3F">
        <w:rPr>
          <w:bCs/>
        </w:rPr>
        <w:t xml:space="preserve"> różnych</w:t>
      </w:r>
      <w:r w:rsidRPr="00BC1E3F">
        <w:rPr>
          <w:bCs/>
        </w:rPr>
        <w:t xml:space="preserve"> ofert lub oferty zawierającej propozycje wariantowe spowoduje </w:t>
      </w:r>
      <w:r w:rsidR="006246A6" w:rsidRPr="00BC1E3F">
        <w:rPr>
          <w:bCs/>
        </w:rPr>
        <w:t xml:space="preserve">ich </w:t>
      </w:r>
      <w:r w:rsidRPr="00BC1E3F">
        <w:rPr>
          <w:bCs/>
        </w:rPr>
        <w:t>odrzuceni</w:t>
      </w:r>
      <w:r w:rsidR="006246A6" w:rsidRPr="00BC1E3F">
        <w:rPr>
          <w:bCs/>
        </w:rPr>
        <w:t>e</w:t>
      </w:r>
      <w:r w:rsidRPr="00BC1E3F">
        <w:rPr>
          <w:bCs/>
        </w:rPr>
        <w:t>.</w:t>
      </w:r>
    </w:p>
    <w:p w14:paraId="21CFAD34" w14:textId="1B26BC63" w:rsidR="00D753C5" w:rsidRPr="00BC1E3F" w:rsidRDefault="00D753C5" w:rsidP="000767E6">
      <w:pPr>
        <w:ind w:left="709" w:hanging="709"/>
        <w:jc w:val="both"/>
        <w:rPr>
          <w:bCs/>
        </w:rPr>
      </w:pPr>
      <w:r w:rsidRPr="00BC1E3F">
        <w:rPr>
          <w:bCs/>
        </w:rPr>
        <w:t>12.1</w:t>
      </w:r>
      <w:r w:rsidR="00617428" w:rsidRPr="00BC1E3F">
        <w:rPr>
          <w:bCs/>
        </w:rPr>
        <w:t>7</w:t>
      </w:r>
      <w:r w:rsidRPr="00BC1E3F">
        <w:rPr>
          <w:bCs/>
        </w:rPr>
        <w:t xml:space="preserve"> </w:t>
      </w:r>
      <w:r w:rsidR="006B6834" w:rsidRPr="00BC1E3F">
        <w:rPr>
          <w:bCs/>
        </w:rPr>
        <w:tab/>
      </w:r>
      <w:r w:rsidRPr="00BC1E3F">
        <w:rPr>
          <w:bCs/>
        </w:rPr>
        <w:t>Cen</w:t>
      </w:r>
      <w:r w:rsidR="006246A6" w:rsidRPr="00BC1E3F">
        <w:rPr>
          <w:bCs/>
        </w:rPr>
        <w:t>a</w:t>
      </w:r>
      <w:r w:rsidRPr="00BC1E3F">
        <w:rPr>
          <w:bCs/>
        </w:rPr>
        <w:t xml:space="preserve"> oferty mu</w:t>
      </w:r>
      <w:r w:rsidR="006246A6" w:rsidRPr="00BC1E3F">
        <w:rPr>
          <w:bCs/>
        </w:rPr>
        <w:t>si</w:t>
      </w:r>
      <w:r w:rsidRPr="00BC1E3F">
        <w:rPr>
          <w:bCs/>
        </w:rPr>
        <w:t xml:space="preserve"> zawierać wszystkie koszty, jakie musi ponieść </w:t>
      </w:r>
      <w:r w:rsidR="006246A6" w:rsidRPr="00BC1E3F">
        <w:rPr>
          <w:bCs/>
        </w:rPr>
        <w:t>W</w:t>
      </w:r>
      <w:r w:rsidRPr="00BC1E3F">
        <w:rPr>
          <w:bCs/>
        </w:rPr>
        <w:t>ykonawca, aby zrealizować zamówienie z najwyższą starannością.</w:t>
      </w:r>
    </w:p>
    <w:p w14:paraId="532D51A9" w14:textId="5A7CC0D1" w:rsidR="00D753C5" w:rsidRPr="00BC1E3F" w:rsidRDefault="00D753C5" w:rsidP="000767E6">
      <w:pPr>
        <w:ind w:left="709" w:hanging="709"/>
        <w:jc w:val="both"/>
        <w:rPr>
          <w:bCs/>
        </w:rPr>
      </w:pPr>
      <w:r w:rsidRPr="00BC1E3F">
        <w:rPr>
          <w:bCs/>
        </w:rPr>
        <w:t>12.1</w:t>
      </w:r>
      <w:r w:rsidR="00617428" w:rsidRPr="00BC1E3F">
        <w:rPr>
          <w:bCs/>
        </w:rPr>
        <w:t>8</w:t>
      </w:r>
      <w:r w:rsidRPr="00BC1E3F">
        <w:rPr>
          <w:bCs/>
        </w:rPr>
        <w:t xml:space="preserve"> </w:t>
      </w:r>
      <w:r w:rsidR="00617428" w:rsidRPr="00BC1E3F">
        <w:rPr>
          <w:bCs/>
        </w:rPr>
        <w:tab/>
      </w:r>
      <w:r w:rsidRPr="00BC1E3F">
        <w:rPr>
          <w:bCs/>
        </w:rPr>
        <w:t xml:space="preserve">Dokumenty i oświadczenia składane przez Wykonawcę powinny być w języku polskim, chyba że w SWZ dopuszczono inaczej. W przypadku załączenia </w:t>
      </w:r>
      <w:r w:rsidR="00302F93" w:rsidRPr="00BC1E3F">
        <w:rPr>
          <w:bCs/>
        </w:rPr>
        <w:t xml:space="preserve">dokumentów sporządzonych w innym języku niż dopuszczony, </w:t>
      </w:r>
      <w:r w:rsidR="006246A6" w:rsidRPr="00BC1E3F">
        <w:rPr>
          <w:bCs/>
        </w:rPr>
        <w:t>W</w:t>
      </w:r>
      <w:r w:rsidR="00302F93" w:rsidRPr="00BC1E3F">
        <w:rPr>
          <w:bCs/>
        </w:rPr>
        <w:t>ykonawca zobowiązany jest załączyć tłumaczenie na język polski.</w:t>
      </w:r>
    </w:p>
    <w:p w14:paraId="445A22B3" w14:textId="16104A2F" w:rsidR="00302F93" w:rsidRPr="00BC1E3F" w:rsidRDefault="00302F93" w:rsidP="000767E6">
      <w:pPr>
        <w:ind w:left="709" w:hanging="709"/>
        <w:jc w:val="both"/>
        <w:rPr>
          <w:bCs/>
        </w:rPr>
      </w:pPr>
      <w:r w:rsidRPr="00BC1E3F">
        <w:rPr>
          <w:bCs/>
        </w:rPr>
        <w:t>12.2</w:t>
      </w:r>
      <w:r w:rsidR="00617428" w:rsidRPr="00BC1E3F">
        <w:rPr>
          <w:bCs/>
        </w:rPr>
        <w:t>0</w:t>
      </w:r>
      <w:r w:rsidRPr="00BC1E3F">
        <w:rPr>
          <w:bCs/>
        </w:rPr>
        <w:t xml:space="preserve"> </w:t>
      </w:r>
      <w:r w:rsidR="00617428" w:rsidRPr="00BC1E3F">
        <w:rPr>
          <w:bCs/>
        </w:rPr>
        <w:tab/>
      </w:r>
      <w:r w:rsidRPr="00BC1E3F">
        <w:rPr>
          <w:bCs/>
        </w:rPr>
        <w:t>Maksymalny rozmiar jednego pliku przesyłanego za pośrednictwem dedykowanych formularzy do: złożenia,</w:t>
      </w:r>
      <w:r w:rsidR="00E9210A" w:rsidRPr="00BC1E3F">
        <w:rPr>
          <w:bCs/>
        </w:rPr>
        <w:t xml:space="preserve"> </w:t>
      </w:r>
      <w:r w:rsidRPr="00BC1E3F">
        <w:rPr>
          <w:bCs/>
        </w:rPr>
        <w:t>zmiany,</w:t>
      </w:r>
      <w:r w:rsidR="00E9210A" w:rsidRPr="00BC1E3F">
        <w:rPr>
          <w:bCs/>
        </w:rPr>
        <w:t xml:space="preserve"> </w:t>
      </w:r>
      <w:r w:rsidRPr="00BC1E3F">
        <w:rPr>
          <w:bCs/>
        </w:rPr>
        <w:t>wycofania oferty wynosi 150 MB natomiast przy komunikacji wielkoś</w:t>
      </w:r>
      <w:r w:rsidR="00B01EB0" w:rsidRPr="00BC1E3F">
        <w:rPr>
          <w:bCs/>
        </w:rPr>
        <w:t>ć</w:t>
      </w:r>
      <w:r w:rsidRPr="00BC1E3F">
        <w:rPr>
          <w:bCs/>
        </w:rPr>
        <w:t xml:space="preserve"> pliku to maksymalnie 500 MB.</w:t>
      </w:r>
    </w:p>
    <w:p w14:paraId="4C3D0CEA" w14:textId="02E7B791" w:rsidR="00302F93" w:rsidRPr="00BC1E3F" w:rsidRDefault="00302F93" w:rsidP="000767E6">
      <w:pPr>
        <w:ind w:left="709" w:hanging="709"/>
        <w:jc w:val="both"/>
        <w:rPr>
          <w:bCs/>
        </w:rPr>
      </w:pPr>
      <w:r w:rsidRPr="00BC1E3F">
        <w:rPr>
          <w:bCs/>
        </w:rPr>
        <w:t>12.2</w:t>
      </w:r>
      <w:r w:rsidR="00617428" w:rsidRPr="00BC1E3F">
        <w:rPr>
          <w:bCs/>
        </w:rPr>
        <w:t>1</w:t>
      </w:r>
      <w:r w:rsidRPr="00BC1E3F">
        <w:rPr>
          <w:bCs/>
        </w:rPr>
        <w:t xml:space="preserve"> </w:t>
      </w:r>
      <w:r w:rsidR="00617428" w:rsidRPr="00BC1E3F">
        <w:rPr>
          <w:bCs/>
        </w:rPr>
        <w:tab/>
      </w:r>
      <w:r w:rsidRPr="00BC1E3F">
        <w:rPr>
          <w:bCs/>
        </w:rPr>
        <w:t xml:space="preserve">Rozszerzenia plików wykorzystywanych przez Wykonawców muszą być zgodne z załącznikiem nr 2 </w:t>
      </w:r>
      <w:r w:rsidR="00790D97" w:rsidRPr="00BC1E3F">
        <w:rPr>
          <w:bCs/>
        </w:rPr>
        <w:t>do Rozporządzenia Rady Ministrów w sprawie Krajowych ram interoperacyjności, minimalnych wymagań dla rejestrów publicznych i wymiany informacji w postaci elektronicznej oraz minimalnych wymagań dla systemów teleinformatycznych, zwanego dalej Rozporządzeni</w:t>
      </w:r>
      <w:r w:rsidR="007D7243" w:rsidRPr="00BC1E3F">
        <w:rPr>
          <w:bCs/>
        </w:rPr>
        <w:t>em</w:t>
      </w:r>
      <w:r w:rsidR="00790D97" w:rsidRPr="00BC1E3F">
        <w:rPr>
          <w:bCs/>
        </w:rPr>
        <w:t xml:space="preserve"> KRI</w:t>
      </w:r>
      <w:r w:rsidR="006B6834" w:rsidRPr="00BC1E3F">
        <w:rPr>
          <w:bCs/>
        </w:rPr>
        <w:t>.</w:t>
      </w:r>
    </w:p>
    <w:p w14:paraId="0EF91188" w14:textId="225A08DE" w:rsidR="0080416B" w:rsidRPr="00BC1E3F" w:rsidRDefault="0080416B" w:rsidP="000767E6">
      <w:pPr>
        <w:ind w:left="709" w:hanging="709"/>
        <w:jc w:val="both"/>
        <w:rPr>
          <w:bCs/>
        </w:rPr>
      </w:pPr>
      <w:r w:rsidRPr="00BC1E3F">
        <w:rPr>
          <w:bCs/>
        </w:rPr>
        <w:t>12.2</w:t>
      </w:r>
      <w:r w:rsidR="00617428" w:rsidRPr="00BC1E3F">
        <w:rPr>
          <w:bCs/>
        </w:rPr>
        <w:t>2</w:t>
      </w:r>
      <w:r w:rsidRPr="00BC1E3F">
        <w:rPr>
          <w:bCs/>
        </w:rPr>
        <w:t xml:space="preserve">  Zamawiający rekomenduje wykorzystanie formatów: </w:t>
      </w:r>
      <w:r w:rsidR="00EB3CAB" w:rsidRPr="00BC1E3F">
        <w:rPr>
          <w:bCs/>
        </w:rPr>
        <w:t>.</w:t>
      </w:r>
      <w:r w:rsidRPr="00BC1E3F">
        <w:rPr>
          <w:bCs/>
        </w:rPr>
        <w:t xml:space="preserve">pdf </w:t>
      </w:r>
      <w:r w:rsidR="00EB3CAB" w:rsidRPr="00BC1E3F">
        <w:rPr>
          <w:bCs/>
        </w:rPr>
        <w:t>.</w:t>
      </w:r>
      <w:proofErr w:type="spellStart"/>
      <w:r w:rsidRPr="00BC1E3F">
        <w:rPr>
          <w:bCs/>
        </w:rPr>
        <w:t>doc</w:t>
      </w:r>
      <w:proofErr w:type="spellEnd"/>
      <w:r w:rsidRPr="00BC1E3F">
        <w:rPr>
          <w:bCs/>
        </w:rPr>
        <w:t xml:space="preserve"> </w:t>
      </w:r>
      <w:r w:rsidR="00EB3CAB" w:rsidRPr="00BC1E3F">
        <w:rPr>
          <w:bCs/>
        </w:rPr>
        <w:t>.</w:t>
      </w:r>
      <w:proofErr w:type="spellStart"/>
      <w:r w:rsidRPr="00BC1E3F">
        <w:rPr>
          <w:bCs/>
        </w:rPr>
        <w:t>docx</w:t>
      </w:r>
      <w:proofErr w:type="spellEnd"/>
      <w:r w:rsidRPr="00BC1E3F">
        <w:rPr>
          <w:bCs/>
        </w:rPr>
        <w:t xml:space="preserve"> </w:t>
      </w:r>
      <w:r w:rsidR="00EB3CAB" w:rsidRPr="00BC1E3F">
        <w:rPr>
          <w:bCs/>
        </w:rPr>
        <w:t>.</w:t>
      </w:r>
      <w:r w:rsidRPr="00BC1E3F">
        <w:rPr>
          <w:bCs/>
        </w:rPr>
        <w:t xml:space="preserve">xls  </w:t>
      </w:r>
      <w:r w:rsidR="00EB3CAB" w:rsidRPr="00BC1E3F">
        <w:rPr>
          <w:bCs/>
        </w:rPr>
        <w:t>.</w:t>
      </w:r>
      <w:proofErr w:type="spellStart"/>
      <w:r w:rsidRPr="00BC1E3F">
        <w:rPr>
          <w:bCs/>
        </w:rPr>
        <w:t>xlsx</w:t>
      </w:r>
      <w:proofErr w:type="spellEnd"/>
      <w:r w:rsidRPr="00BC1E3F">
        <w:rPr>
          <w:bCs/>
        </w:rPr>
        <w:t xml:space="preserve">  </w:t>
      </w:r>
      <w:r w:rsidR="00EB3CAB" w:rsidRPr="00BC1E3F">
        <w:rPr>
          <w:bCs/>
        </w:rPr>
        <w:t>.</w:t>
      </w:r>
      <w:r w:rsidRPr="00BC1E3F">
        <w:rPr>
          <w:bCs/>
        </w:rPr>
        <w:t>jpg</w:t>
      </w:r>
      <w:r w:rsidR="00EB3CAB" w:rsidRPr="00BC1E3F">
        <w:rPr>
          <w:bCs/>
        </w:rPr>
        <w:t xml:space="preserve"> </w:t>
      </w:r>
      <w:r w:rsidRPr="00BC1E3F">
        <w:rPr>
          <w:bCs/>
        </w:rPr>
        <w:t>(</w:t>
      </w:r>
      <w:proofErr w:type="spellStart"/>
      <w:r w:rsidRPr="00BC1E3F">
        <w:rPr>
          <w:bCs/>
        </w:rPr>
        <w:t>jpeg</w:t>
      </w:r>
      <w:proofErr w:type="spellEnd"/>
      <w:r w:rsidRPr="00BC1E3F">
        <w:rPr>
          <w:bCs/>
        </w:rPr>
        <w:t xml:space="preserve">.) </w:t>
      </w:r>
      <w:r w:rsidR="0001388C" w:rsidRPr="00BC1E3F">
        <w:rPr>
          <w:bCs/>
        </w:rPr>
        <w:br/>
      </w:r>
      <w:r w:rsidRPr="00BC1E3F">
        <w:rPr>
          <w:bCs/>
        </w:rPr>
        <w:t>ze szczególnym wskazaniem na pdf.</w:t>
      </w:r>
    </w:p>
    <w:p w14:paraId="4F12FC4F" w14:textId="1C17401B" w:rsidR="0080416B" w:rsidRPr="00BC1E3F" w:rsidRDefault="0080416B" w:rsidP="00617428">
      <w:pPr>
        <w:ind w:left="709" w:hanging="709"/>
        <w:jc w:val="both"/>
        <w:rPr>
          <w:bCs/>
        </w:rPr>
      </w:pPr>
      <w:r w:rsidRPr="00BC1E3F">
        <w:rPr>
          <w:bCs/>
        </w:rPr>
        <w:t>12.2</w:t>
      </w:r>
      <w:r w:rsidR="00617428" w:rsidRPr="00BC1E3F">
        <w:rPr>
          <w:bCs/>
        </w:rPr>
        <w:t>3</w:t>
      </w:r>
      <w:r w:rsidRPr="00BC1E3F">
        <w:rPr>
          <w:bCs/>
        </w:rPr>
        <w:t xml:space="preserve"> W celu ewentualnej kompresji danych </w:t>
      </w:r>
      <w:r w:rsidR="00BD7893" w:rsidRPr="00BC1E3F">
        <w:rPr>
          <w:bCs/>
        </w:rPr>
        <w:t>Z</w:t>
      </w:r>
      <w:r w:rsidRPr="00BC1E3F">
        <w:rPr>
          <w:bCs/>
        </w:rPr>
        <w:t>amawiający rekomenduje wykorzystanie jednego</w:t>
      </w:r>
      <w:r w:rsidR="002044BC" w:rsidRPr="00BC1E3F">
        <w:rPr>
          <w:bCs/>
        </w:rPr>
        <w:br/>
      </w:r>
      <w:r w:rsidRPr="00BC1E3F">
        <w:rPr>
          <w:bCs/>
        </w:rPr>
        <w:t>z rozszerzeń: .zip, .7Z.</w:t>
      </w:r>
      <w:r w:rsidR="00617428" w:rsidRPr="00BC1E3F">
        <w:rPr>
          <w:bCs/>
        </w:rPr>
        <w:t xml:space="preserve"> W</w:t>
      </w:r>
      <w:r w:rsidRPr="00BC1E3F">
        <w:rPr>
          <w:bCs/>
        </w:rPr>
        <w:t>śród rozszerzeń powszechnych a niewystępujących w Rozporządzeniu KRI występują: .</w:t>
      </w:r>
      <w:proofErr w:type="spellStart"/>
      <w:r w:rsidRPr="00BC1E3F">
        <w:rPr>
          <w:bCs/>
        </w:rPr>
        <w:t>rar</w:t>
      </w:r>
      <w:proofErr w:type="spellEnd"/>
      <w:r w:rsidRPr="00BC1E3F">
        <w:rPr>
          <w:bCs/>
        </w:rPr>
        <w:t xml:space="preserve"> .gif .</w:t>
      </w:r>
      <w:proofErr w:type="spellStart"/>
      <w:r w:rsidRPr="00BC1E3F">
        <w:rPr>
          <w:bCs/>
        </w:rPr>
        <w:t>bmp</w:t>
      </w:r>
      <w:proofErr w:type="spellEnd"/>
      <w:r w:rsidRPr="00BC1E3F">
        <w:rPr>
          <w:bCs/>
        </w:rPr>
        <w:t xml:space="preserve"> .</w:t>
      </w:r>
      <w:proofErr w:type="spellStart"/>
      <w:r w:rsidRPr="00BC1E3F">
        <w:rPr>
          <w:bCs/>
        </w:rPr>
        <w:t>numbers</w:t>
      </w:r>
      <w:proofErr w:type="spellEnd"/>
      <w:r w:rsidRPr="00BC1E3F">
        <w:rPr>
          <w:bCs/>
        </w:rPr>
        <w:t xml:space="preserve"> .</w:t>
      </w:r>
      <w:proofErr w:type="spellStart"/>
      <w:r w:rsidRPr="00BC1E3F">
        <w:rPr>
          <w:bCs/>
        </w:rPr>
        <w:t>pages</w:t>
      </w:r>
      <w:proofErr w:type="spellEnd"/>
      <w:r w:rsidRPr="00BC1E3F">
        <w:rPr>
          <w:bCs/>
        </w:rPr>
        <w:t>. Dokumenty złożone w takich plikach zostaną uznane za złożone nieskutecznie.</w:t>
      </w:r>
    </w:p>
    <w:p w14:paraId="65D3BA9A" w14:textId="741C3581" w:rsidR="00386023" w:rsidRPr="00BC1E3F" w:rsidRDefault="00386023" w:rsidP="000767E6">
      <w:pPr>
        <w:ind w:left="709" w:hanging="709"/>
        <w:jc w:val="both"/>
        <w:rPr>
          <w:bCs/>
        </w:rPr>
      </w:pPr>
      <w:r w:rsidRPr="00BC1E3F">
        <w:rPr>
          <w:bCs/>
        </w:rPr>
        <w:t>12.2</w:t>
      </w:r>
      <w:r w:rsidR="00617428" w:rsidRPr="00BC1E3F">
        <w:rPr>
          <w:bCs/>
        </w:rPr>
        <w:t>5</w:t>
      </w:r>
      <w:r w:rsidRPr="00BC1E3F">
        <w:rPr>
          <w:bCs/>
        </w:rPr>
        <w:t xml:space="preserve"> W przypadku stosowania przez Wykonawcę kwalifikowanego podpisu elektronicznego:</w:t>
      </w:r>
      <w:r w:rsidR="0001388C" w:rsidRPr="00BC1E3F">
        <w:rPr>
          <w:bCs/>
        </w:rPr>
        <w:t xml:space="preserve"> </w:t>
      </w:r>
      <w:r w:rsidR="0001388C" w:rsidRPr="00BC1E3F">
        <w:rPr>
          <w:bCs/>
        </w:rPr>
        <w:br/>
      </w:r>
      <w:r w:rsidRPr="00BC1E3F">
        <w:rPr>
          <w:bCs/>
        </w:rPr>
        <w:t>ze względu na niskie ryzyko naruszenia  integralności pliku oraz łatwiejszą weryfikację podpisu Zamawiający zaleca, w miarę możliwości, przekonwertowanie plików składających się na ofertę na rozszerzenie .pdf i opatrzenie ich podpisem kwalifikowanym</w:t>
      </w:r>
      <w:r w:rsidR="00B24FA5" w:rsidRPr="00BC1E3F">
        <w:rPr>
          <w:bCs/>
        </w:rPr>
        <w:t xml:space="preserve"> </w:t>
      </w:r>
      <w:r w:rsidRPr="00BC1E3F">
        <w:rPr>
          <w:bCs/>
        </w:rPr>
        <w:t xml:space="preserve">w formacie </w:t>
      </w:r>
      <w:proofErr w:type="spellStart"/>
      <w:r w:rsidRPr="00BC1E3F">
        <w:rPr>
          <w:bCs/>
        </w:rPr>
        <w:t>PAdES</w:t>
      </w:r>
      <w:proofErr w:type="spellEnd"/>
      <w:r w:rsidRPr="00BC1E3F">
        <w:rPr>
          <w:bCs/>
        </w:rPr>
        <w:t>. Pliki</w:t>
      </w:r>
      <w:r w:rsidR="002044BC" w:rsidRPr="00BC1E3F">
        <w:rPr>
          <w:bCs/>
        </w:rPr>
        <w:br/>
      </w:r>
      <w:r w:rsidRPr="00BC1E3F">
        <w:rPr>
          <w:bCs/>
        </w:rPr>
        <w:t>w innych formatach</w:t>
      </w:r>
      <w:r w:rsidR="00B24FA5" w:rsidRPr="00BC1E3F">
        <w:rPr>
          <w:bCs/>
        </w:rPr>
        <w:t xml:space="preserve"> </w:t>
      </w:r>
      <w:r w:rsidRPr="00BC1E3F">
        <w:rPr>
          <w:bCs/>
        </w:rPr>
        <w:t xml:space="preserve">niż PDF zaleca się opatrzyć podpisem w formacie </w:t>
      </w:r>
      <w:proofErr w:type="spellStart"/>
      <w:r w:rsidRPr="00BC1E3F">
        <w:rPr>
          <w:bCs/>
        </w:rPr>
        <w:t>XAdES</w:t>
      </w:r>
      <w:proofErr w:type="spellEnd"/>
      <w:r w:rsidRPr="00BC1E3F">
        <w:rPr>
          <w:bCs/>
        </w:rPr>
        <w:t xml:space="preserve"> o typie zewnętrznym. Wykonawca powinien</w:t>
      </w:r>
      <w:r w:rsidR="00B24FA5" w:rsidRPr="00BC1E3F">
        <w:rPr>
          <w:bCs/>
        </w:rPr>
        <w:t xml:space="preserve"> </w:t>
      </w:r>
      <w:r w:rsidRPr="00BC1E3F">
        <w:rPr>
          <w:bCs/>
        </w:rPr>
        <w:t>pami</w:t>
      </w:r>
      <w:r w:rsidR="00B01EB0" w:rsidRPr="00BC1E3F">
        <w:rPr>
          <w:bCs/>
        </w:rPr>
        <w:t>ę</w:t>
      </w:r>
      <w:r w:rsidRPr="00BC1E3F">
        <w:rPr>
          <w:bCs/>
        </w:rPr>
        <w:t>tać, aby plik z podpisem przekazywać łącznie</w:t>
      </w:r>
      <w:r w:rsidR="002044BC" w:rsidRPr="00BC1E3F">
        <w:rPr>
          <w:bCs/>
        </w:rPr>
        <w:br/>
      </w:r>
      <w:r w:rsidRPr="00BC1E3F">
        <w:rPr>
          <w:bCs/>
        </w:rPr>
        <w:t>z dokumentem podpisywanym. Zamawiający rekomenduje wykorzystanie</w:t>
      </w:r>
      <w:r w:rsidR="005E7A00" w:rsidRPr="00BC1E3F">
        <w:rPr>
          <w:bCs/>
        </w:rPr>
        <w:t xml:space="preserve"> </w:t>
      </w:r>
      <w:r w:rsidRPr="00BC1E3F">
        <w:rPr>
          <w:bCs/>
        </w:rPr>
        <w:t>podpisu</w:t>
      </w:r>
      <w:r w:rsidR="005E7A00" w:rsidRPr="00BC1E3F">
        <w:rPr>
          <w:bCs/>
        </w:rPr>
        <w:t xml:space="preserve"> </w:t>
      </w:r>
      <w:r w:rsidR="00B24FA5" w:rsidRPr="00BC1E3F">
        <w:rPr>
          <w:bCs/>
        </w:rPr>
        <w:t>z kwalifikowanym znacznikiem czasu.</w:t>
      </w:r>
    </w:p>
    <w:p w14:paraId="2E26944A" w14:textId="2E714009" w:rsidR="00B24FA5" w:rsidRPr="00BC1E3F" w:rsidRDefault="00B24FA5" w:rsidP="000767E6">
      <w:pPr>
        <w:ind w:left="709" w:hanging="709"/>
        <w:jc w:val="both"/>
        <w:rPr>
          <w:bCs/>
        </w:rPr>
      </w:pPr>
      <w:r w:rsidRPr="00BC1E3F">
        <w:rPr>
          <w:bCs/>
        </w:rPr>
        <w:t>12.2</w:t>
      </w:r>
      <w:r w:rsidR="00617428" w:rsidRPr="00BC1E3F">
        <w:rPr>
          <w:bCs/>
        </w:rPr>
        <w:t>6</w:t>
      </w:r>
      <w:r w:rsidRPr="00BC1E3F">
        <w:rPr>
          <w:bCs/>
        </w:rPr>
        <w:t xml:space="preserve"> </w:t>
      </w:r>
      <w:r w:rsidR="00617428" w:rsidRPr="00BC1E3F">
        <w:rPr>
          <w:bCs/>
        </w:rPr>
        <w:tab/>
      </w:r>
      <w:r w:rsidRPr="00BC1E3F">
        <w:rPr>
          <w:bCs/>
        </w:rPr>
        <w:t>Zamawiający zaleca</w:t>
      </w:r>
      <w:r w:rsidR="006B6834" w:rsidRPr="00BC1E3F">
        <w:rPr>
          <w:bCs/>
        </w:rPr>
        <w:t>,</w:t>
      </w:r>
      <w:r w:rsidRPr="00BC1E3F">
        <w:rPr>
          <w:bCs/>
        </w:rPr>
        <w:t xml:space="preserve"> aby w przypadku podpisywania pliku przez kilka osób </w:t>
      </w:r>
      <w:r w:rsidR="006B6834" w:rsidRPr="00BC1E3F">
        <w:rPr>
          <w:bCs/>
        </w:rPr>
        <w:t>s</w:t>
      </w:r>
      <w:r w:rsidRPr="00BC1E3F">
        <w:rPr>
          <w:bCs/>
        </w:rPr>
        <w:t xml:space="preserve">tosować podpisy tego samego rodzaju. </w:t>
      </w:r>
    </w:p>
    <w:p w14:paraId="74A1EB6D" w14:textId="6F69D2B2" w:rsidR="00B24FA5" w:rsidRPr="00BC1E3F" w:rsidRDefault="00B24FA5" w:rsidP="007B10DE">
      <w:pPr>
        <w:ind w:left="709" w:hanging="709"/>
        <w:jc w:val="both"/>
        <w:rPr>
          <w:bCs/>
        </w:rPr>
      </w:pPr>
      <w:r w:rsidRPr="00BC1E3F">
        <w:rPr>
          <w:bCs/>
        </w:rPr>
        <w:t>12.2</w:t>
      </w:r>
      <w:r w:rsidR="00617428" w:rsidRPr="00BC1E3F">
        <w:rPr>
          <w:bCs/>
        </w:rPr>
        <w:t>7</w:t>
      </w:r>
      <w:r w:rsidRPr="00BC1E3F">
        <w:rPr>
          <w:bCs/>
        </w:rPr>
        <w:t xml:space="preserve"> </w:t>
      </w:r>
      <w:r w:rsidR="00617428" w:rsidRPr="00BC1E3F">
        <w:rPr>
          <w:bCs/>
        </w:rPr>
        <w:tab/>
      </w:r>
      <w:r w:rsidRPr="00BC1E3F">
        <w:rPr>
          <w:bCs/>
        </w:rPr>
        <w:t>Zamawiający zaleca, aby Wykonawca z odpowiednim wyprzedzeniem przetestował możliwość prawidłowego wykorzystania wybranej metody podpisania plików oferty.</w:t>
      </w:r>
    </w:p>
    <w:p w14:paraId="6830F915" w14:textId="3EB0B4DC" w:rsidR="00B24FA5" w:rsidRPr="00BC1E3F" w:rsidRDefault="00B24FA5" w:rsidP="00B24FA5">
      <w:pPr>
        <w:ind w:left="709" w:hanging="709"/>
        <w:jc w:val="both"/>
        <w:rPr>
          <w:bCs/>
        </w:rPr>
      </w:pPr>
      <w:r w:rsidRPr="00BC1E3F">
        <w:rPr>
          <w:bCs/>
        </w:rPr>
        <w:t>12.</w:t>
      </w:r>
      <w:r w:rsidR="00617428" w:rsidRPr="00BC1E3F">
        <w:rPr>
          <w:bCs/>
        </w:rPr>
        <w:t>28</w:t>
      </w:r>
      <w:r w:rsidRPr="00BC1E3F">
        <w:rPr>
          <w:bCs/>
        </w:rPr>
        <w:t xml:space="preserve"> </w:t>
      </w:r>
      <w:r w:rsidR="006B6834" w:rsidRPr="00BC1E3F">
        <w:rPr>
          <w:bCs/>
        </w:rPr>
        <w:tab/>
      </w:r>
      <w:r w:rsidR="00BE1CEA" w:rsidRPr="00BC1E3F">
        <w:rPr>
          <w:bCs/>
        </w:rPr>
        <w:t>Ofertę należy przygotować z należytą starannością i zachowaniem odpowiedniego odstępu czasu do zakończenia przyjmowania ofert/wniosków.</w:t>
      </w:r>
    </w:p>
    <w:p w14:paraId="4728071B" w14:textId="762D35B9" w:rsidR="00BE1CEA" w:rsidRPr="00BC1E3F" w:rsidRDefault="00BE1CEA" w:rsidP="00B24FA5">
      <w:pPr>
        <w:ind w:left="709" w:hanging="709"/>
        <w:jc w:val="both"/>
        <w:rPr>
          <w:bCs/>
        </w:rPr>
      </w:pPr>
      <w:r w:rsidRPr="00BC1E3F">
        <w:rPr>
          <w:bCs/>
        </w:rPr>
        <w:t>12.</w:t>
      </w:r>
      <w:r w:rsidR="00617428" w:rsidRPr="00BC1E3F">
        <w:rPr>
          <w:bCs/>
        </w:rPr>
        <w:t>29</w:t>
      </w:r>
      <w:r w:rsidRPr="00BC1E3F">
        <w:rPr>
          <w:bCs/>
        </w:rPr>
        <w:t xml:space="preserve"> </w:t>
      </w:r>
      <w:r w:rsidR="00617428" w:rsidRPr="00BC1E3F">
        <w:rPr>
          <w:bCs/>
        </w:rPr>
        <w:tab/>
      </w:r>
      <w:r w:rsidRPr="00BC1E3F">
        <w:rPr>
          <w:bCs/>
        </w:rPr>
        <w:t>Jeśli</w:t>
      </w:r>
      <w:r w:rsidR="00617428" w:rsidRPr="00BC1E3F">
        <w:rPr>
          <w:bCs/>
        </w:rPr>
        <w:t xml:space="preserve"> </w:t>
      </w:r>
      <w:r w:rsidR="00FE280A" w:rsidRPr="00BC1E3F">
        <w:rPr>
          <w:bCs/>
        </w:rPr>
        <w:t>W</w:t>
      </w:r>
      <w:r w:rsidRPr="00BC1E3F">
        <w:rPr>
          <w:bCs/>
        </w:rPr>
        <w:t>ykonawca pakuje dokumenty np. w plik o rozszerzeniu .zip, zaleca się wcześniejsze podpisanie każdego ze skompresowanych plików.</w:t>
      </w:r>
    </w:p>
    <w:p w14:paraId="15B86C9F" w14:textId="557E53BF" w:rsidR="00FF1E59" w:rsidRPr="00BC1E3F" w:rsidRDefault="00BE1CEA" w:rsidP="007B10DE">
      <w:pPr>
        <w:ind w:left="709" w:hanging="709"/>
        <w:jc w:val="both"/>
        <w:rPr>
          <w:bCs/>
        </w:rPr>
      </w:pPr>
      <w:r w:rsidRPr="00BC1E3F">
        <w:rPr>
          <w:bCs/>
        </w:rPr>
        <w:lastRenderedPageBreak/>
        <w:t>12.3</w:t>
      </w:r>
      <w:r w:rsidR="00617428" w:rsidRPr="00BC1E3F">
        <w:rPr>
          <w:bCs/>
        </w:rPr>
        <w:t>0</w:t>
      </w:r>
      <w:r w:rsidRPr="00BC1E3F">
        <w:rPr>
          <w:bCs/>
        </w:rPr>
        <w:t xml:space="preserve"> </w:t>
      </w:r>
      <w:r w:rsidR="00617428" w:rsidRPr="00BC1E3F">
        <w:rPr>
          <w:bCs/>
        </w:rPr>
        <w:tab/>
      </w:r>
      <w:r w:rsidRPr="00BC1E3F">
        <w:rPr>
          <w:bCs/>
        </w:rPr>
        <w:t>Zamawiający zaleca aby nie wprowadzać jakichkolwiek zmian w plikach po podpisaniu  ich podpisem kwalifikowanym. Może to skutkować naruszeniem integralności plików co równoważne będzie z koniecznością odrzucenia oferty.</w:t>
      </w:r>
    </w:p>
    <w:p w14:paraId="26ABBA5A" w14:textId="77777777" w:rsidR="007B10DE" w:rsidRPr="00BC1E3F" w:rsidRDefault="007B10DE" w:rsidP="007B10DE">
      <w:pPr>
        <w:ind w:left="709" w:hanging="709"/>
        <w:jc w:val="both"/>
        <w:rPr>
          <w:bCs/>
        </w:rPr>
      </w:pPr>
    </w:p>
    <w:p w14:paraId="72CF73AE" w14:textId="447A5740" w:rsidR="00B462CF" w:rsidRPr="00BC1E3F" w:rsidRDefault="00B462CF" w:rsidP="00B462CF">
      <w:pPr>
        <w:ind w:left="720" w:hanging="720"/>
        <w:jc w:val="both"/>
        <w:rPr>
          <w:b/>
        </w:rPr>
      </w:pPr>
      <w:r w:rsidRPr="00BC1E3F">
        <w:rPr>
          <w:b/>
        </w:rPr>
        <w:t>13.</w:t>
      </w:r>
      <w:r w:rsidRPr="00BC1E3F">
        <w:rPr>
          <w:b/>
        </w:rPr>
        <w:tab/>
        <w:t xml:space="preserve">UDZIELANIE WYJAŚNIEŃ TREŚCI SWZ </w:t>
      </w:r>
    </w:p>
    <w:p w14:paraId="1B95C429" w14:textId="6E89F260" w:rsidR="00B462CF" w:rsidRPr="00BC1E3F" w:rsidRDefault="00B462CF" w:rsidP="00835A41">
      <w:pPr>
        <w:pStyle w:val="Tekstpodstawowywcity"/>
        <w:tabs>
          <w:tab w:val="left" w:pos="709"/>
        </w:tabs>
        <w:ind w:left="709" w:hanging="709"/>
        <w:jc w:val="both"/>
        <w:rPr>
          <w:sz w:val="24"/>
          <w:szCs w:val="24"/>
        </w:rPr>
      </w:pPr>
      <w:r w:rsidRPr="00BC1E3F">
        <w:rPr>
          <w:sz w:val="24"/>
          <w:szCs w:val="24"/>
        </w:rPr>
        <w:t>13.1.</w:t>
      </w:r>
      <w:r w:rsidRPr="00BC1E3F">
        <w:rPr>
          <w:sz w:val="24"/>
          <w:szCs w:val="24"/>
        </w:rPr>
        <w:tab/>
      </w:r>
      <w:r w:rsidR="00B44D38" w:rsidRPr="00BC1E3F">
        <w:rPr>
          <w:sz w:val="24"/>
          <w:szCs w:val="24"/>
        </w:rPr>
        <w:t xml:space="preserve">Wykonawca może zwrócić się do Zamawiającego o wyjaśnienie treści SWZ. </w:t>
      </w:r>
    </w:p>
    <w:p w14:paraId="09F256F0" w14:textId="17D380CD" w:rsidR="00B462CF" w:rsidRPr="00BC1E3F" w:rsidRDefault="00B462CF" w:rsidP="00835A41">
      <w:pPr>
        <w:pStyle w:val="Tekstpodstawowy2"/>
        <w:spacing w:before="0"/>
        <w:ind w:left="709" w:hanging="709"/>
        <w:rPr>
          <w:b w:val="0"/>
          <w:sz w:val="24"/>
          <w:szCs w:val="24"/>
        </w:rPr>
      </w:pPr>
      <w:r w:rsidRPr="00BC1E3F">
        <w:rPr>
          <w:b w:val="0"/>
          <w:sz w:val="24"/>
          <w:szCs w:val="24"/>
        </w:rPr>
        <w:t>13.2.</w:t>
      </w:r>
      <w:r w:rsidRPr="00BC1E3F">
        <w:rPr>
          <w:b w:val="0"/>
          <w:sz w:val="24"/>
          <w:szCs w:val="24"/>
        </w:rPr>
        <w:tab/>
      </w:r>
      <w:r w:rsidR="00BE1CEA" w:rsidRPr="00BC1E3F">
        <w:rPr>
          <w:b w:val="0"/>
          <w:sz w:val="24"/>
          <w:szCs w:val="24"/>
        </w:rPr>
        <w:t xml:space="preserve">Zamawiający </w:t>
      </w:r>
      <w:r w:rsidR="00BE1CEA" w:rsidRPr="00BC1E3F">
        <w:rPr>
          <w:b w:val="0"/>
          <w:strike/>
          <w:sz w:val="24"/>
          <w:szCs w:val="24"/>
        </w:rPr>
        <w:t>zamierza</w:t>
      </w:r>
      <w:r w:rsidR="00BE1CEA" w:rsidRPr="00BC1E3F">
        <w:rPr>
          <w:b w:val="0"/>
          <w:sz w:val="24"/>
          <w:szCs w:val="24"/>
        </w:rPr>
        <w:t xml:space="preserve"> / nie zamierza zwoływać zebrania Wykonawców przed składaniem ofert.</w:t>
      </w:r>
    </w:p>
    <w:p w14:paraId="5B932CBD" w14:textId="46E33012" w:rsidR="00B462CF" w:rsidRPr="00BC1E3F" w:rsidRDefault="00B462CF" w:rsidP="00835A41">
      <w:pPr>
        <w:pStyle w:val="Tekstpodstawowywcity"/>
        <w:ind w:left="709" w:hanging="709"/>
        <w:jc w:val="both"/>
        <w:rPr>
          <w:bCs/>
          <w:sz w:val="24"/>
          <w:szCs w:val="24"/>
        </w:rPr>
      </w:pPr>
      <w:r w:rsidRPr="00BC1E3F">
        <w:rPr>
          <w:bCs/>
          <w:sz w:val="24"/>
          <w:szCs w:val="24"/>
        </w:rPr>
        <w:t>13.3.</w:t>
      </w:r>
      <w:r w:rsidRPr="00BC1E3F">
        <w:rPr>
          <w:bCs/>
          <w:sz w:val="24"/>
          <w:szCs w:val="24"/>
        </w:rPr>
        <w:tab/>
      </w:r>
      <w:r w:rsidR="00FE280A" w:rsidRPr="00BC1E3F">
        <w:rPr>
          <w:bCs/>
          <w:sz w:val="24"/>
          <w:szCs w:val="24"/>
        </w:rPr>
        <w:t xml:space="preserve">Komunikacja Zamawiającego z Wykonawcami odbywa się za pośrednictwem Platformy w sposób określony w pkt 12.4. niniejszego TOMU SWZ. </w:t>
      </w:r>
    </w:p>
    <w:p w14:paraId="44272046" w14:textId="77777777" w:rsidR="005E6D74" w:rsidRPr="00BC1E3F" w:rsidRDefault="005E6D74" w:rsidP="00835A41">
      <w:pPr>
        <w:ind w:left="709"/>
        <w:jc w:val="both"/>
      </w:pPr>
    </w:p>
    <w:p w14:paraId="2C0E01C3" w14:textId="77777777" w:rsidR="00912F01" w:rsidRPr="00BC1E3F" w:rsidRDefault="00F23B29" w:rsidP="00912F01">
      <w:pPr>
        <w:ind w:left="720" w:hanging="720"/>
        <w:jc w:val="both"/>
        <w:rPr>
          <w:b/>
        </w:rPr>
      </w:pPr>
      <w:r w:rsidRPr="00BC1E3F">
        <w:rPr>
          <w:b/>
        </w:rPr>
        <w:t>14</w:t>
      </w:r>
      <w:r w:rsidR="00912F01" w:rsidRPr="00BC1E3F">
        <w:rPr>
          <w:b/>
        </w:rPr>
        <w:t xml:space="preserve">. </w:t>
      </w:r>
      <w:r w:rsidR="00912F01" w:rsidRPr="00BC1E3F">
        <w:rPr>
          <w:b/>
        </w:rPr>
        <w:tab/>
      </w:r>
      <w:r w:rsidR="00912F01" w:rsidRPr="00BC1E3F">
        <w:rPr>
          <w:rStyle w:val="tekstdokbold"/>
        </w:rPr>
        <w:t>OPIS SPOSOBU PRZYGOTOWANIA OFERT</w:t>
      </w:r>
    </w:p>
    <w:p w14:paraId="306651A2" w14:textId="690E4315" w:rsidR="00912F01" w:rsidRPr="00BC1E3F" w:rsidRDefault="00F23B29" w:rsidP="00835A41">
      <w:pPr>
        <w:pStyle w:val="Tekstpodstawowy2"/>
        <w:spacing w:before="0"/>
        <w:ind w:left="709" w:hanging="709"/>
        <w:rPr>
          <w:b w:val="0"/>
          <w:bCs w:val="0"/>
          <w:color w:val="FF0000"/>
          <w:sz w:val="24"/>
          <w:szCs w:val="24"/>
        </w:rPr>
      </w:pPr>
      <w:r w:rsidRPr="00BC1E3F">
        <w:rPr>
          <w:b w:val="0"/>
          <w:sz w:val="24"/>
          <w:szCs w:val="24"/>
        </w:rPr>
        <w:t>14</w:t>
      </w:r>
      <w:r w:rsidR="00912F01" w:rsidRPr="00BC1E3F">
        <w:rPr>
          <w:b w:val="0"/>
          <w:sz w:val="24"/>
          <w:szCs w:val="24"/>
        </w:rPr>
        <w:t>.1.</w:t>
      </w:r>
      <w:r w:rsidR="00912F01" w:rsidRPr="00BC1E3F">
        <w:rPr>
          <w:b w:val="0"/>
          <w:sz w:val="24"/>
          <w:szCs w:val="24"/>
        </w:rPr>
        <w:tab/>
      </w:r>
      <w:r w:rsidR="008C7355" w:rsidRPr="00BC1E3F">
        <w:rPr>
          <w:b w:val="0"/>
          <w:bCs w:val="0"/>
          <w:sz w:val="24"/>
          <w:szCs w:val="24"/>
        </w:rPr>
        <w:t xml:space="preserve">Wykonawca może złożyć ofertę na </w:t>
      </w:r>
      <w:r w:rsidR="0037791C" w:rsidRPr="00BC1E3F">
        <w:rPr>
          <w:b w:val="0"/>
          <w:bCs w:val="0"/>
          <w:sz w:val="24"/>
          <w:szCs w:val="24"/>
        </w:rPr>
        <w:t>wybraną</w:t>
      </w:r>
      <w:r w:rsidR="008C7355" w:rsidRPr="00BC1E3F">
        <w:rPr>
          <w:b w:val="0"/>
          <w:bCs w:val="0"/>
          <w:sz w:val="24"/>
          <w:szCs w:val="24"/>
        </w:rPr>
        <w:t xml:space="preserve"> Część zamówienia </w:t>
      </w:r>
      <w:r w:rsidR="0037791C" w:rsidRPr="00BC1E3F">
        <w:rPr>
          <w:b w:val="0"/>
          <w:bCs w:val="0"/>
          <w:sz w:val="24"/>
          <w:szCs w:val="24"/>
        </w:rPr>
        <w:t>lub na wszystkie części</w:t>
      </w:r>
      <w:r w:rsidR="008C7355" w:rsidRPr="00BC1E3F">
        <w:rPr>
          <w:b w:val="0"/>
          <w:bCs w:val="0"/>
          <w:sz w:val="24"/>
          <w:szCs w:val="24"/>
        </w:rPr>
        <w:t xml:space="preserve"> zamówienia.</w:t>
      </w:r>
    </w:p>
    <w:p w14:paraId="175AE42D" w14:textId="1C8CFCCF" w:rsidR="006D6EAE" w:rsidRPr="00BC1E3F" w:rsidRDefault="00F23B29" w:rsidP="00835A41">
      <w:pPr>
        <w:pStyle w:val="Tekstpodstawowy2"/>
        <w:spacing w:before="0"/>
        <w:ind w:left="709" w:hanging="709"/>
        <w:rPr>
          <w:b w:val="0"/>
          <w:bCs w:val="0"/>
          <w:sz w:val="24"/>
          <w:szCs w:val="24"/>
        </w:rPr>
      </w:pPr>
      <w:r w:rsidRPr="00BC1E3F">
        <w:rPr>
          <w:b w:val="0"/>
          <w:sz w:val="24"/>
          <w:szCs w:val="24"/>
        </w:rPr>
        <w:t>14</w:t>
      </w:r>
      <w:r w:rsidR="00793E4E" w:rsidRPr="00BC1E3F">
        <w:rPr>
          <w:b w:val="0"/>
          <w:sz w:val="24"/>
          <w:szCs w:val="24"/>
        </w:rPr>
        <w:t>.2</w:t>
      </w:r>
      <w:r w:rsidR="00912F01" w:rsidRPr="00BC1E3F">
        <w:rPr>
          <w:b w:val="0"/>
          <w:sz w:val="24"/>
          <w:szCs w:val="24"/>
        </w:rPr>
        <w:t>.</w:t>
      </w:r>
      <w:r w:rsidR="00912F01" w:rsidRPr="00BC1E3F">
        <w:rPr>
          <w:b w:val="0"/>
          <w:sz w:val="24"/>
          <w:szCs w:val="24"/>
        </w:rPr>
        <w:tab/>
      </w:r>
      <w:r w:rsidR="00912F01" w:rsidRPr="00BC1E3F">
        <w:rPr>
          <w:b w:val="0"/>
          <w:bCs w:val="0"/>
          <w:sz w:val="24"/>
          <w:szCs w:val="24"/>
        </w:rPr>
        <w:t>Ofertę stanowi wypełniony Formularz „Oferta”</w:t>
      </w:r>
      <w:r w:rsidR="00BD3026" w:rsidRPr="00BC1E3F">
        <w:rPr>
          <w:b w:val="0"/>
          <w:bCs w:val="0"/>
          <w:sz w:val="24"/>
          <w:szCs w:val="24"/>
        </w:rPr>
        <w:t xml:space="preserve"> oraz</w:t>
      </w:r>
      <w:r w:rsidR="00152F2A" w:rsidRPr="00BC1E3F">
        <w:rPr>
          <w:b w:val="0"/>
          <w:bCs w:val="0"/>
          <w:sz w:val="24"/>
          <w:szCs w:val="24"/>
        </w:rPr>
        <w:t xml:space="preserve"> </w:t>
      </w:r>
      <w:r w:rsidR="006D6EAE" w:rsidRPr="00BC1E3F">
        <w:rPr>
          <w:b w:val="0"/>
          <w:bCs w:val="0"/>
          <w:sz w:val="24"/>
          <w:szCs w:val="24"/>
        </w:rPr>
        <w:t>następujące dokumenty:</w:t>
      </w:r>
    </w:p>
    <w:p w14:paraId="137AFD0A" w14:textId="612A5DB0" w:rsidR="000F59C1" w:rsidRPr="00BC1E3F" w:rsidRDefault="008C7355" w:rsidP="004E6396">
      <w:pPr>
        <w:pStyle w:val="Tekstpodstawowy2"/>
        <w:numPr>
          <w:ilvl w:val="2"/>
          <w:numId w:val="10"/>
        </w:numPr>
        <w:tabs>
          <w:tab w:val="left" w:pos="709"/>
        </w:tabs>
        <w:spacing w:before="0"/>
        <w:ind w:left="851" w:hanging="851"/>
        <w:rPr>
          <w:b w:val="0"/>
          <w:bCs w:val="0"/>
          <w:sz w:val="24"/>
          <w:szCs w:val="24"/>
        </w:rPr>
      </w:pPr>
      <w:r w:rsidRPr="00BC1E3F">
        <w:rPr>
          <w:b w:val="0"/>
          <w:bCs w:val="0"/>
          <w:sz w:val="24"/>
          <w:szCs w:val="24"/>
        </w:rPr>
        <w:t xml:space="preserve">  </w:t>
      </w:r>
      <w:r w:rsidR="006D6EAE" w:rsidRPr="00BC1E3F">
        <w:rPr>
          <w:b w:val="0"/>
          <w:bCs w:val="0"/>
          <w:sz w:val="24"/>
          <w:szCs w:val="24"/>
        </w:rPr>
        <w:t xml:space="preserve">wypełniony </w:t>
      </w:r>
      <w:r w:rsidR="00EC5AB1" w:rsidRPr="00BC1E3F">
        <w:rPr>
          <w:b w:val="0"/>
          <w:bCs w:val="0"/>
          <w:sz w:val="24"/>
          <w:szCs w:val="24"/>
        </w:rPr>
        <w:t xml:space="preserve">i podpisany </w:t>
      </w:r>
      <w:r w:rsidR="006D6EAE" w:rsidRPr="00BC1E3F">
        <w:rPr>
          <w:b w:val="0"/>
          <w:bCs w:val="0"/>
          <w:sz w:val="24"/>
          <w:szCs w:val="24"/>
        </w:rPr>
        <w:t>Formularz cenowy;</w:t>
      </w:r>
    </w:p>
    <w:p w14:paraId="771B58C5" w14:textId="56C34723" w:rsidR="000F59C1" w:rsidRPr="00BC1E3F" w:rsidRDefault="00EC5AB1" w:rsidP="004E6396">
      <w:pPr>
        <w:pStyle w:val="Tekstpodstawowy2"/>
        <w:numPr>
          <w:ilvl w:val="2"/>
          <w:numId w:val="10"/>
        </w:numPr>
        <w:spacing w:before="0"/>
        <w:ind w:left="851" w:hanging="851"/>
        <w:rPr>
          <w:b w:val="0"/>
          <w:bCs w:val="0"/>
          <w:sz w:val="24"/>
          <w:szCs w:val="24"/>
        </w:rPr>
      </w:pPr>
      <w:r w:rsidRPr="00BC1E3F">
        <w:rPr>
          <w:b w:val="0"/>
          <w:bCs w:val="0"/>
          <w:sz w:val="24"/>
          <w:szCs w:val="24"/>
        </w:rPr>
        <w:t xml:space="preserve">Podpisany </w:t>
      </w:r>
      <w:r w:rsidR="00E0794B" w:rsidRPr="00BC1E3F">
        <w:rPr>
          <w:b w:val="0"/>
          <w:bCs w:val="0"/>
          <w:sz w:val="24"/>
          <w:szCs w:val="24"/>
        </w:rPr>
        <w:t>dokument „Potencjał kadrowy - wykaz osób” umożliwiający ocenę ofert w ramach kryterium jakość potencjału kadrowego sporządzony w oparciu o Formularz 3 obejmujący wykaz dokumentacji projektowych zrealizowanych przez wszystkich kluczowych członków zespołu wskazanych do realizacji zamówienia w niniejszym formularzu.</w:t>
      </w:r>
    </w:p>
    <w:p w14:paraId="11E40413" w14:textId="6FA7D899" w:rsidR="00520AFF" w:rsidRPr="00BC1E3F" w:rsidRDefault="00846867" w:rsidP="004E6396">
      <w:pPr>
        <w:pStyle w:val="Tekstpodstawowy2"/>
        <w:numPr>
          <w:ilvl w:val="2"/>
          <w:numId w:val="10"/>
        </w:numPr>
        <w:spacing w:before="0"/>
        <w:ind w:left="851" w:hanging="851"/>
        <w:rPr>
          <w:b w:val="0"/>
          <w:spacing w:val="4"/>
          <w:sz w:val="24"/>
          <w:szCs w:val="24"/>
        </w:rPr>
      </w:pPr>
      <w:r w:rsidRPr="00BC1E3F">
        <w:rPr>
          <w:b w:val="0"/>
          <w:spacing w:val="4"/>
          <w:sz w:val="24"/>
          <w:szCs w:val="24"/>
        </w:rPr>
        <w:t>n</w:t>
      </w:r>
      <w:r w:rsidR="00520AFF" w:rsidRPr="00BC1E3F">
        <w:rPr>
          <w:b w:val="0"/>
          <w:spacing w:val="4"/>
          <w:sz w:val="24"/>
          <w:szCs w:val="24"/>
        </w:rPr>
        <w:t xml:space="preserve">iezłożenie </w:t>
      </w:r>
      <w:r w:rsidR="009B36F2" w:rsidRPr="00BC1E3F">
        <w:rPr>
          <w:b w:val="0"/>
          <w:spacing w:val="4"/>
          <w:sz w:val="24"/>
          <w:szCs w:val="24"/>
        </w:rPr>
        <w:t xml:space="preserve">wraz z ofertą </w:t>
      </w:r>
      <w:r w:rsidR="00520AFF" w:rsidRPr="00BC1E3F">
        <w:rPr>
          <w:b w:val="0"/>
          <w:spacing w:val="4"/>
          <w:sz w:val="24"/>
          <w:szCs w:val="24"/>
        </w:rPr>
        <w:t>dokumentów wskazanych w pkt 14.2.1-14.2.</w:t>
      </w:r>
      <w:r w:rsidR="003B0807" w:rsidRPr="00BC1E3F">
        <w:rPr>
          <w:b w:val="0"/>
          <w:spacing w:val="4"/>
          <w:sz w:val="24"/>
          <w:szCs w:val="24"/>
        </w:rPr>
        <w:t>2</w:t>
      </w:r>
      <w:r w:rsidR="009B36F2" w:rsidRPr="00BC1E3F">
        <w:rPr>
          <w:b w:val="0"/>
          <w:spacing w:val="4"/>
          <w:sz w:val="24"/>
          <w:szCs w:val="24"/>
        </w:rPr>
        <w:t xml:space="preserve"> niniejszego TOMU SWZ</w:t>
      </w:r>
      <w:r w:rsidR="00520AFF" w:rsidRPr="00BC1E3F">
        <w:rPr>
          <w:b w:val="0"/>
          <w:spacing w:val="4"/>
          <w:sz w:val="24"/>
          <w:szCs w:val="24"/>
        </w:rPr>
        <w:t xml:space="preserve"> skutkować będzie odrzuceniem oferty jako niezgodnej z warunkami zamówienia</w:t>
      </w:r>
      <w:r w:rsidR="009B36F2" w:rsidRPr="00BC1E3F">
        <w:rPr>
          <w:b w:val="0"/>
          <w:spacing w:val="4"/>
          <w:sz w:val="24"/>
          <w:szCs w:val="24"/>
        </w:rPr>
        <w:t>.</w:t>
      </w:r>
    </w:p>
    <w:p w14:paraId="67FF51CA" w14:textId="67ED20E0" w:rsidR="00751380" w:rsidRPr="00BC1E3F" w:rsidRDefault="0027368E" w:rsidP="00C001DD">
      <w:pPr>
        <w:pStyle w:val="Tekstpodstawowy2"/>
        <w:spacing w:before="0"/>
        <w:rPr>
          <w:b w:val="0"/>
          <w:bCs w:val="0"/>
          <w:sz w:val="24"/>
          <w:szCs w:val="24"/>
        </w:rPr>
      </w:pPr>
      <w:r w:rsidRPr="00BC1E3F">
        <w:rPr>
          <w:b w:val="0"/>
          <w:sz w:val="24"/>
          <w:szCs w:val="24"/>
        </w:rPr>
        <w:t>14.3.</w:t>
      </w:r>
      <w:r w:rsidR="00040B9A" w:rsidRPr="00BC1E3F">
        <w:rPr>
          <w:b w:val="0"/>
          <w:sz w:val="24"/>
          <w:szCs w:val="24"/>
        </w:rPr>
        <w:t xml:space="preserve"> </w:t>
      </w:r>
      <w:r w:rsidR="00A45C12" w:rsidRPr="00BC1E3F">
        <w:rPr>
          <w:b w:val="0"/>
          <w:sz w:val="24"/>
          <w:szCs w:val="24"/>
        </w:rPr>
        <w:tab/>
      </w:r>
      <w:r w:rsidR="008C7355" w:rsidRPr="00BC1E3F">
        <w:rPr>
          <w:b w:val="0"/>
          <w:bCs w:val="0"/>
          <w:sz w:val="24"/>
          <w:szCs w:val="24"/>
        </w:rPr>
        <w:t>W</w:t>
      </w:r>
      <w:r w:rsidRPr="00BC1E3F">
        <w:rPr>
          <w:b w:val="0"/>
          <w:bCs w:val="0"/>
          <w:sz w:val="24"/>
          <w:szCs w:val="24"/>
        </w:rPr>
        <w:t>raz z ofertą Wykonawca zobowiązany jest złożyć:</w:t>
      </w:r>
    </w:p>
    <w:p w14:paraId="43D2E37A" w14:textId="15F36BBD" w:rsidR="00760E88" w:rsidRPr="00BC1E3F" w:rsidRDefault="00760E88" w:rsidP="004E6396">
      <w:pPr>
        <w:pStyle w:val="Tekstpodstawowy2"/>
        <w:spacing w:before="0"/>
        <w:ind w:left="709" w:hanging="709"/>
        <w:rPr>
          <w:b w:val="0"/>
          <w:bCs w:val="0"/>
          <w:sz w:val="24"/>
          <w:szCs w:val="24"/>
        </w:rPr>
      </w:pPr>
      <w:r w:rsidRPr="00BC1E3F">
        <w:rPr>
          <w:b w:val="0"/>
          <w:bCs w:val="0"/>
          <w:sz w:val="24"/>
          <w:szCs w:val="24"/>
        </w:rPr>
        <w:t>14.3.1</w:t>
      </w:r>
      <w:r w:rsidRPr="00BC1E3F">
        <w:rPr>
          <w:b w:val="0"/>
          <w:bCs w:val="0"/>
          <w:sz w:val="24"/>
          <w:szCs w:val="24"/>
        </w:rPr>
        <w:tab/>
        <w:t>Oświadczenie wymagane w pkt 10.1 niniejszego Tomu SWZ</w:t>
      </w:r>
    </w:p>
    <w:p w14:paraId="4A2A4C64" w14:textId="6CB676A0" w:rsidR="00AD35E8" w:rsidRPr="00BC1E3F" w:rsidRDefault="00760E88" w:rsidP="004E6396">
      <w:pPr>
        <w:pStyle w:val="Tekstpodstawowy2"/>
        <w:spacing w:before="0"/>
        <w:ind w:left="709" w:hanging="709"/>
        <w:rPr>
          <w:b w:val="0"/>
          <w:bCs w:val="0"/>
          <w:sz w:val="24"/>
          <w:szCs w:val="24"/>
        </w:rPr>
      </w:pPr>
      <w:r w:rsidRPr="00BC1E3F">
        <w:rPr>
          <w:b w:val="0"/>
          <w:bCs w:val="0"/>
          <w:sz w:val="24"/>
          <w:szCs w:val="24"/>
        </w:rPr>
        <w:t>14.3.2</w:t>
      </w:r>
      <w:r w:rsidRPr="00BC1E3F">
        <w:rPr>
          <w:b w:val="0"/>
          <w:bCs w:val="0"/>
          <w:sz w:val="24"/>
          <w:szCs w:val="24"/>
        </w:rPr>
        <w:tab/>
      </w:r>
      <w:r w:rsidR="00592813" w:rsidRPr="00BC1E3F">
        <w:rPr>
          <w:b w:val="0"/>
          <w:bCs w:val="0"/>
          <w:sz w:val="24"/>
          <w:szCs w:val="24"/>
        </w:rPr>
        <w:t xml:space="preserve">odpis lub informację z Krajowego Rejestru Sądowego, Centralnej Ewidencji i Informacji </w:t>
      </w:r>
      <w:r w:rsidR="00B7663E" w:rsidRPr="00BC1E3F">
        <w:rPr>
          <w:b w:val="0"/>
          <w:bCs w:val="0"/>
          <w:sz w:val="24"/>
          <w:szCs w:val="24"/>
        </w:rPr>
        <w:br/>
      </w:r>
      <w:r w:rsidR="00592813" w:rsidRPr="00BC1E3F">
        <w:rPr>
          <w:b w:val="0"/>
          <w:bCs w:val="0"/>
          <w:sz w:val="24"/>
          <w:szCs w:val="24"/>
        </w:rPr>
        <w:t>o Działalności Gospodarczej lub innego właściwego rejestru w celu potwierdzenia, że osoba działająca w imieniu wykonawcy jest umocowana do jego reprezentowania</w:t>
      </w:r>
      <w:r w:rsidR="00E36788" w:rsidRPr="00BC1E3F">
        <w:rPr>
          <w:b w:val="0"/>
          <w:bCs w:val="0"/>
          <w:sz w:val="24"/>
          <w:szCs w:val="24"/>
        </w:rPr>
        <w:t>;</w:t>
      </w:r>
    </w:p>
    <w:p w14:paraId="0FB91267" w14:textId="6F1C1FF8" w:rsidR="005E67FB" w:rsidRPr="00BC1E3F" w:rsidRDefault="00760E88" w:rsidP="004E6396">
      <w:pPr>
        <w:pStyle w:val="Tekstpodstawowy2"/>
        <w:tabs>
          <w:tab w:val="left" w:pos="709"/>
        </w:tabs>
        <w:spacing w:before="0"/>
        <w:ind w:left="709" w:hanging="709"/>
        <w:rPr>
          <w:b w:val="0"/>
          <w:bCs w:val="0"/>
          <w:sz w:val="24"/>
          <w:szCs w:val="24"/>
        </w:rPr>
      </w:pPr>
      <w:r w:rsidRPr="00BC1E3F">
        <w:rPr>
          <w:b w:val="0"/>
          <w:bCs w:val="0"/>
          <w:sz w:val="24"/>
          <w:szCs w:val="24"/>
        </w:rPr>
        <w:t>14.3.3</w:t>
      </w:r>
      <w:r w:rsidRPr="00BC1E3F">
        <w:rPr>
          <w:b w:val="0"/>
          <w:bCs w:val="0"/>
          <w:sz w:val="24"/>
          <w:szCs w:val="24"/>
        </w:rPr>
        <w:tab/>
      </w:r>
      <w:r w:rsidR="005E67FB" w:rsidRPr="00BC1E3F">
        <w:rPr>
          <w:b w:val="0"/>
          <w:bCs w:val="0"/>
          <w:sz w:val="24"/>
          <w:szCs w:val="24"/>
        </w:rPr>
        <w:t>pełnomocnictwo do podpisania oferty względnie do podpisania innych oświadczeń lub dokumentów składanych wraz z ofertą, o ile prawo to nie wynika z innych dokumentów załączonych do oferty;</w:t>
      </w:r>
    </w:p>
    <w:p w14:paraId="4A03A9D2" w14:textId="50A33B04" w:rsidR="005E67FB" w:rsidRPr="00BC1E3F" w:rsidRDefault="00760E88" w:rsidP="004E6396">
      <w:pPr>
        <w:pStyle w:val="Tekstpodstawowy2"/>
        <w:tabs>
          <w:tab w:val="left" w:pos="709"/>
        </w:tabs>
        <w:spacing w:before="0"/>
        <w:ind w:left="709" w:hanging="709"/>
        <w:rPr>
          <w:b w:val="0"/>
          <w:bCs w:val="0"/>
          <w:sz w:val="24"/>
          <w:szCs w:val="24"/>
        </w:rPr>
      </w:pPr>
      <w:r w:rsidRPr="00BC1E3F">
        <w:rPr>
          <w:b w:val="0"/>
          <w:bCs w:val="0"/>
          <w:sz w:val="24"/>
          <w:szCs w:val="24"/>
        </w:rPr>
        <w:t>14.3.4</w:t>
      </w:r>
      <w:r w:rsidRPr="00BC1E3F">
        <w:rPr>
          <w:b w:val="0"/>
          <w:bCs w:val="0"/>
          <w:sz w:val="24"/>
          <w:szCs w:val="24"/>
        </w:rPr>
        <w:tab/>
      </w:r>
      <w:r w:rsidR="005E67FB" w:rsidRPr="00BC1E3F">
        <w:rPr>
          <w:b w:val="0"/>
          <w:bCs w:val="0"/>
          <w:sz w:val="24"/>
          <w:szCs w:val="24"/>
        </w:rPr>
        <w:t>pełnomocnictwo do reprezentowania wszystkich Wykonawców wspólnie ubiegających się</w:t>
      </w:r>
      <w:r w:rsidR="007F33F7" w:rsidRPr="00BC1E3F">
        <w:rPr>
          <w:b w:val="0"/>
          <w:bCs w:val="0"/>
          <w:sz w:val="24"/>
          <w:szCs w:val="24"/>
        </w:rPr>
        <w:t xml:space="preserve"> </w:t>
      </w:r>
      <w:r w:rsidR="005E67FB" w:rsidRPr="00BC1E3F">
        <w:rPr>
          <w:b w:val="0"/>
          <w:bCs w:val="0"/>
          <w:sz w:val="24"/>
          <w:szCs w:val="24"/>
        </w:rPr>
        <w:t>o udzielenie zamówienia, ewentualnie umowa o współdziałaniu, z której będzie wynikać przedmiotowe pełnomocnictwo. Pełnomocnik może być ustanowiony do reprezentowania Wykonawców w postępowaniu albo do reprezentowania Wykonawców w postępowaniu</w:t>
      </w:r>
      <w:r w:rsidR="007F33F7" w:rsidRPr="00BC1E3F">
        <w:rPr>
          <w:b w:val="0"/>
          <w:bCs w:val="0"/>
          <w:sz w:val="24"/>
          <w:szCs w:val="24"/>
        </w:rPr>
        <w:t xml:space="preserve"> </w:t>
      </w:r>
      <w:r w:rsidR="005E67FB" w:rsidRPr="00BC1E3F">
        <w:rPr>
          <w:b w:val="0"/>
          <w:bCs w:val="0"/>
          <w:sz w:val="24"/>
          <w:szCs w:val="24"/>
        </w:rPr>
        <w:t>i zawarcia umowy;</w:t>
      </w:r>
    </w:p>
    <w:p w14:paraId="0996C42B" w14:textId="5C4D5DFC" w:rsidR="005E67FB" w:rsidRPr="00BC1E3F" w:rsidRDefault="00C001DD" w:rsidP="004E6396">
      <w:pPr>
        <w:pStyle w:val="Tekstpodstawowy2"/>
        <w:tabs>
          <w:tab w:val="left" w:pos="709"/>
        </w:tabs>
        <w:spacing w:before="0"/>
        <w:ind w:left="709" w:hanging="709"/>
        <w:rPr>
          <w:b w:val="0"/>
          <w:bCs w:val="0"/>
          <w:sz w:val="24"/>
          <w:szCs w:val="24"/>
        </w:rPr>
      </w:pPr>
      <w:r w:rsidRPr="00BC1E3F">
        <w:rPr>
          <w:b w:val="0"/>
          <w:bCs w:val="0"/>
          <w:sz w:val="24"/>
          <w:szCs w:val="24"/>
        </w:rPr>
        <w:t>14.3.</w:t>
      </w:r>
      <w:r w:rsidR="00445900" w:rsidRPr="00BC1E3F">
        <w:rPr>
          <w:b w:val="0"/>
          <w:bCs w:val="0"/>
          <w:sz w:val="24"/>
          <w:szCs w:val="24"/>
        </w:rPr>
        <w:t>5</w:t>
      </w:r>
      <w:r w:rsidR="0000178A" w:rsidRPr="00BC1E3F">
        <w:rPr>
          <w:b w:val="0"/>
          <w:bCs w:val="0"/>
          <w:sz w:val="24"/>
          <w:szCs w:val="24"/>
        </w:rPr>
        <w:tab/>
      </w:r>
      <w:r w:rsidR="005E67FB" w:rsidRPr="00BC1E3F">
        <w:rPr>
          <w:b w:val="0"/>
          <w:bCs w:val="0"/>
          <w:sz w:val="24"/>
          <w:szCs w:val="24"/>
        </w:rPr>
        <w:t>oryginał gwarancji, jeśli wadium wnoszone jest w innej formie niż pieniądz;</w:t>
      </w:r>
    </w:p>
    <w:p w14:paraId="373E9DDD" w14:textId="4751D712" w:rsidR="00081786" w:rsidRPr="00BC1E3F" w:rsidRDefault="00081786" w:rsidP="004E6396">
      <w:pPr>
        <w:pStyle w:val="Tekstpodstawowy2"/>
        <w:tabs>
          <w:tab w:val="left" w:pos="709"/>
        </w:tabs>
        <w:spacing w:before="0"/>
        <w:ind w:left="709" w:hanging="709"/>
        <w:rPr>
          <w:b w:val="0"/>
          <w:sz w:val="24"/>
          <w:szCs w:val="24"/>
        </w:rPr>
      </w:pPr>
      <w:r w:rsidRPr="00BC1E3F">
        <w:rPr>
          <w:b w:val="0"/>
          <w:sz w:val="24"/>
          <w:szCs w:val="24"/>
        </w:rPr>
        <w:t>14.3.</w:t>
      </w:r>
      <w:r w:rsidR="009901DA" w:rsidRPr="00BC1E3F">
        <w:rPr>
          <w:b w:val="0"/>
          <w:sz w:val="24"/>
          <w:szCs w:val="24"/>
        </w:rPr>
        <w:t>6</w:t>
      </w:r>
      <w:r w:rsidRPr="00BC1E3F">
        <w:rPr>
          <w:b w:val="0"/>
          <w:sz w:val="24"/>
          <w:szCs w:val="24"/>
        </w:rPr>
        <w:tab/>
        <w:t>(jeżeli dotyczy) - Zobowiązanie podmiotu udostępniającego zasoby - wzór oświadczenia stanowi formularz 1.2</w:t>
      </w:r>
      <w:r w:rsidR="007F33F7" w:rsidRPr="00BC1E3F">
        <w:rPr>
          <w:b w:val="0"/>
          <w:sz w:val="24"/>
          <w:szCs w:val="24"/>
        </w:rPr>
        <w:t>p;</w:t>
      </w:r>
    </w:p>
    <w:p w14:paraId="783AEED7" w14:textId="13777B0D" w:rsidR="00081786" w:rsidRPr="00BC1E3F" w:rsidRDefault="00081786" w:rsidP="004E6396">
      <w:pPr>
        <w:pStyle w:val="Tekstpodstawowy2"/>
        <w:tabs>
          <w:tab w:val="left" w:pos="709"/>
        </w:tabs>
        <w:spacing w:before="0"/>
        <w:ind w:left="709" w:hanging="709"/>
        <w:rPr>
          <w:b w:val="0"/>
          <w:bCs w:val="0"/>
          <w:sz w:val="24"/>
          <w:szCs w:val="24"/>
        </w:rPr>
      </w:pPr>
      <w:r w:rsidRPr="00BC1E3F">
        <w:rPr>
          <w:b w:val="0"/>
          <w:bCs w:val="0"/>
          <w:sz w:val="24"/>
          <w:szCs w:val="24"/>
        </w:rPr>
        <w:t>14.3.</w:t>
      </w:r>
      <w:r w:rsidR="009901DA" w:rsidRPr="00BC1E3F">
        <w:rPr>
          <w:b w:val="0"/>
          <w:bCs w:val="0"/>
          <w:sz w:val="24"/>
          <w:szCs w:val="24"/>
        </w:rPr>
        <w:t>7</w:t>
      </w:r>
      <w:r w:rsidR="009901DA" w:rsidRPr="00BC1E3F">
        <w:rPr>
          <w:b w:val="0"/>
          <w:bCs w:val="0"/>
          <w:sz w:val="24"/>
          <w:szCs w:val="24"/>
        </w:rPr>
        <w:tab/>
      </w:r>
      <w:r w:rsidRPr="00BC1E3F">
        <w:rPr>
          <w:b w:val="0"/>
          <w:bCs w:val="0"/>
          <w:sz w:val="24"/>
          <w:szCs w:val="24"/>
        </w:rPr>
        <w:t>(jeżeli dotyczy) – Oświadczenie podmiotu udostępniającego zasoby o spełnianiu warunków</w:t>
      </w:r>
      <w:r w:rsidR="007F33F7" w:rsidRPr="00BC1E3F">
        <w:rPr>
          <w:b w:val="0"/>
          <w:bCs w:val="0"/>
          <w:sz w:val="24"/>
          <w:szCs w:val="24"/>
        </w:rPr>
        <w:t xml:space="preserve"> </w:t>
      </w:r>
      <w:r w:rsidRPr="00BC1E3F">
        <w:rPr>
          <w:b w:val="0"/>
          <w:bCs w:val="0"/>
          <w:sz w:val="24"/>
          <w:szCs w:val="24"/>
        </w:rPr>
        <w:t>w postępowaniu oraz o braku podstaw do wykluczenia z postępowania – wzór oświadczenia stanowi formularz 1.2.1;</w:t>
      </w:r>
    </w:p>
    <w:p w14:paraId="07E999DB" w14:textId="3A3F1048" w:rsidR="00081786" w:rsidRPr="00BC1E3F" w:rsidRDefault="00081786" w:rsidP="004E6396">
      <w:pPr>
        <w:pStyle w:val="Tekstpodstawowy2"/>
        <w:tabs>
          <w:tab w:val="left" w:pos="1560"/>
        </w:tabs>
        <w:spacing w:before="0"/>
        <w:ind w:left="709" w:hanging="709"/>
        <w:rPr>
          <w:b w:val="0"/>
          <w:bCs w:val="0"/>
          <w:sz w:val="24"/>
          <w:szCs w:val="24"/>
        </w:rPr>
      </w:pPr>
      <w:r w:rsidRPr="00BC1E3F">
        <w:rPr>
          <w:b w:val="0"/>
          <w:bCs w:val="0"/>
          <w:sz w:val="24"/>
          <w:szCs w:val="24"/>
        </w:rPr>
        <w:t>14.3.</w:t>
      </w:r>
      <w:r w:rsidR="009901DA" w:rsidRPr="00BC1E3F">
        <w:rPr>
          <w:b w:val="0"/>
          <w:bCs w:val="0"/>
          <w:sz w:val="24"/>
          <w:szCs w:val="24"/>
        </w:rPr>
        <w:t>8</w:t>
      </w:r>
      <w:r w:rsidR="009901DA" w:rsidRPr="00BC1E3F">
        <w:rPr>
          <w:b w:val="0"/>
          <w:bCs w:val="0"/>
          <w:sz w:val="24"/>
          <w:szCs w:val="24"/>
        </w:rPr>
        <w:tab/>
      </w:r>
      <w:r w:rsidRPr="00BC1E3F">
        <w:rPr>
          <w:b w:val="0"/>
          <w:bCs w:val="0"/>
          <w:sz w:val="24"/>
          <w:szCs w:val="24"/>
        </w:rPr>
        <w:t>(jeżeli dotyczy) – Oświadczenie Wykonawców wspólnie ubiegających się o udzielnie zamówienia - wzór oświadczenia stanowi formularz 1.3.</w:t>
      </w:r>
    </w:p>
    <w:p w14:paraId="1A51AB9B" w14:textId="632C15E8" w:rsidR="00751380" w:rsidRPr="00BC1E3F" w:rsidRDefault="00751380" w:rsidP="00AA3E0D">
      <w:pPr>
        <w:pStyle w:val="Tekstpodstawowy2"/>
        <w:tabs>
          <w:tab w:val="left" w:pos="1560"/>
        </w:tabs>
        <w:spacing w:before="0"/>
        <w:ind w:left="709" w:hanging="709"/>
        <w:rPr>
          <w:b w:val="0"/>
          <w:bCs w:val="0"/>
          <w:sz w:val="24"/>
          <w:szCs w:val="24"/>
        </w:rPr>
      </w:pPr>
    </w:p>
    <w:p w14:paraId="00930E34" w14:textId="77777777" w:rsidR="0035019A" w:rsidRPr="00BC1E3F" w:rsidRDefault="0035019A" w:rsidP="00835A41">
      <w:pPr>
        <w:pStyle w:val="Tekstpodstawowy2"/>
        <w:spacing w:before="0"/>
        <w:ind w:left="709" w:hanging="709"/>
        <w:rPr>
          <w:b w:val="0"/>
          <w:sz w:val="24"/>
          <w:szCs w:val="24"/>
        </w:rPr>
      </w:pPr>
    </w:p>
    <w:p w14:paraId="775592F4" w14:textId="28F38F28" w:rsidR="005D2C9F" w:rsidRPr="00BC1E3F" w:rsidRDefault="00D91132" w:rsidP="00835A41">
      <w:pPr>
        <w:tabs>
          <w:tab w:val="left" w:pos="713"/>
          <w:tab w:val="left" w:pos="2127"/>
        </w:tabs>
        <w:jc w:val="both"/>
        <w:rPr>
          <w:rStyle w:val="tekstdokbold"/>
        </w:rPr>
      </w:pPr>
      <w:r w:rsidRPr="00BC1E3F">
        <w:rPr>
          <w:rStyle w:val="tekstdokbold"/>
        </w:rPr>
        <w:t>15.</w:t>
      </w:r>
      <w:r w:rsidRPr="00BC1E3F">
        <w:rPr>
          <w:rStyle w:val="tekstdokbold"/>
        </w:rPr>
        <w:tab/>
        <w:t>OPIS SPOSOBU OBLICZENIA CENY OFERTY</w:t>
      </w:r>
    </w:p>
    <w:p w14:paraId="3DA86044" w14:textId="0915E568" w:rsidR="00157EF8" w:rsidRPr="00BC1E3F" w:rsidRDefault="00157EF8" w:rsidP="00746042">
      <w:pPr>
        <w:pStyle w:val="Tekstpodstawowy2"/>
        <w:tabs>
          <w:tab w:val="left" w:pos="709"/>
        </w:tabs>
        <w:spacing w:before="0"/>
        <w:ind w:left="709" w:hanging="709"/>
        <w:rPr>
          <w:b w:val="0"/>
          <w:bCs w:val="0"/>
          <w:color w:val="000000" w:themeColor="text1"/>
          <w:sz w:val="24"/>
          <w:szCs w:val="24"/>
        </w:rPr>
      </w:pPr>
      <w:r w:rsidRPr="00BC1E3F">
        <w:rPr>
          <w:b w:val="0"/>
          <w:bCs w:val="0"/>
          <w:color w:val="000000" w:themeColor="text1"/>
          <w:sz w:val="24"/>
          <w:szCs w:val="24"/>
        </w:rPr>
        <w:t>15.1.</w:t>
      </w:r>
      <w:r w:rsidRPr="00BC1E3F">
        <w:rPr>
          <w:b w:val="0"/>
          <w:bCs w:val="0"/>
          <w:color w:val="000000" w:themeColor="text1"/>
          <w:sz w:val="24"/>
          <w:szCs w:val="24"/>
        </w:rPr>
        <w:tab/>
      </w:r>
      <w:bookmarkStart w:id="15" w:name="_Hlk76545736"/>
      <w:r w:rsidRPr="00BC1E3F">
        <w:rPr>
          <w:b w:val="0"/>
          <w:bCs w:val="0"/>
          <w:color w:val="000000" w:themeColor="text1"/>
          <w:sz w:val="24"/>
          <w:szCs w:val="24"/>
        </w:rPr>
        <w:t>Cena oferty zostanie wyliczona przez Wykonawcę z uwzględnieniem wszystkich prac, które mogą okazać się konieczne do wykonania przedmiotu zamówienia. Cena oferty jest stała, z zastrzeżeniem sytuacji określonych w PPU</w:t>
      </w:r>
      <w:r w:rsidR="00C25DB4">
        <w:rPr>
          <w:b w:val="0"/>
          <w:bCs w:val="0"/>
          <w:color w:val="000000" w:themeColor="text1"/>
          <w:sz w:val="24"/>
          <w:szCs w:val="24"/>
        </w:rPr>
        <w:t>.</w:t>
      </w:r>
    </w:p>
    <w:bookmarkEnd w:id="15"/>
    <w:p w14:paraId="6A342499" w14:textId="590E7B5D" w:rsidR="00157EF8" w:rsidRPr="00BC1E3F" w:rsidRDefault="00157EF8" w:rsidP="00746042">
      <w:pPr>
        <w:pStyle w:val="Tekstpodstawowy2"/>
        <w:tabs>
          <w:tab w:val="left" w:pos="709"/>
        </w:tabs>
        <w:spacing w:before="0"/>
        <w:ind w:left="709" w:hanging="709"/>
        <w:rPr>
          <w:b w:val="0"/>
          <w:bCs w:val="0"/>
          <w:color w:val="000000" w:themeColor="text1"/>
          <w:sz w:val="24"/>
          <w:szCs w:val="24"/>
        </w:rPr>
      </w:pPr>
      <w:r w:rsidRPr="00BC1E3F">
        <w:rPr>
          <w:b w:val="0"/>
          <w:bCs w:val="0"/>
          <w:color w:val="000000" w:themeColor="text1"/>
          <w:sz w:val="24"/>
          <w:szCs w:val="24"/>
        </w:rPr>
        <w:t>15</w:t>
      </w:r>
      <w:r w:rsidR="00A26A69" w:rsidRPr="00BC1E3F">
        <w:rPr>
          <w:b w:val="0"/>
          <w:bCs w:val="0"/>
          <w:color w:val="000000" w:themeColor="text1"/>
          <w:sz w:val="24"/>
          <w:szCs w:val="24"/>
        </w:rPr>
        <w:t>.2</w:t>
      </w:r>
      <w:r w:rsidRPr="00BC1E3F">
        <w:rPr>
          <w:b w:val="0"/>
          <w:bCs w:val="0"/>
          <w:color w:val="000000" w:themeColor="text1"/>
          <w:sz w:val="24"/>
          <w:szCs w:val="24"/>
        </w:rPr>
        <w:tab/>
        <w:t>Cena oferty będzie obejmować całkowity koszt wykonania zamówienia oraz wszelkie koszty towarzyszące wykonaniu zamówienia, oraz wszelkie inne ewentualne obciążenia.</w:t>
      </w:r>
    </w:p>
    <w:p w14:paraId="6D6CF438" w14:textId="5438F1E0" w:rsidR="00157EF8" w:rsidRPr="00BC1E3F" w:rsidRDefault="00157EF8" w:rsidP="00746042">
      <w:pPr>
        <w:pStyle w:val="Tekstpodstawowy2"/>
        <w:tabs>
          <w:tab w:val="left" w:pos="709"/>
        </w:tabs>
        <w:spacing w:before="0"/>
        <w:ind w:left="709" w:hanging="709"/>
        <w:rPr>
          <w:b w:val="0"/>
          <w:bCs w:val="0"/>
          <w:color w:val="000000" w:themeColor="text1"/>
          <w:sz w:val="24"/>
          <w:szCs w:val="24"/>
        </w:rPr>
      </w:pPr>
      <w:r w:rsidRPr="00BC1E3F">
        <w:rPr>
          <w:b w:val="0"/>
          <w:bCs w:val="0"/>
          <w:color w:val="000000" w:themeColor="text1"/>
          <w:sz w:val="24"/>
          <w:szCs w:val="24"/>
        </w:rPr>
        <w:lastRenderedPageBreak/>
        <w:t>15.</w:t>
      </w:r>
      <w:r w:rsidR="00A26A69" w:rsidRPr="00BC1E3F">
        <w:rPr>
          <w:b w:val="0"/>
          <w:bCs w:val="0"/>
          <w:color w:val="000000" w:themeColor="text1"/>
          <w:sz w:val="24"/>
          <w:szCs w:val="24"/>
        </w:rPr>
        <w:t>3</w:t>
      </w:r>
      <w:r w:rsidRPr="00BC1E3F">
        <w:rPr>
          <w:b w:val="0"/>
          <w:bCs w:val="0"/>
          <w:color w:val="000000" w:themeColor="text1"/>
          <w:sz w:val="24"/>
          <w:szCs w:val="24"/>
        </w:rPr>
        <w:tab/>
        <w:t>Cenę oferty należy podać w złotych polskich [PLN] z dokładnością do grosza.</w:t>
      </w:r>
    </w:p>
    <w:p w14:paraId="0ED1B1D1" w14:textId="764C2240" w:rsidR="00770F19" w:rsidRPr="00BC1E3F" w:rsidRDefault="00770F19" w:rsidP="00835A41">
      <w:pPr>
        <w:ind w:left="709" w:hanging="709"/>
        <w:jc w:val="both"/>
      </w:pPr>
    </w:p>
    <w:p w14:paraId="78C185B1" w14:textId="77777777" w:rsidR="0035019A" w:rsidRPr="00BC1E3F" w:rsidRDefault="0035019A" w:rsidP="00835A41">
      <w:pPr>
        <w:suppressAutoHyphens/>
        <w:ind w:left="703" w:hanging="703"/>
        <w:jc w:val="both"/>
        <w:rPr>
          <w:lang w:eastAsia="ar-SA"/>
        </w:rPr>
      </w:pPr>
    </w:p>
    <w:p w14:paraId="1F3ADE81" w14:textId="63A044C9" w:rsidR="009F0D8B" w:rsidRPr="00BC1E3F" w:rsidRDefault="00F23B29" w:rsidP="00AA3E0D">
      <w:pPr>
        <w:suppressAutoHyphens/>
        <w:ind w:left="567" w:hanging="567"/>
        <w:rPr>
          <w:b/>
          <w:lang w:eastAsia="ar-SA"/>
        </w:rPr>
      </w:pPr>
      <w:r w:rsidRPr="00BC1E3F">
        <w:rPr>
          <w:b/>
          <w:lang w:eastAsia="ar-SA"/>
        </w:rPr>
        <w:t>16</w:t>
      </w:r>
      <w:r w:rsidR="001A448F" w:rsidRPr="00BC1E3F">
        <w:rPr>
          <w:b/>
          <w:lang w:eastAsia="ar-SA"/>
        </w:rPr>
        <w:t>.</w:t>
      </w:r>
      <w:r w:rsidR="001A448F" w:rsidRPr="00BC1E3F">
        <w:rPr>
          <w:b/>
          <w:lang w:eastAsia="ar-SA"/>
        </w:rPr>
        <w:tab/>
        <w:t>WYMAGANIA DOTYCZĄCE WADIUM</w:t>
      </w:r>
      <w:r w:rsidR="009F0D8B" w:rsidRPr="00BC1E3F">
        <w:rPr>
          <w:b/>
          <w:lang w:eastAsia="ar-SA"/>
        </w:rPr>
        <w:t xml:space="preserve"> I ZABEZPIECZENIA NALEŻYTEGO WYKONANIA UMOWY</w:t>
      </w:r>
    </w:p>
    <w:p w14:paraId="331F9598" w14:textId="6491C87B" w:rsidR="000054A1" w:rsidRPr="00BC1E3F" w:rsidRDefault="00602C94" w:rsidP="00835A41">
      <w:pPr>
        <w:suppressAutoHyphens/>
        <w:ind w:left="705" w:hanging="705"/>
        <w:rPr>
          <w:color w:val="FF0000"/>
        </w:rPr>
      </w:pPr>
      <w:r w:rsidRPr="00BC1E3F">
        <w:t>16.1.</w:t>
      </w:r>
      <w:r w:rsidRPr="00BC1E3F">
        <w:tab/>
      </w:r>
      <w:r w:rsidR="00FD5C58" w:rsidRPr="00BC1E3F">
        <w:t>Wykonawca jest zobowiązany do wniesienia wadium</w:t>
      </w:r>
      <w:r w:rsidR="00FD5C58" w:rsidRPr="00BC1E3F">
        <w:rPr>
          <w:color w:val="FF0000"/>
        </w:rPr>
        <w:t>:</w:t>
      </w:r>
      <w:r w:rsidR="00247E41" w:rsidRPr="00BC1E3F">
        <w:rPr>
          <w:color w:val="FF0000"/>
        </w:rPr>
        <w:t xml:space="preserve"> </w:t>
      </w:r>
    </w:p>
    <w:p w14:paraId="527B2522" w14:textId="6365E77C" w:rsidR="000054A1" w:rsidRPr="00BC1E3F" w:rsidRDefault="000054A1" w:rsidP="000054A1">
      <w:pPr>
        <w:suppressAutoHyphens/>
        <w:ind w:left="705"/>
        <w:rPr>
          <w:color w:val="000000" w:themeColor="text1"/>
        </w:rPr>
      </w:pPr>
      <w:r w:rsidRPr="00BC1E3F">
        <w:rPr>
          <w:color w:val="000000" w:themeColor="text1"/>
        </w:rPr>
        <w:t xml:space="preserve">16.1.1 dla Części I w wysokości </w:t>
      </w:r>
      <w:r w:rsidR="00F15B7E" w:rsidRPr="00BC1E3F">
        <w:rPr>
          <w:color w:val="000000" w:themeColor="text1"/>
        </w:rPr>
        <w:t>3 000</w:t>
      </w:r>
      <w:r w:rsidR="001514FB" w:rsidRPr="00BC1E3F">
        <w:rPr>
          <w:color w:val="000000" w:themeColor="text1"/>
        </w:rPr>
        <w:t>,00</w:t>
      </w:r>
      <w:r w:rsidR="00BB0D5F" w:rsidRPr="00BC1E3F">
        <w:rPr>
          <w:color w:val="000000" w:themeColor="text1"/>
        </w:rPr>
        <w:t xml:space="preserve"> </w:t>
      </w:r>
      <w:r w:rsidR="00802FE1" w:rsidRPr="00BC1E3F">
        <w:rPr>
          <w:color w:val="000000" w:themeColor="text1"/>
        </w:rPr>
        <w:t xml:space="preserve"> zł</w:t>
      </w:r>
    </w:p>
    <w:p w14:paraId="6321597D" w14:textId="3C8AFCDF" w:rsidR="000054A1" w:rsidRPr="00BC1E3F" w:rsidRDefault="000054A1" w:rsidP="000054A1">
      <w:pPr>
        <w:suppressAutoHyphens/>
        <w:ind w:left="705"/>
        <w:rPr>
          <w:color w:val="000000" w:themeColor="text1"/>
        </w:rPr>
      </w:pPr>
      <w:r w:rsidRPr="00BC1E3F">
        <w:rPr>
          <w:color w:val="000000" w:themeColor="text1"/>
        </w:rPr>
        <w:t>16.1.</w:t>
      </w:r>
      <w:r w:rsidR="003F57D5" w:rsidRPr="00BC1E3F">
        <w:rPr>
          <w:color w:val="000000" w:themeColor="text1"/>
        </w:rPr>
        <w:t>2</w:t>
      </w:r>
      <w:r w:rsidRPr="00BC1E3F">
        <w:rPr>
          <w:color w:val="000000" w:themeColor="text1"/>
        </w:rPr>
        <w:t xml:space="preserve"> dla Części II w wysokości </w:t>
      </w:r>
      <w:r w:rsidR="003778C7" w:rsidRPr="00BC1E3F">
        <w:rPr>
          <w:color w:val="000000" w:themeColor="text1"/>
        </w:rPr>
        <w:t xml:space="preserve"> </w:t>
      </w:r>
      <w:r w:rsidR="00F15B7E" w:rsidRPr="00BC1E3F">
        <w:rPr>
          <w:color w:val="000000" w:themeColor="text1"/>
        </w:rPr>
        <w:t>2 000</w:t>
      </w:r>
      <w:r w:rsidR="001514FB" w:rsidRPr="00BC1E3F">
        <w:rPr>
          <w:color w:val="000000" w:themeColor="text1"/>
        </w:rPr>
        <w:t>,00</w:t>
      </w:r>
      <w:r w:rsidR="003778C7" w:rsidRPr="00BC1E3F">
        <w:rPr>
          <w:color w:val="000000" w:themeColor="text1"/>
        </w:rPr>
        <w:t xml:space="preserve"> </w:t>
      </w:r>
      <w:r w:rsidRPr="00BC1E3F">
        <w:rPr>
          <w:color w:val="000000" w:themeColor="text1"/>
        </w:rPr>
        <w:t>zł</w:t>
      </w:r>
    </w:p>
    <w:p w14:paraId="713B4946" w14:textId="65AA8D82" w:rsidR="003848F8" w:rsidRPr="00BC1E3F" w:rsidRDefault="003848F8" w:rsidP="003848F8">
      <w:pPr>
        <w:suppressAutoHyphens/>
        <w:ind w:left="705"/>
        <w:rPr>
          <w:color w:val="000000" w:themeColor="text1"/>
        </w:rPr>
      </w:pPr>
      <w:r w:rsidRPr="00BC1E3F">
        <w:rPr>
          <w:color w:val="000000" w:themeColor="text1"/>
        </w:rPr>
        <w:t xml:space="preserve">16.1.3 dla Części III w wysokości  </w:t>
      </w:r>
      <w:r w:rsidR="00F15B7E" w:rsidRPr="00BC1E3F">
        <w:rPr>
          <w:color w:val="000000" w:themeColor="text1"/>
        </w:rPr>
        <w:t>2 000</w:t>
      </w:r>
      <w:r w:rsidR="001514FB" w:rsidRPr="00BC1E3F">
        <w:rPr>
          <w:color w:val="000000" w:themeColor="text1"/>
        </w:rPr>
        <w:t>,00</w:t>
      </w:r>
      <w:r w:rsidRPr="00BC1E3F">
        <w:rPr>
          <w:color w:val="000000" w:themeColor="text1"/>
        </w:rPr>
        <w:t xml:space="preserve"> zł</w:t>
      </w:r>
    </w:p>
    <w:p w14:paraId="0A76F419" w14:textId="201BDF29" w:rsidR="003848F8" w:rsidRPr="00BC1E3F" w:rsidRDefault="003848F8" w:rsidP="003848F8">
      <w:pPr>
        <w:suppressAutoHyphens/>
        <w:ind w:left="705"/>
        <w:rPr>
          <w:color w:val="000000" w:themeColor="text1"/>
        </w:rPr>
      </w:pPr>
      <w:r w:rsidRPr="00BC1E3F">
        <w:rPr>
          <w:color w:val="000000" w:themeColor="text1"/>
        </w:rPr>
        <w:t xml:space="preserve">16.1.4 dla Części IV w wysokości  </w:t>
      </w:r>
      <w:r w:rsidR="00F15B7E" w:rsidRPr="00BC1E3F">
        <w:rPr>
          <w:color w:val="000000" w:themeColor="text1"/>
        </w:rPr>
        <w:t>2 400</w:t>
      </w:r>
      <w:r w:rsidRPr="00BC1E3F">
        <w:rPr>
          <w:color w:val="000000" w:themeColor="text1"/>
        </w:rPr>
        <w:t>,00 zł</w:t>
      </w:r>
    </w:p>
    <w:p w14:paraId="3E7CD8E4" w14:textId="7DF2462D" w:rsidR="006A6182" w:rsidRPr="00BC1E3F" w:rsidRDefault="006A6182" w:rsidP="00E507A1">
      <w:pPr>
        <w:suppressAutoHyphens/>
        <w:rPr>
          <w:b/>
          <w:color w:val="FF0000"/>
        </w:rPr>
      </w:pPr>
    </w:p>
    <w:p w14:paraId="569969B6" w14:textId="30B12F89" w:rsidR="00B4003E" w:rsidRPr="00BC1E3F" w:rsidRDefault="00B4003E" w:rsidP="00835A41">
      <w:pPr>
        <w:pStyle w:val="Tekstpodstawowy2"/>
        <w:spacing w:before="0"/>
        <w:ind w:left="709" w:hanging="709"/>
        <w:rPr>
          <w:b w:val="0"/>
          <w:sz w:val="24"/>
          <w:szCs w:val="24"/>
        </w:rPr>
      </w:pPr>
      <w:r w:rsidRPr="00BC1E3F">
        <w:rPr>
          <w:b w:val="0"/>
          <w:sz w:val="24"/>
          <w:szCs w:val="24"/>
        </w:rPr>
        <w:t>16.2.</w:t>
      </w:r>
      <w:r w:rsidRPr="00BC1E3F">
        <w:rPr>
          <w:b w:val="0"/>
          <w:sz w:val="24"/>
          <w:szCs w:val="24"/>
        </w:rPr>
        <w:tab/>
        <w:t xml:space="preserve">Wadium musi być wniesione przed upływem terminu składania ofert w jednej lub kilku następujących formach wymienionych w art. </w:t>
      </w:r>
      <w:r w:rsidR="005A295E" w:rsidRPr="00BC1E3F">
        <w:rPr>
          <w:b w:val="0"/>
          <w:sz w:val="24"/>
          <w:szCs w:val="24"/>
        </w:rPr>
        <w:t>97</w:t>
      </w:r>
      <w:r w:rsidRPr="00BC1E3F">
        <w:rPr>
          <w:b w:val="0"/>
          <w:sz w:val="24"/>
          <w:szCs w:val="24"/>
        </w:rPr>
        <w:t xml:space="preserve"> ust </w:t>
      </w:r>
      <w:r w:rsidR="005A295E" w:rsidRPr="00BC1E3F">
        <w:rPr>
          <w:b w:val="0"/>
          <w:sz w:val="24"/>
          <w:szCs w:val="24"/>
        </w:rPr>
        <w:t>7</w:t>
      </w:r>
      <w:r w:rsidRPr="00BC1E3F">
        <w:rPr>
          <w:b w:val="0"/>
          <w:sz w:val="24"/>
          <w:szCs w:val="24"/>
        </w:rPr>
        <w:t xml:space="preserve"> ustawy </w:t>
      </w:r>
      <w:proofErr w:type="spellStart"/>
      <w:r w:rsidRPr="00BC1E3F">
        <w:rPr>
          <w:b w:val="0"/>
          <w:sz w:val="24"/>
          <w:szCs w:val="24"/>
        </w:rPr>
        <w:t>Pzp</w:t>
      </w:r>
      <w:proofErr w:type="spellEnd"/>
      <w:r w:rsidRPr="00BC1E3F">
        <w:rPr>
          <w:b w:val="0"/>
          <w:sz w:val="24"/>
          <w:szCs w:val="24"/>
        </w:rPr>
        <w:t>.</w:t>
      </w:r>
    </w:p>
    <w:p w14:paraId="56793E83" w14:textId="04757F44" w:rsidR="00247E41" w:rsidRPr="00BC1E3F" w:rsidRDefault="00B4003E" w:rsidP="000A21C9">
      <w:pPr>
        <w:pStyle w:val="Tekstpodstawowy2"/>
        <w:spacing w:before="0"/>
        <w:ind w:left="709" w:hanging="709"/>
        <w:rPr>
          <w:b w:val="0"/>
          <w:bCs w:val="0"/>
          <w:color w:val="FF0000"/>
          <w:sz w:val="24"/>
          <w:szCs w:val="24"/>
        </w:rPr>
      </w:pPr>
      <w:r w:rsidRPr="00BC1E3F">
        <w:rPr>
          <w:b w:val="0"/>
          <w:sz w:val="24"/>
          <w:szCs w:val="24"/>
        </w:rPr>
        <w:t>16.3.</w:t>
      </w:r>
      <w:r w:rsidRPr="00BC1E3F">
        <w:rPr>
          <w:b w:val="0"/>
          <w:sz w:val="24"/>
          <w:szCs w:val="24"/>
        </w:rPr>
        <w:tab/>
      </w:r>
      <w:r w:rsidR="00E20361" w:rsidRPr="00BC1E3F">
        <w:rPr>
          <w:b w:val="0"/>
          <w:bCs w:val="0"/>
          <w:sz w:val="24"/>
          <w:szCs w:val="24"/>
        </w:rPr>
        <w:t>Jeżeli wadium jest wnoszone w formie gwarancji lub poręczenia Wykonawca przekazuje Zamawiającemu oryginał gwarancji lub poręczenia w postaci elektronicznej.</w:t>
      </w:r>
    </w:p>
    <w:p w14:paraId="6151C424" w14:textId="00A7776C" w:rsidR="000A21C9" w:rsidRPr="00BC1E3F" w:rsidRDefault="00B4003E" w:rsidP="000A21C9">
      <w:pPr>
        <w:pStyle w:val="Tekstpodstawowy2"/>
        <w:spacing w:before="0"/>
        <w:ind w:left="709" w:hanging="709"/>
        <w:rPr>
          <w:b w:val="0"/>
          <w:sz w:val="24"/>
          <w:szCs w:val="24"/>
        </w:rPr>
      </w:pPr>
      <w:r w:rsidRPr="00BC1E3F">
        <w:rPr>
          <w:b w:val="0"/>
          <w:sz w:val="24"/>
          <w:szCs w:val="24"/>
        </w:rPr>
        <w:t>16.4.</w:t>
      </w:r>
      <w:r w:rsidRPr="00BC1E3F">
        <w:rPr>
          <w:b w:val="0"/>
          <w:sz w:val="24"/>
          <w:szCs w:val="24"/>
        </w:rPr>
        <w:tab/>
        <w:t>Wadium wniesione w pieniądzu przelewem na rachunek bankowy musi wpłynąć na rachunek bankowy</w:t>
      </w:r>
      <w:r w:rsidR="00802FE1" w:rsidRPr="00BC1E3F">
        <w:rPr>
          <w:b w:val="0"/>
          <w:sz w:val="24"/>
          <w:szCs w:val="24"/>
        </w:rPr>
        <w:t xml:space="preserve"> Banku PEKAO S.A. IV Oddział Warszawa</w:t>
      </w:r>
      <w:r w:rsidRPr="00BC1E3F">
        <w:rPr>
          <w:b w:val="0"/>
          <w:sz w:val="24"/>
          <w:szCs w:val="24"/>
        </w:rPr>
        <w:t xml:space="preserve"> nr</w:t>
      </w:r>
      <w:r w:rsidR="00247E41" w:rsidRPr="00BC1E3F">
        <w:rPr>
          <w:b w:val="0"/>
          <w:sz w:val="24"/>
          <w:szCs w:val="24"/>
        </w:rPr>
        <w:t xml:space="preserve"> </w:t>
      </w:r>
      <w:r w:rsidR="00802FE1" w:rsidRPr="00BC1E3F">
        <w:rPr>
          <w:b w:val="0"/>
          <w:sz w:val="24"/>
          <w:szCs w:val="24"/>
        </w:rPr>
        <w:t xml:space="preserve">81124010531111000005005664 </w:t>
      </w:r>
      <w:r w:rsidR="0001388C" w:rsidRPr="00BC1E3F">
        <w:rPr>
          <w:b w:val="0"/>
          <w:sz w:val="24"/>
          <w:szCs w:val="24"/>
        </w:rPr>
        <w:br/>
      </w:r>
      <w:r w:rsidR="00802FE1" w:rsidRPr="00BC1E3F">
        <w:rPr>
          <w:b w:val="0"/>
          <w:sz w:val="24"/>
          <w:szCs w:val="24"/>
        </w:rPr>
        <w:t xml:space="preserve">(w tytule przelewu należy wpisać słowo „wadium” i  </w:t>
      </w:r>
      <w:r w:rsidR="00E36788" w:rsidRPr="00BC1E3F">
        <w:rPr>
          <w:b w:val="0"/>
          <w:sz w:val="24"/>
          <w:szCs w:val="24"/>
        </w:rPr>
        <w:t xml:space="preserve">numer referencyjny </w:t>
      </w:r>
      <w:r w:rsidR="00802FE1" w:rsidRPr="00BC1E3F">
        <w:rPr>
          <w:b w:val="0"/>
          <w:sz w:val="24"/>
          <w:szCs w:val="24"/>
        </w:rPr>
        <w:t>postępowania</w:t>
      </w:r>
      <w:r w:rsidR="007F33F7" w:rsidRPr="00BC1E3F">
        <w:rPr>
          <w:b w:val="0"/>
          <w:sz w:val="24"/>
          <w:szCs w:val="24"/>
        </w:rPr>
        <w:t xml:space="preserve"> oraz numer części postępowania</w:t>
      </w:r>
      <w:r w:rsidR="00802FE1" w:rsidRPr="00BC1E3F">
        <w:rPr>
          <w:b w:val="0"/>
          <w:sz w:val="24"/>
          <w:szCs w:val="24"/>
        </w:rPr>
        <w:t>)</w:t>
      </w:r>
      <w:r w:rsidR="000A21C9" w:rsidRPr="00BC1E3F">
        <w:rPr>
          <w:b w:val="0"/>
          <w:sz w:val="24"/>
          <w:szCs w:val="24"/>
        </w:rPr>
        <w:t xml:space="preserve"> do upływu terminu wyznaczonego na składanie ofert, tj. przed upływem godziny i dnia wyznaczonego, jako ostateczny termin składania ofert.</w:t>
      </w:r>
    </w:p>
    <w:p w14:paraId="2019DA63" w14:textId="34C1A61F" w:rsidR="003804E0" w:rsidRPr="00BC1E3F" w:rsidRDefault="003804E0" w:rsidP="00835A41">
      <w:pPr>
        <w:pStyle w:val="Tekstpodstawowy2"/>
        <w:spacing w:before="0"/>
        <w:ind w:left="709" w:hanging="709"/>
        <w:rPr>
          <w:b w:val="0"/>
          <w:sz w:val="24"/>
          <w:szCs w:val="24"/>
        </w:rPr>
      </w:pPr>
      <w:r w:rsidRPr="00BC1E3F">
        <w:rPr>
          <w:b w:val="0"/>
          <w:sz w:val="24"/>
          <w:szCs w:val="24"/>
        </w:rPr>
        <w:t xml:space="preserve">16.5. </w:t>
      </w:r>
      <w:r w:rsidRPr="00BC1E3F">
        <w:rPr>
          <w:b w:val="0"/>
          <w:sz w:val="24"/>
          <w:szCs w:val="24"/>
        </w:rPr>
        <w:tab/>
        <w:t xml:space="preserve">Zamawiający będzie wymagał wniesienia zabezpieczenia należytego wykonania umowy w wysokości </w:t>
      </w:r>
      <w:r w:rsidR="00510A41" w:rsidRPr="00BC1E3F">
        <w:rPr>
          <w:b w:val="0"/>
          <w:sz w:val="24"/>
          <w:szCs w:val="24"/>
        </w:rPr>
        <w:t>5</w:t>
      </w:r>
      <w:r w:rsidRPr="00BC1E3F">
        <w:rPr>
          <w:b w:val="0"/>
          <w:sz w:val="24"/>
          <w:szCs w:val="24"/>
        </w:rPr>
        <w:t>% ceny całkowitej podanej w ofercie w jednej  lub w</w:t>
      </w:r>
      <w:r w:rsidR="00915276" w:rsidRPr="00BC1E3F">
        <w:rPr>
          <w:b w:val="0"/>
          <w:sz w:val="24"/>
          <w:szCs w:val="24"/>
        </w:rPr>
        <w:t xml:space="preserve"> </w:t>
      </w:r>
      <w:r w:rsidR="008970BB" w:rsidRPr="00BC1E3F">
        <w:rPr>
          <w:b w:val="0"/>
          <w:sz w:val="24"/>
          <w:szCs w:val="24"/>
        </w:rPr>
        <w:t xml:space="preserve">kilku </w:t>
      </w:r>
      <w:r w:rsidRPr="00BC1E3F">
        <w:rPr>
          <w:b w:val="0"/>
          <w:sz w:val="24"/>
          <w:szCs w:val="24"/>
        </w:rPr>
        <w:t>formach, o</w:t>
      </w:r>
      <w:r w:rsidR="00835A41" w:rsidRPr="00BC1E3F">
        <w:rPr>
          <w:b w:val="0"/>
          <w:sz w:val="24"/>
          <w:szCs w:val="24"/>
        </w:rPr>
        <w:t> </w:t>
      </w:r>
      <w:r w:rsidRPr="00BC1E3F">
        <w:rPr>
          <w:b w:val="0"/>
          <w:sz w:val="24"/>
          <w:szCs w:val="24"/>
        </w:rPr>
        <w:t xml:space="preserve">których mowa w art. 450 ust. 1 ustawy </w:t>
      </w:r>
      <w:proofErr w:type="spellStart"/>
      <w:r w:rsidRPr="00BC1E3F">
        <w:rPr>
          <w:b w:val="0"/>
          <w:sz w:val="24"/>
          <w:szCs w:val="24"/>
        </w:rPr>
        <w:t>Pzp</w:t>
      </w:r>
      <w:proofErr w:type="spellEnd"/>
      <w:r w:rsidRPr="00BC1E3F">
        <w:rPr>
          <w:b w:val="0"/>
          <w:sz w:val="24"/>
          <w:szCs w:val="24"/>
        </w:rPr>
        <w:t>.</w:t>
      </w:r>
    </w:p>
    <w:p w14:paraId="7317FFA3" w14:textId="77777777" w:rsidR="006E2301" w:rsidRPr="00BC1E3F" w:rsidRDefault="006E2301" w:rsidP="00835A41">
      <w:pPr>
        <w:suppressAutoHyphens/>
        <w:ind w:left="703" w:hanging="703"/>
        <w:jc w:val="both"/>
        <w:rPr>
          <w:bCs/>
        </w:rPr>
      </w:pPr>
    </w:p>
    <w:p w14:paraId="7AB70AF2" w14:textId="6B9BFED1" w:rsidR="00B9152B" w:rsidRPr="00BC1E3F" w:rsidRDefault="00F23B29" w:rsidP="00835A41">
      <w:pPr>
        <w:suppressAutoHyphens/>
        <w:rPr>
          <w:b/>
          <w:bCs/>
        </w:rPr>
      </w:pPr>
      <w:r w:rsidRPr="00BC1E3F">
        <w:rPr>
          <w:b/>
          <w:lang w:eastAsia="ar-SA"/>
        </w:rPr>
        <w:t>17</w:t>
      </w:r>
      <w:r w:rsidR="00B9152B" w:rsidRPr="00BC1E3F">
        <w:rPr>
          <w:b/>
          <w:lang w:eastAsia="ar-SA"/>
        </w:rPr>
        <w:t>.</w:t>
      </w:r>
      <w:r w:rsidR="00B9152B" w:rsidRPr="00BC1E3F">
        <w:rPr>
          <w:b/>
          <w:lang w:eastAsia="ar-SA"/>
        </w:rPr>
        <w:tab/>
      </w:r>
      <w:r w:rsidR="00556DC1" w:rsidRPr="00BC1E3F">
        <w:rPr>
          <w:b/>
          <w:bCs/>
        </w:rPr>
        <w:t>SPOSÓB ORAZ TERMIN SKŁADANIA</w:t>
      </w:r>
      <w:r w:rsidR="00697703" w:rsidRPr="00BC1E3F">
        <w:rPr>
          <w:b/>
          <w:bCs/>
        </w:rPr>
        <w:t xml:space="preserve"> I OTWARCIA</w:t>
      </w:r>
      <w:r w:rsidR="00556DC1" w:rsidRPr="00BC1E3F">
        <w:rPr>
          <w:b/>
          <w:bCs/>
        </w:rPr>
        <w:t xml:space="preserve"> OFERT</w:t>
      </w:r>
    </w:p>
    <w:p w14:paraId="5A8B7B81" w14:textId="63A43B5F" w:rsidR="000A10DF" w:rsidRPr="00BC1E3F" w:rsidRDefault="000A10DF" w:rsidP="000A10DF">
      <w:pPr>
        <w:suppressAutoHyphens/>
        <w:ind w:left="709" w:hanging="709"/>
        <w:jc w:val="both"/>
        <w:rPr>
          <w:bCs/>
        </w:rPr>
      </w:pPr>
      <w:r w:rsidRPr="00BC1E3F">
        <w:rPr>
          <w:spacing w:val="4"/>
          <w:lang w:eastAsia="ar-SA"/>
        </w:rPr>
        <w:t>17.1.</w:t>
      </w:r>
      <w:r w:rsidRPr="00BC1E3F">
        <w:rPr>
          <w:spacing w:val="4"/>
          <w:lang w:eastAsia="ar-SA"/>
        </w:rPr>
        <w:tab/>
      </w:r>
      <w:r w:rsidRPr="00BC1E3F">
        <w:rPr>
          <w:bCs/>
        </w:rPr>
        <w:t>Wykonawca składa ofertę poprzez Platformę w postępowaniu w sprawie udzielenia zamówienia publicznego oznaczonym tą samą nazwą zawierającą również numer referencyjny za pośrednictwem Formularza składania oferty lub wniosku dostępnego pod adresem</w:t>
      </w:r>
      <w:bookmarkStart w:id="16" w:name="_Hlk110256546"/>
      <w:r w:rsidRPr="00BC1E3F">
        <w:rPr>
          <w:bCs/>
        </w:rPr>
        <w:t xml:space="preserve"> wskazanym w pkt 1.7 Tomu I SWZ.</w:t>
      </w:r>
      <w:bookmarkEnd w:id="16"/>
    </w:p>
    <w:p w14:paraId="01150C4A" w14:textId="6A4BAC03" w:rsidR="00697703" w:rsidRPr="00BC1E3F" w:rsidRDefault="00F35F8E" w:rsidP="00883DAB">
      <w:pPr>
        <w:suppressAutoHyphens/>
        <w:ind w:left="709" w:hanging="709"/>
        <w:jc w:val="both"/>
        <w:rPr>
          <w:bCs/>
        </w:rPr>
      </w:pPr>
      <w:r w:rsidRPr="00BC1E3F">
        <w:rPr>
          <w:bCs/>
        </w:rPr>
        <w:t>17.2.</w:t>
      </w:r>
      <w:r w:rsidRPr="00BC1E3F">
        <w:rPr>
          <w:bCs/>
        </w:rPr>
        <w:tab/>
      </w:r>
      <w:r w:rsidR="00883DAB" w:rsidRPr="00BC1E3F">
        <w:rPr>
          <w:bCs/>
        </w:rPr>
        <w:t xml:space="preserve">Maksymalny rozmiar jednego pliku przesyłanego za pośrednictwem dedykowanych formularzy do złożenia oferty wynosi 150 MB z zastrzeżeniem treści pkt </w:t>
      </w:r>
      <w:r w:rsidR="00E0192E" w:rsidRPr="00BC1E3F">
        <w:rPr>
          <w:bCs/>
        </w:rPr>
        <w:t>12.2</w:t>
      </w:r>
      <w:r w:rsidR="005A3F0E" w:rsidRPr="00BC1E3F">
        <w:rPr>
          <w:bCs/>
        </w:rPr>
        <w:t>0</w:t>
      </w:r>
      <w:r w:rsidR="00883DAB" w:rsidRPr="00BC1E3F">
        <w:rPr>
          <w:bCs/>
        </w:rPr>
        <w:t xml:space="preserve"> </w:t>
      </w:r>
      <w:r w:rsidR="00ED6D36" w:rsidRPr="00BC1E3F">
        <w:rPr>
          <w:bCs/>
        </w:rPr>
        <w:t xml:space="preserve">niniejszego TOMU </w:t>
      </w:r>
      <w:r w:rsidR="00883DAB" w:rsidRPr="00BC1E3F">
        <w:rPr>
          <w:bCs/>
        </w:rPr>
        <w:t>SWZ</w:t>
      </w:r>
      <w:r w:rsidR="00ED6D36" w:rsidRPr="00BC1E3F">
        <w:rPr>
          <w:bCs/>
        </w:rPr>
        <w:t>.</w:t>
      </w:r>
      <w:r w:rsidR="00883DAB" w:rsidRPr="00BC1E3F">
        <w:rPr>
          <w:bCs/>
        </w:rPr>
        <w:t xml:space="preserve"> </w:t>
      </w:r>
    </w:p>
    <w:p w14:paraId="792CD53E" w14:textId="63597546" w:rsidR="00F35F8E" w:rsidRPr="00BC1E3F" w:rsidRDefault="00F35F8E" w:rsidP="00883DAB">
      <w:pPr>
        <w:suppressAutoHyphens/>
        <w:ind w:left="709" w:hanging="709"/>
        <w:jc w:val="both"/>
        <w:rPr>
          <w:bCs/>
        </w:rPr>
      </w:pPr>
      <w:r w:rsidRPr="00BC1E3F">
        <w:rPr>
          <w:bCs/>
        </w:rPr>
        <w:t>17.3.</w:t>
      </w:r>
      <w:r w:rsidRPr="00BC1E3F">
        <w:rPr>
          <w:bCs/>
        </w:rPr>
        <w:tab/>
      </w:r>
      <w:r w:rsidR="00697703" w:rsidRPr="00BC1E3F">
        <w:rPr>
          <w:bCs/>
        </w:rPr>
        <w:t>Po wypełnieniu Formularza składania oferty lub wniosku i dołączenia wszystkich wymaganych załączników należy kliknąć przycisk „Przejdź do podsumowania”. Po sprawdzeniu poprawności złożonej oferty oraz załączonych plików, w celu złożenia oferty należy kliknąć przycisk „Złóż Ofertę” – system zaszyfruje ofertę Wykonawcy tak, żeby była niedostępna dla Zamawiającego przed terminem otwarcia ofert. Ostatnim krokiem jest wyświetlenie się komunikatu i przesłanie wiadomości email z Platformy z informacją na temat złożonej oferty.</w:t>
      </w:r>
    </w:p>
    <w:p w14:paraId="79F4E12F" w14:textId="7F394163" w:rsidR="00697703" w:rsidRPr="00BC1E3F" w:rsidRDefault="00697703" w:rsidP="00883DAB">
      <w:pPr>
        <w:suppressAutoHyphens/>
        <w:ind w:left="709" w:hanging="709"/>
        <w:jc w:val="both"/>
        <w:rPr>
          <w:bCs/>
        </w:rPr>
      </w:pPr>
      <w:r w:rsidRPr="00BC1E3F">
        <w:rPr>
          <w:bCs/>
        </w:rPr>
        <w:t>17.4.</w:t>
      </w:r>
      <w:r w:rsidRPr="00BC1E3F">
        <w:rPr>
          <w:bCs/>
        </w:rPr>
        <w:tab/>
        <w:t>Za datę złożenia oferty przyjmuje się datę jej przekazania w systemie (Platformie) w drugim kroku składania oferty poprzez kliknięcie przycisku “Złóż ofertę” i wyświetlenie się komunikatu, że oferta została zaszyfrowana i złożona.</w:t>
      </w:r>
    </w:p>
    <w:p w14:paraId="2B3B3DA1" w14:textId="06835310" w:rsidR="00697703" w:rsidRPr="00BC1E3F" w:rsidRDefault="00697703" w:rsidP="00883DAB">
      <w:pPr>
        <w:suppressAutoHyphens/>
        <w:ind w:left="709" w:hanging="709"/>
        <w:jc w:val="both"/>
        <w:rPr>
          <w:bCs/>
        </w:rPr>
      </w:pPr>
      <w:r w:rsidRPr="00BC1E3F">
        <w:rPr>
          <w:bCs/>
        </w:rPr>
        <w:t>17.5.</w:t>
      </w:r>
      <w:r w:rsidRPr="00BC1E3F">
        <w:rPr>
          <w:bCs/>
        </w:rPr>
        <w:tab/>
        <w:t xml:space="preserve">Oferta może być złożona tylko do upływu terminu składania ofert, tj. do: </w:t>
      </w:r>
      <w:r w:rsidRPr="00B52F43">
        <w:rPr>
          <w:b/>
          <w:highlight w:val="yellow"/>
        </w:rPr>
        <w:t>202</w:t>
      </w:r>
      <w:r w:rsidR="00F921EC" w:rsidRPr="00B52F43">
        <w:rPr>
          <w:b/>
          <w:highlight w:val="yellow"/>
        </w:rPr>
        <w:t>4</w:t>
      </w:r>
      <w:r w:rsidR="005A3F0E" w:rsidRPr="00B52F43">
        <w:rPr>
          <w:b/>
          <w:highlight w:val="yellow"/>
        </w:rPr>
        <w:t>-</w:t>
      </w:r>
      <w:r w:rsidR="00B52F43" w:rsidRPr="00B52F43">
        <w:rPr>
          <w:b/>
          <w:highlight w:val="yellow"/>
        </w:rPr>
        <w:t>04</w:t>
      </w:r>
      <w:r w:rsidRPr="00B52F43">
        <w:rPr>
          <w:b/>
          <w:highlight w:val="yellow"/>
        </w:rPr>
        <w:t>-</w:t>
      </w:r>
      <w:r w:rsidR="00C91345">
        <w:rPr>
          <w:b/>
          <w:highlight w:val="yellow"/>
        </w:rPr>
        <w:t>10</w:t>
      </w:r>
      <w:r w:rsidR="005A3F0E" w:rsidRPr="00B52F43">
        <w:rPr>
          <w:bCs/>
          <w:highlight w:val="yellow"/>
        </w:rPr>
        <w:t xml:space="preserve"> </w:t>
      </w:r>
      <w:r w:rsidRPr="00B52F43">
        <w:rPr>
          <w:b/>
          <w:highlight w:val="yellow"/>
        </w:rPr>
        <w:t xml:space="preserve">do godziny </w:t>
      </w:r>
      <w:r w:rsidR="00B52F43" w:rsidRPr="00B52F43">
        <w:rPr>
          <w:b/>
          <w:highlight w:val="yellow"/>
        </w:rPr>
        <w:t>09:00</w:t>
      </w:r>
      <w:r w:rsidRPr="00B52F43">
        <w:rPr>
          <w:bCs/>
          <w:highlight w:val="yellow"/>
        </w:rPr>
        <w:t>.</w:t>
      </w:r>
    </w:p>
    <w:p w14:paraId="23D4B535" w14:textId="42CC9F75" w:rsidR="00697703" w:rsidRPr="00BC1E3F" w:rsidRDefault="00697703" w:rsidP="00883DAB">
      <w:pPr>
        <w:suppressAutoHyphens/>
        <w:ind w:left="709" w:hanging="709"/>
        <w:jc w:val="both"/>
        <w:rPr>
          <w:bCs/>
        </w:rPr>
      </w:pPr>
      <w:r w:rsidRPr="00BC1E3F">
        <w:rPr>
          <w:bCs/>
        </w:rPr>
        <w:t>17.6.</w:t>
      </w:r>
      <w:r w:rsidRPr="00BC1E3F">
        <w:rPr>
          <w:bCs/>
        </w:rPr>
        <w:tab/>
        <w:t xml:space="preserve">Sposób złożenia oferty, w tym zaszyfrowania oferty opisany został w „Pełnej instrukcji tekstowej składania ofert, wysyłania wiadomości w Ogłoszeniu o zamówieniu” dostępnej na stronie internetowej prowadzonego postępowania pod adresem określonym w pkt. </w:t>
      </w:r>
      <w:r w:rsidR="00092596" w:rsidRPr="00BC1E3F">
        <w:rPr>
          <w:bCs/>
        </w:rPr>
        <w:t>12</w:t>
      </w:r>
      <w:r w:rsidRPr="00BC1E3F">
        <w:rPr>
          <w:bCs/>
        </w:rPr>
        <w:t>.</w:t>
      </w:r>
      <w:r w:rsidR="005A3F0E" w:rsidRPr="00BC1E3F">
        <w:rPr>
          <w:bCs/>
        </w:rPr>
        <w:t>8</w:t>
      </w:r>
      <w:r w:rsidRPr="00BC1E3F">
        <w:rPr>
          <w:bCs/>
        </w:rPr>
        <w:t xml:space="preserve"> </w:t>
      </w:r>
      <w:r w:rsidR="00ED6D36" w:rsidRPr="00BC1E3F">
        <w:rPr>
          <w:bCs/>
        </w:rPr>
        <w:t xml:space="preserve">niniejszego TOMU </w:t>
      </w:r>
      <w:r w:rsidRPr="00BC1E3F">
        <w:rPr>
          <w:bCs/>
        </w:rPr>
        <w:t>SWZ.</w:t>
      </w:r>
    </w:p>
    <w:p w14:paraId="77CDF903" w14:textId="6D4388E7" w:rsidR="00697703" w:rsidRPr="00BC1E3F" w:rsidRDefault="00697703" w:rsidP="00697703">
      <w:pPr>
        <w:ind w:left="709" w:hanging="709"/>
        <w:jc w:val="both"/>
        <w:rPr>
          <w:bCs/>
        </w:rPr>
      </w:pPr>
      <w:r w:rsidRPr="00BC1E3F">
        <w:rPr>
          <w:bCs/>
        </w:rPr>
        <w:t>17.7.</w:t>
      </w:r>
      <w:r w:rsidRPr="00BC1E3F">
        <w:rPr>
          <w:bCs/>
        </w:rPr>
        <w:tab/>
      </w:r>
      <w:bookmarkStart w:id="17" w:name="_Hlk92112853"/>
      <w:r w:rsidRPr="00BC1E3F">
        <w:rPr>
          <w:bCs/>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w:t>
      </w:r>
    </w:p>
    <w:p w14:paraId="62797385" w14:textId="2C766483" w:rsidR="00697703" w:rsidRPr="00BC1E3F" w:rsidRDefault="00697703" w:rsidP="00697703">
      <w:pPr>
        <w:suppressAutoHyphens/>
        <w:ind w:left="709"/>
        <w:jc w:val="both"/>
        <w:rPr>
          <w:bCs/>
        </w:rPr>
      </w:pPr>
      <w:r w:rsidRPr="00BC1E3F">
        <w:rPr>
          <w:bCs/>
        </w:rPr>
        <w:lastRenderedPageBreak/>
        <w:t>Taka oferta zostanie uznana przez Zamawiającego za ofertę handlową i nie będzie brana pod uwagę w przedmiotowym postępowaniu</w:t>
      </w:r>
      <w:r w:rsidR="00357D4D" w:rsidRPr="00BC1E3F">
        <w:rPr>
          <w:bCs/>
        </w:rPr>
        <w:t>,</w:t>
      </w:r>
      <w:r w:rsidRPr="00BC1E3F">
        <w:rPr>
          <w:bCs/>
        </w:rPr>
        <w:t xml:space="preserve"> ponieważ nie został spełniony obowiązek narzucony w art. 221 ustawy </w:t>
      </w:r>
      <w:proofErr w:type="spellStart"/>
      <w:r w:rsidRPr="00BC1E3F">
        <w:rPr>
          <w:bCs/>
        </w:rPr>
        <w:t>Pzp</w:t>
      </w:r>
      <w:proofErr w:type="spellEnd"/>
      <w:r w:rsidRPr="00BC1E3F">
        <w:rPr>
          <w:bCs/>
        </w:rPr>
        <w:t>.</w:t>
      </w:r>
    </w:p>
    <w:bookmarkEnd w:id="17"/>
    <w:p w14:paraId="20B7C65D" w14:textId="1EB8BE84" w:rsidR="00697703" w:rsidRPr="00BC1E3F" w:rsidRDefault="00697703" w:rsidP="00697703">
      <w:pPr>
        <w:suppressAutoHyphens/>
        <w:ind w:left="709" w:hanging="709"/>
        <w:jc w:val="both"/>
        <w:rPr>
          <w:bCs/>
        </w:rPr>
      </w:pPr>
      <w:r w:rsidRPr="00BC1E3F">
        <w:rPr>
          <w:bCs/>
        </w:rPr>
        <w:t>17.8.</w:t>
      </w:r>
      <w:r w:rsidRPr="00BC1E3F">
        <w:rPr>
          <w:bCs/>
        </w:rPr>
        <w:tab/>
        <w:t>Zamawiający nie wymaga złożenia oferty w postaci katalogów elektronicznych i nie dopuszcza dołączenia katalogów elektronicznych do oferty.</w:t>
      </w:r>
    </w:p>
    <w:p w14:paraId="7359302B" w14:textId="39B11110" w:rsidR="00697703" w:rsidRPr="00BC1E3F" w:rsidRDefault="00697703" w:rsidP="00697703">
      <w:pPr>
        <w:ind w:left="705" w:hanging="705"/>
        <w:jc w:val="both"/>
        <w:rPr>
          <w:bCs/>
        </w:rPr>
      </w:pPr>
      <w:r w:rsidRPr="00BC1E3F">
        <w:rPr>
          <w:bCs/>
        </w:rPr>
        <w:t>17.9.</w:t>
      </w:r>
      <w:r w:rsidRPr="00BC1E3F">
        <w:rPr>
          <w:bCs/>
        </w:rPr>
        <w:tab/>
        <w:t xml:space="preserve">Otwarcie ofert nastąpi w dniu: </w:t>
      </w:r>
      <w:r w:rsidRPr="00B52F43">
        <w:rPr>
          <w:b/>
          <w:highlight w:val="yellow"/>
        </w:rPr>
        <w:t>202</w:t>
      </w:r>
      <w:r w:rsidR="00F921EC" w:rsidRPr="00B52F43">
        <w:rPr>
          <w:b/>
          <w:highlight w:val="yellow"/>
        </w:rPr>
        <w:t>4</w:t>
      </w:r>
      <w:r w:rsidRPr="00B52F43">
        <w:rPr>
          <w:b/>
          <w:highlight w:val="yellow"/>
        </w:rPr>
        <w:t>-</w:t>
      </w:r>
      <w:r w:rsidR="00B52F43" w:rsidRPr="00B52F43">
        <w:rPr>
          <w:b/>
          <w:highlight w:val="yellow"/>
        </w:rPr>
        <w:t>04</w:t>
      </w:r>
      <w:r w:rsidRPr="00B52F43">
        <w:rPr>
          <w:b/>
          <w:highlight w:val="yellow"/>
        </w:rPr>
        <w:t>-</w:t>
      </w:r>
      <w:r w:rsidR="00C91345">
        <w:rPr>
          <w:b/>
          <w:highlight w:val="yellow"/>
        </w:rPr>
        <w:t>10</w:t>
      </w:r>
      <w:r w:rsidRPr="00B52F43">
        <w:rPr>
          <w:b/>
          <w:highlight w:val="yellow"/>
        </w:rPr>
        <w:t xml:space="preserve"> o godzinie </w:t>
      </w:r>
      <w:r w:rsidR="00B52F43" w:rsidRPr="00B52F43">
        <w:rPr>
          <w:b/>
          <w:highlight w:val="yellow"/>
        </w:rPr>
        <w:t>09:30</w:t>
      </w:r>
      <w:r w:rsidRPr="00BC1E3F">
        <w:rPr>
          <w:bCs/>
        </w:rPr>
        <w:t>. Otwarcie ofert jest niejawne.</w:t>
      </w:r>
    </w:p>
    <w:p w14:paraId="30719968" w14:textId="311BF4FB" w:rsidR="00697703" w:rsidRPr="00BC1E3F" w:rsidRDefault="00697703" w:rsidP="00697703">
      <w:pPr>
        <w:suppressAutoHyphens/>
        <w:ind w:left="709" w:hanging="709"/>
        <w:jc w:val="both"/>
        <w:rPr>
          <w:bCs/>
        </w:rPr>
      </w:pPr>
      <w:r w:rsidRPr="00BC1E3F">
        <w:rPr>
          <w:bCs/>
        </w:rPr>
        <w:t>17.10.</w:t>
      </w:r>
      <w:r w:rsidRPr="00BC1E3F">
        <w:rPr>
          <w:bCs/>
        </w:rPr>
        <w:tab/>
        <w:t>Zamawiający, najpóźniej przed otwarciem ofert, udostępnia na stronie internetowej prowadzonego postępowania informację o kwocie, jaką zamierza przeznaczyć́ na sfinansowanie zamówienia.</w:t>
      </w:r>
    </w:p>
    <w:p w14:paraId="18921EEC" w14:textId="7BA1DB79" w:rsidR="00697703" w:rsidRPr="00BC1E3F" w:rsidRDefault="00697703" w:rsidP="00697703">
      <w:pPr>
        <w:suppressAutoHyphens/>
        <w:ind w:left="709" w:hanging="709"/>
        <w:jc w:val="both"/>
        <w:rPr>
          <w:bCs/>
        </w:rPr>
      </w:pPr>
      <w:r w:rsidRPr="00BC1E3F">
        <w:rPr>
          <w:bCs/>
        </w:rPr>
        <w:t>17.11.</w:t>
      </w:r>
      <w:r w:rsidRPr="00BC1E3F">
        <w:rPr>
          <w:bCs/>
        </w:rPr>
        <w:tab/>
        <w:t>Zamawiający, niezwłocznie po otwarciu ofert, udostępnia na stronie internetowej prowadzonego postępowania informacje o:</w:t>
      </w:r>
    </w:p>
    <w:p w14:paraId="0B6DA4CD" w14:textId="23F0063D" w:rsidR="00697703" w:rsidRPr="00BC1E3F" w:rsidRDefault="00697703" w:rsidP="00E83E58">
      <w:pPr>
        <w:suppressAutoHyphens/>
        <w:ind w:left="709" w:hanging="709"/>
        <w:jc w:val="both"/>
        <w:rPr>
          <w:bCs/>
        </w:rPr>
      </w:pPr>
      <w:r w:rsidRPr="00BC1E3F">
        <w:rPr>
          <w:bCs/>
        </w:rPr>
        <w:t>17.11.1</w:t>
      </w:r>
      <w:r w:rsidR="00E83E58" w:rsidRPr="00BC1E3F">
        <w:rPr>
          <w:bCs/>
        </w:rPr>
        <w:t xml:space="preserve"> </w:t>
      </w:r>
      <w:r w:rsidRPr="00BC1E3F">
        <w:rPr>
          <w:bCs/>
        </w:rPr>
        <w:t>nazwach albo imionach i nazwiskach oraz siedzibach lub miejscach prowadzonej działalności</w:t>
      </w:r>
      <w:r w:rsidR="00DF4884" w:rsidRPr="00BC1E3F">
        <w:rPr>
          <w:bCs/>
        </w:rPr>
        <w:t xml:space="preserve"> </w:t>
      </w:r>
      <w:r w:rsidRPr="00BC1E3F">
        <w:rPr>
          <w:bCs/>
        </w:rPr>
        <w:t>gospodarczej albo miejscach zamieszkania wykonawców, których oferty zostały otwarte;</w:t>
      </w:r>
    </w:p>
    <w:p w14:paraId="7A3AD944" w14:textId="4DA95427" w:rsidR="00697703" w:rsidRPr="00BC1E3F" w:rsidRDefault="00697703" w:rsidP="00E83E58">
      <w:pPr>
        <w:suppressAutoHyphens/>
        <w:ind w:left="709" w:hanging="709"/>
        <w:jc w:val="both"/>
        <w:rPr>
          <w:bCs/>
        </w:rPr>
      </w:pPr>
      <w:r w:rsidRPr="00BC1E3F">
        <w:rPr>
          <w:bCs/>
        </w:rPr>
        <w:t>17.11.2.</w:t>
      </w:r>
      <w:r w:rsidR="003778C7" w:rsidRPr="00BC1E3F">
        <w:rPr>
          <w:bCs/>
        </w:rPr>
        <w:t xml:space="preserve"> </w:t>
      </w:r>
      <w:r w:rsidRPr="00BC1E3F">
        <w:rPr>
          <w:bCs/>
        </w:rPr>
        <w:t>cenach lub kosztach zawartych w ofertach.</w:t>
      </w:r>
    </w:p>
    <w:p w14:paraId="4C600316" w14:textId="4E4F45BC" w:rsidR="00C75906" w:rsidRPr="00BC1E3F" w:rsidRDefault="00C75906" w:rsidP="00697703">
      <w:pPr>
        <w:suppressAutoHyphens/>
        <w:ind w:left="709" w:hanging="709"/>
        <w:jc w:val="both"/>
        <w:rPr>
          <w:bCs/>
        </w:rPr>
      </w:pPr>
      <w:r w:rsidRPr="00BC1E3F">
        <w:rPr>
          <w:bCs/>
        </w:rPr>
        <w:t>17.12.</w:t>
      </w:r>
      <w:r w:rsidRPr="00BC1E3F">
        <w:rPr>
          <w:bCs/>
        </w:rPr>
        <w:tab/>
        <w:t xml:space="preserve">W przypadku wystąpienia awarii systemu teleinformatycznego, która spowoduje brak możliwości otwarcia ofert w terminie określonym w pkt. </w:t>
      </w:r>
      <w:r w:rsidR="00D37AF1" w:rsidRPr="00BC1E3F">
        <w:rPr>
          <w:bCs/>
        </w:rPr>
        <w:t>17.9</w:t>
      </w:r>
      <w:r w:rsidRPr="00BC1E3F">
        <w:rPr>
          <w:bCs/>
        </w:rPr>
        <w:t>.</w:t>
      </w:r>
      <w:r w:rsidR="00357D4D" w:rsidRPr="00BC1E3F">
        <w:rPr>
          <w:bCs/>
        </w:rPr>
        <w:t xml:space="preserve"> niniejszego TOMU</w:t>
      </w:r>
      <w:r w:rsidRPr="00BC1E3F">
        <w:rPr>
          <w:bCs/>
        </w:rPr>
        <w:t xml:space="preserve"> SWZ otwarcie ofert nastąpi niezwłocznie po usunięciu awarii.  Zamawiający poinformuje o zmianie terminu otwarcia ofert.</w:t>
      </w:r>
    </w:p>
    <w:p w14:paraId="1875C6DC" w14:textId="60C9D590" w:rsidR="00C75906" w:rsidRPr="00BC1E3F" w:rsidRDefault="00C75906" w:rsidP="00697703">
      <w:pPr>
        <w:suppressAutoHyphens/>
        <w:ind w:left="709" w:hanging="709"/>
        <w:jc w:val="both"/>
        <w:rPr>
          <w:bCs/>
        </w:rPr>
      </w:pPr>
      <w:r w:rsidRPr="00BC1E3F">
        <w:rPr>
          <w:bCs/>
        </w:rPr>
        <w:t>17.13.</w:t>
      </w:r>
      <w:r w:rsidRPr="00BC1E3F">
        <w:rPr>
          <w:bCs/>
        </w:rPr>
        <w:tab/>
        <w:t xml:space="preserve">Informacje, o których mowa w pkt. </w:t>
      </w:r>
      <w:r w:rsidR="00D37AF1" w:rsidRPr="00BC1E3F">
        <w:rPr>
          <w:bCs/>
        </w:rPr>
        <w:t>17.10</w:t>
      </w:r>
      <w:r w:rsidR="005A3F0E" w:rsidRPr="00BC1E3F">
        <w:rPr>
          <w:bCs/>
        </w:rPr>
        <w:t xml:space="preserve">. </w:t>
      </w:r>
      <w:r w:rsidR="00D37AF1" w:rsidRPr="00BC1E3F">
        <w:rPr>
          <w:bCs/>
        </w:rPr>
        <w:t>-17-12</w:t>
      </w:r>
      <w:r w:rsidR="005A3F0E" w:rsidRPr="00BC1E3F">
        <w:rPr>
          <w:bCs/>
        </w:rPr>
        <w:t>.</w:t>
      </w:r>
      <w:r w:rsidR="00357D4D" w:rsidRPr="00BC1E3F">
        <w:rPr>
          <w:bCs/>
        </w:rPr>
        <w:t xml:space="preserve"> niniejszego TOMU SWZ</w:t>
      </w:r>
      <w:r w:rsidRPr="00BC1E3F">
        <w:rPr>
          <w:bCs/>
        </w:rPr>
        <w:t xml:space="preserve"> będą udostępniane za pośrednictwem platformazakupowa.pl – tj. na stronie internetowej prowadzonego postepowania w ,,Komunikatach”.</w:t>
      </w:r>
    </w:p>
    <w:p w14:paraId="53456369" w14:textId="77777777" w:rsidR="000C177D" w:rsidRPr="00BC1E3F" w:rsidRDefault="000C177D" w:rsidP="00552FA3">
      <w:pPr>
        <w:suppressAutoHyphens/>
        <w:jc w:val="both"/>
        <w:rPr>
          <w:bCs/>
        </w:rPr>
      </w:pPr>
    </w:p>
    <w:p w14:paraId="65A293F5" w14:textId="2913149E" w:rsidR="003531E9" w:rsidRPr="00BC1E3F" w:rsidRDefault="00F23B29" w:rsidP="00835A41">
      <w:pPr>
        <w:suppressAutoHyphens/>
        <w:rPr>
          <w:bCs/>
        </w:rPr>
      </w:pPr>
      <w:r w:rsidRPr="00BC1E3F">
        <w:rPr>
          <w:b/>
        </w:rPr>
        <w:t>18</w:t>
      </w:r>
      <w:r w:rsidR="000D21DC" w:rsidRPr="00BC1E3F">
        <w:rPr>
          <w:b/>
        </w:rPr>
        <w:t>.</w:t>
      </w:r>
      <w:r w:rsidR="000D21DC" w:rsidRPr="00BC1E3F">
        <w:rPr>
          <w:b/>
        </w:rPr>
        <w:tab/>
        <w:t>TERMIN ZWIĄZANIA OFERTĄ</w:t>
      </w:r>
    </w:p>
    <w:p w14:paraId="0F413EED" w14:textId="2A596F34" w:rsidR="00E10F64" w:rsidRPr="00BC1E3F" w:rsidRDefault="003531E9" w:rsidP="00C84963">
      <w:pPr>
        <w:suppressAutoHyphens/>
        <w:ind w:left="709" w:hanging="709"/>
        <w:jc w:val="both"/>
        <w:rPr>
          <w:bCs/>
        </w:rPr>
      </w:pPr>
      <w:r w:rsidRPr="00BC1E3F">
        <w:rPr>
          <w:bCs/>
        </w:rPr>
        <w:t>18.1</w:t>
      </w:r>
      <w:r w:rsidR="00AE7263" w:rsidRPr="00BC1E3F">
        <w:rPr>
          <w:bCs/>
        </w:rPr>
        <w:tab/>
      </w:r>
      <w:r w:rsidR="00C75906" w:rsidRPr="00BC1E3F">
        <w:rPr>
          <w:bCs/>
        </w:rPr>
        <w:t xml:space="preserve">Wykonawca jest związany złożoną ofertą do </w:t>
      </w:r>
      <w:r w:rsidR="00C75906" w:rsidRPr="00CD791D">
        <w:rPr>
          <w:bCs/>
          <w:highlight w:val="yellow"/>
        </w:rPr>
        <w:t xml:space="preserve">dnia </w:t>
      </w:r>
      <w:bookmarkStart w:id="18" w:name="_Hlk77600583"/>
      <w:r w:rsidR="00C75906" w:rsidRPr="00CD791D">
        <w:rPr>
          <w:b/>
          <w:highlight w:val="yellow"/>
        </w:rPr>
        <w:t>202</w:t>
      </w:r>
      <w:r w:rsidR="00F921EC" w:rsidRPr="00CD791D">
        <w:rPr>
          <w:b/>
          <w:highlight w:val="yellow"/>
        </w:rPr>
        <w:t>4</w:t>
      </w:r>
      <w:r w:rsidR="00C75906" w:rsidRPr="00CD791D">
        <w:rPr>
          <w:b/>
          <w:highlight w:val="yellow"/>
        </w:rPr>
        <w:t>-</w:t>
      </w:r>
      <w:r w:rsidR="00B52F43" w:rsidRPr="00CD791D">
        <w:rPr>
          <w:b/>
          <w:highlight w:val="yellow"/>
        </w:rPr>
        <w:t>05</w:t>
      </w:r>
      <w:r w:rsidR="00C75906" w:rsidRPr="00CD791D">
        <w:rPr>
          <w:b/>
          <w:highlight w:val="yellow"/>
        </w:rPr>
        <w:t>-</w:t>
      </w:r>
      <w:r w:rsidR="00C91345" w:rsidRPr="00CD791D">
        <w:rPr>
          <w:b/>
          <w:highlight w:val="yellow"/>
        </w:rPr>
        <w:t>09</w:t>
      </w:r>
      <w:bookmarkStart w:id="19" w:name="_GoBack"/>
      <w:bookmarkEnd w:id="19"/>
      <w:r w:rsidR="00C75906" w:rsidRPr="00BC1E3F">
        <w:rPr>
          <w:b/>
        </w:rPr>
        <w:t>,</w:t>
      </w:r>
      <w:r w:rsidR="00C75906" w:rsidRPr="00BC1E3F">
        <w:rPr>
          <w:bCs/>
        </w:rPr>
        <w:t xml:space="preserve"> </w:t>
      </w:r>
      <w:bookmarkEnd w:id="18"/>
      <w:r w:rsidR="00C75906" w:rsidRPr="00BC1E3F">
        <w:rPr>
          <w:bCs/>
        </w:rPr>
        <w:t xml:space="preserve">nie dłużej niż </w:t>
      </w:r>
      <w:r w:rsidR="000A10DF" w:rsidRPr="00BC1E3F">
        <w:rPr>
          <w:bCs/>
        </w:rPr>
        <w:t>30</w:t>
      </w:r>
      <w:r w:rsidR="00280886" w:rsidRPr="00BC1E3F">
        <w:rPr>
          <w:bCs/>
        </w:rPr>
        <w:t xml:space="preserve"> </w:t>
      </w:r>
      <w:r w:rsidR="00C75906" w:rsidRPr="00BC1E3F">
        <w:rPr>
          <w:bCs/>
        </w:rPr>
        <w:t xml:space="preserve">dni od dnia upływu terminu składania ofert określonego w pkt. 17.5. </w:t>
      </w:r>
      <w:r w:rsidR="00357D4D" w:rsidRPr="00BC1E3F">
        <w:rPr>
          <w:bCs/>
        </w:rPr>
        <w:t xml:space="preserve">niniejszego TOMU </w:t>
      </w:r>
      <w:r w:rsidR="00C75906" w:rsidRPr="00BC1E3F">
        <w:rPr>
          <w:bCs/>
        </w:rPr>
        <w:t>SWZ, przy czym pierwszym dniem terminu związania ofertą jest dzień, w którym upływa termin składania ofert.</w:t>
      </w:r>
    </w:p>
    <w:p w14:paraId="79F97662" w14:textId="47594C52" w:rsidR="00C75906" w:rsidRPr="00BC1E3F" w:rsidRDefault="00C75906" w:rsidP="00AA3E0D">
      <w:pPr>
        <w:suppressAutoHyphens/>
        <w:ind w:left="709" w:hanging="709"/>
        <w:jc w:val="both"/>
        <w:rPr>
          <w:bCs/>
        </w:rPr>
      </w:pPr>
      <w:r w:rsidRPr="00BC1E3F">
        <w:rPr>
          <w:bCs/>
        </w:rPr>
        <w:t>18.2.</w:t>
      </w:r>
      <w:r w:rsidRPr="00BC1E3F">
        <w:rPr>
          <w:bCs/>
        </w:rPr>
        <w:tab/>
        <w:t>W przypadku gdy wybór najkorzystniejszej oferty nie nastąpi przed upływem terminu związania ofertą wskazanego w pkt. 18.1</w:t>
      </w:r>
      <w:r w:rsidR="00357D4D" w:rsidRPr="00BC1E3F">
        <w:rPr>
          <w:bCs/>
        </w:rPr>
        <w:t>.</w:t>
      </w:r>
      <w:r w:rsidRPr="00BC1E3F">
        <w:rPr>
          <w:bCs/>
        </w:rPr>
        <w:t xml:space="preserve"> </w:t>
      </w:r>
      <w:r w:rsidR="00357D4D" w:rsidRPr="00BC1E3F">
        <w:rPr>
          <w:bCs/>
        </w:rPr>
        <w:t xml:space="preserve">niniejszego TOMU </w:t>
      </w:r>
      <w:r w:rsidRPr="00BC1E3F">
        <w:rPr>
          <w:bCs/>
        </w:rPr>
        <w:t xml:space="preserve">SWZ, Zamawiający przed upływem terminu związania ofertą zwraca się jednokrotnie do wykonawców o wyrażenie zgody na przedłużenie tego terminu o wskazywany przez niego okres, nie dłuższy niż </w:t>
      </w:r>
      <w:r w:rsidR="00F275F7" w:rsidRPr="00BC1E3F">
        <w:rPr>
          <w:bCs/>
        </w:rPr>
        <w:t>30</w:t>
      </w:r>
      <w:r w:rsidR="00540323" w:rsidRPr="00BC1E3F">
        <w:rPr>
          <w:bCs/>
        </w:rPr>
        <w:t xml:space="preserve"> </w:t>
      </w:r>
      <w:r w:rsidRPr="00BC1E3F">
        <w:rPr>
          <w:bCs/>
        </w:rPr>
        <w:t>dni.</w:t>
      </w:r>
    </w:p>
    <w:p w14:paraId="74374471" w14:textId="5A6CE819" w:rsidR="00C75906" w:rsidRPr="00BC1E3F" w:rsidRDefault="00C75906" w:rsidP="00AA3E0D">
      <w:pPr>
        <w:suppressAutoHyphens/>
        <w:ind w:left="709" w:hanging="709"/>
        <w:jc w:val="both"/>
        <w:rPr>
          <w:bCs/>
        </w:rPr>
      </w:pPr>
      <w:r w:rsidRPr="00BC1E3F">
        <w:rPr>
          <w:bCs/>
        </w:rPr>
        <w:t>18.3.</w:t>
      </w:r>
      <w:r w:rsidRPr="00BC1E3F">
        <w:rPr>
          <w:bCs/>
        </w:rPr>
        <w:tab/>
        <w:t xml:space="preserve">Przedłużenie terminu związania ofertą, o którym mowa w pkt. 18.2. </w:t>
      </w:r>
      <w:r w:rsidR="00357D4D" w:rsidRPr="00BC1E3F">
        <w:rPr>
          <w:bCs/>
        </w:rPr>
        <w:t xml:space="preserve">niniejszego TOMU </w:t>
      </w:r>
      <w:r w:rsidRPr="00BC1E3F">
        <w:rPr>
          <w:bCs/>
        </w:rPr>
        <w:t>SWZ, wymaga złożenia przez Wykonawcę pisemnego oświadczenia o wyrażeniu zgody na przedłużenie terminu związania ofertą wraz z jednoczesnym przedłużeniem okresu ważności wadium albo jeżeli nie jest to niemożliwe, z wniesieniem nowego wadium na przedłużony okres związania ofertą.</w:t>
      </w:r>
    </w:p>
    <w:p w14:paraId="0BABD9B7" w14:textId="77777777" w:rsidR="00142AF1" w:rsidRPr="00BC1E3F" w:rsidRDefault="00142AF1" w:rsidP="00C75906">
      <w:pPr>
        <w:suppressAutoHyphens/>
        <w:jc w:val="both"/>
      </w:pPr>
    </w:p>
    <w:p w14:paraId="59EFF27A" w14:textId="77777777" w:rsidR="00F25A73" w:rsidRPr="00BC1E3F" w:rsidRDefault="00F25A73" w:rsidP="00835A41">
      <w:pPr>
        <w:suppressAutoHyphens/>
        <w:ind w:left="709" w:right="-2" w:hanging="709"/>
        <w:jc w:val="both"/>
        <w:rPr>
          <w:b/>
          <w:lang w:eastAsia="ar-SA"/>
        </w:rPr>
      </w:pPr>
      <w:r w:rsidRPr="00BC1E3F">
        <w:rPr>
          <w:b/>
          <w:lang w:eastAsia="ar-SA"/>
        </w:rPr>
        <w:t>19.</w:t>
      </w:r>
      <w:r w:rsidRPr="00BC1E3F">
        <w:rPr>
          <w:b/>
          <w:lang w:eastAsia="ar-SA"/>
        </w:rPr>
        <w:tab/>
      </w:r>
      <w:r w:rsidRPr="00BC1E3F">
        <w:rPr>
          <w:b/>
          <w:bCs/>
        </w:rPr>
        <w:t>KRYTERIA WYBORU I SPOSÓB OCENY OFERT ORAZ UDZIELENIE ZAMÓWIENIA</w:t>
      </w:r>
    </w:p>
    <w:p w14:paraId="1150413D" w14:textId="01711495" w:rsidR="003B0807" w:rsidRPr="00BC1E3F" w:rsidRDefault="00B80C87" w:rsidP="003B0807">
      <w:pPr>
        <w:suppressAutoHyphens/>
        <w:ind w:left="709" w:hanging="709"/>
        <w:jc w:val="both"/>
      </w:pPr>
      <w:r w:rsidRPr="00BC1E3F">
        <w:rPr>
          <w:spacing w:val="4"/>
          <w:lang w:eastAsia="ar-SA"/>
        </w:rPr>
        <w:t>19.1.</w:t>
      </w:r>
      <w:r w:rsidRPr="00BC1E3F">
        <w:rPr>
          <w:spacing w:val="4"/>
          <w:lang w:eastAsia="ar-SA"/>
        </w:rPr>
        <w:tab/>
      </w:r>
      <w:r w:rsidR="00186839" w:rsidRPr="00BC1E3F">
        <w:t>Zamawiający dokona oceny ofert złożonych</w:t>
      </w:r>
      <w:r w:rsidR="003778C7" w:rsidRPr="00BC1E3F">
        <w:t xml:space="preserve"> dla </w:t>
      </w:r>
      <w:r w:rsidR="003848F8" w:rsidRPr="00BC1E3F">
        <w:t xml:space="preserve">poszczególnej </w:t>
      </w:r>
      <w:r w:rsidR="003778C7" w:rsidRPr="00BC1E3F">
        <w:t xml:space="preserve">Części </w:t>
      </w:r>
      <w:r w:rsidR="007F33F7" w:rsidRPr="00BC1E3F">
        <w:t xml:space="preserve">zamówienia </w:t>
      </w:r>
      <w:r w:rsidR="00186839" w:rsidRPr="00BC1E3F">
        <w:t>w odpowiedzi na ogłoszenie</w:t>
      </w:r>
      <w:r w:rsidR="00357D4D" w:rsidRPr="00BC1E3F">
        <w:t xml:space="preserve"> i nieodrzuconych</w:t>
      </w:r>
      <w:r w:rsidR="003804E0" w:rsidRPr="00BC1E3F">
        <w:t>.</w:t>
      </w:r>
    </w:p>
    <w:p w14:paraId="23633DB2" w14:textId="7DC48B83" w:rsidR="003B0807" w:rsidRPr="00BC1E3F" w:rsidRDefault="003B0807" w:rsidP="003B0807">
      <w:pPr>
        <w:suppressAutoHyphens/>
        <w:ind w:left="709" w:hanging="709"/>
        <w:jc w:val="both"/>
        <w:rPr>
          <w:color w:val="FF0000"/>
        </w:rPr>
      </w:pPr>
      <w:r w:rsidRPr="00BC1E3F">
        <w:t>19.1.1.</w:t>
      </w:r>
      <w:r w:rsidRPr="00BC1E3F">
        <w:tab/>
        <w:t xml:space="preserve">Cena </w:t>
      </w:r>
      <w:r w:rsidR="003778C7" w:rsidRPr="00BC1E3F">
        <w:t>za wykonanie dokumentacji projektowej</w:t>
      </w:r>
      <w:r w:rsidR="007F33F7" w:rsidRPr="00BC1E3F">
        <w:t xml:space="preserve"> </w:t>
      </w:r>
      <w:r w:rsidR="003778C7" w:rsidRPr="00BC1E3F">
        <w:t xml:space="preserve"> </w:t>
      </w:r>
      <w:r w:rsidRPr="00BC1E3F">
        <w:t xml:space="preserve">- </w:t>
      </w:r>
      <w:r w:rsidR="00E0794B" w:rsidRPr="00BC1E3F">
        <w:t>6</w:t>
      </w:r>
      <w:r w:rsidR="00E83E58" w:rsidRPr="00BC1E3F">
        <w:t xml:space="preserve">0 </w:t>
      </w:r>
      <w:r w:rsidRPr="00BC1E3F">
        <w:t xml:space="preserve"> pkt;</w:t>
      </w:r>
    </w:p>
    <w:p w14:paraId="42BC44AF" w14:textId="0BBBD066" w:rsidR="00E0794B" w:rsidRPr="00BC1E3F" w:rsidRDefault="003B0807" w:rsidP="00E0794B">
      <w:pPr>
        <w:jc w:val="both"/>
      </w:pPr>
      <w:r w:rsidRPr="00BC1E3F">
        <w:t>19.1.2</w:t>
      </w:r>
      <w:r w:rsidRPr="00BC1E3F">
        <w:tab/>
      </w:r>
      <w:r w:rsidR="00E0794B" w:rsidRPr="00BC1E3F">
        <w:t>jakość potencjału kadrowego -</w:t>
      </w:r>
      <w:r w:rsidR="00C84963" w:rsidRPr="00BC1E3F">
        <w:t xml:space="preserve"> </w:t>
      </w:r>
      <w:r w:rsidR="00E0794B" w:rsidRPr="00BC1E3F">
        <w:t>40 pkt;</w:t>
      </w:r>
    </w:p>
    <w:p w14:paraId="56446B0E" w14:textId="5C7D01D6" w:rsidR="007F33F7" w:rsidRPr="00BC1E3F" w:rsidRDefault="007F33F7" w:rsidP="003B0807">
      <w:pPr>
        <w:jc w:val="both"/>
        <w:rPr>
          <w:color w:val="FF0000"/>
        </w:rPr>
      </w:pPr>
    </w:p>
    <w:p w14:paraId="66314E43" w14:textId="49613026" w:rsidR="003B0807" w:rsidRPr="00BC1E3F" w:rsidRDefault="003B0807" w:rsidP="00C84963">
      <w:pPr>
        <w:ind w:left="708" w:hanging="708"/>
        <w:jc w:val="both"/>
      </w:pPr>
      <w:r w:rsidRPr="00BC1E3F">
        <w:t>19.2</w:t>
      </w:r>
      <w:r w:rsidRPr="00BC1E3F">
        <w:tab/>
        <w:t>Kryterium „cena”</w:t>
      </w:r>
      <w:r w:rsidR="00E83E58" w:rsidRPr="00BC1E3F">
        <w:t xml:space="preserve"> za wykonanie dokumentacji projektowej</w:t>
      </w:r>
      <w:r w:rsidRPr="00BC1E3F">
        <w:t xml:space="preserve"> – </w:t>
      </w:r>
      <w:r w:rsidR="00E0794B" w:rsidRPr="00BC1E3F">
        <w:t>6</w:t>
      </w:r>
      <w:r w:rsidR="00C35BA5" w:rsidRPr="00BC1E3F">
        <w:t>0</w:t>
      </w:r>
      <w:r w:rsidR="00655DC7" w:rsidRPr="00BC1E3F">
        <w:t xml:space="preserve"> pkt</w:t>
      </w:r>
      <w:r w:rsidRPr="00BC1E3F">
        <w:t>. W kryterium „cena” zostanie zastosowany wzór:</w:t>
      </w:r>
    </w:p>
    <w:p w14:paraId="0C9440B3" w14:textId="2D1893CB" w:rsidR="003B0807" w:rsidRPr="00BC1E3F" w:rsidRDefault="003B0807" w:rsidP="003B0807">
      <w:pPr>
        <w:ind w:left="709"/>
        <w:jc w:val="both"/>
      </w:pPr>
      <w:r w:rsidRPr="00BC1E3F">
        <w:t xml:space="preserve">Ocena punktowa = {(najniższa cena spośród cen określonych w ofertach nieodrzuconych) / (cena oferty ocenianej)} </w:t>
      </w:r>
      <w:r w:rsidRPr="00BC1E3F">
        <w:rPr>
          <w:b/>
          <w:bCs/>
        </w:rPr>
        <w:t xml:space="preserve">x </w:t>
      </w:r>
      <w:r w:rsidR="00C84963" w:rsidRPr="00BC1E3F">
        <w:rPr>
          <w:b/>
          <w:bCs/>
        </w:rPr>
        <w:t>6</w:t>
      </w:r>
      <w:r w:rsidRPr="00BC1E3F">
        <w:rPr>
          <w:b/>
          <w:bCs/>
        </w:rPr>
        <w:t>0</w:t>
      </w:r>
      <w:r w:rsidR="00BB0D5F" w:rsidRPr="00BC1E3F">
        <w:rPr>
          <w:b/>
          <w:bCs/>
        </w:rPr>
        <w:t xml:space="preserve"> </w:t>
      </w:r>
      <w:r w:rsidRPr="00BC1E3F">
        <w:rPr>
          <w:b/>
          <w:bCs/>
        </w:rPr>
        <w:t>pkt</w:t>
      </w:r>
    </w:p>
    <w:p w14:paraId="2E82DD22" w14:textId="5FFD9235" w:rsidR="003B0807" w:rsidRPr="00BC1E3F" w:rsidRDefault="003B0807" w:rsidP="003B0807">
      <w:pPr>
        <w:ind w:left="703"/>
        <w:jc w:val="both"/>
      </w:pPr>
      <w:r w:rsidRPr="00BC1E3F">
        <w:rPr>
          <w:b/>
          <w:bCs/>
        </w:rPr>
        <w:t xml:space="preserve">Oferta najkorzystniejsza otrzyma w tym kryterium </w:t>
      </w:r>
      <w:r w:rsidR="00BB0D5F" w:rsidRPr="00BC1E3F">
        <w:rPr>
          <w:b/>
          <w:bCs/>
        </w:rPr>
        <w:t xml:space="preserve"> </w:t>
      </w:r>
      <w:r w:rsidR="00E0794B" w:rsidRPr="00BC1E3F">
        <w:rPr>
          <w:b/>
          <w:bCs/>
        </w:rPr>
        <w:t>6</w:t>
      </w:r>
      <w:r w:rsidR="00BB0D5F" w:rsidRPr="00BC1E3F">
        <w:rPr>
          <w:b/>
          <w:bCs/>
        </w:rPr>
        <w:t>0</w:t>
      </w:r>
      <w:r w:rsidRPr="00BC1E3F">
        <w:rPr>
          <w:b/>
          <w:bCs/>
        </w:rPr>
        <w:t xml:space="preserve"> pkt, a pozostałe oferty proporcjonalnie mniej</w:t>
      </w:r>
      <w:r w:rsidRPr="00BC1E3F">
        <w:t>.</w:t>
      </w:r>
    </w:p>
    <w:p w14:paraId="03E8E92B" w14:textId="5C31C53B" w:rsidR="003B0807" w:rsidRPr="00BC1E3F" w:rsidRDefault="003B0807" w:rsidP="00BB0D5F">
      <w:pPr>
        <w:jc w:val="both"/>
        <w:rPr>
          <w:color w:val="FF0000"/>
        </w:rPr>
      </w:pPr>
      <w:r w:rsidRPr="00BC1E3F">
        <w:tab/>
      </w:r>
    </w:p>
    <w:p w14:paraId="1945D3D7" w14:textId="77777777" w:rsidR="003B0807" w:rsidRPr="00BC1E3F" w:rsidRDefault="003B0807" w:rsidP="00BB0D5F">
      <w:pPr>
        <w:jc w:val="both"/>
      </w:pPr>
    </w:p>
    <w:p w14:paraId="763C5A63" w14:textId="77777777" w:rsidR="00E0794B" w:rsidRPr="00BC1E3F" w:rsidRDefault="003B0807" w:rsidP="00E0794B">
      <w:pPr>
        <w:jc w:val="both"/>
      </w:pPr>
      <w:r w:rsidRPr="00BC1E3F">
        <w:t>19.</w:t>
      </w:r>
      <w:r w:rsidR="00BB0D5F" w:rsidRPr="00BC1E3F">
        <w:t>3</w:t>
      </w:r>
      <w:r w:rsidRPr="00BC1E3F">
        <w:tab/>
      </w:r>
      <w:r w:rsidR="00E0794B" w:rsidRPr="00BC1E3F">
        <w:t>jakość potencjału kadrowego – 40 pkt</w:t>
      </w:r>
    </w:p>
    <w:p w14:paraId="04647D62" w14:textId="77777777" w:rsidR="00E0794B" w:rsidRPr="00BC1E3F" w:rsidRDefault="00E0794B" w:rsidP="00E0794B">
      <w:pPr>
        <w:jc w:val="both"/>
      </w:pPr>
      <w:r w:rsidRPr="00BC1E3F">
        <w:tab/>
        <w:t>1)</w:t>
      </w:r>
      <w:r w:rsidRPr="00BC1E3F">
        <w:tab/>
        <w:t>kwalifikacje kluczowego personelu;</w:t>
      </w:r>
    </w:p>
    <w:p w14:paraId="1E2ABDFE" w14:textId="77777777" w:rsidR="00E0794B" w:rsidRPr="00BC1E3F" w:rsidRDefault="00E0794B" w:rsidP="00E0794B">
      <w:pPr>
        <w:ind w:firstLine="709"/>
        <w:jc w:val="both"/>
      </w:pPr>
      <w:r w:rsidRPr="00BC1E3F">
        <w:t>2)</w:t>
      </w:r>
      <w:r w:rsidRPr="00BC1E3F">
        <w:tab/>
        <w:t>doświadczenie kluczowego personelu.</w:t>
      </w:r>
    </w:p>
    <w:p w14:paraId="68C78540" w14:textId="77777777" w:rsidR="00E0794B" w:rsidRPr="00BC1E3F" w:rsidRDefault="00E0794B" w:rsidP="00E0794B">
      <w:pPr>
        <w:jc w:val="both"/>
      </w:pPr>
    </w:p>
    <w:p w14:paraId="494FC922" w14:textId="0253826F" w:rsidR="00E0794B" w:rsidRPr="00BC1E3F" w:rsidRDefault="00E0794B" w:rsidP="00E0794B">
      <w:pPr>
        <w:ind w:left="709"/>
        <w:jc w:val="both"/>
      </w:pPr>
      <w:r w:rsidRPr="00BC1E3F">
        <w:t xml:space="preserve">W kryterium </w:t>
      </w:r>
      <w:r w:rsidRPr="00BC1E3F">
        <w:rPr>
          <w:b/>
          <w:bCs/>
        </w:rPr>
        <w:t>„jakość potencjału kadrowego”</w:t>
      </w:r>
      <w:r w:rsidRPr="00BC1E3F">
        <w:t xml:space="preserve"> oceniany będzie poziom kwalifikacji </w:t>
      </w:r>
      <w:r w:rsidRPr="00BC1E3F">
        <w:br/>
        <w:t xml:space="preserve">i doświadczenia osób przeznaczonych do realizacji niniejszego zamówienia na podstawie złożonego wraz z ofertą wykazu osób, sporządzonego na podstawie wzoru określonego </w:t>
      </w:r>
      <w:r w:rsidRPr="00BC1E3F">
        <w:br/>
        <w:t xml:space="preserve">w </w:t>
      </w:r>
      <w:r w:rsidRPr="00BC1E3F">
        <w:rPr>
          <w:b/>
          <w:bCs/>
        </w:rPr>
        <w:t xml:space="preserve">Załączniku nr </w:t>
      </w:r>
      <w:r w:rsidR="00685B20" w:rsidRPr="00BC1E3F">
        <w:rPr>
          <w:b/>
          <w:bCs/>
        </w:rPr>
        <w:t>3</w:t>
      </w:r>
      <w:r w:rsidRPr="00BC1E3F">
        <w:t xml:space="preserve">  „Potencjał kadrowy – wykaz osób”. Poziom kwalifikacji i doświadczenie osób przeznaczonych do realizacji danego zamówienia oceniane będą wg punktacji zagregowanej (łącznie możliwe do uzyskania maximum 40 pkt.) przedstawionej w tabeli nr 1</w:t>
      </w:r>
    </w:p>
    <w:p w14:paraId="14E3F1E0" w14:textId="77777777" w:rsidR="00E0794B" w:rsidRPr="00BC1E3F" w:rsidRDefault="00E0794B" w:rsidP="00E0794B">
      <w:pPr>
        <w:jc w:val="both"/>
      </w:pPr>
    </w:p>
    <w:p w14:paraId="07C2CDA9" w14:textId="77777777" w:rsidR="00E0794B" w:rsidRPr="00BC1E3F" w:rsidRDefault="00E0794B" w:rsidP="00E0794B">
      <w:pPr>
        <w:ind w:left="709"/>
        <w:jc w:val="both"/>
      </w:pPr>
      <w:r w:rsidRPr="00BC1E3F">
        <w:t xml:space="preserve">W </w:t>
      </w:r>
      <w:proofErr w:type="spellStart"/>
      <w:r w:rsidRPr="00BC1E3F">
        <w:t>podkryterium</w:t>
      </w:r>
      <w:proofErr w:type="spellEnd"/>
      <w:r w:rsidRPr="00BC1E3F">
        <w:t xml:space="preserve"> </w:t>
      </w:r>
      <w:r w:rsidRPr="00BC1E3F">
        <w:rPr>
          <w:b/>
          <w:bCs/>
        </w:rPr>
        <w:t>„kwalifikacje kluczowego personelu”</w:t>
      </w:r>
      <w:r w:rsidRPr="00BC1E3F">
        <w:t xml:space="preserve"> dotyczy personelu zarówno etatowego, jak i najemnego (osób zatrudnionych na podstawie umowy cywilno-prawnej na czas określony do realizacji zadania) lub osób będących podwykonawcami Wykonawcy. Jako minimalne kwalifikacje zawodowe rozumie się lata czynne zawodowo od daty uzyskania uprawnień budowlanych, przepracowane na stanowiskach takich, jak zaproponowane w ofercie. Zamawiający wyraża swoje preferencje w postaci trzech stopni oceny kwalifikacji (niskie, średnie i duże) i przyzna punkty zgodnie z tabelą nr 1;</w:t>
      </w:r>
    </w:p>
    <w:p w14:paraId="5758711C" w14:textId="77777777" w:rsidR="00E0794B" w:rsidRPr="00BC1E3F" w:rsidRDefault="00E0794B" w:rsidP="00E0794B">
      <w:pPr>
        <w:jc w:val="both"/>
      </w:pPr>
    </w:p>
    <w:p w14:paraId="76F81928" w14:textId="54E15C35" w:rsidR="00E0794B" w:rsidRPr="00BC1E3F" w:rsidRDefault="00E0794B" w:rsidP="00E0794B">
      <w:pPr>
        <w:ind w:left="709"/>
        <w:jc w:val="both"/>
        <w:rPr>
          <w:color w:val="FF0000"/>
        </w:rPr>
      </w:pPr>
      <w:r w:rsidRPr="00BC1E3F">
        <w:t xml:space="preserve">W </w:t>
      </w:r>
      <w:proofErr w:type="spellStart"/>
      <w:r w:rsidRPr="00BC1E3F">
        <w:t>podkryterium</w:t>
      </w:r>
      <w:proofErr w:type="spellEnd"/>
      <w:r w:rsidRPr="00BC1E3F">
        <w:t xml:space="preserve"> </w:t>
      </w:r>
      <w:r w:rsidRPr="00BC1E3F">
        <w:rPr>
          <w:b/>
          <w:bCs/>
        </w:rPr>
        <w:t>„doświadczenie kluczowego personelu”</w:t>
      </w:r>
      <w:r w:rsidRPr="00BC1E3F">
        <w:t xml:space="preserve"> Zamawiający będzie oceniał doświadczenie osób, które będą uczestniczyć w wykonywaniu zamówienia, tj. ich dorobek autorski lub współautorstwo dokumentacji </w:t>
      </w:r>
      <w:r w:rsidRPr="00BC1E3F">
        <w:rPr>
          <w:b/>
          <w:bCs/>
        </w:rPr>
        <w:t>projektowych wielobranżowych</w:t>
      </w:r>
      <w:r w:rsidR="00B1058A" w:rsidRPr="00BC1E3F">
        <w:t>.</w:t>
      </w:r>
    </w:p>
    <w:p w14:paraId="26EA1981" w14:textId="2ACC797E" w:rsidR="00E0794B" w:rsidRPr="00BC1E3F" w:rsidRDefault="00E0794B" w:rsidP="00E0794B">
      <w:pPr>
        <w:ind w:left="709"/>
        <w:jc w:val="both"/>
      </w:pPr>
      <w:r w:rsidRPr="00BC1E3F">
        <w:t>Zamawiający wyraża swoje preferencje w postaci trzech poziomów doświadczenia (małe, średnie i duże) i przyzna punkty zgodnie z tabelą nr 1.</w:t>
      </w:r>
    </w:p>
    <w:p w14:paraId="015DA2C1" w14:textId="77777777" w:rsidR="00B1058A" w:rsidRPr="00BC1E3F" w:rsidRDefault="00B1058A" w:rsidP="00E0794B">
      <w:pPr>
        <w:ind w:left="709"/>
        <w:jc w:val="both"/>
      </w:pPr>
    </w:p>
    <w:p w14:paraId="7DE13B02" w14:textId="77777777" w:rsidR="00E0794B" w:rsidRPr="00BC1E3F" w:rsidRDefault="00E0794B" w:rsidP="00E0794B">
      <w:pPr>
        <w:ind w:left="709"/>
        <w:jc w:val="both"/>
      </w:pPr>
      <w:r w:rsidRPr="00BC1E3F">
        <w:t xml:space="preserve">Zamawiający zakwalifikuje poszczególnych projektantów oferowanych przez Wykonawcę, jako członków zespołu projektowego, do określonych w szablonie kategorii. W przypadku badania większej liczby osób, w zależności od wielkości zespołu projektowego, Zamawiający obliczy średnią arytmetyczną punktów, która stanowić będzie globalną ocenę proponowanego zespołu </w:t>
      </w:r>
      <w:r w:rsidRPr="00BC1E3F">
        <w:br/>
        <w:t>i globalną ocenę danej oferty w tym kryterium.</w:t>
      </w:r>
    </w:p>
    <w:p w14:paraId="44A1B110" w14:textId="77777777" w:rsidR="00E0794B" w:rsidRPr="00BC1E3F" w:rsidRDefault="00E0794B" w:rsidP="00E0794B">
      <w:pPr>
        <w:jc w:val="both"/>
      </w:pPr>
    </w:p>
    <w:p w14:paraId="0A129E0A" w14:textId="46F4090B" w:rsidR="00E0794B" w:rsidRPr="00BC1E3F" w:rsidRDefault="00E0794B" w:rsidP="00E0794B">
      <w:pPr>
        <w:ind w:left="709"/>
        <w:jc w:val="both"/>
      </w:pPr>
      <w:r w:rsidRPr="00BC1E3F">
        <w:t xml:space="preserve">W przypadku podania przez Wykonawcę w złożonym wraz z ofertą </w:t>
      </w:r>
      <w:r w:rsidRPr="00BC1E3F">
        <w:rPr>
          <w:b/>
          <w:bCs/>
        </w:rPr>
        <w:t xml:space="preserve">Załączniku nr </w:t>
      </w:r>
      <w:r w:rsidR="00685B20" w:rsidRPr="00BC1E3F">
        <w:rPr>
          <w:b/>
          <w:bCs/>
        </w:rPr>
        <w:t>3</w:t>
      </w:r>
      <w:r w:rsidR="00931046" w:rsidRPr="00BC1E3F">
        <w:rPr>
          <w:b/>
          <w:bCs/>
        </w:rPr>
        <w:t xml:space="preserve"> </w:t>
      </w:r>
      <w:r w:rsidRPr="00BC1E3F">
        <w:t>stanowiącym element rozdziału I SWZ „Potencjał kadrowy – wykaz osób” niekompletnych informacji dotyczących projektanta, Zamawiający przyzna danemu członkowi zespołu projektowego 0 pkt.</w:t>
      </w:r>
    </w:p>
    <w:p w14:paraId="07459657" w14:textId="77777777" w:rsidR="00E0794B" w:rsidRPr="00BC1E3F" w:rsidRDefault="00E0794B" w:rsidP="00E0794B">
      <w:pPr>
        <w:jc w:val="both"/>
      </w:pPr>
    </w:p>
    <w:p w14:paraId="53226D3C" w14:textId="77777777" w:rsidR="00E0794B" w:rsidRPr="00BC1E3F" w:rsidRDefault="00E0794B" w:rsidP="00E0794B">
      <w:pPr>
        <w:ind w:left="709"/>
        <w:jc w:val="both"/>
      </w:pPr>
      <w:r w:rsidRPr="00BC1E3F">
        <w:t>Przy realizacji zamówienia Wykonawca ma obowiązek zapewnić, aby osoby wskazane w ofercie rzeczywiście zamówienie realizowały.</w:t>
      </w:r>
    </w:p>
    <w:p w14:paraId="32653B90" w14:textId="7D3C374D" w:rsidR="00E0794B" w:rsidRPr="00BC1E3F" w:rsidRDefault="00E0794B" w:rsidP="00E0794B">
      <w:pPr>
        <w:ind w:left="709"/>
        <w:jc w:val="both"/>
      </w:pPr>
    </w:p>
    <w:p w14:paraId="0A22845B" w14:textId="08BCEB39" w:rsidR="003848F8" w:rsidRPr="00BC1E3F" w:rsidRDefault="003848F8" w:rsidP="00E0794B">
      <w:pPr>
        <w:ind w:left="709"/>
        <w:jc w:val="both"/>
      </w:pPr>
    </w:p>
    <w:p w14:paraId="5298A4D3" w14:textId="44F8188E" w:rsidR="002C0663" w:rsidRPr="00BC1E3F" w:rsidRDefault="002C0663" w:rsidP="00E0794B">
      <w:pPr>
        <w:ind w:left="709"/>
        <w:jc w:val="both"/>
      </w:pPr>
    </w:p>
    <w:p w14:paraId="7CD2DA9F" w14:textId="4019FA33" w:rsidR="002C0663" w:rsidRPr="00BC1E3F" w:rsidRDefault="002C0663" w:rsidP="00E0794B">
      <w:pPr>
        <w:ind w:left="709"/>
        <w:jc w:val="both"/>
      </w:pPr>
    </w:p>
    <w:p w14:paraId="3FA05ADB" w14:textId="05CA65B8" w:rsidR="002C0663" w:rsidRPr="00BC1E3F" w:rsidRDefault="002C0663" w:rsidP="00E0794B">
      <w:pPr>
        <w:ind w:left="709"/>
        <w:jc w:val="both"/>
      </w:pPr>
    </w:p>
    <w:p w14:paraId="40ACF55F" w14:textId="464E19D3" w:rsidR="002C0663" w:rsidRPr="00BC1E3F" w:rsidRDefault="002C0663" w:rsidP="00E0794B">
      <w:pPr>
        <w:ind w:left="709"/>
        <w:jc w:val="both"/>
      </w:pPr>
    </w:p>
    <w:p w14:paraId="3D41851A" w14:textId="159BFAEF" w:rsidR="002C0663" w:rsidRPr="00BC1E3F" w:rsidRDefault="002C0663" w:rsidP="00E0794B">
      <w:pPr>
        <w:ind w:left="709"/>
        <w:jc w:val="both"/>
      </w:pPr>
    </w:p>
    <w:p w14:paraId="1BF6570D" w14:textId="5476585A" w:rsidR="002C0663" w:rsidRPr="00BC1E3F" w:rsidRDefault="002C0663" w:rsidP="00E0794B">
      <w:pPr>
        <w:ind w:left="709"/>
        <w:jc w:val="both"/>
      </w:pPr>
    </w:p>
    <w:p w14:paraId="5B284B3C" w14:textId="33DB3522" w:rsidR="002C0663" w:rsidRPr="00BC1E3F" w:rsidRDefault="002C0663" w:rsidP="00E0794B">
      <w:pPr>
        <w:ind w:left="709"/>
        <w:jc w:val="both"/>
      </w:pPr>
    </w:p>
    <w:p w14:paraId="7B92283F" w14:textId="311F035B" w:rsidR="002C0663" w:rsidRPr="00BC1E3F" w:rsidRDefault="002C0663" w:rsidP="00E0794B">
      <w:pPr>
        <w:ind w:left="709"/>
        <w:jc w:val="both"/>
      </w:pPr>
    </w:p>
    <w:p w14:paraId="34328778" w14:textId="1183C7C9" w:rsidR="001E7DE7" w:rsidRPr="00BC1E3F" w:rsidRDefault="001E7DE7" w:rsidP="00DB7815">
      <w:pPr>
        <w:jc w:val="both"/>
      </w:pPr>
    </w:p>
    <w:p w14:paraId="07941E8C" w14:textId="5864A0FF" w:rsidR="001E7DE7" w:rsidRPr="00BC1E3F" w:rsidRDefault="001E7DE7" w:rsidP="00E0794B">
      <w:pPr>
        <w:ind w:left="709"/>
        <w:jc w:val="both"/>
      </w:pPr>
    </w:p>
    <w:p w14:paraId="2781430F" w14:textId="24F669EC" w:rsidR="001E7DE7" w:rsidRPr="00BC1E3F" w:rsidRDefault="001E7DE7" w:rsidP="00E0794B">
      <w:pPr>
        <w:ind w:left="709"/>
        <w:jc w:val="both"/>
      </w:pPr>
    </w:p>
    <w:p w14:paraId="1C4A438D" w14:textId="77777777" w:rsidR="001E7DE7" w:rsidRPr="00BC1E3F" w:rsidRDefault="001E7DE7" w:rsidP="00E0794B">
      <w:pPr>
        <w:ind w:left="709"/>
        <w:jc w:val="both"/>
      </w:pPr>
    </w:p>
    <w:p w14:paraId="48C72B04" w14:textId="06225A8D" w:rsidR="003848F8" w:rsidRPr="00BC1E3F" w:rsidRDefault="003848F8" w:rsidP="003848F8">
      <w:pPr>
        <w:pStyle w:val="Nagwek"/>
        <w:spacing w:line="276" w:lineRule="auto"/>
        <w:jc w:val="both"/>
        <w:rPr>
          <w:b/>
          <w:sz w:val="22"/>
          <w:szCs w:val="22"/>
        </w:rPr>
      </w:pPr>
      <w:r w:rsidRPr="00BC1E3F">
        <w:rPr>
          <w:b/>
          <w:sz w:val="22"/>
          <w:szCs w:val="22"/>
        </w:rPr>
        <w:t xml:space="preserve">Załącznik nr 3 </w:t>
      </w:r>
    </w:p>
    <w:p w14:paraId="6EF876D0" w14:textId="77777777" w:rsidR="00DC3B58" w:rsidRPr="00BC1E3F" w:rsidRDefault="00DC3B58" w:rsidP="003848F8">
      <w:pPr>
        <w:pStyle w:val="Nagwek"/>
        <w:spacing w:line="276" w:lineRule="auto"/>
        <w:jc w:val="both"/>
        <w:rPr>
          <w:b/>
          <w:sz w:val="22"/>
          <w:szCs w:val="22"/>
        </w:rPr>
      </w:pPr>
    </w:p>
    <w:p w14:paraId="1EC867F5" w14:textId="53228BF9" w:rsidR="00992CC3" w:rsidRPr="00BC1E3F" w:rsidRDefault="00992CC3" w:rsidP="00992CC3">
      <w:pPr>
        <w:pStyle w:val="Nagwek"/>
        <w:spacing w:line="276" w:lineRule="auto"/>
        <w:jc w:val="both"/>
        <w:rPr>
          <w:b/>
        </w:rPr>
      </w:pPr>
      <w:r w:rsidRPr="00BC1E3F">
        <w:rPr>
          <w:b/>
        </w:rPr>
        <w:t xml:space="preserve">Opracowanie </w:t>
      </w:r>
      <w:r w:rsidRPr="00BC1E3F">
        <w:rPr>
          <w:b/>
          <w:color w:val="17181A"/>
        </w:rPr>
        <w:t xml:space="preserve">dokumentacji projektowej (techniczno-kosztowej) dostosowania do aktualnych przepisów przeciwpożarowych </w:t>
      </w:r>
      <w:r w:rsidRPr="00BC1E3F">
        <w:rPr>
          <w:b/>
        </w:rPr>
        <w:t>Domów Studenckich Politechniki Warszawskiej w podziale na cztery części</w:t>
      </w:r>
      <w:r w:rsidRPr="00BC1E3F">
        <w:rPr>
          <w:rStyle w:val="Odwoanieprzypisudolnego"/>
          <w:bCs/>
          <w:sz w:val="22"/>
          <w:szCs w:val="22"/>
        </w:rPr>
        <w:footnoteReference w:id="1"/>
      </w:r>
      <w:r w:rsidRPr="00BC1E3F">
        <w:rPr>
          <w:b/>
        </w:rPr>
        <w:t>:</w:t>
      </w:r>
    </w:p>
    <w:p w14:paraId="34C79DB0" w14:textId="6E47945D" w:rsidR="003848F8" w:rsidRPr="00BC1E3F" w:rsidRDefault="003848F8" w:rsidP="00DC3B58">
      <w:pPr>
        <w:pStyle w:val="Nagwek"/>
        <w:spacing w:line="276" w:lineRule="auto"/>
        <w:ind w:left="75" w:hanging="75"/>
        <w:jc w:val="both"/>
        <w:rPr>
          <w:bCs/>
          <w:sz w:val="22"/>
          <w:szCs w:val="22"/>
        </w:rPr>
      </w:pPr>
      <w:r w:rsidRPr="00BC1E3F">
        <w:rPr>
          <w:sz w:val="22"/>
          <w:szCs w:val="22"/>
          <w:lang w:val="x-none" w:eastAsia="x-none"/>
        </w:rPr>
        <w:fldChar w:fldCharType="begin">
          <w:ffData>
            <w:name w:val=""/>
            <w:enabled/>
            <w:calcOnExit w:val="0"/>
            <w:checkBox>
              <w:sizeAuto/>
              <w:default w:val="0"/>
            </w:checkBox>
          </w:ffData>
        </w:fldChar>
      </w:r>
      <w:r w:rsidRPr="00BC1E3F">
        <w:rPr>
          <w:sz w:val="22"/>
          <w:szCs w:val="22"/>
          <w:lang w:val="x-none" w:eastAsia="x-none"/>
        </w:rPr>
        <w:instrText xml:space="preserve"> FORMCHECKBOX </w:instrText>
      </w:r>
      <w:r w:rsidR="007825D9">
        <w:rPr>
          <w:sz w:val="22"/>
          <w:szCs w:val="22"/>
          <w:lang w:val="x-none" w:eastAsia="x-none"/>
        </w:rPr>
      </w:r>
      <w:r w:rsidR="007825D9">
        <w:rPr>
          <w:sz w:val="22"/>
          <w:szCs w:val="22"/>
          <w:lang w:val="x-none" w:eastAsia="x-none"/>
        </w:rPr>
        <w:fldChar w:fldCharType="separate"/>
      </w:r>
      <w:r w:rsidRPr="00BC1E3F">
        <w:rPr>
          <w:sz w:val="22"/>
          <w:szCs w:val="22"/>
          <w:lang w:val="x-none" w:eastAsia="x-none"/>
        </w:rPr>
        <w:fldChar w:fldCharType="end"/>
      </w:r>
      <w:r w:rsidRPr="00BC1E3F">
        <w:rPr>
          <w:rFonts w:eastAsia="Yu Gothic"/>
          <w:sz w:val="22"/>
          <w:szCs w:val="22"/>
        </w:rPr>
        <w:t xml:space="preserve"> </w:t>
      </w:r>
      <w:r w:rsidRPr="00BC1E3F">
        <w:rPr>
          <w:b/>
          <w:sz w:val="22"/>
          <w:szCs w:val="22"/>
        </w:rPr>
        <w:t xml:space="preserve">Część I :  </w:t>
      </w:r>
      <w:r w:rsidRPr="00BC1E3F">
        <w:rPr>
          <w:bCs/>
          <w:sz w:val="22"/>
          <w:szCs w:val="22"/>
        </w:rPr>
        <w:t>„BRATNIAK” przy ul. Grójeckiej 39</w:t>
      </w:r>
      <w:r w:rsidR="00DC3B58" w:rsidRPr="00BC1E3F">
        <w:rPr>
          <w:bCs/>
          <w:sz w:val="22"/>
          <w:szCs w:val="22"/>
        </w:rPr>
        <w:t>,</w:t>
      </w:r>
    </w:p>
    <w:p w14:paraId="47CDC969" w14:textId="74E32A2C" w:rsidR="003848F8" w:rsidRPr="00BC1E3F" w:rsidRDefault="003848F8" w:rsidP="003848F8">
      <w:pPr>
        <w:jc w:val="both"/>
        <w:rPr>
          <w:bCs/>
          <w:sz w:val="22"/>
          <w:szCs w:val="22"/>
        </w:rPr>
      </w:pPr>
      <w:r w:rsidRPr="00BC1E3F">
        <w:rPr>
          <w:sz w:val="22"/>
          <w:szCs w:val="22"/>
          <w:lang w:val="x-none" w:eastAsia="x-none"/>
        </w:rPr>
        <w:fldChar w:fldCharType="begin">
          <w:ffData>
            <w:name w:val=""/>
            <w:enabled/>
            <w:calcOnExit w:val="0"/>
            <w:checkBox>
              <w:sizeAuto/>
              <w:default w:val="0"/>
            </w:checkBox>
          </w:ffData>
        </w:fldChar>
      </w:r>
      <w:r w:rsidRPr="00BC1E3F">
        <w:rPr>
          <w:sz w:val="22"/>
          <w:szCs w:val="22"/>
          <w:lang w:val="x-none" w:eastAsia="x-none"/>
        </w:rPr>
        <w:instrText xml:space="preserve"> FORMCHECKBOX </w:instrText>
      </w:r>
      <w:r w:rsidR="007825D9">
        <w:rPr>
          <w:sz w:val="22"/>
          <w:szCs w:val="22"/>
          <w:lang w:val="x-none" w:eastAsia="x-none"/>
        </w:rPr>
      </w:r>
      <w:r w:rsidR="007825D9">
        <w:rPr>
          <w:sz w:val="22"/>
          <w:szCs w:val="22"/>
          <w:lang w:val="x-none" w:eastAsia="x-none"/>
        </w:rPr>
        <w:fldChar w:fldCharType="separate"/>
      </w:r>
      <w:r w:rsidRPr="00BC1E3F">
        <w:rPr>
          <w:sz w:val="22"/>
          <w:szCs w:val="22"/>
          <w:lang w:val="x-none" w:eastAsia="x-none"/>
        </w:rPr>
        <w:fldChar w:fldCharType="end"/>
      </w:r>
      <w:r w:rsidRPr="00BC1E3F">
        <w:rPr>
          <w:rFonts w:eastAsia="Yu Gothic"/>
          <w:sz w:val="22"/>
          <w:szCs w:val="22"/>
        </w:rPr>
        <w:t xml:space="preserve"> </w:t>
      </w:r>
      <w:r w:rsidRPr="00BC1E3F">
        <w:rPr>
          <w:b/>
          <w:sz w:val="22"/>
          <w:szCs w:val="22"/>
        </w:rPr>
        <w:t xml:space="preserve">Część II :  </w:t>
      </w:r>
      <w:r w:rsidRPr="00BC1E3F">
        <w:rPr>
          <w:bCs/>
          <w:sz w:val="22"/>
          <w:szCs w:val="22"/>
        </w:rPr>
        <w:t xml:space="preserve">„MUSZELKA”  przy ul. </w:t>
      </w:r>
      <w:r w:rsidR="00992CC3" w:rsidRPr="00BC1E3F">
        <w:rPr>
          <w:bCs/>
          <w:sz w:val="22"/>
          <w:szCs w:val="22"/>
        </w:rPr>
        <w:t>Mochnackiego 12;</w:t>
      </w:r>
      <w:r w:rsidRPr="00BC1E3F">
        <w:rPr>
          <w:bCs/>
          <w:sz w:val="22"/>
          <w:szCs w:val="22"/>
        </w:rPr>
        <w:t xml:space="preserve">  </w:t>
      </w:r>
    </w:p>
    <w:p w14:paraId="00639DA6" w14:textId="639A2006" w:rsidR="00DC3B58" w:rsidRPr="00BC1E3F" w:rsidRDefault="00DC3B58" w:rsidP="003848F8">
      <w:pPr>
        <w:jc w:val="both"/>
      </w:pPr>
      <w:r w:rsidRPr="00BC1E3F">
        <w:rPr>
          <w:sz w:val="22"/>
          <w:szCs w:val="22"/>
          <w:lang w:val="x-none" w:eastAsia="x-none"/>
        </w:rPr>
        <w:fldChar w:fldCharType="begin">
          <w:ffData>
            <w:name w:val=""/>
            <w:enabled/>
            <w:calcOnExit w:val="0"/>
            <w:checkBox>
              <w:sizeAuto/>
              <w:default w:val="0"/>
            </w:checkBox>
          </w:ffData>
        </w:fldChar>
      </w:r>
      <w:r w:rsidRPr="00BC1E3F">
        <w:rPr>
          <w:sz w:val="22"/>
          <w:szCs w:val="22"/>
          <w:lang w:val="x-none" w:eastAsia="x-none"/>
        </w:rPr>
        <w:instrText xml:space="preserve"> FORMCHECKBOX </w:instrText>
      </w:r>
      <w:r w:rsidR="007825D9">
        <w:rPr>
          <w:sz w:val="22"/>
          <w:szCs w:val="22"/>
          <w:lang w:val="x-none" w:eastAsia="x-none"/>
        </w:rPr>
      </w:r>
      <w:r w:rsidR="007825D9">
        <w:rPr>
          <w:sz w:val="22"/>
          <w:szCs w:val="22"/>
          <w:lang w:val="x-none" w:eastAsia="x-none"/>
        </w:rPr>
        <w:fldChar w:fldCharType="separate"/>
      </w:r>
      <w:r w:rsidRPr="00BC1E3F">
        <w:rPr>
          <w:sz w:val="22"/>
          <w:szCs w:val="22"/>
          <w:lang w:val="x-none" w:eastAsia="x-none"/>
        </w:rPr>
        <w:fldChar w:fldCharType="end"/>
      </w:r>
      <w:r w:rsidRPr="00BC1E3F">
        <w:rPr>
          <w:rFonts w:eastAsia="Yu Gothic"/>
          <w:sz w:val="22"/>
          <w:szCs w:val="22"/>
        </w:rPr>
        <w:t xml:space="preserve"> </w:t>
      </w:r>
      <w:r w:rsidRPr="00BC1E3F">
        <w:rPr>
          <w:b/>
          <w:sz w:val="22"/>
          <w:szCs w:val="22"/>
        </w:rPr>
        <w:t xml:space="preserve">Część II :  </w:t>
      </w:r>
      <w:r w:rsidRPr="00BC1E3F">
        <w:rPr>
          <w:bCs/>
          <w:sz w:val="22"/>
          <w:szCs w:val="22"/>
        </w:rPr>
        <w:t>„TULIPAN” przy ul. Mochnackiego 8</w:t>
      </w:r>
      <w:r w:rsidR="00992CC3" w:rsidRPr="00BC1E3F">
        <w:rPr>
          <w:bCs/>
          <w:sz w:val="22"/>
          <w:szCs w:val="22"/>
        </w:rPr>
        <w:t>;</w:t>
      </w:r>
    </w:p>
    <w:p w14:paraId="362E71F7" w14:textId="5BD85BD1" w:rsidR="003848F8" w:rsidRPr="00BC1E3F" w:rsidRDefault="003848F8" w:rsidP="003848F8">
      <w:pPr>
        <w:pStyle w:val="Nagwek"/>
        <w:spacing w:line="276" w:lineRule="auto"/>
        <w:ind w:left="75" w:hanging="75"/>
        <w:jc w:val="both"/>
        <w:rPr>
          <w:bCs/>
          <w:sz w:val="22"/>
          <w:szCs w:val="22"/>
          <w:lang w:eastAsia="en-US"/>
        </w:rPr>
      </w:pPr>
      <w:r w:rsidRPr="00BC1E3F">
        <w:rPr>
          <w:sz w:val="22"/>
          <w:szCs w:val="22"/>
          <w:lang w:val="x-none" w:eastAsia="x-none"/>
        </w:rPr>
        <w:fldChar w:fldCharType="begin">
          <w:ffData>
            <w:name w:val=""/>
            <w:enabled/>
            <w:calcOnExit w:val="0"/>
            <w:checkBox>
              <w:sizeAuto/>
              <w:default w:val="0"/>
            </w:checkBox>
          </w:ffData>
        </w:fldChar>
      </w:r>
      <w:r w:rsidRPr="00BC1E3F">
        <w:rPr>
          <w:sz w:val="22"/>
          <w:szCs w:val="22"/>
          <w:lang w:val="x-none" w:eastAsia="x-none"/>
        </w:rPr>
        <w:instrText xml:space="preserve"> FORMCHECKBOX </w:instrText>
      </w:r>
      <w:r w:rsidR="007825D9">
        <w:rPr>
          <w:sz w:val="22"/>
          <w:szCs w:val="22"/>
          <w:lang w:val="x-none" w:eastAsia="x-none"/>
        </w:rPr>
      </w:r>
      <w:r w:rsidR="007825D9">
        <w:rPr>
          <w:sz w:val="22"/>
          <w:szCs w:val="22"/>
          <w:lang w:val="x-none" w:eastAsia="x-none"/>
        </w:rPr>
        <w:fldChar w:fldCharType="separate"/>
      </w:r>
      <w:r w:rsidRPr="00BC1E3F">
        <w:rPr>
          <w:sz w:val="22"/>
          <w:szCs w:val="22"/>
          <w:lang w:val="x-none" w:eastAsia="x-none"/>
        </w:rPr>
        <w:fldChar w:fldCharType="end"/>
      </w:r>
      <w:r w:rsidRPr="00BC1E3F">
        <w:rPr>
          <w:rFonts w:eastAsia="Yu Gothic"/>
          <w:sz w:val="22"/>
          <w:szCs w:val="22"/>
        </w:rPr>
        <w:t xml:space="preserve"> </w:t>
      </w:r>
      <w:r w:rsidRPr="00BC1E3F">
        <w:rPr>
          <w:b/>
          <w:sz w:val="22"/>
          <w:szCs w:val="22"/>
        </w:rPr>
        <w:t xml:space="preserve">Część IV: </w:t>
      </w:r>
      <w:r w:rsidRPr="00BC1E3F">
        <w:rPr>
          <w:bCs/>
          <w:sz w:val="22"/>
          <w:szCs w:val="22"/>
          <w:lang w:eastAsia="en-US"/>
        </w:rPr>
        <w:t>„USTRONIE”, ul. Księcia Janusza 39</w:t>
      </w:r>
      <w:r w:rsidR="00992CC3" w:rsidRPr="00BC1E3F">
        <w:rPr>
          <w:bCs/>
          <w:sz w:val="22"/>
          <w:szCs w:val="22"/>
          <w:lang w:eastAsia="en-US"/>
        </w:rPr>
        <w:t>.</w:t>
      </w:r>
    </w:p>
    <w:p w14:paraId="2ED6CE7A" w14:textId="4AF2E724" w:rsidR="003848F8" w:rsidRPr="00BC1E3F" w:rsidRDefault="003848F8" w:rsidP="003848F8">
      <w:pPr>
        <w:jc w:val="both"/>
        <w:rPr>
          <w:rFonts w:ascii="Arial" w:eastAsia="LiberationSerif" w:hAnsi="Arial" w:cs="Arial"/>
          <w:bCs/>
          <w:sz w:val="22"/>
          <w:szCs w:val="22"/>
        </w:rPr>
      </w:pPr>
      <w:r w:rsidRPr="00BC1E3F">
        <w:rPr>
          <w:bCs/>
          <w:sz w:val="22"/>
          <w:szCs w:val="22"/>
        </w:rPr>
        <w:t xml:space="preserve"> </w:t>
      </w:r>
    </w:p>
    <w:p w14:paraId="70AACA91" w14:textId="77777777" w:rsidR="00E0794B" w:rsidRPr="00BC1E3F" w:rsidRDefault="00E0794B" w:rsidP="00E0794B">
      <w:pPr>
        <w:ind w:left="709"/>
        <w:jc w:val="both"/>
        <w:sectPr w:rsidR="00E0794B" w:rsidRPr="00BC1E3F" w:rsidSect="004D2341">
          <w:headerReference w:type="default" r:id="rId13"/>
          <w:footerReference w:type="default" r:id="rId14"/>
          <w:footerReference w:type="first" r:id="rId15"/>
          <w:pgSz w:w="11906" w:h="16838"/>
          <w:pgMar w:top="1418" w:right="964" w:bottom="851" w:left="964" w:header="284" w:footer="567" w:gutter="0"/>
          <w:cols w:space="708"/>
          <w:docGrid w:linePitch="360"/>
        </w:sectPr>
      </w:pPr>
    </w:p>
    <w:p w14:paraId="632A12E9" w14:textId="77777777" w:rsidR="00E0794B" w:rsidRPr="00BC1E3F" w:rsidRDefault="00E0794B" w:rsidP="00E0794B">
      <w:pPr>
        <w:ind w:left="709"/>
        <w:jc w:val="both"/>
        <w:rPr>
          <w:rFonts w:ascii="Arial" w:hAnsi="Arial" w:cs="Arial"/>
          <w:sz w:val="22"/>
          <w:szCs w:val="22"/>
        </w:rPr>
      </w:pPr>
    </w:p>
    <w:p w14:paraId="5C2785C6" w14:textId="77777777" w:rsidR="003848F8" w:rsidRPr="00BC1E3F" w:rsidRDefault="003848F8" w:rsidP="00DC3B58">
      <w:pPr>
        <w:pStyle w:val="Nagwek"/>
        <w:spacing w:line="276" w:lineRule="auto"/>
        <w:jc w:val="both"/>
        <w:rPr>
          <w:bCs/>
          <w:sz w:val="22"/>
          <w:szCs w:val="22"/>
        </w:rPr>
      </w:pPr>
    </w:p>
    <w:tbl>
      <w:tblPr>
        <w:tblpPr w:leftFromText="141" w:rightFromText="141" w:vertAnchor="page" w:horzAnchor="margin" w:tblpY="2626"/>
        <w:tblW w:w="14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3"/>
        <w:gridCol w:w="3382"/>
        <w:gridCol w:w="3382"/>
        <w:gridCol w:w="3382"/>
      </w:tblGrid>
      <w:tr w:rsidR="00DC3B58" w:rsidRPr="00BC1E3F" w14:paraId="492BA59B" w14:textId="77777777" w:rsidTr="00DC3B58">
        <w:trPr>
          <w:trHeight w:val="2145"/>
        </w:trPr>
        <w:tc>
          <w:tcPr>
            <w:tcW w:w="4633" w:type="dxa"/>
          </w:tcPr>
          <w:p w14:paraId="5C151064" w14:textId="77777777" w:rsidR="00DC3B58" w:rsidRPr="00BC1E3F" w:rsidRDefault="00DC3B58" w:rsidP="00DC3B58">
            <w:pPr>
              <w:keepNext/>
              <w:spacing w:line="360" w:lineRule="auto"/>
              <w:jc w:val="right"/>
              <w:rPr>
                <w:b/>
                <w:smallCaps/>
                <w:sz w:val="20"/>
                <w:szCs w:val="20"/>
              </w:rPr>
            </w:pPr>
            <w:r w:rsidRPr="00BC1E3F">
              <w:rPr>
                <w:noProof/>
                <w:sz w:val="20"/>
                <w:szCs w:val="20"/>
              </w:rPr>
              <mc:AlternateContent>
                <mc:Choice Requires="wps">
                  <w:drawing>
                    <wp:anchor distT="0" distB="0" distL="114300" distR="114300" simplePos="0" relativeHeight="251659264" behindDoc="0" locked="0" layoutInCell="0" allowOverlap="1" wp14:anchorId="590BC531" wp14:editId="3398C484">
                      <wp:simplePos x="0" y="0"/>
                      <wp:positionH relativeFrom="column">
                        <wp:posOffset>-45085</wp:posOffset>
                      </wp:positionH>
                      <wp:positionV relativeFrom="page">
                        <wp:posOffset>3175</wp:posOffset>
                      </wp:positionV>
                      <wp:extent cx="2914650" cy="1552575"/>
                      <wp:effectExtent l="0" t="0" r="19050" b="28575"/>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1552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A0697" id="Łącznik prosty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55pt,.25pt" to="225.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" o:allowincell="f">
                      <w10:wrap anchory="page"/>
                    </v:line>
                  </w:pict>
                </mc:Fallback>
              </mc:AlternateContent>
            </w:r>
          </w:p>
          <w:p w14:paraId="2F22A352" w14:textId="77777777" w:rsidR="00DC3B58" w:rsidRPr="00BC1E3F" w:rsidRDefault="00DC3B58" w:rsidP="00DC3B58">
            <w:pPr>
              <w:keepNext/>
              <w:spacing w:line="360" w:lineRule="auto"/>
              <w:jc w:val="right"/>
              <w:rPr>
                <w:b/>
                <w:smallCaps/>
                <w:sz w:val="20"/>
                <w:szCs w:val="20"/>
              </w:rPr>
            </w:pPr>
            <w:r w:rsidRPr="00BC1E3F">
              <w:rPr>
                <w:b/>
                <w:smallCaps/>
                <w:sz w:val="20"/>
                <w:szCs w:val="20"/>
              </w:rPr>
              <w:t>doświadczenie:</w:t>
            </w:r>
          </w:p>
          <w:p w14:paraId="5EE05635" w14:textId="77777777" w:rsidR="00DC3B58" w:rsidRPr="00BC1E3F" w:rsidRDefault="00DC3B58" w:rsidP="00DC3B58">
            <w:pPr>
              <w:keepNext/>
              <w:spacing w:line="360" w:lineRule="auto"/>
              <w:jc w:val="both"/>
              <w:rPr>
                <w:b/>
                <w:smallCaps/>
                <w:noProof/>
                <w:sz w:val="20"/>
                <w:szCs w:val="20"/>
              </w:rPr>
            </w:pPr>
          </w:p>
          <w:p w14:paraId="5F580BCA" w14:textId="77777777" w:rsidR="00DC3B58" w:rsidRPr="00BC1E3F" w:rsidRDefault="00DC3B58" w:rsidP="00DC3B58">
            <w:pPr>
              <w:keepNext/>
              <w:spacing w:line="360" w:lineRule="auto"/>
              <w:jc w:val="both"/>
              <w:rPr>
                <w:b/>
                <w:smallCaps/>
                <w:noProof/>
                <w:sz w:val="20"/>
                <w:szCs w:val="20"/>
              </w:rPr>
            </w:pPr>
          </w:p>
          <w:p w14:paraId="4FC92ABC" w14:textId="77777777" w:rsidR="00DC3B58" w:rsidRPr="00BC1E3F" w:rsidRDefault="00DC3B58" w:rsidP="00DC3B58">
            <w:pPr>
              <w:keepNext/>
              <w:spacing w:line="360" w:lineRule="auto"/>
              <w:jc w:val="both"/>
              <w:rPr>
                <w:b/>
                <w:smallCaps/>
                <w:noProof/>
                <w:sz w:val="20"/>
                <w:szCs w:val="20"/>
              </w:rPr>
            </w:pPr>
          </w:p>
          <w:p w14:paraId="73794CC7" w14:textId="77777777" w:rsidR="00DC3B58" w:rsidRPr="00BC1E3F" w:rsidRDefault="00DC3B58" w:rsidP="00DC3B58">
            <w:pPr>
              <w:keepNext/>
              <w:spacing w:line="360" w:lineRule="auto"/>
              <w:jc w:val="both"/>
              <w:rPr>
                <w:b/>
                <w:smallCaps/>
                <w:noProof/>
                <w:sz w:val="20"/>
                <w:szCs w:val="20"/>
              </w:rPr>
            </w:pPr>
            <w:r w:rsidRPr="00BC1E3F">
              <w:rPr>
                <w:b/>
                <w:smallCaps/>
                <w:noProof/>
                <w:sz w:val="20"/>
                <w:szCs w:val="20"/>
              </w:rPr>
              <w:t>kwalifikacje:</w:t>
            </w:r>
          </w:p>
          <w:p w14:paraId="0F83705F" w14:textId="77777777" w:rsidR="00DC3B58" w:rsidRPr="00BC1E3F" w:rsidRDefault="00DC3B58" w:rsidP="00DC3B58">
            <w:pPr>
              <w:keepNext/>
              <w:spacing w:line="360" w:lineRule="auto"/>
              <w:jc w:val="both"/>
              <w:rPr>
                <w:b/>
                <w:sz w:val="20"/>
                <w:szCs w:val="20"/>
              </w:rPr>
            </w:pPr>
          </w:p>
        </w:tc>
        <w:tc>
          <w:tcPr>
            <w:tcW w:w="3382" w:type="dxa"/>
            <w:vAlign w:val="center"/>
          </w:tcPr>
          <w:p w14:paraId="407AAC93" w14:textId="77777777" w:rsidR="00DC3B58" w:rsidRPr="00BC1E3F" w:rsidRDefault="00DC3B58" w:rsidP="00DC3B58">
            <w:pPr>
              <w:keepNext/>
              <w:spacing w:line="276" w:lineRule="auto"/>
              <w:jc w:val="both"/>
              <w:rPr>
                <w:smallCaps/>
                <w:noProof/>
                <w:sz w:val="20"/>
                <w:szCs w:val="20"/>
              </w:rPr>
            </w:pPr>
            <w:r w:rsidRPr="00BC1E3F">
              <w:rPr>
                <w:b/>
                <w:smallCaps/>
                <w:noProof/>
                <w:sz w:val="20"/>
                <w:szCs w:val="20"/>
              </w:rPr>
              <w:t>małe</w:t>
            </w:r>
            <w:r w:rsidRPr="00BC1E3F">
              <w:rPr>
                <w:smallCaps/>
                <w:noProof/>
                <w:sz w:val="20"/>
                <w:szCs w:val="20"/>
              </w:rPr>
              <w:t xml:space="preserve">  – projektant był autorem lub współautorem </w:t>
            </w:r>
            <w:r w:rsidRPr="00BC1E3F">
              <w:rPr>
                <w:b/>
                <w:smallCaps/>
                <w:noProof/>
                <w:sz w:val="20"/>
                <w:szCs w:val="20"/>
              </w:rPr>
              <w:t>1-2 dokumentacji</w:t>
            </w:r>
            <w:r w:rsidRPr="00BC1E3F">
              <w:rPr>
                <w:smallCaps/>
                <w:noProof/>
                <w:sz w:val="20"/>
                <w:szCs w:val="20"/>
              </w:rPr>
              <w:t xml:space="preserve"> projektowych wielobranżowych</w:t>
            </w:r>
          </w:p>
        </w:tc>
        <w:tc>
          <w:tcPr>
            <w:tcW w:w="3382" w:type="dxa"/>
            <w:vAlign w:val="center"/>
          </w:tcPr>
          <w:p w14:paraId="3D3B68DB" w14:textId="77777777" w:rsidR="00DC3B58" w:rsidRPr="00BC1E3F" w:rsidRDefault="00DC3B58" w:rsidP="00DC3B58">
            <w:pPr>
              <w:keepNext/>
              <w:spacing w:line="276" w:lineRule="auto"/>
              <w:jc w:val="both"/>
              <w:rPr>
                <w:sz w:val="20"/>
                <w:szCs w:val="20"/>
              </w:rPr>
            </w:pPr>
            <w:r w:rsidRPr="00BC1E3F">
              <w:rPr>
                <w:b/>
                <w:smallCaps/>
                <w:noProof/>
                <w:sz w:val="20"/>
                <w:szCs w:val="20"/>
              </w:rPr>
              <w:t>średnie</w:t>
            </w:r>
            <w:r w:rsidRPr="00BC1E3F">
              <w:rPr>
                <w:smallCaps/>
                <w:noProof/>
                <w:sz w:val="20"/>
                <w:szCs w:val="20"/>
              </w:rPr>
              <w:t xml:space="preserve"> – projektant był autorem lub współautorem </w:t>
            </w:r>
            <w:r w:rsidRPr="00BC1E3F">
              <w:rPr>
                <w:b/>
                <w:smallCaps/>
                <w:noProof/>
                <w:sz w:val="20"/>
                <w:szCs w:val="20"/>
              </w:rPr>
              <w:t>3-5 dokumentacji</w:t>
            </w:r>
            <w:r w:rsidRPr="00BC1E3F">
              <w:rPr>
                <w:smallCaps/>
                <w:noProof/>
                <w:sz w:val="20"/>
                <w:szCs w:val="20"/>
              </w:rPr>
              <w:t xml:space="preserve"> projektowych wielobranżowych</w:t>
            </w:r>
          </w:p>
        </w:tc>
        <w:tc>
          <w:tcPr>
            <w:tcW w:w="3382" w:type="dxa"/>
            <w:vAlign w:val="center"/>
          </w:tcPr>
          <w:p w14:paraId="2B327127" w14:textId="77777777" w:rsidR="00DC3B58" w:rsidRPr="00BC1E3F" w:rsidRDefault="00DC3B58" w:rsidP="00DC3B58">
            <w:pPr>
              <w:keepNext/>
              <w:spacing w:line="276" w:lineRule="auto"/>
              <w:jc w:val="both"/>
              <w:rPr>
                <w:sz w:val="20"/>
                <w:szCs w:val="20"/>
              </w:rPr>
            </w:pPr>
            <w:r w:rsidRPr="00BC1E3F">
              <w:rPr>
                <w:b/>
                <w:smallCaps/>
                <w:noProof/>
                <w:sz w:val="20"/>
                <w:szCs w:val="20"/>
              </w:rPr>
              <w:t>duże</w:t>
            </w:r>
            <w:r w:rsidRPr="00BC1E3F">
              <w:rPr>
                <w:smallCaps/>
                <w:noProof/>
                <w:sz w:val="20"/>
                <w:szCs w:val="20"/>
              </w:rPr>
              <w:t xml:space="preserve"> – projektant był autorem lub współautorem </w:t>
            </w:r>
            <w:r w:rsidRPr="00BC1E3F">
              <w:rPr>
                <w:b/>
                <w:smallCaps/>
                <w:noProof/>
                <w:sz w:val="20"/>
                <w:szCs w:val="20"/>
              </w:rPr>
              <w:t>ponad 5 dokumentacji</w:t>
            </w:r>
            <w:r w:rsidRPr="00BC1E3F">
              <w:rPr>
                <w:smallCaps/>
                <w:noProof/>
                <w:sz w:val="20"/>
                <w:szCs w:val="20"/>
              </w:rPr>
              <w:t xml:space="preserve"> projektowych WIELOBRANŻOWYCH</w:t>
            </w:r>
          </w:p>
        </w:tc>
      </w:tr>
      <w:tr w:rsidR="00DC3B58" w:rsidRPr="00BC1E3F" w14:paraId="3112A893" w14:textId="77777777" w:rsidTr="00DC3B58">
        <w:trPr>
          <w:trHeight w:val="933"/>
        </w:trPr>
        <w:tc>
          <w:tcPr>
            <w:tcW w:w="4633" w:type="dxa"/>
          </w:tcPr>
          <w:p w14:paraId="2A7D0D3E" w14:textId="77777777" w:rsidR="00DC3B58" w:rsidRPr="00BC1E3F" w:rsidRDefault="00DC3B58" w:rsidP="00DC3B58">
            <w:pPr>
              <w:spacing w:line="276" w:lineRule="auto"/>
              <w:jc w:val="both"/>
              <w:rPr>
                <w:smallCaps/>
                <w:noProof/>
                <w:sz w:val="20"/>
                <w:szCs w:val="20"/>
              </w:rPr>
            </w:pPr>
            <w:r w:rsidRPr="00BC1E3F">
              <w:rPr>
                <w:b/>
                <w:smallCaps/>
                <w:noProof/>
                <w:sz w:val="20"/>
                <w:szCs w:val="20"/>
              </w:rPr>
              <w:t xml:space="preserve">niskie </w:t>
            </w:r>
            <w:r w:rsidRPr="00BC1E3F">
              <w:rPr>
                <w:smallCaps/>
                <w:noProof/>
                <w:sz w:val="20"/>
                <w:szCs w:val="20"/>
              </w:rPr>
              <w:t xml:space="preserve">– </w:t>
            </w:r>
            <w:r w:rsidRPr="00BC1E3F">
              <w:rPr>
                <w:b/>
                <w:bCs/>
                <w:color w:val="000000"/>
                <w:sz w:val="20"/>
                <w:szCs w:val="20"/>
              </w:rPr>
              <w:t xml:space="preserve">5 lat na stanowisku projektanta, </w:t>
            </w:r>
            <w:r w:rsidRPr="00BC1E3F">
              <w:rPr>
                <w:color w:val="000000"/>
                <w:sz w:val="20"/>
                <w:szCs w:val="20"/>
              </w:rPr>
              <w:t xml:space="preserve">uprawnienia do projektowania w zakresie wystarczającym do wykonania zadania zgodnie z Ustawą Prawo Budowlane </w:t>
            </w:r>
          </w:p>
        </w:tc>
        <w:tc>
          <w:tcPr>
            <w:tcW w:w="3382" w:type="dxa"/>
          </w:tcPr>
          <w:p w14:paraId="1A71C683" w14:textId="77777777" w:rsidR="00DC3B58" w:rsidRPr="00BC1E3F" w:rsidRDefault="00DC3B58" w:rsidP="00DC3B58">
            <w:pPr>
              <w:keepNext/>
              <w:spacing w:line="276" w:lineRule="auto"/>
              <w:jc w:val="both"/>
              <w:rPr>
                <w:sz w:val="20"/>
                <w:szCs w:val="20"/>
              </w:rPr>
            </w:pPr>
            <w:r w:rsidRPr="00BC1E3F">
              <w:rPr>
                <w:sz w:val="20"/>
                <w:szCs w:val="20"/>
              </w:rPr>
              <w:t>2 pkt</w:t>
            </w:r>
          </w:p>
        </w:tc>
        <w:tc>
          <w:tcPr>
            <w:tcW w:w="3382" w:type="dxa"/>
          </w:tcPr>
          <w:p w14:paraId="19D951E7" w14:textId="77777777" w:rsidR="00DC3B58" w:rsidRPr="00BC1E3F" w:rsidRDefault="00DC3B58" w:rsidP="00DC3B58">
            <w:pPr>
              <w:keepNext/>
              <w:spacing w:line="360" w:lineRule="auto"/>
              <w:jc w:val="both"/>
              <w:rPr>
                <w:sz w:val="20"/>
                <w:szCs w:val="20"/>
              </w:rPr>
            </w:pPr>
            <w:r w:rsidRPr="00BC1E3F">
              <w:rPr>
                <w:sz w:val="20"/>
                <w:szCs w:val="20"/>
              </w:rPr>
              <w:t>5 pkt</w:t>
            </w:r>
          </w:p>
        </w:tc>
        <w:tc>
          <w:tcPr>
            <w:tcW w:w="3382" w:type="dxa"/>
          </w:tcPr>
          <w:p w14:paraId="4127DB3E" w14:textId="77777777" w:rsidR="00DC3B58" w:rsidRPr="00BC1E3F" w:rsidRDefault="00DC3B58" w:rsidP="00DC3B58">
            <w:pPr>
              <w:keepNext/>
              <w:spacing w:line="360" w:lineRule="auto"/>
              <w:jc w:val="both"/>
              <w:rPr>
                <w:sz w:val="20"/>
                <w:szCs w:val="20"/>
              </w:rPr>
            </w:pPr>
            <w:r w:rsidRPr="00BC1E3F">
              <w:rPr>
                <w:sz w:val="20"/>
                <w:szCs w:val="20"/>
              </w:rPr>
              <w:t>10 pkt</w:t>
            </w:r>
          </w:p>
        </w:tc>
      </w:tr>
      <w:tr w:rsidR="00DC3B58" w:rsidRPr="00BC1E3F" w14:paraId="5414AB93" w14:textId="77777777" w:rsidTr="00DC3B58">
        <w:trPr>
          <w:trHeight w:val="933"/>
        </w:trPr>
        <w:tc>
          <w:tcPr>
            <w:tcW w:w="4633" w:type="dxa"/>
          </w:tcPr>
          <w:p w14:paraId="33D9DB15" w14:textId="77777777" w:rsidR="00DC3B58" w:rsidRPr="00BC1E3F" w:rsidRDefault="00DC3B58" w:rsidP="00DC3B58">
            <w:pPr>
              <w:spacing w:line="276" w:lineRule="auto"/>
              <w:jc w:val="both"/>
              <w:rPr>
                <w:smallCaps/>
                <w:noProof/>
                <w:sz w:val="20"/>
                <w:szCs w:val="20"/>
              </w:rPr>
            </w:pPr>
            <w:r w:rsidRPr="00BC1E3F">
              <w:rPr>
                <w:b/>
                <w:smallCaps/>
                <w:noProof/>
                <w:sz w:val="20"/>
                <w:szCs w:val="20"/>
              </w:rPr>
              <w:t>średnie</w:t>
            </w:r>
            <w:r w:rsidRPr="00BC1E3F">
              <w:rPr>
                <w:smallCaps/>
                <w:noProof/>
                <w:sz w:val="20"/>
                <w:szCs w:val="20"/>
              </w:rPr>
              <w:t xml:space="preserve"> – </w:t>
            </w:r>
            <w:r w:rsidRPr="00BC1E3F">
              <w:rPr>
                <w:b/>
                <w:bCs/>
                <w:color w:val="000000"/>
                <w:sz w:val="20"/>
                <w:szCs w:val="20"/>
              </w:rPr>
              <w:t xml:space="preserve">6-10 lat na stanowisku projektanta, </w:t>
            </w:r>
            <w:r w:rsidRPr="00BC1E3F">
              <w:rPr>
                <w:color w:val="000000"/>
                <w:sz w:val="20"/>
                <w:szCs w:val="20"/>
              </w:rPr>
              <w:t xml:space="preserve">uprawnienia do projektowania w zakresie wystarczającym do wykonania zadania zgodnie z Ustawą Prawo Budowlane </w:t>
            </w:r>
          </w:p>
        </w:tc>
        <w:tc>
          <w:tcPr>
            <w:tcW w:w="3382" w:type="dxa"/>
          </w:tcPr>
          <w:p w14:paraId="47B679A3" w14:textId="77777777" w:rsidR="00DC3B58" w:rsidRPr="00BC1E3F" w:rsidRDefault="00DC3B58" w:rsidP="00DC3B58">
            <w:pPr>
              <w:keepNext/>
              <w:spacing w:line="276" w:lineRule="auto"/>
              <w:jc w:val="both"/>
              <w:rPr>
                <w:sz w:val="20"/>
                <w:szCs w:val="20"/>
              </w:rPr>
            </w:pPr>
            <w:r w:rsidRPr="00BC1E3F">
              <w:rPr>
                <w:sz w:val="20"/>
                <w:szCs w:val="20"/>
              </w:rPr>
              <w:t>5 pkt</w:t>
            </w:r>
          </w:p>
        </w:tc>
        <w:tc>
          <w:tcPr>
            <w:tcW w:w="3382" w:type="dxa"/>
          </w:tcPr>
          <w:p w14:paraId="3E654738" w14:textId="77777777" w:rsidR="00DC3B58" w:rsidRPr="00BC1E3F" w:rsidRDefault="00DC3B58" w:rsidP="00DC3B58">
            <w:pPr>
              <w:keepNext/>
              <w:spacing w:line="360" w:lineRule="auto"/>
              <w:jc w:val="both"/>
              <w:rPr>
                <w:sz w:val="20"/>
                <w:szCs w:val="20"/>
              </w:rPr>
            </w:pPr>
            <w:r w:rsidRPr="00BC1E3F">
              <w:rPr>
                <w:sz w:val="20"/>
                <w:szCs w:val="20"/>
              </w:rPr>
              <w:t>10 pkt</w:t>
            </w:r>
          </w:p>
        </w:tc>
        <w:tc>
          <w:tcPr>
            <w:tcW w:w="3382" w:type="dxa"/>
          </w:tcPr>
          <w:p w14:paraId="4E6A037D" w14:textId="77777777" w:rsidR="00DC3B58" w:rsidRPr="00BC1E3F" w:rsidRDefault="00DC3B58" w:rsidP="00DC3B58">
            <w:pPr>
              <w:keepNext/>
              <w:spacing w:line="360" w:lineRule="auto"/>
              <w:jc w:val="both"/>
              <w:rPr>
                <w:sz w:val="20"/>
                <w:szCs w:val="20"/>
              </w:rPr>
            </w:pPr>
            <w:r w:rsidRPr="00BC1E3F">
              <w:rPr>
                <w:sz w:val="20"/>
                <w:szCs w:val="20"/>
              </w:rPr>
              <w:t>20 pkt</w:t>
            </w:r>
          </w:p>
        </w:tc>
      </w:tr>
      <w:tr w:rsidR="00DC3B58" w:rsidRPr="00BC1E3F" w14:paraId="2AE61DA3" w14:textId="77777777" w:rsidTr="00DC3B58">
        <w:trPr>
          <w:trHeight w:val="933"/>
        </w:trPr>
        <w:tc>
          <w:tcPr>
            <w:tcW w:w="4633" w:type="dxa"/>
          </w:tcPr>
          <w:p w14:paraId="38070616" w14:textId="77777777" w:rsidR="00DC3B58" w:rsidRPr="00BC1E3F" w:rsidRDefault="00DC3B58" w:rsidP="00DC3B58">
            <w:pPr>
              <w:spacing w:line="276" w:lineRule="auto"/>
              <w:jc w:val="both"/>
              <w:rPr>
                <w:smallCaps/>
                <w:noProof/>
                <w:sz w:val="20"/>
                <w:szCs w:val="20"/>
              </w:rPr>
            </w:pPr>
            <w:r w:rsidRPr="00BC1E3F">
              <w:rPr>
                <w:b/>
                <w:smallCaps/>
                <w:noProof/>
                <w:sz w:val="20"/>
                <w:szCs w:val="20"/>
              </w:rPr>
              <w:t xml:space="preserve">duże </w:t>
            </w:r>
            <w:r w:rsidRPr="00BC1E3F">
              <w:rPr>
                <w:b/>
                <w:bCs/>
                <w:color w:val="000000"/>
                <w:sz w:val="20"/>
                <w:szCs w:val="20"/>
              </w:rPr>
              <w:t xml:space="preserve">– 11 i więcej lat na stanowisku projektanta, </w:t>
            </w:r>
            <w:r w:rsidRPr="00BC1E3F">
              <w:rPr>
                <w:color w:val="000000"/>
                <w:sz w:val="20"/>
                <w:szCs w:val="20"/>
              </w:rPr>
              <w:t xml:space="preserve">uprawnienia do projektowania w zakresie wystarczającym do wykonania zadania zgodnie z Ustawą Prawo Budowlane </w:t>
            </w:r>
          </w:p>
        </w:tc>
        <w:tc>
          <w:tcPr>
            <w:tcW w:w="3382" w:type="dxa"/>
          </w:tcPr>
          <w:p w14:paraId="0081521D" w14:textId="77777777" w:rsidR="00DC3B58" w:rsidRPr="00BC1E3F" w:rsidRDefault="00DC3B58" w:rsidP="00DC3B58">
            <w:pPr>
              <w:keepNext/>
              <w:spacing w:line="276" w:lineRule="auto"/>
              <w:jc w:val="both"/>
              <w:rPr>
                <w:sz w:val="20"/>
                <w:szCs w:val="20"/>
              </w:rPr>
            </w:pPr>
            <w:r w:rsidRPr="00BC1E3F">
              <w:rPr>
                <w:sz w:val="20"/>
                <w:szCs w:val="20"/>
              </w:rPr>
              <w:t>10 pkt</w:t>
            </w:r>
          </w:p>
        </w:tc>
        <w:tc>
          <w:tcPr>
            <w:tcW w:w="3382" w:type="dxa"/>
          </w:tcPr>
          <w:p w14:paraId="7C37C706" w14:textId="77777777" w:rsidR="00DC3B58" w:rsidRPr="00BC1E3F" w:rsidRDefault="00DC3B58" w:rsidP="00DC3B58">
            <w:pPr>
              <w:keepNext/>
              <w:spacing w:line="360" w:lineRule="auto"/>
              <w:jc w:val="both"/>
              <w:rPr>
                <w:sz w:val="20"/>
                <w:szCs w:val="20"/>
              </w:rPr>
            </w:pPr>
            <w:r w:rsidRPr="00BC1E3F">
              <w:rPr>
                <w:sz w:val="20"/>
                <w:szCs w:val="20"/>
              </w:rPr>
              <w:t>20 pkt</w:t>
            </w:r>
          </w:p>
        </w:tc>
        <w:tc>
          <w:tcPr>
            <w:tcW w:w="3382" w:type="dxa"/>
          </w:tcPr>
          <w:p w14:paraId="02DB1CA2" w14:textId="77777777" w:rsidR="00DC3B58" w:rsidRPr="00BC1E3F" w:rsidRDefault="00DC3B58" w:rsidP="00DC3B58">
            <w:pPr>
              <w:keepNext/>
              <w:spacing w:line="360" w:lineRule="auto"/>
              <w:jc w:val="both"/>
              <w:rPr>
                <w:sz w:val="20"/>
                <w:szCs w:val="20"/>
              </w:rPr>
            </w:pPr>
            <w:r w:rsidRPr="00BC1E3F">
              <w:rPr>
                <w:sz w:val="20"/>
                <w:szCs w:val="20"/>
              </w:rPr>
              <w:t>40 pkt</w:t>
            </w:r>
          </w:p>
        </w:tc>
      </w:tr>
    </w:tbl>
    <w:p w14:paraId="59D8C2F5" w14:textId="77777777" w:rsidR="00E0794B" w:rsidRPr="00BC1E3F" w:rsidRDefault="00E0794B" w:rsidP="00E0794B">
      <w:pPr>
        <w:jc w:val="both"/>
        <w:rPr>
          <w:b/>
          <w:sz w:val="22"/>
          <w:szCs w:val="22"/>
        </w:rPr>
      </w:pPr>
      <w:r w:rsidRPr="00BC1E3F">
        <w:rPr>
          <w:b/>
          <w:spacing w:val="4"/>
          <w:sz w:val="22"/>
          <w:szCs w:val="22"/>
        </w:rPr>
        <w:t xml:space="preserve">Tabela nr 1. </w:t>
      </w:r>
      <w:r w:rsidRPr="00BC1E3F">
        <w:rPr>
          <w:b/>
          <w:sz w:val="22"/>
          <w:szCs w:val="22"/>
        </w:rPr>
        <w:t>Szablon oceny potencjału kadrowego zespołu projektowego Wykonawcy przeznaczonego do realizacji zamówienia – kwalifikacje oraz doświadczenie członków zespołu</w:t>
      </w:r>
      <w:r w:rsidR="001514FB" w:rsidRPr="00BC1E3F">
        <w:rPr>
          <w:b/>
          <w:sz w:val="22"/>
          <w:szCs w:val="22"/>
        </w:rPr>
        <w:t>.</w:t>
      </w:r>
    </w:p>
    <w:p w14:paraId="14F9DD6B" w14:textId="77777777" w:rsidR="00752A5A" w:rsidRPr="00BC1E3F" w:rsidRDefault="00752A5A" w:rsidP="00E0794B">
      <w:pPr>
        <w:jc w:val="both"/>
        <w:rPr>
          <w:b/>
          <w:sz w:val="22"/>
          <w:szCs w:val="22"/>
        </w:rPr>
      </w:pPr>
    </w:p>
    <w:p w14:paraId="0ADB63BE" w14:textId="77777777" w:rsidR="00752A5A" w:rsidRPr="00BC1E3F" w:rsidRDefault="00752A5A" w:rsidP="00E0794B">
      <w:pPr>
        <w:jc w:val="both"/>
        <w:rPr>
          <w:b/>
          <w:sz w:val="22"/>
          <w:szCs w:val="22"/>
        </w:rPr>
      </w:pPr>
    </w:p>
    <w:p w14:paraId="1694932B" w14:textId="77777777" w:rsidR="00752A5A" w:rsidRPr="00BC1E3F" w:rsidRDefault="00752A5A" w:rsidP="00E0794B">
      <w:pPr>
        <w:jc w:val="both"/>
        <w:rPr>
          <w:b/>
          <w:sz w:val="22"/>
          <w:szCs w:val="22"/>
        </w:rPr>
      </w:pPr>
    </w:p>
    <w:p w14:paraId="161DA03B" w14:textId="50EB1A05" w:rsidR="00752A5A" w:rsidRPr="00BC1E3F" w:rsidRDefault="00752A5A" w:rsidP="00E0794B">
      <w:pPr>
        <w:jc w:val="both"/>
        <w:rPr>
          <w:bCs/>
          <w:i/>
          <w:iCs/>
          <w:sz w:val="22"/>
          <w:szCs w:val="22"/>
        </w:rPr>
        <w:sectPr w:rsidR="00752A5A" w:rsidRPr="00BC1E3F" w:rsidSect="00C51CBD">
          <w:pgSz w:w="16838" w:h="11906" w:orient="landscape"/>
          <w:pgMar w:top="964" w:right="1418" w:bottom="964" w:left="851" w:header="284" w:footer="567" w:gutter="0"/>
          <w:cols w:space="708"/>
          <w:docGrid w:linePitch="360"/>
        </w:sectPr>
      </w:pPr>
      <w:r w:rsidRPr="00BC1E3F">
        <w:rPr>
          <w:b/>
          <w:i/>
          <w:iCs/>
          <w:sz w:val="22"/>
          <w:szCs w:val="22"/>
          <w:u w:val="single"/>
        </w:rPr>
        <w:t>UWAGA:</w:t>
      </w:r>
      <w:r w:rsidRPr="00BC1E3F">
        <w:rPr>
          <w:b/>
          <w:i/>
          <w:iCs/>
          <w:sz w:val="22"/>
          <w:szCs w:val="22"/>
        </w:rPr>
        <w:t xml:space="preserve">  </w:t>
      </w:r>
      <w:r w:rsidRPr="00BC1E3F">
        <w:rPr>
          <w:i/>
          <w:iCs/>
        </w:rPr>
        <w:t xml:space="preserve">Rzeczoznawca ds. zabezpieczeń pożarowych </w:t>
      </w:r>
      <w:r w:rsidRPr="00BC1E3F">
        <w:rPr>
          <w:b/>
          <w:bCs/>
          <w:i/>
          <w:iCs/>
          <w:u w:val="single"/>
        </w:rPr>
        <w:t>nie będzie oceniany</w:t>
      </w:r>
      <w:r w:rsidRPr="00BC1E3F">
        <w:rPr>
          <w:i/>
          <w:iCs/>
        </w:rPr>
        <w:t xml:space="preserve"> w </w:t>
      </w:r>
      <w:r w:rsidRPr="00BC1E3F">
        <w:rPr>
          <w:bCs/>
          <w:i/>
          <w:iCs/>
          <w:spacing w:val="4"/>
          <w:sz w:val="22"/>
          <w:szCs w:val="22"/>
        </w:rPr>
        <w:t xml:space="preserve">Tabeli nr 1. </w:t>
      </w:r>
      <w:r w:rsidRPr="00BC1E3F">
        <w:rPr>
          <w:bCs/>
          <w:i/>
          <w:iCs/>
          <w:sz w:val="22"/>
          <w:szCs w:val="22"/>
        </w:rPr>
        <w:t xml:space="preserve">Szablon oceny potencjału kadrowego zespołu projektowego Wykonawcy przeznaczonego do realizacji zamówienia – kwalifikacje oraz doświadczenie członków zespołu. Ocenie podlega wykazany personel w tabeli </w:t>
      </w:r>
      <w:r w:rsidRPr="00BC1E3F">
        <w:rPr>
          <w:i/>
          <w:iCs/>
        </w:rPr>
        <w:t xml:space="preserve">pkt 8.1.3.e) lp. </w:t>
      </w:r>
      <w:r w:rsidR="007919FC" w:rsidRPr="00BC1E3F">
        <w:rPr>
          <w:i/>
          <w:iCs/>
        </w:rPr>
        <w:t>1-4</w:t>
      </w:r>
      <w:r w:rsidRPr="00BC1E3F">
        <w:rPr>
          <w:bCs/>
          <w:i/>
          <w:iCs/>
          <w:sz w:val="22"/>
          <w:szCs w:val="22"/>
        </w:rPr>
        <w:t>.</w:t>
      </w:r>
    </w:p>
    <w:p w14:paraId="6F073346" w14:textId="77777777" w:rsidR="00E0794B" w:rsidRPr="00BC1E3F" w:rsidRDefault="00E0794B" w:rsidP="00CD7C6E">
      <w:pPr>
        <w:ind w:left="709" w:hanging="709"/>
        <w:jc w:val="both"/>
        <w:rPr>
          <w:spacing w:val="4"/>
          <w:lang w:eastAsia="ar-SA"/>
        </w:rPr>
      </w:pPr>
    </w:p>
    <w:p w14:paraId="78DA42E4" w14:textId="381093E9" w:rsidR="001E69C3" w:rsidRPr="00BC1E3F" w:rsidRDefault="001478CB" w:rsidP="00CD7C6E">
      <w:pPr>
        <w:ind w:left="709" w:hanging="709"/>
        <w:jc w:val="both"/>
        <w:rPr>
          <w:spacing w:val="4"/>
          <w:lang w:eastAsia="ar-SA"/>
        </w:rPr>
      </w:pPr>
      <w:r w:rsidRPr="00BC1E3F">
        <w:rPr>
          <w:spacing w:val="4"/>
          <w:lang w:eastAsia="ar-SA"/>
        </w:rPr>
        <w:t>19</w:t>
      </w:r>
      <w:r w:rsidR="00BB0D5F" w:rsidRPr="00BC1E3F">
        <w:rPr>
          <w:spacing w:val="4"/>
          <w:lang w:eastAsia="ar-SA"/>
        </w:rPr>
        <w:t>.4</w:t>
      </w:r>
      <w:r w:rsidRPr="00BC1E3F">
        <w:rPr>
          <w:spacing w:val="4"/>
          <w:lang w:eastAsia="ar-SA"/>
        </w:rPr>
        <w:tab/>
      </w:r>
      <w:r w:rsidR="001E69C3" w:rsidRPr="00BC1E3F">
        <w:rPr>
          <w:spacing w:val="4"/>
          <w:lang w:eastAsia="ar-SA"/>
        </w:rPr>
        <w:t xml:space="preserve">Oferta, która </w:t>
      </w:r>
      <w:r w:rsidR="001E69C3" w:rsidRPr="00BC1E3F">
        <w:t>spełni wszystkie postawione w niniejszej SWZ warunki</w:t>
      </w:r>
      <w:r w:rsidR="001E69C3" w:rsidRPr="00BC1E3F">
        <w:rPr>
          <w:spacing w:val="4"/>
          <w:lang w:eastAsia="ar-SA"/>
        </w:rPr>
        <w:t xml:space="preserve"> i uzyska najwyższą liczbę punktów (suma punktów przyznanych w poszczególnych kryteriach, obliczonych zgodnie z pkt 19.2</w:t>
      </w:r>
      <w:r w:rsidR="00655DC7" w:rsidRPr="00BC1E3F">
        <w:rPr>
          <w:spacing w:val="4"/>
          <w:lang w:eastAsia="ar-SA"/>
        </w:rPr>
        <w:t>, 19.3</w:t>
      </w:r>
      <w:r w:rsidR="00BB0D5F" w:rsidRPr="00BC1E3F">
        <w:rPr>
          <w:spacing w:val="4"/>
          <w:lang w:eastAsia="ar-SA"/>
        </w:rPr>
        <w:t xml:space="preserve"> </w:t>
      </w:r>
      <w:r w:rsidR="001E69C3" w:rsidRPr="00BC1E3F">
        <w:rPr>
          <w:spacing w:val="4"/>
          <w:lang w:eastAsia="ar-SA"/>
        </w:rPr>
        <w:t>niniejszego TOMU SWZ ) zostanie oceniona jako najkorzystniejsza. Punktacja zostanie wyliczona z dokładnością do dwóch miejsc po przecinku, zgodnie z zasadą zaokrąglania od 5 w górę</w:t>
      </w:r>
      <w:r w:rsidR="001E69C3" w:rsidRPr="00BC1E3F">
        <w:rPr>
          <w:color w:val="FF0000"/>
          <w:spacing w:val="4"/>
          <w:lang w:eastAsia="ar-SA"/>
        </w:rPr>
        <w:t>.</w:t>
      </w:r>
    </w:p>
    <w:p w14:paraId="7408BF28" w14:textId="43206E4B" w:rsidR="00A222CC" w:rsidRPr="00BC1E3F" w:rsidRDefault="00292331" w:rsidP="004F65F3">
      <w:pPr>
        <w:suppressAutoHyphens/>
        <w:ind w:left="709" w:hanging="709"/>
        <w:jc w:val="both"/>
      </w:pPr>
      <w:r w:rsidRPr="00BC1E3F">
        <w:rPr>
          <w:lang w:eastAsia="ar-SA"/>
        </w:rPr>
        <w:t>19.</w:t>
      </w:r>
      <w:r w:rsidR="001478CB" w:rsidRPr="00BC1E3F">
        <w:rPr>
          <w:lang w:eastAsia="ar-SA"/>
        </w:rPr>
        <w:t>5</w:t>
      </w:r>
      <w:r w:rsidRPr="00BC1E3F">
        <w:rPr>
          <w:lang w:eastAsia="ar-SA"/>
        </w:rPr>
        <w:tab/>
      </w:r>
      <w:r w:rsidRPr="00BC1E3F">
        <w:t xml:space="preserve">Zamawiający </w:t>
      </w:r>
      <w:r w:rsidRPr="00BC1E3F">
        <w:rPr>
          <w:bCs/>
        </w:rPr>
        <w:t>nie przewiduje</w:t>
      </w:r>
      <w:r w:rsidRPr="00BC1E3F">
        <w:t xml:space="preserve"> aukcji elektronicznej.</w:t>
      </w:r>
    </w:p>
    <w:p w14:paraId="5976AE69" w14:textId="1C46105D" w:rsidR="0090365A" w:rsidRPr="00BC1E3F" w:rsidRDefault="0090365A" w:rsidP="004F65F3">
      <w:pPr>
        <w:suppressAutoHyphens/>
        <w:ind w:left="709" w:hanging="709"/>
        <w:jc w:val="both"/>
      </w:pPr>
    </w:p>
    <w:p w14:paraId="46EE743C" w14:textId="77777777" w:rsidR="006F211D" w:rsidRPr="00BC1E3F" w:rsidRDefault="006F211D" w:rsidP="004F65F3">
      <w:pPr>
        <w:suppressAutoHyphens/>
        <w:ind w:left="709" w:hanging="709"/>
        <w:jc w:val="both"/>
      </w:pPr>
    </w:p>
    <w:p w14:paraId="4A829704" w14:textId="6E97486F" w:rsidR="005303CE" w:rsidRPr="00BC1E3F" w:rsidRDefault="005303CE" w:rsidP="005303CE">
      <w:pPr>
        <w:suppressAutoHyphens/>
        <w:ind w:left="709" w:right="-2" w:hanging="709"/>
        <w:jc w:val="both"/>
        <w:rPr>
          <w:b/>
          <w:bCs/>
          <w:spacing w:val="2"/>
          <w:position w:val="2"/>
          <w:sz w:val="22"/>
          <w:szCs w:val="22"/>
        </w:rPr>
      </w:pPr>
      <w:r w:rsidRPr="00BC1E3F">
        <w:rPr>
          <w:bCs/>
        </w:rPr>
        <w:t>20</w:t>
      </w:r>
      <w:r w:rsidRPr="00BC1E3F">
        <w:rPr>
          <w:lang w:eastAsia="ar-SA"/>
        </w:rPr>
        <w:t>.</w:t>
      </w:r>
      <w:r w:rsidRPr="00BC1E3F">
        <w:rPr>
          <w:b/>
          <w:lang w:eastAsia="ar-SA"/>
        </w:rPr>
        <w:tab/>
      </w:r>
      <w:r w:rsidRPr="00BC1E3F">
        <w:rPr>
          <w:b/>
          <w:bCs/>
          <w:spacing w:val="2"/>
          <w:position w:val="2"/>
          <w:sz w:val="22"/>
          <w:szCs w:val="22"/>
        </w:rPr>
        <w:t>INFORMACJE O FORMALNOŚCIACH, JAKICH NALEŻY DOPEŁNIĆ PO WYBORZE OFERTY W CELU ZAWARCIA UMOWY</w:t>
      </w:r>
      <w:r w:rsidR="00FA5E4C" w:rsidRPr="00BC1E3F">
        <w:rPr>
          <w:b/>
          <w:bCs/>
          <w:spacing w:val="2"/>
          <w:position w:val="2"/>
          <w:sz w:val="22"/>
          <w:szCs w:val="22"/>
        </w:rPr>
        <w:t xml:space="preserve"> I PO JEJ ZAWARCIU </w:t>
      </w:r>
    </w:p>
    <w:p w14:paraId="2A13C69C" w14:textId="77777777" w:rsidR="00A55324" w:rsidRPr="00BC1E3F" w:rsidRDefault="00A55324" w:rsidP="00A55324">
      <w:pPr>
        <w:suppressAutoHyphens/>
        <w:ind w:left="709" w:hanging="709"/>
        <w:jc w:val="both"/>
        <w:rPr>
          <w:b/>
          <w:bCs/>
          <w:u w:val="single"/>
        </w:rPr>
      </w:pPr>
      <w:r w:rsidRPr="00BC1E3F">
        <w:rPr>
          <w:b/>
          <w:bCs/>
          <w:u w:val="single"/>
        </w:rPr>
        <w:t>Przed zawarciem umowy:</w:t>
      </w:r>
    </w:p>
    <w:p w14:paraId="53B7273C" w14:textId="467A2A7E" w:rsidR="00A55324" w:rsidRPr="00BC1E3F" w:rsidRDefault="00DF760C" w:rsidP="00956303">
      <w:pPr>
        <w:pStyle w:val="Akapitzlist"/>
        <w:numPr>
          <w:ilvl w:val="1"/>
          <w:numId w:val="6"/>
        </w:numPr>
        <w:suppressAutoHyphens/>
        <w:spacing w:line="240" w:lineRule="auto"/>
        <w:ind w:left="709" w:hanging="709"/>
        <w:jc w:val="both"/>
        <w:rPr>
          <w:rFonts w:ascii="Times New Roman" w:hAnsi="Times New Roman" w:cs="Times New Roman"/>
          <w:sz w:val="24"/>
          <w:szCs w:val="24"/>
        </w:rPr>
      </w:pPr>
      <w:r w:rsidRPr="00BC1E3F">
        <w:rPr>
          <w:rFonts w:ascii="Times New Roman" w:hAnsi="Times New Roman" w:cs="Times New Roman"/>
          <w:sz w:val="24"/>
          <w:szCs w:val="24"/>
        </w:rPr>
        <w:t xml:space="preserve"> Wykonawca </w:t>
      </w:r>
      <w:r w:rsidR="00E67CA1" w:rsidRPr="00BC1E3F">
        <w:rPr>
          <w:rFonts w:ascii="Times New Roman" w:hAnsi="Times New Roman" w:cs="Times New Roman"/>
          <w:sz w:val="24"/>
          <w:szCs w:val="24"/>
        </w:rPr>
        <w:t xml:space="preserve">przedłoży </w:t>
      </w:r>
      <w:r w:rsidRPr="00BC1E3F">
        <w:rPr>
          <w:rFonts w:ascii="Times New Roman" w:hAnsi="Times New Roman" w:cs="Times New Roman"/>
          <w:sz w:val="24"/>
          <w:szCs w:val="24"/>
        </w:rPr>
        <w:t>Zamawiającemu</w:t>
      </w:r>
      <w:r w:rsidR="00E67CA1" w:rsidRPr="00BC1E3F">
        <w:rPr>
          <w:rFonts w:ascii="Times New Roman" w:hAnsi="Times New Roman" w:cs="Times New Roman"/>
          <w:sz w:val="24"/>
          <w:szCs w:val="24"/>
        </w:rPr>
        <w:t xml:space="preserve"> </w:t>
      </w:r>
      <w:r w:rsidR="00E507A1" w:rsidRPr="00BC1E3F">
        <w:rPr>
          <w:rFonts w:ascii="Times New Roman" w:hAnsi="Times New Roman" w:cs="Times New Roman"/>
          <w:sz w:val="24"/>
          <w:szCs w:val="24"/>
        </w:rPr>
        <w:t>poprzez Platformazakupowa.pl</w:t>
      </w:r>
      <w:r w:rsidR="00E67CA1" w:rsidRPr="00BC1E3F">
        <w:rPr>
          <w:rFonts w:ascii="Times New Roman" w:hAnsi="Times New Roman" w:cs="Times New Roman"/>
          <w:sz w:val="24"/>
          <w:szCs w:val="24"/>
        </w:rPr>
        <w:t>:</w:t>
      </w:r>
    </w:p>
    <w:p w14:paraId="35B93C89" w14:textId="45D83A15" w:rsidR="00F15B7E" w:rsidRPr="00BC1E3F" w:rsidRDefault="00A55324" w:rsidP="00485612">
      <w:pPr>
        <w:pStyle w:val="Akapitzlist"/>
        <w:numPr>
          <w:ilvl w:val="2"/>
          <w:numId w:val="6"/>
        </w:numPr>
        <w:suppressAutoHyphens/>
        <w:spacing w:line="240" w:lineRule="auto"/>
        <w:jc w:val="both"/>
        <w:rPr>
          <w:rFonts w:ascii="Times New Roman" w:hAnsi="Times New Roman" w:cs="Times New Roman"/>
          <w:bCs/>
          <w:strike/>
          <w:spacing w:val="4"/>
          <w:sz w:val="24"/>
          <w:szCs w:val="24"/>
        </w:rPr>
      </w:pPr>
      <w:r w:rsidRPr="00BC1E3F">
        <w:rPr>
          <w:rFonts w:ascii="Times New Roman" w:hAnsi="Times New Roman" w:cs="Times New Roman"/>
          <w:sz w:val="24"/>
          <w:szCs w:val="24"/>
        </w:rPr>
        <w:t>dokumenty potwierdzające</w:t>
      </w:r>
      <w:r w:rsidR="0051431A" w:rsidRPr="00BC1E3F">
        <w:rPr>
          <w:rFonts w:ascii="Times New Roman" w:hAnsi="Times New Roman" w:cs="Times New Roman"/>
          <w:sz w:val="24"/>
          <w:szCs w:val="24"/>
        </w:rPr>
        <w:t xml:space="preserve"> </w:t>
      </w:r>
      <w:r w:rsidR="006A1F3F" w:rsidRPr="00BC1E3F">
        <w:rPr>
          <w:rFonts w:ascii="Times New Roman" w:hAnsi="Times New Roman" w:cs="Times New Roman"/>
          <w:sz w:val="24"/>
          <w:szCs w:val="24"/>
        </w:rPr>
        <w:t>uprawnienia do projektowania w danej specjalności</w:t>
      </w:r>
      <w:r w:rsidRPr="00BC1E3F">
        <w:rPr>
          <w:rFonts w:ascii="Times New Roman" w:hAnsi="Times New Roman" w:cs="Times New Roman"/>
          <w:sz w:val="24"/>
          <w:szCs w:val="24"/>
        </w:rPr>
        <w:t xml:space="preserve"> osób wskazanych w formularzu „</w:t>
      </w:r>
      <w:r w:rsidR="00485612" w:rsidRPr="00BC1E3F">
        <w:rPr>
          <w:rFonts w:ascii="Times New Roman" w:hAnsi="Times New Roman" w:cs="Times New Roman"/>
          <w:sz w:val="24"/>
          <w:szCs w:val="24"/>
        </w:rPr>
        <w:t xml:space="preserve">Potencjał Kadrowy - </w:t>
      </w:r>
      <w:r w:rsidR="00D20DD9" w:rsidRPr="00BC1E3F">
        <w:rPr>
          <w:rFonts w:ascii="Times New Roman" w:hAnsi="Times New Roman" w:cs="Times New Roman"/>
          <w:sz w:val="24"/>
          <w:szCs w:val="24"/>
        </w:rPr>
        <w:t>Wykaz osób”</w:t>
      </w:r>
      <w:r w:rsidRPr="00BC1E3F">
        <w:rPr>
          <w:rFonts w:ascii="Times New Roman" w:hAnsi="Times New Roman" w:cs="Times New Roman"/>
          <w:sz w:val="24"/>
          <w:szCs w:val="24"/>
        </w:rPr>
        <w:t xml:space="preserve">– przez uprawnienia </w:t>
      </w:r>
      <w:r w:rsidR="006A1F3F" w:rsidRPr="00BC1E3F">
        <w:rPr>
          <w:rFonts w:ascii="Times New Roman" w:hAnsi="Times New Roman" w:cs="Times New Roman"/>
          <w:sz w:val="24"/>
          <w:szCs w:val="24"/>
        </w:rPr>
        <w:t xml:space="preserve">do projektowania  </w:t>
      </w:r>
      <w:r w:rsidRPr="00BC1E3F">
        <w:rPr>
          <w:rFonts w:ascii="Times New Roman" w:hAnsi="Times New Roman" w:cs="Times New Roman"/>
          <w:sz w:val="24"/>
          <w:szCs w:val="24"/>
        </w:rPr>
        <w:t>rozumie się</w:t>
      </w:r>
      <w:r w:rsidR="006A1F3F" w:rsidRPr="00BC1E3F">
        <w:rPr>
          <w:rFonts w:ascii="Times New Roman" w:hAnsi="Times New Roman" w:cs="Times New Roman"/>
          <w:sz w:val="24"/>
          <w:szCs w:val="24"/>
        </w:rPr>
        <w:t xml:space="preserve"> </w:t>
      </w:r>
      <w:r w:rsidR="006A1F3F" w:rsidRPr="00BC1E3F">
        <w:rPr>
          <w:rFonts w:ascii="Times New Roman" w:hAnsi="Times New Roman" w:cs="Times New Roman"/>
          <w:color w:val="000000" w:themeColor="text1"/>
          <w:sz w:val="24"/>
          <w:szCs w:val="24"/>
        </w:rPr>
        <w:t xml:space="preserve">uprawnienia </w:t>
      </w:r>
      <w:r w:rsidR="00485612" w:rsidRPr="00BC1E3F">
        <w:rPr>
          <w:rFonts w:ascii="Times New Roman" w:hAnsi="Times New Roman" w:cs="Times New Roman"/>
          <w:color w:val="000000" w:themeColor="text1"/>
          <w:sz w:val="24"/>
          <w:szCs w:val="24"/>
        </w:rPr>
        <w:t xml:space="preserve">do sprawowania samodzielnych funkcji technicznych w budownictwie, o których mowa w ustawie Prawo budowlane oraz </w:t>
      </w:r>
      <w:r w:rsidR="00F15B7E" w:rsidRPr="00BC1E3F">
        <w:rPr>
          <w:rFonts w:ascii="Times New Roman" w:hAnsi="Times New Roman" w:cs="Times New Roman"/>
          <w:sz w:val="24"/>
          <w:szCs w:val="24"/>
        </w:rPr>
        <w:t>dokument potwierdzający przynależność do właściwej Okręgowej Izby Zawodowej.</w:t>
      </w:r>
    </w:p>
    <w:p w14:paraId="13390602" w14:textId="1E3DBFC3" w:rsidR="000840D7" w:rsidRPr="00BC1E3F" w:rsidRDefault="00060626" w:rsidP="00060626">
      <w:pPr>
        <w:tabs>
          <w:tab w:val="left" w:pos="851"/>
        </w:tabs>
        <w:suppressAutoHyphens/>
        <w:ind w:left="709" w:hanging="709"/>
        <w:jc w:val="both"/>
        <w:rPr>
          <w:bCs/>
        </w:rPr>
      </w:pPr>
      <w:bookmarkStart w:id="20" w:name="_Hlk140591525"/>
      <w:r w:rsidRPr="00BC1E3F">
        <w:t>20.</w:t>
      </w:r>
      <w:r w:rsidRPr="00BC0C6E">
        <w:t>1.1.1</w:t>
      </w:r>
      <w:r w:rsidR="00752A5A" w:rsidRPr="00BC0C6E">
        <w:t xml:space="preserve">. </w:t>
      </w:r>
      <w:r w:rsidRPr="00BC0C6E">
        <w:t>d</w:t>
      </w:r>
      <w:r w:rsidR="000840D7" w:rsidRPr="00BC0C6E">
        <w:t>okument potwierdzający wymaganie określone w pkt 8.1.3.</w:t>
      </w:r>
      <w:r w:rsidRPr="00BC0C6E">
        <w:t>e</w:t>
      </w:r>
      <w:r w:rsidR="000840D7" w:rsidRPr="00BC0C6E">
        <w:t xml:space="preserve">) tabela lp. 3 kolumna 3- </w:t>
      </w:r>
      <w:r w:rsidR="000840D7" w:rsidRPr="00BC0C6E">
        <w:rPr>
          <w:bCs/>
        </w:rPr>
        <w:t xml:space="preserve">ważny </w:t>
      </w:r>
      <w:bookmarkEnd w:id="20"/>
      <w:r w:rsidR="00844DE1" w:rsidRPr="00BC0C6E">
        <w:rPr>
          <w:bCs/>
        </w:rPr>
        <w:t xml:space="preserve">certyfikat kwalifikacji Centrum Naukowo-Badawczego Ochrony Przeciwpożarowej (CNBOP-PIB) </w:t>
      </w:r>
      <w:r w:rsidR="00757609" w:rsidRPr="00BC0C6E">
        <w:rPr>
          <w:bCs/>
        </w:rPr>
        <w:t>i zaświadczenie z odbytego szkolenia projektowego</w:t>
      </w:r>
      <w:r w:rsidR="005868F1" w:rsidRPr="00BC0C6E">
        <w:rPr>
          <w:bCs/>
        </w:rPr>
        <w:t xml:space="preserve"> producenta</w:t>
      </w:r>
      <w:r w:rsidR="00E4240F" w:rsidRPr="00BC0C6E">
        <w:rPr>
          <w:bCs/>
        </w:rPr>
        <w:t xml:space="preserve"> projektowanych</w:t>
      </w:r>
      <w:r w:rsidR="005868F1" w:rsidRPr="00BC0C6E">
        <w:rPr>
          <w:bCs/>
        </w:rPr>
        <w:t xml:space="preserve"> urządzeń, który potwierdza wiedzę i kompetencje do samodzielnego wykonywania projektów instalacji SSP i sterowania urządzeniami przeciwpożarowymi;</w:t>
      </w:r>
    </w:p>
    <w:p w14:paraId="47D77DED" w14:textId="0FE8CE79" w:rsidR="00752A5A" w:rsidRPr="00BC1E3F" w:rsidRDefault="00752A5A" w:rsidP="00752A5A">
      <w:pPr>
        <w:tabs>
          <w:tab w:val="left" w:pos="851"/>
        </w:tabs>
        <w:suppressAutoHyphens/>
        <w:ind w:left="709" w:hanging="709"/>
        <w:jc w:val="both"/>
        <w:rPr>
          <w:bCs/>
        </w:rPr>
      </w:pPr>
      <w:r w:rsidRPr="00BC1E3F">
        <w:t>20.1.1.2. dokument potwierdzający wymaganie określone w pkt 8.1.3.e) tabela lp. 5 kolumna 5- uprawnienia do spraw zabezpieczeń przeciwpożarowych przyznane przez Komendanta Głównego PSP na podstawie art. 11g Ustawy o ochronie przeciwpożarowej z  dnia 24 sierpnia 1991r.o ochronie przeciwpożarowej (Dz.U. z 1991 nr 81 poz. 351)</w:t>
      </w:r>
      <w:r w:rsidRPr="00BC1E3F">
        <w:rPr>
          <w:bCs/>
        </w:rPr>
        <w:t>;</w:t>
      </w:r>
    </w:p>
    <w:p w14:paraId="50CC6B0D" w14:textId="1EBC464A" w:rsidR="00D20DD9" w:rsidRPr="00BC1E3F" w:rsidRDefault="00D20DD9" w:rsidP="00956303">
      <w:pPr>
        <w:pStyle w:val="Akapitzlist"/>
        <w:numPr>
          <w:ilvl w:val="2"/>
          <w:numId w:val="6"/>
        </w:numPr>
        <w:suppressAutoHyphens/>
        <w:spacing w:line="240" w:lineRule="auto"/>
        <w:jc w:val="both"/>
        <w:rPr>
          <w:rFonts w:ascii="Times New Roman" w:hAnsi="Times New Roman" w:cs="Times New Roman"/>
          <w:sz w:val="24"/>
          <w:szCs w:val="24"/>
        </w:rPr>
      </w:pPr>
      <w:bookmarkStart w:id="21" w:name="_Hlk126920671"/>
      <w:r w:rsidRPr="00BC1E3F">
        <w:rPr>
          <w:rFonts w:ascii="Times New Roman" w:hAnsi="Times New Roman" w:cs="Times New Roman"/>
          <w:sz w:val="24"/>
          <w:szCs w:val="24"/>
        </w:rPr>
        <w:t>Zabezpieczenie należytego wykonania umowy o którym mowa w pkt 16.5 niniejszego Tomu SWZ w przypadku gdy będzie ono składane w innej formie niż pieniądz</w:t>
      </w:r>
    </w:p>
    <w:bookmarkEnd w:id="21"/>
    <w:p w14:paraId="604F0AB6" w14:textId="614381E0" w:rsidR="00A55324" w:rsidRPr="00BC1E3F" w:rsidRDefault="00A55324" w:rsidP="00956303">
      <w:pPr>
        <w:pStyle w:val="Akapitzlist"/>
        <w:numPr>
          <w:ilvl w:val="2"/>
          <w:numId w:val="6"/>
        </w:numPr>
        <w:suppressAutoHyphens/>
        <w:spacing w:line="240" w:lineRule="auto"/>
        <w:jc w:val="both"/>
        <w:rPr>
          <w:rFonts w:ascii="Times New Roman" w:hAnsi="Times New Roman" w:cs="Times New Roman"/>
          <w:sz w:val="24"/>
          <w:szCs w:val="24"/>
        </w:rPr>
      </w:pPr>
      <w:r w:rsidRPr="00BC1E3F">
        <w:rPr>
          <w:rFonts w:ascii="Times New Roman" w:hAnsi="Times New Roman" w:cs="Times New Roman"/>
          <w:sz w:val="24"/>
          <w:szCs w:val="24"/>
        </w:rPr>
        <w:t xml:space="preserve"> 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faktur stanowiących rozliczenie z Zamawiającym za </w:t>
      </w:r>
      <w:r w:rsidR="0037791C" w:rsidRPr="00BC1E3F">
        <w:rPr>
          <w:rFonts w:ascii="Times New Roman" w:hAnsi="Times New Roman" w:cs="Times New Roman"/>
          <w:sz w:val="24"/>
          <w:szCs w:val="24"/>
        </w:rPr>
        <w:t>prace projektowe</w:t>
      </w:r>
      <w:r w:rsidRPr="00BC1E3F">
        <w:rPr>
          <w:rFonts w:ascii="Times New Roman" w:hAnsi="Times New Roman" w:cs="Times New Roman"/>
          <w:sz w:val="24"/>
          <w:szCs w:val="24"/>
        </w:rPr>
        <w:t xml:space="preserve"> wykonane przez każdy z tych podmiotów oraz sporządzania dokumentów związanych z płatnościami wskazanymi w Tomie II SWZ, tj. protokołów odbioru, i innych dokumentów wymaganych przez Zamawiającego do rozliczenia </w:t>
      </w:r>
      <w:r w:rsidR="0037791C" w:rsidRPr="00BC1E3F">
        <w:rPr>
          <w:rFonts w:ascii="Times New Roman" w:hAnsi="Times New Roman" w:cs="Times New Roman"/>
          <w:sz w:val="24"/>
          <w:szCs w:val="24"/>
        </w:rPr>
        <w:t>prac projektowych</w:t>
      </w:r>
      <w:r w:rsidRPr="00BC1E3F">
        <w:rPr>
          <w:rFonts w:ascii="Times New Roman" w:hAnsi="Times New Roman" w:cs="Times New Roman"/>
          <w:sz w:val="24"/>
          <w:szCs w:val="24"/>
        </w:rPr>
        <w:t>.</w:t>
      </w:r>
    </w:p>
    <w:p w14:paraId="535AC960" w14:textId="6FC450C4" w:rsidR="00A55324" w:rsidRPr="00BC1E3F" w:rsidRDefault="00A55324" w:rsidP="00956303">
      <w:pPr>
        <w:pStyle w:val="Akapitzlist"/>
        <w:numPr>
          <w:ilvl w:val="2"/>
          <w:numId w:val="6"/>
        </w:numPr>
        <w:spacing w:line="240" w:lineRule="auto"/>
        <w:jc w:val="both"/>
        <w:rPr>
          <w:rFonts w:ascii="Times New Roman" w:hAnsi="Times New Roman" w:cs="Times New Roman"/>
          <w:sz w:val="24"/>
          <w:szCs w:val="24"/>
        </w:rPr>
      </w:pPr>
      <w:r w:rsidRPr="00BC1E3F">
        <w:rPr>
          <w:rFonts w:ascii="Times New Roman" w:hAnsi="Times New Roman" w:cs="Times New Roman"/>
          <w:sz w:val="24"/>
          <w:szCs w:val="24"/>
        </w:rPr>
        <w:t>W przypadku powierzenia podwykonawcom wykonania części zamówienia Wykonawca złoży 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w:t>
      </w:r>
      <w:r w:rsidR="00485612" w:rsidRPr="00BC1E3F">
        <w:rPr>
          <w:rFonts w:ascii="Times New Roman" w:hAnsi="Times New Roman" w:cs="Times New Roman"/>
          <w:sz w:val="24"/>
          <w:szCs w:val="24"/>
        </w:rPr>
        <w:t>.</w:t>
      </w:r>
    </w:p>
    <w:p w14:paraId="4383858C" w14:textId="369F05D6" w:rsidR="00685B20" w:rsidRPr="00BC1E3F" w:rsidRDefault="00A55324" w:rsidP="00685B20">
      <w:pPr>
        <w:pStyle w:val="Akapitzlist"/>
        <w:numPr>
          <w:ilvl w:val="2"/>
          <w:numId w:val="6"/>
        </w:numPr>
        <w:suppressAutoHyphens/>
        <w:spacing w:line="240" w:lineRule="auto"/>
        <w:jc w:val="both"/>
        <w:rPr>
          <w:rFonts w:ascii="Times New Roman" w:hAnsi="Times New Roman" w:cs="Times New Roman"/>
          <w:sz w:val="24"/>
          <w:szCs w:val="24"/>
        </w:rPr>
      </w:pPr>
      <w:r w:rsidRPr="00BC1E3F">
        <w:rPr>
          <w:rFonts w:ascii="Times New Roman" w:hAnsi="Times New Roman" w:cs="Times New Roman"/>
          <w:sz w:val="24"/>
          <w:szCs w:val="24"/>
        </w:rPr>
        <w:t>FORMA I SPOSÓB przekazywania oświadczeń i dokumentów określony został w pkt 11 i 12 niniejszego TOMU SWZ.</w:t>
      </w:r>
    </w:p>
    <w:p w14:paraId="070AC66A" w14:textId="01ED552D" w:rsidR="00E67CA1" w:rsidRDefault="00E67CA1" w:rsidP="00C84963">
      <w:pPr>
        <w:jc w:val="both"/>
        <w:rPr>
          <w:rStyle w:val="tekstdokbold"/>
          <w:b w:val="0"/>
          <w:bCs w:val="0"/>
          <w:sz w:val="22"/>
          <w:szCs w:val="22"/>
        </w:rPr>
      </w:pPr>
    </w:p>
    <w:p w14:paraId="08E94304" w14:textId="77BCB59C" w:rsidR="00017914" w:rsidRDefault="00017914" w:rsidP="00C84963">
      <w:pPr>
        <w:jc w:val="both"/>
        <w:rPr>
          <w:rStyle w:val="tekstdokbold"/>
          <w:b w:val="0"/>
          <w:bCs w:val="0"/>
          <w:sz w:val="22"/>
          <w:szCs w:val="22"/>
        </w:rPr>
      </w:pPr>
    </w:p>
    <w:p w14:paraId="1D902B9C" w14:textId="3EE5B34C" w:rsidR="00017914" w:rsidRDefault="00017914" w:rsidP="00C84963">
      <w:pPr>
        <w:jc w:val="both"/>
        <w:rPr>
          <w:rStyle w:val="tekstdokbold"/>
          <w:b w:val="0"/>
          <w:bCs w:val="0"/>
          <w:sz w:val="22"/>
          <w:szCs w:val="22"/>
        </w:rPr>
      </w:pPr>
    </w:p>
    <w:p w14:paraId="0D1C4A39" w14:textId="1158177F" w:rsidR="00017914" w:rsidRDefault="00017914" w:rsidP="00C84963">
      <w:pPr>
        <w:jc w:val="both"/>
        <w:rPr>
          <w:rStyle w:val="tekstdokbold"/>
          <w:b w:val="0"/>
          <w:bCs w:val="0"/>
          <w:sz w:val="22"/>
          <w:szCs w:val="22"/>
        </w:rPr>
      </w:pPr>
    </w:p>
    <w:p w14:paraId="7B8A0BBF" w14:textId="77777777" w:rsidR="00017914" w:rsidRPr="00BC1E3F" w:rsidRDefault="00017914" w:rsidP="00C84963">
      <w:pPr>
        <w:jc w:val="both"/>
        <w:rPr>
          <w:rStyle w:val="tekstdokbold"/>
          <w:b w:val="0"/>
          <w:bCs w:val="0"/>
          <w:sz w:val="22"/>
          <w:szCs w:val="22"/>
        </w:rPr>
      </w:pPr>
    </w:p>
    <w:p w14:paraId="5C066358" w14:textId="77777777" w:rsidR="00840F42" w:rsidRPr="00BC1E3F" w:rsidRDefault="00840F42" w:rsidP="00CC4646">
      <w:pPr>
        <w:suppressAutoHyphens/>
        <w:jc w:val="both"/>
        <w:rPr>
          <w:rStyle w:val="tekstdokbold"/>
          <w:b w:val="0"/>
          <w:bCs w:val="0"/>
        </w:rPr>
      </w:pPr>
    </w:p>
    <w:p w14:paraId="7FED5DF0" w14:textId="0271548B" w:rsidR="00213FB2" w:rsidRPr="00BC1E3F" w:rsidRDefault="00F23B29" w:rsidP="00835A41">
      <w:pPr>
        <w:suppressAutoHyphens/>
        <w:ind w:left="709" w:right="-567" w:hanging="709"/>
        <w:rPr>
          <w:b/>
          <w:lang w:eastAsia="ar-SA"/>
        </w:rPr>
      </w:pPr>
      <w:r w:rsidRPr="00BC1E3F">
        <w:rPr>
          <w:b/>
          <w:lang w:eastAsia="ar-SA"/>
        </w:rPr>
        <w:lastRenderedPageBreak/>
        <w:t>2</w:t>
      </w:r>
      <w:r w:rsidR="008A487E" w:rsidRPr="00BC1E3F">
        <w:rPr>
          <w:b/>
          <w:lang w:eastAsia="ar-SA"/>
        </w:rPr>
        <w:t>1</w:t>
      </w:r>
      <w:r w:rsidR="00213FB2" w:rsidRPr="00BC1E3F">
        <w:rPr>
          <w:b/>
          <w:lang w:eastAsia="ar-SA"/>
        </w:rPr>
        <w:t>.</w:t>
      </w:r>
      <w:r w:rsidR="00213FB2" w:rsidRPr="00BC1E3F">
        <w:rPr>
          <w:b/>
          <w:lang w:eastAsia="ar-SA"/>
        </w:rPr>
        <w:tab/>
      </w:r>
      <w:r w:rsidR="00213FB2" w:rsidRPr="00BC1E3F">
        <w:rPr>
          <w:b/>
          <w:bCs/>
          <w:spacing w:val="4"/>
        </w:rPr>
        <w:t>POUCZENIE O ŚRODKACH OCHRONY PRAWNEJ</w:t>
      </w:r>
    </w:p>
    <w:p w14:paraId="771730C4" w14:textId="68F0BD3C" w:rsidR="005303CE" w:rsidRPr="00BC1E3F" w:rsidRDefault="005D169F" w:rsidP="00BC0C6E">
      <w:pPr>
        <w:suppressAutoHyphens/>
        <w:ind w:left="709"/>
        <w:jc w:val="both"/>
      </w:pPr>
      <w:r w:rsidRPr="00BC1E3F">
        <w:t xml:space="preserve">Wykonawcy, a także innemu podmiotowi, jeżeli ma lub miał interes w uzyskaniu zamówienia oraz poniósł lub może ponieść szkodę w wyniku naruszenia przez Zamawiającego przepisów ustawy </w:t>
      </w:r>
      <w:proofErr w:type="spellStart"/>
      <w:r w:rsidRPr="00BC1E3F">
        <w:t>Pzp</w:t>
      </w:r>
      <w:proofErr w:type="spellEnd"/>
      <w:r w:rsidRPr="00BC1E3F">
        <w:t>, przysługują środki ochrony prawnej określone w</w:t>
      </w:r>
      <w:r w:rsidR="00D43EDB" w:rsidRPr="00BC1E3F">
        <w:t> </w:t>
      </w:r>
      <w:r w:rsidRPr="00BC1E3F">
        <w:t>Dziale I</w:t>
      </w:r>
      <w:r w:rsidR="00450D9C" w:rsidRPr="00BC1E3F">
        <w:t>X</w:t>
      </w:r>
      <w:r w:rsidRPr="00BC1E3F">
        <w:t xml:space="preserve"> ustawy </w:t>
      </w:r>
      <w:proofErr w:type="spellStart"/>
      <w:r w:rsidRPr="00BC1E3F">
        <w:t>Pzp</w:t>
      </w:r>
      <w:proofErr w:type="spellEnd"/>
      <w:r w:rsidRPr="00BC1E3F">
        <w:t>.</w:t>
      </w:r>
    </w:p>
    <w:p w14:paraId="52826EE8" w14:textId="3399D36C" w:rsidR="00AF5AA4" w:rsidRPr="00BC1E3F" w:rsidRDefault="00AF5AA4" w:rsidP="00835A41">
      <w:pPr>
        <w:suppressAutoHyphens/>
        <w:ind w:left="709" w:right="-567" w:hanging="709"/>
        <w:rPr>
          <w:rStyle w:val="tekstdokbold"/>
        </w:rPr>
      </w:pPr>
      <w:r w:rsidRPr="00BC1E3F">
        <w:rPr>
          <w:b/>
          <w:lang w:eastAsia="ar-SA"/>
        </w:rPr>
        <w:t>2</w:t>
      </w:r>
      <w:r w:rsidR="008A487E" w:rsidRPr="00BC1E3F">
        <w:rPr>
          <w:b/>
          <w:lang w:eastAsia="ar-SA"/>
        </w:rPr>
        <w:t>2</w:t>
      </w:r>
      <w:r w:rsidRPr="00BC1E3F">
        <w:rPr>
          <w:b/>
          <w:lang w:eastAsia="ar-SA"/>
        </w:rPr>
        <w:t>.</w:t>
      </w:r>
      <w:r w:rsidRPr="00BC1E3F">
        <w:rPr>
          <w:b/>
          <w:lang w:eastAsia="ar-SA"/>
        </w:rPr>
        <w:tab/>
      </w:r>
      <w:r w:rsidRPr="00BC1E3F">
        <w:rPr>
          <w:rStyle w:val="tekstdokbold"/>
        </w:rPr>
        <w:t>OCHRONA DANYCH OSOBOWYCH</w:t>
      </w:r>
    </w:p>
    <w:p w14:paraId="6473FA89" w14:textId="6EB9CB70" w:rsidR="000509AA" w:rsidRPr="00BC1E3F" w:rsidRDefault="00E719E3" w:rsidP="00613FBC">
      <w:pPr>
        <w:ind w:left="709" w:hanging="709"/>
        <w:jc w:val="both"/>
      </w:pPr>
      <w:bookmarkStart w:id="22" w:name="_Hlk104880372"/>
      <w:r w:rsidRPr="00BC1E3F">
        <w:rPr>
          <w:rStyle w:val="tekstdokbold"/>
          <w:b w:val="0"/>
        </w:rPr>
        <w:t>2</w:t>
      </w:r>
      <w:r w:rsidR="008A487E" w:rsidRPr="00BC1E3F">
        <w:rPr>
          <w:rStyle w:val="tekstdokbold"/>
          <w:b w:val="0"/>
        </w:rPr>
        <w:t>2</w:t>
      </w:r>
      <w:r w:rsidRPr="00BC1E3F">
        <w:rPr>
          <w:rStyle w:val="tekstdokbold"/>
          <w:b w:val="0"/>
        </w:rPr>
        <w:t>.1</w:t>
      </w:r>
      <w:r w:rsidR="00613FBC" w:rsidRPr="00BC1E3F">
        <w:rPr>
          <w:rStyle w:val="tekstdokbold"/>
        </w:rPr>
        <w:tab/>
      </w:r>
      <w:r w:rsidR="000509AA" w:rsidRPr="00BC1E3F">
        <w:t>Zgodnie z art. 13 ust. 1 i 2 rozporządzenia Parlamentu Europejskiego i Rady (UE) 2016/679</w:t>
      </w:r>
      <w:r w:rsidR="0055583E" w:rsidRPr="00BC1E3F">
        <w:br/>
      </w:r>
      <w:r w:rsidR="000509AA" w:rsidRPr="00BC1E3F">
        <w:t>z dnia 27 kwietnia 2016 r. w sprawie ochrony osób fizycznych w związku z</w:t>
      </w:r>
      <w:r w:rsidR="00D43EDB" w:rsidRPr="00BC1E3F">
        <w:t> </w:t>
      </w:r>
      <w:r w:rsidR="000509AA" w:rsidRPr="00BC1E3F">
        <w:t>przetwarzaniem danych osobowych i w sprawie swobodnego przepływu takich danych</w:t>
      </w:r>
      <w:r w:rsidR="00613FBC" w:rsidRPr="00BC1E3F">
        <w:t xml:space="preserve"> </w:t>
      </w:r>
      <w:r w:rsidR="000509AA" w:rsidRPr="00BC1E3F">
        <w:t>oraz</w:t>
      </w:r>
      <w:r w:rsidRPr="00BC1E3F">
        <w:t xml:space="preserve"> </w:t>
      </w:r>
      <w:r w:rsidR="000509AA" w:rsidRPr="00BC1E3F">
        <w:t>uchylenia dyrektywy 95/46/WE (ogólne rozporządzenie o ochronie danych) (Dz. Urz.</w:t>
      </w:r>
      <w:r w:rsidR="00613FBC" w:rsidRPr="00BC1E3F">
        <w:t xml:space="preserve"> </w:t>
      </w:r>
      <w:r w:rsidR="000509AA" w:rsidRPr="00BC1E3F">
        <w:t>UE L 119 z 04.05.2016, str. 1), dalej „RODO” i ustawy z dnia 21 lutego 2019 r. o</w:t>
      </w:r>
      <w:r w:rsidR="00D43EDB" w:rsidRPr="00BC1E3F">
        <w:t> </w:t>
      </w:r>
      <w:r w:rsidR="000509AA" w:rsidRPr="00BC1E3F">
        <w:t>zmianie</w:t>
      </w:r>
      <w:r w:rsidR="00613FBC" w:rsidRPr="00BC1E3F">
        <w:t xml:space="preserve"> </w:t>
      </w:r>
      <w:r w:rsidR="000509AA" w:rsidRPr="00BC1E3F">
        <w:t>niektórych ustaw w związku</w:t>
      </w:r>
      <w:r w:rsidR="00B22B91" w:rsidRPr="00BC1E3F">
        <w:t xml:space="preserve"> </w:t>
      </w:r>
      <w:r w:rsidR="000509AA" w:rsidRPr="00BC1E3F">
        <w:t>z zapewnieniem stosowania rozporządzenia Parlamentu Europejskiego i Rady (UE) 2016/679</w:t>
      </w:r>
      <w:r w:rsidR="00B22B91" w:rsidRPr="00BC1E3F">
        <w:t xml:space="preserve"> </w:t>
      </w:r>
      <w:r w:rsidR="000509AA" w:rsidRPr="00BC1E3F">
        <w:t>z dnia 27 kwietnia 2016 r. w sprawie ochrony osó</w:t>
      </w:r>
      <w:r w:rsidRPr="00BC1E3F">
        <w:t>b</w:t>
      </w:r>
      <w:r w:rsidR="00613FBC" w:rsidRPr="00BC1E3F">
        <w:t xml:space="preserve"> </w:t>
      </w:r>
      <w:r w:rsidR="000509AA" w:rsidRPr="00BC1E3F">
        <w:t>fizycznych w związku z przetwarzaniem danych osobowych i w sprawie swobodnego</w:t>
      </w:r>
      <w:r w:rsidR="00613FBC" w:rsidRPr="00BC1E3F">
        <w:t xml:space="preserve"> </w:t>
      </w:r>
      <w:r w:rsidR="000509AA" w:rsidRPr="00BC1E3F">
        <w:t xml:space="preserve">przepływu takich danych oraz uchylenia dyrektywy 95/46/WE (ogólne rozporządzenie ochronie danych), informuję, że: </w:t>
      </w:r>
    </w:p>
    <w:p w14:paraId="505F3628" w14:textId="72AC9934" w:rsidR="000509AA" w:rsidRPr="00BC1E3F" w:rsidRDefault="005A16C7" w:rsidP="00501C77">
      <w:pPr>
        <w:ind w:left="709" w:hanging="709"/>
        <w:jc w:val="both"/>
      </w:pPr>
      <w:r w:rsidRPr="00BC1E3F">
        <w:t>2</w:t>
      </w:r>
      <w:r w:rsidR="008A487E" w:rsidRPr="00BC1E3F">
        <w:t>2</w:t>
      </w:r>
      <w:r w:rsidRPr="00BC1E3F">
        <w:t xml:space="preserve">.1.1 </w:t>
      </w:r>
      <w:r w:rsidR="00501C77" w:rsidRPr="00BC1E3F">
        <w:t xml:space="preserve"> </w:t>
      </w:r>
      <w:r w:rsidR="000509AA" w:rsidRPr="00BC1E3F">
        <w:t xml:space="preserve">Administratorem Pani/Pana danych osobowych jest Politechnika Warszawska, Plac Politechniki 1, 00-661 Warszawa; </w:t>
      </w:r>
    </w:p>
    <w:p w14:paraId="6FAD74F2" w14:textId="56360D64" w:rsidR="000509AA" w:rsidRPr="00BC1E3F" w:rsidRDefault="005A16C7" w:rsidP="007B0E60">
      <w:pPr>
        <w:ind w:left="709" w:hanging="709"/>
        <w:jc w:val="both"/>
      </w:pPr>
      <w:r w:rsidRPr="00BC1E3F">
        <w:t>2</w:t>
      </w:r>
      <w:r w:rsidR="008A487E" w:rsidRPr="00BC1E3F">
        <w:t>2</w:t>
      </w:r>
      <w:r w:rsidRPr="00BC1E3F">
        <w:t>.1.2</w:t>
      </w:r>
      <w:r w:rsidR="00501C77" w:rsidRPr="00BC1E3F">
        <w:t xml:space="preserve"> </w:t>
      </w:r>
      <w:r w:rsidR="000509AA" w:rsidRPr="00BC1E3F">
        <w:t xml:space="preserve">Administrator wyznaczył Inspektora Ochrony Danych nadzorującego prawidłowość przetwarzania danych, z którym można skontaktować pod adresem mailowym: </w:t>
      </w:r>
      <w:hyperlink r:id="rId16" w:history="1">
        <w:r w:rsidR="000509AA" w:rsidRPr="00BC1E3F">
          <w:rPr>
            <w:rStyle w:val="Hipercze"/>
            <w:color w:val="auto"/>
          </w:rPr>
          <w:t>iod@pw.edu.pl</w:t>
        </w:r>
      </w:hyperlink>
      <w:r w:rsidR="000509AA" w:rsidRPr="00BC1E3F">
        <w:t>;</w:t>
      </w:r>
    </w:p>
    <w:p w14:paraId="6C6C4EA3" w14:textId="7D4CFB67" w:rsidR="000509AA" w:rsidRPr="00BC1E3F" w:rsidRDefault="005A16C7" w:rsidP="007B0E60">
      <w:pPr>
        <w:ind w:left="709" w:hanging="709"/>
        <w:jc w:val="both"/>
      </w:pPr>
      <w:r w:rsidRPr="00BC1E3F">
        <w:t>2</w:t>
      </w:r>
      <w:r w:rsidR="008A487E" w:rsidRPr="00BC1E3F">
        <w:t>2</w:t>
      </w:r>
      <w:r w:rsidRPr="00BC1E3F">
        <w:t xml:space="preserve">.1.3 </w:t>
      </w:r>
      <w:r w:rsidR="000509AA" w:rsidRPr="00BC1E3F">
        <w:t>Pani/Pana dane osobowe przetwarzane będą na podstawie art. 6 ust. 1 lit. c RODO w celu związanym z niniejszym postępowaniem</w:t>
      </w:r>
      <w:r w:rsidR="002243FC" w:rsidRPr="00BC1E3F">
        <w:t xml:space="preserve"> o udzielenie zamówienia publicznego i są one niezbędne do realizacji ustawowych zadań nałożonych na Politechnikę Warszawską, będącą uczelnią publiczną, na zasadach określonych w przepisach o zamówieniach publicznych w związku z art. 44 ust. 4 ustawy o finansach publicznych poprzez doprowadzenie do wyboru wykonawcy w oparciu o przepisy ustawy </w:t>
      </w:r>
      <w:proofErr w:type="spellStart"/>
      <w:r w:rsidR="002243FC" w:rsidRPr="00BC1E3F">
        <w:t>Pzp</w:t>
      </w:r>
      <w:proofErr w:type="spellEnd"/>
      <w:r w:rsidR="000509AA" w:rsidRPr="00BC1E3F">
        <w:t xml:space="preserve">; </w:t>
      </w:r>
    </w:p>
    <w:p w14:paraId="1211C49E" w14:textId="5327D4C9" w:rsidR="000509AA" w:rsidRPr="00BC1E3F" w:rsidRDefault="005A16C7" w:rsidP="007B0E60">
      <w:pPr>
        <w:ind w:left="709" w:hanging="709"/>
        <w:jc w:val="both"/>
      </w:pPr>
      <w:r w:rsidRPr="00BC1E3F">
        <w:t>2</w:t>
      </w:r>
      <w:r w:rsidR="008A487E" w:rsidRPr="00BC1E3F">
        <w:t>2</w:t>
      </w:r>
      <w:r w:rsidRPr="00BC1E3F">
        <w:t xml:space="preserve">.1.4 </w:t>
      </w:r>
      <w:r w:rsidR="000509AA" w:rsidRPr="00BC1E3F">
        <w:t xml:space="preserve">Odbiorcami Pani/Pana danych osobowych będą osoby lub podmioty, którym udostępniona zostanie dokumentacja postępowania w oparciu o art. 18 i 74 ustawy </w:t>
      </w:r>
      <w:proofErr w:type="spellStart"/>
      <w:r w:rsidR="000509AA" w:rsidRPr="00BC1E3F">
        <w:t>Pzp</w:t>
      </w:r>
      <w:proofErr w:type="spellEnd"/>
      <w:r w:rsidR="002243FC" w:rsidRPr="00BC1E3F">
        <w:t xml:space="preserve"> oraz tym, którym na podstawie odrębnych przepisów przysługuje prawo kontroli, jak również zostaną udostępnione w oparciu o przepisy o dostępie do informacji publicznej;</w:t>
      </w:r>
      <w:r w:rsidR="000509AA" w:rsidRPr="00BC1E3F">
        <w:t xml:space="preserve"> </w:t>
      </w:r>
    </w:p>
    <w:p w14:paraId="4EB0AF8C" w14:textId="25C93C20" w:rsidR="000509AA" w:rsidRPr="00BC1E3F" w:rsidRDefault="005A16C7" w:rsidP="007B0E60">
      <w:pPr>
        <w:ind w:left="709" w:hanging="709"/>
        <w:jc w:val="both"/>
      </w:pPr>
      <w:r w:rsidRPr="00BC1E3F">
        <w:t>2</w:t>
      </w:r>
      <w:r w:rsidR="008A487E" w:rsidRPr="00BC1E3F">
        <w:t>2</w:t>
      </w:r>
      <w:r w:rsidRPr="00BC1E3F">
        <w:t xml:space="preserve">.1.5 </w:t>
      </w:r>
      <w:r w:rsidR="000509AA" w:rsidRPr="00BC1E3F">
        <w:t>Administrator będzie przetwarzać dane osobowe w zakresie procedury postępowania mającej na celu wyłonienie wykonawcy, a w efekcie zawarcia umowy, mocą której zostanie udzielone zamówienie publiczne. Oznacza to, że</w:t>
      </w:r>
      <w:r w:rsidR="00613FBC" w:rsidRPr="00BC1E3F">
        <w:t xml:space="preserve"> </w:t>
      </w:r>
      <w:r w:rsidR="000509AA" w:rsidRPr="00BC1E3F">
        <w:t>danymi chronionymi w zakresie procedury udzielania zamówienia będą wszelkie dane osobowe znajdujące się w ofertach i wszelkich innych dokumentach</w:t>
      </w:r>
      <w:r w:rsidR="00613FBC" w:rsidRPr="00BC1E3F">
        <w:t xml:space="preserve"> </w:t>
      </w:r>
      <w:r w:rsidR="000509AA" w:rsidRPr="00BC1E3F">
        <w:t>składanych w toku prowadzonego postępowania przez wykonawcę. Powyższe</w:t>
      </w:r>
      <w:r w:rsidR="00613FBC" w:rsidRPr="00BC1E3F">
        <w:t xml:space="preserve"> </w:t>
      </w:r>
      <w:r w:rsidR="000509AA" w:rsidRPr="00BC1E3F">
        <w:t>dotyczy danych osobowych tylko osób fizycznych, takich jak: dane osobowe</w:t>
      </w:r>
      <w:r w:rsidR="00613FBC" w:rsidRPr="00BC1E3F">
        <w:t xml:space="preserve"> </w:t>
      </w:r>
      <w:r w:rsidR="000509AA" w:rsidRPr="00BC1E3F">
        <w:t>samych wykonawców składających ofertę, w tym konsorcjantów,</w:t>
      </w:r>
      <w:r w:rsidR="00613FBC" w:rsidRPr="00BC1E3F">
        <w:t xml:space="preserve"> </w:t>
      </w:r>
      <w:r w:rsidR="000509AA" w:rsidRPr="00BC1E3F">
        <w:t>podwykonawców, osób trzecich udostępniających swój potencjał, ich</w:t>
      </w:r>
      <w:r w:rsidR="00613FBC" w:rsidRPr="00BC1E3F">
        <w:t xml:space="preserve"> </w:t>
      </w:r>
      <w:r w:rsidR="000509AA" w:rsidRPr="00BC1E3F">
        <w:t xml:space="preserve">pełnomocników, pracowników itp. </w:t>
      </w:r>
    </w:p>
    <w:p w14:paraId="6B4B7901" w14:textId="79737F7F" w:rsidR="000509AA" w:rsidRPr="00BC1E3F" w:rsidRDefault="005A16C7" w:rsidP="007B0E60">
      <w:pPr>
        <w:ind w:left="709" w:hanging="709"/>
        <w:jc w:val="both"/>
      </w:pPr>
      <w:r w:rsidRPr="00BC1E3F">
        <w:t>2</w:t>
      </w:r>
      <w:r w:rsidR="008A487E" w:rsidRPr="00BC1E3F">
        <w:t>2</w:t>
      </w:r>
      <w:r w:rsidRPr="00BC1E3F">
        <w:t xml:space="preserve">.1.6 </w:t>
      </w:r>
      <w:r w:rsidR="000509AA" w:rsidRPr="00BC1E3F">
        <w:t xml:space="preserve">Jednocześnie informuje się, że wystarczające będzie wskazanie jedynie tych danych, których zamawiający wyraźnie żąda lub tych, które wprost potwierdzają spełnienie wymagań przez wykonawcę; </w:t>
      </w:r>
    </w:p>
    <w:p w14:paraId="496E11D3" w14:textId="0DE9B0B0" w:rsidR="000509AA" w:rsidRPr="00BC1E3F" w:rsidRDefault="005A16C7" w:rsidP="007B0E60">
      <w:pPr>
        <w:ind w:left="709" w:hanging="709"/>
        <w:jc w:val="both"/>
      </w:pPr>
      <w:r w:rsidRPr="00BC1E3F">
        <w:t>2</w:t>
      </w:r>
      <w:r w:rsidR="008A487E" w:rsidRPr="00BC1E3F">
        <w:t>2</w:t>
      </w:r>
      <w:r w:rsidRPr="00BC1E3F">
        <w:t>.1.7</w:t>
      </w:r>
      <w:r w:rsidR="000509AA" w:rsidRPr="00BC1E3F">
        <w:t>Administrator nie zamierza przekazywać Pani/Pana danych osobowych poza</w:t>
      </w:r>
      <w:r w:rsidR="000050C0" w:rsidRPr="00BC1E3F">
        <w:t xml:space="preserve"> </w:t>
      </w:r>
      <w:r w:rsidR="000509AA" w:rsidRPr="00BC1E3F">
        <w:t xml:space="preserve">Europejski Obszar Gospodarczy; Pani/Pana dane osobowe będą przechowywane, zgodnie z art. 78 ust. 1 i 4 ustawy </w:t>
      </w:r>
      <w:proofErr w:type="spellStart"/>
      <w:r w:rsidR="000509AA" w:rsidRPr="00BC1E3F">
        <w:t>Pzp</w:t>
      </w:r>
      <w:proofErr w:type="spellEnd"/>
      <w:r w:rsidR="000509AA" w:rsidRPr="00BC1E3F">
        <w:t>, przez okres 4 lat od dnia zakończenia postępowania o udzielenie zamówienia, a jeżeli czas trwania umowy przekracza 4 lata, okres przechowywania obejmuje cały czas trwania umowy,</w:t>
      </w:r>
      <w:r w:rsidR="000050C0" w:rsidRPr="00BC1E3F">
        <w:t xml:space="preserve"> </w:t>
      </w:r>
      <w:r w:rsidR="000509AA" w:rsidRPr="00BC1E3F">
        <w:t>jednak nie dłużej niż do upływu okresu przedawnienia roszczeń wynikających z niniejszego postępowania i</w:t>
      </w:r>
      <w:r w:rsidR="00D43EDB" w:rsidRPr="00BC1E3F">
        <w:t> </w:t>
      </w:r>
      <w:r w:rsidR="000509AA" w:rsidRPr="00BC1E3F">
        <w:t xml:space="preserve">zawartej umowy w wyniku tego postępowania. Ponadto dane te będą archiwizowane </w:t>
      </w:r>
      <w:r w:rsidR="002243FC" w:rsidRPr="00BC1E3F">
        <w:t>w okresie wyznaczonym w wewnętrznych aktach prawnych PW na archiwizowanie dokumentów</w:t>
      </w:r>
      <w:r w:rsidR="000509AA" w:rsidRPr="00BC1E3F">
        <w:t>;</w:t>
      </w:r>
    </w:p>
    <w:p w14:paraId="1EAEAC3D" w14:textId="30ED383A" w:rsidR="000509AA" w:rsidRPr="00BC1E3F" w:rsidRDefault="005A16C7" w:rsidP="007B0E60">
      <w:pPr>
        <w:ind w:left="709" w:hanging="709"/>
        <w:jc w:val="both"/>
      </w:pPr>
      <w:r w:rsidRPr="00BC1E3F">
        <w:t>2</w:t>
      </w:r>
      <w:r w:rsidR="008A487E" w:rsidRPr="00BC1E3F">
        <w:t>2</w:t>
      </w:r>
      <w:r w:rsidRPr="00BC1E3F">
        <w:t xml:space="preserve">.1.8 </w:t>
      </w:r>
      <w:r w:rsidR="000509AA" w:rsidRPr="00BC1E3F">
        <w:t xml:space="preserve">Obowiązek podania przez Panią/Pana danych osobowych bezpośrednio Pani/Pana dotyczących jest wymogiem ustawowym określonym w przepisach ustawy </w:t>
      </w:r>
      <w:proofErr w:type="spellStart"/>
      <w:r w:rsidR="000509AA" w:rsidRPr="00BC1E3F">
        <w:t>Pzp</w:t>
      </w:r>
      <w:proofErr w:type="spellEnd"/>
      <w:r w:rsidR="000509AA" w:rsidRPr="00BC1E3F">
        <w:t>, związanym z udziałem</w:t>
      </w:r>
      <w:r w:rsidR="0055583E" w:rsidRPr="00BC1E3F">
        <w:br/>
      </w:r>
      <w:r w:rsidR="000509AA" w:rsidRPr="00BC1E3F">
        <w:lastRenderedPageBreak/>
        <w:t>w postępowaniu o udzielenie zamówienia</w:t>
      </w:r>
      <w:r w:rsidR="000050C0" w:rsidRPr="00BC1E3F">
        <w:t xml:space="preserve"> </w:t>
      </w:r>
      <w:r w:rsidR="000509AA" w:rsidRPr="00BC1E3F">
        <w:t>publicznego; konsekwencje niepodania określonych danych wynikają z ustawy</w:t>
      </w:r>
      <w:r w:rsidR="000050C0" w:rsidRPr="00BC1E3F">
        <w:t xml:space="preserve"> </w:t>
      </w:r>
      <w:proofErr w:type="spellStart"/>
      <w:r w:rsidR="000509AA" w:rsidRPr="00BC1E3F">
        <w:t>Pzp</w:t>
      </w:r>
      <w:proofErr w:type="spellEnd"/>
      <w:r w:rsidR="000509AA" w:rsidRPr="00BC1E3F">
        <w:t xml:space="preserve">; </w:t>
      </w:r>
    </w:p>
    <w:p w14:paraId="2E1258CF" w14:textId="7E6517EE" w:rsidR="000509AA" w:rsidRPr="00BC1E3F" w:rsidRDefault="005A16C7" w:rsidP="007B0E60">
      <w:pPr>
        <w:ind w:left="709" w:hanging="709"/>
        <w:jc w:val="both"/>
      </w:pPr>
      <w:r w:rsidRPr="00BC1E3F">
        <w:t>2</w:t>
      </w:r>
      <w:r w:rsidR="008A487E" w:rsidRPr="00BC1E3F">
        <w:t>2</w:t>
      </w:r>
      <w:r w:rsidRPr="00BC1E3F">
        <w:t xml:space="preserve">.1.9 </w:t>
      </w:r>
      <w:r w:rsidR="000509AA" w:rsidRPr="00BC1E3F">
        <w:t xml:space="preserve">W odniesieniu do Pani/Pana danych osobowych decyzje nie będą podejmowane w sposób zautomatyzowany oraz nie będzie wykonywane profilowanie Pani/Pana, stosowanie do art. 22 RODO; </w:t>
      </w:r>
    </w:p>
    <w:p w14:paraId="07D2AAC1" w14:textId="459A72FD" w:rsidR="00F52165" w:rsidRPr="00BC1E3F" w:rsidRDefault="005A16C7" w:rsidP="007B0E60">
      <w:pPr>
        <w:ind w:left="709" w:hanging="709"/>
        <w:jc w:val="both"/>
      </w:pPr>
      <w:r w:rsidRPr="00BC1E3F">
        <w:t>2</w:t>
      </w:r>
      <w:r w:rsidR="008A487E" w:rsidRPr="00BC1E3F">
        <w:t>2</w:t>
      </w:r>
      <w:r w:rsidRPr="00BC1E3F">
        <w:t xml:space="preserve">.1.10 </w:t>
      </w:r>
      <w:r w:rsidR="00F52165" w:rsidRPr="00BC1E3F">
        <w:t xml:space="preserve"> </w:t>
      </w:r>
      <w:r w:rsidR="000509AA" w:rsidRPr="00BC1E3F">
        <w:t>Posiada Pani/Pan: -</w:t>
      </w:r>
    </w:p>
    <w:p w14:paraId="588F194F" w14:textId="2A62304C" w:rsidR="000509AA" w:rsidRPr="00BC1E3F" w:rsidRDefault="000509AA" w:rsidP="00956303">
      <w:pPr>
        <w:numPr>
          <w:ilvl w:val="1"/>
          <w:numId w:val="7"/>
        </w:numPr>
        <w:ind w:left="709" w:firstLine="0"/>
        <w:jc w:val="both"/>
      </w:pPr>
      <w:r w:rsidRPr="00BC1E3F">
        <w:t>na podstawie art. 15 RODO prawo dostępu do danych osobowych Pani/Pana dotyczących.</w:t>
      </w:r>
      <w:r w:rsidR="0055583E" w:rsidRPr="00BC1E3F">
        <w:br/>
      </w:r>
      <w:r w:rsidRPr="00BC1E3F">
        <w:t>W przypadku gdy wykonanie obowiązków, o których mowa w art. 15 ust. 1-3 RODO wymagałoby niewspółmiernie dużego wysiłku, zamawiający może żądać od osoby której dane dotyczą wskazania dodatkowych informacji mających na celu sprecyzowanie żądania</w:t>
      </w:r>
      <w:r w:rsidR="0055583E" w:rsidRPr="00BC1E3F">
        <w:t>,</w:t>
      </w:r>
      <w:r w:rsidR="0055583E" w:rsidRPr="00BC1E3F">
        <w:br/>
      </w:r>
      <w:r w:rsidRPr="00BC1E3F">
        <w:t xml:space="preserve">w szczególności podania nazwy lub daty postępowania o udzielenie zamówienia publicznego lub konkursu; </w:t>
      </w:r>
    </w:p>
    <w:p w14:paraId="04CAD3C7" w14:textId="592C024A" w:rsidR="000509AA" w:rsidRPr="00BC1E3F" w:rsidRDefault="000509AA" w:rsidP="00956303">
      <w:pPr>
        <w:numPr>
          <w:ilvl w:val="1"/>
          <w:numId w:val="7"/>
        </w:numPr>
        <w:ind w:left="709" w:firstLine="0"/>
        <w:jc w:val="both"/>
      </w:pPr>
      <w:r w:rsidRPr="00BC1E3F">
        <w:t>na podstawie art. 16 RODO prawo do sprostowania Pani/Pana danych osobowych</w:t>
      </w:r>
      <w:r w:rsidR="00754164" w:rsidRPr="00BC1E3F">
        <w:rPr>
          <w:rStyle w:val="Odwoanieprzypisudolnego"/>
        </w:rPr>
        <w:footnoteReference w:id="2"/>
      </w:r>
      <w:r w:rsidRPr="00BC1E3F">
        <w:t>. Skorzystanie przez osobę, której dane dotyczą, z uprawnienia do sprostowania lub uzupełnienia, o którym mowa w art. 16 RODO nie może naruszać integralności protokołu oraz jego załączników;</w:t>
      </w:r>
    </w:p>
    <w:p w14:paraId="742B383B" w14:textId="7FDE48BD" w:rsidR="000509AA" w:rsidRPr="00BC1E3F" w:rsidRDefault="000509AA" w:rsidP="00956303">
      <w:pPr>
        <w:numPr>
          <w:ilvl w:val="1"/>
          <w:numId w:val="7"/>
        </w:numPr>
        <w:ind w:left="709" w:firstLine="0"/>
        <w:jc w:val="both"/>
      </w:pPr>
      <w:r w:rsidRPr="00BC1E3F">
        <w:t>na podstawie art. 18 ust. 1 RODO prawo żądania od administratora ograniczenia przetwarzania danych osobowych z zastrzeżeniem przypadków, o których mowa w art. 18 ust. 2 RODO</w:t>
      </w:r>
      <w:r w:rsidR="00754164" w:rsidRPr="00BC1E3F">
        <w:rPr>
          <w:rStyle w:val="Odwoanieprzypisudolnego"/>
        </w:rPr>
        <w:footnoteReference w:id="3"/>
      </w:r>
      <w:r w:rsidRPr="00BC1E3F">
        <w:t xml:space="preserve">. </w:t>
      </w:r>
    </w:p>
    <w:p w14:paraId="39191F74" w14:textId="6385EF0D" w:rsidR="000509AA" w:rsidRPr="00BC1E3F" w:rsidRDefault="00F52165" w:rsidP="007B0E60">
      <w:pPr>
        <w:ind w:left="709" w:hanging="709"/>
        <w:jc w:val="both"/>
      </w:pPr>
      <w:r w:rsidRPr="00BC1E3F">
        <w:t>2</w:t>
      </w:r>
      <w:r w:rsidR="008A487E" w:rsidRPr="00BC1E3F">
        <w:t>2</w:t>
      </w:r>
      <w:r w:rsidRPr="00BC1E3F">
        <w:t>.1.11</w:t>
      </w:r>
      <w:r w:rsidR="00AD503C" w:rsidRPr="00BC1E3F">
        <w:t xml:space="preserve"> </w:t>
      </w:r>
      <w:r w:rsidR="000509AA" w:rsidRPr="00BC1E3F">
        <w:t>Wystąpienie z żądaniem, o którym mowa w art. 18 RODO, nie ogranicza</w:t>
      </w:r>
      <w:r w:rsidR="000050C0" w:rsidRPr="00BC1E3F">
        <w:t xml:space="preserve"> </w:t>
      </w:r>
      <w:r w:rsidR="000509AA" w:rsidRPr="00BC1E3F">
        <w:t>przetwarzania danych osobowych do czasu zakończenia postępowania o udzielenie zamówienia publicznego lub konkursu; - prawo do wniesienia skargi do Prezesa Urzędu Ochrony Danych Osobowych, gdy uzna Pani/Pan, że</w:t>
      </w:r>
      <w:r w:rsidR="000050C0" w:rsidRPr="00BC1E3F">
        <w:t xml:space="preserve"> </w:t>
      </w:r>
      <w:r w:rsidR="000509AA" w:rsidRPr="00BC1E3F">
        <w:t xml:space="preserve">przetwarzanie danych osobowych Pani/Pana dotyczących narusza przepisy RODO; </w:t>
      </w:r>
    </w:p>
    <w:p w14:paraId="25655934" w14:textId="7FF1CE98" w:rsidR="001754AD" w:rsidRPr="00BC1E3F" w:rsidRDefault="008A487E" w:rsidP="00754164">
      <w:pPr>
        <w:ind w:left="709" w:hanging="709"/>
        <w:jc w:val="both"/>
      </w:pPr>
      <w:r w:rsidRPr="00BC1E3F">
        <w:t xml:space="preserve">22.1.12  </w:t>
      </w:r>
      <w:r w:rsidR="000509AA" w:rsidRPr="00BC1E3F">
        <w:t xml:space="preserve">nie przysługuje Pani/Panu: w związku z art. 17 ust. 3 lit. b, d lub e RODO prawo </w:t>
      </w:r>
      <w:r w:rsidRPr="00BC1E3F">
        <w:t xml:space="preserve">do </w:t>
      </w:r>
      <w:r w:rsidR="000509AA" w:rsidRPr="00BC1E3F">
        <w:t xml:space="preserve">usunięcia danych osobowych; prawo do przenoszenia danych osobowych, o </w:t>
      </w:r>
      <w:r w:rsidRPr="00BC1E3F">
        <w:t>którym</w:t>
      </w:r>
      <w:r w:rsidR="000509AA" w:rsidRPr="00BC1E3F">
        <w:t xml:space="preserve"> mowa w art. 20 RODO; </w:t>
      </w:r>
      <w:r w:rsidR="000509AA" w:rsidRPr="00BC1E3F">
        <w:rPr>
          <w:b/>
        </w:rPr>
        <w:t xml:space="preserve">na podstawie art. 21 RODO prawo sprzeciwu, </w:t>
      </w:r>
      <w:r w:rsidRPr="00BC1E3F">
        <w:rPr>
          <w:b/>
        </w:rPr>
        <w:t xml:space="preserve">wobec </w:t>
      </w:r>
      <w:r w:rsidR="000509AA" w:rsidRPr="00BC1E3F">
        <w:rPr>
          <w:b/>
        </w:rPr>
        <w:t xml:space="preserve">przetwarzania danych osobowych, gdyż podstawą prawną </w:t>
      </w:r>
      <w:r w:rsidRPr="00BC1E3F">
        <w:rPr>
          <w:b/>
        </w:rPr>
        <w:t xml:space="preserve">przetwarzania </w:t>
      </w:r>
      <w:r w:rsidR="000509AA" w:rsidRPr="00BC1E3F">
        <w:rPr>
          <w:b/>
        </w:rPr>
        <w:t>Pani/Pana danych osobowych jest art. 6 ust. 1 lit. c RODO</w:t>
      </w:r>
      <w:r w:rsidR="000509AA" w:rsidRPr="00BC1E3F">
        <w:t xml:space="preserve">. </w:t>
      </w:r>
    </w:p>
    <w:p w14:paraId="7DC390CD" w14:textId="29BD03F4" w:rsidR="00091773" w:rsidRPr="00C43BB1" w:rsidRDefault="00754164" w:rsidP="00C43BB1">
      <w:pPr>
        <w:ind w:left="851" w:hanging="851"/>
        <w:jc w:val="both"/>
      </w:pPr>
      <w:r w:rsidRPr="00BC1E3F">
        <w:t>21.1.13 Wykonawca, podwykonawca, podmiot trzeci będzie musiał, podczas pozyskiwania danych osobowych na potrzeby niniejszego postępowania o udzielenie zamówienia, wypełnić obowiązek informacyjny wynikający z art. 13 RODO względem osób fizycznych, których dane osobowe dotyczą, i od których dane te bezpośrednio pozyskał.</w:t>
      </w:r>
      <w:bookmarkEnd w:id="22"/>
    </w:p>
    <w:p w14:paraId="2AA4B80C" w14:textId="77777777" w:rsidR="00D71983" w:rsidRDefault="00D71983" w:rsidP="00E634ED">
      <w:pPr>
        <w:pStyle w:val="Zwykytekst"/>
        <w:rPr>
          <w:rFonts w:ascii="Times New Roman" w:hAnsi="Times New Roman" w:cs="Times New Roman"/>
          <w:b/>
          <w:sz w:val="24"/>
          <w:szCs w:val="24"/>
        </w:rPr>
      </w:pPr>
    </w:p>
    <w:p w14:paraId="76A830B4" w14:textId="77777777" w:rsidR="00D71983" w:rsidRDefault="00D71983" w:rsidP="00E634ED">
      <w:pPr>
        <w:pStyle w:val="Zwykytekst"/>
        <w:rPr>
          <w:rFonts w:ascii="Times New Roman" w:hAnsi="Times New Roman" w:cs="Times New Roman"/>
          <w:b/>
          <w:sz w:val="24"/>
          <w:szCs w:val="24"/>
        </w:rPr>
      </w:pPr>
    </w:p>
    <w:p w14:paraId="46B224B2" w14:textId="77777777" w:rsidR="00D71983" w:rsidRDefault="00D71983" w:rsidP="00E634ED">
      <w:pPr>
        <w:pStyle w:val="Zwykytekst"/>
        <w:rPr>
          <w:rFonts w:ascii="Times New Roman" w:hAnsi="Times New Roman" w:cs="Times New Roman"/>
          <w:b/>
          <w:sz w:val="24"/>
          <w:szCs w:val="24"/>
        </w:rPr>
      </w:pPr>
    </w:p>
    <w:p w14:paraId="3A33A8A1" w14:textId="77777777" w:rsidR="00D71983" w:rsidRDefault="00D71983" w:rsidP="00E634ED">
      <w:pPr>
        <w:pStyle w:val="Zwykytekst"/>
        <w:rPr>
          <w:rFonts w:ascii="Times New Roman" w:hAnsi="Times New Roman" w:cs="Times New Roman"/>
          <w:b/>
          <w:sz w:val="24"/>
          <w:szCs w:val="24"/>
        </w:rPr>
      </w:pPr>
    </w:p>
    <w:p w14:paraId="20F09110" w14:textId="77777777" w:rsidR="00D71983" w:rsidRDefault="00D71983" w:rsidP="00E634ED">
      <w:pPr>
        <w:pStyle w:val="Zwykytekst"/>
        <w:rPr>
          <w:rFonts w:ascii="Times New Roman" w:hAnsi="Times New Roman" w:cs="Times New Roman"/>
          <w:b/>
          <w:sz w:val="24"/>
          <w:szCs w:val="24"/>
        </w:rPr>
      </w:pPr>
    </w:p>
    <w:p w14:paraId="5632BFCB" w14:textId="77777777" w:rsidR="00D71983" w:rsidRDefault="00D71983" w:rsidP="00E634ED">
      <w:pPr>
        <w:pStyle w:val="Zwykytekst"/>
        <w:rPr>
          <w:rFonts w:ascii="Times New Roman" w:hAnsi="Times New Roman" w:cs="Times New Roman"/>
          <w:b/>
          <w:sz w:val="24"/>
          <w:szCs w:val="24"/>
        </w:rPr>
      </w:pPr>
    </w:p>
    <w:p w14:paraId="0C6D0EBC" w14:textId="77777777" w:rsidR="00D71983" w:rsidRDefault="00D71983" w:rsidP="00E634ED">
      <w:pPr>
        <w:pStyle w:val="Zwykytekst"/>
        <w:rPr>
          <w:rFonts w:ascii="Times New Roman" w:hAnsi="Times New Roman" w:cs="Times New Roman"/>
          <w:b/>
          <w:sz w:val="24"/>
          <w:szCs w:val="24"/>
        </w:rPr>
      </w:pPr>
    </w:p>
    <w:p w14:paraId="43D0DF0C" w14:textId="77777777" w:rsidR="00D71983" w:rsidRDefault="00D71983" w:rsidP="00E634ED">
      <w:pPr>
        <w:pStyle w:val="Zwykytekst"/>
        <w:rPr>
          <w:rFonts w:ascii="Times New Roman" w:hAnsi="Times New Roman" w:cs="Times New Roman"/>
          <w:b/>
          <w:sz w:val="24"/>
          <w:szCs w:val="24"/>
        </w:rPr>
      </w:pPr>
    </w:p>
    <w:p w14:paraId="6F6529F1" w14:textId="77777777" w:rsidR="00D71983" w:rsidRDefault="00D71983" w:rsidP="00E634ED">
      <w:pPr>
        <w:pStyle w:val="Zwykytekst"/>
        <w:rPr>
          <w:rFonts w:ascii="Times New Roman" w:hAnsi="Times New Roman" w:cs="Times New Roman"/>
          <w:b/>
          <w:sz w:val="24"/>
          <w:szCs w:val="24"/>
        </w:rPr>
      </w:pPr>
    </w:p>
    <w:p w14:paraId="7E9AAA8D" w14:textId="77777777" w:rsidR="00D71983" w:rsidRDefault="00D71983" w:rsidP="00E634ED">
      <w:pPr>
        <w:pStyle w:val="Zwykytekst"/>
        <w:rPr>
          <w:rFonts w:ascii="Times New Roman" w:hAnsi="Times New Roman" w:cs="Times New Roman"/>
          <w:b/>
          <w:sz w:val="24"/>
          <w:szCs w:val="24"/>
        </w:rPr>
      </w:pPr>
    </w:p>
    <w:p w14:paraId="75F5ABEC" w14:textId="77777777" w:rsidR="00D71983" w:rsidRDefault="00D71983" w:rsidP="00E634ED">
      <w:pPr>
        <w:pStyle w:val="Zwykytekst"/>
        <w:rPr>
          <w:rFonts w:ascii="Times New Roman" w:hAnsi="Times New Roman" w:cs="Times New Roman"/>
          <w:b/>
          <w:sz w:val="24"/>
          <w:szCs w:val="24"/>
        </w:rPr>
      </w:pPr>
    </w:p>
    <w:p w14:paraId="3BA475A8" w14:textId="22EA9296" w:rsidR="00D71983" w:rsidRDefault="00D71983" w:rsidP="00E634ED">
      <w:pPr>
        <w:pStyle w:val="Zwykytekst"/>
        <w:rPr>
          <w:rFonts w:ascii="Times New Roman" w:hAnsi="Times New Roman" w:cs="Times New Roman"/>
          <w:b/>
          <w:sz w:val="24"/>
          <w:szCs w:val="24"/>
        </w:rPr>
      </w:pPr>
    </w:p>
    <w:p w14:paraId="1C06550B" w14:textId="77777777" w:rsidR="00C84963" w:rsidRDefault="00C84963" w:rsidP="00E634ED">
      <w:pPr>
        <w:pStyle w:val="Zwykytekst"/>
        <w:rPr>
          <w:rFonts w:ascii="Times New Roman" w:hAnsi="Times New Roman" w:cs="Times New Roman"/>
          <w:b/>
          <w:sz w:val="24"/>
          <w:szCs w:val="24"/>
        </w:rPr>
      </w:pPr>
    </w:p>
    <w:p w14:paraId="25C24EED" w14:textId="595B70C1" w:rsidR="00D71983" w:rsidRDefault="00D71983" w:rsidP="00E634ED">
      <w:pPr>
        <w:pStyle w:val="Zwykytekst"/>
        <w:rPr>
          <w:rFonts w:ascii="Times New Roman" w:hAnsi="Times New Roman" w:cs="Times New Roman"/>
          <w:b/>
          <w:sz w:val="24"/>
          <w:szCs w:val="24"/>
        </w:rPr>
      </w:pPr>
    </w:p>
    <w:p w14:paraId="24017834" w14:textId="676D1F6E" w:rsidR="00485612" w:rsidRDefault="00485612" w:rsidP="00E634ED">
      <w:pPr>
        <w:pStyle w:val="Zwykytekst"/>
        <w:rPr>
          <w:rFonts w:ascii="Times New Roman" w:hAnsi="Times New Roman" w:cs="Times New Roman"/>
          <w:b/>
          <w:sz w:val="24"/>
          <w:szCs w:val="24"/>
        </w:rPr>
      </w:pPr>
    </w:p>
    <w:p w14:paraId="24F14151" w14:textId="77777777" w:rsidR="00485612" w:rsidRDefault="00485612" w:rsidP="00E634ED">
      <w:pPr>
        <w:pStyle w:val="Zwykytekst"/>
        <w:rPr>
          <w:rFonts w:ascii="Times New Roman" w:hAnsi="Times New Roman" w:cs="Times New Roman"/>
          <w:b/>
          <w:sz w:val="24"/>
          <w:szCs w:val="24"/>
        </w:rPr>
        <w:sectPr w:rsidR="00485612" w:rsidSect="00E0794B">
          <w:headerReference w:type="default" r:id="rId17"/>
          <w:footerReference w:type="default" r:id="rId18"/>
          <w:footerReference w:type="first" r:id="rId19"/>
          <w:pgSz w:w="11906" w:h="16838"/>
          <w:pgMar w:top="1418" w:right="964" w:bottom="851" w:left="964" w:header="284" w:footer="567" w:gutter="0"/>
          <w:cols w:space="708"/>
          <w:docGrid w:linePitch="360"/>
        </w:sectPr>
      </w:pPr>
    </w:p>
    <w:p w14:paraId="1F97D854" w14:textId="6E4695E4" w:rsidR="00485612" w:rsidRDefault="00485612" w:rsidP="00E634ED">
      <w:pPr>
        <w:pStyle w:val="Zwykytekst"/>
        <w:rPr>
          <w:rFonts w:ascii="Times New Roman" w:hAnsi="Times New Roman" w:cs="Times New Roman"/>
          <w:b/>
          <w:sz w:val="24"/>
          <w:szCs w:val="24"/>
        </w:rPr>
      </w:pPr>
    </w:p>
    <w:p w14:paraId="7B5B2684" w14:textId="2F4283AD" w:rsidR="000540C5" w:rsidRPr="00295E3A" w:rsidRDefault="00341280" w:rsidP="00E634ED">
      <w:pPr>
        <w:pStyle w:val="Zwykytekst"/>
        <w:rPr>
          <w:rFonts w:ascii="Times New Roman" w:hAnsi="Times New Roman" w:cs="Times New Roman"/>
          <w:b/>
          <w:sz w:val="24"/>
          <w:szCs w:val="24"/>
        </w:rPr>
      </w:pPr>
      <w:r w:rsidRPr="00295E3A">
        <w:rPr>
          <w:rFonts w:ascii="Times New Roman" w:hAnsi="Times New Roman" w:cs="Times New Roman"/>
          <w:b/>
          <w:sz w:val="24"/>
          <w:szCs w:val="24"/>
        </w:rPr>
        <w:t>Formularz 1</w:t>
      </w:r>
    </w:p>
    <w:p w14:paraId="72E19D1F" w14:textId="77777777" w:rsidR="00341280" w:rsidRPr="00295E3A" w:rsidRDefault="00341280" w:rsidP="00D43EDB">
      <w:pPr>
        <w:pStyle w:val="Zwykytekst"/>
        <w:jc w:val="center"/>
        <w:rPr>
          <w:rFonts w:ascii="Times New Roman" w:hAnsi="Times New Roman" w:cs="Times New Roman"/>
          <w:sz w:val="24"/>
          <w:szCs w:val="24"/>
        </w:rPr>
      </w:pPr>
    </w:p>
    <w:p w14:paraId="19A9F6F1" w14:textId="4CA20C96" w:rsidR="0029179B" w:rsidRPr="00295E3A" w:rsidRDefault="000C588C" w:rsidP="00586936">
      <w:pPr>
        <w:pStyle w:val="Zwykytekst"/>
        <w:tabs>
          <w:tab w:val="left" w:leader="dot" w:pos="9923"/>
        </w:tabs>
        <w:ind w:right="23"/>
        <w:jc w:val="center"/>
        <w:rPr>
          <w:rFonts w:ascii="Times New Roman" w:hAnsi="Times New Roman" w:cs="Times New Roman"/>
          <w:b/>
          <w:bCs/>
          <w:sz w:val="24"/>
          <w:szCs w:val="24"/>
        </w:rPr>
      </w:pPr>
      <w:r w:rsidRPr="00295E3A">
        <w:rPr>
          <w:rFonts w:ascii="Times New Roman" w:hAnsi="Times New Roman" w:cs="Times New Roman"/>
          <w:b/>
          <w:bCs/>
          <w:sz w:val="24"/>
          <w:szCs w:val="24"/>
        </w:rPr>
        <w:t>OFERT</w:t>
      </w:r>
      <w:r w:rsidR="00011604" w:rsidRPr="00295E3A">
        <w:rPr>
          <w:rFonts w:ascii="Times New Roman" w:hAnsi="Times New Roman" w:cs="Times New Roman"/>
          <w:b/>
          <w:bCs/>
          <w:sz w:val="24"/>
          <w:szCs w:val="24"/>
        </w:rPr>
        <w:t>A</w:t>
      </w:r>
    </w:p>
    <w:p w14:paraId="0965729B" w14:textId="5E59A839" w:rsidR="00C771CB" w:rsidRPr="00295E3A" w:rsidRDefault="00C771CB" w:rsidP="004A3EE9">
      <w:pPr>
        <w:ind w:left="5954"/>
        <w:jc w:val="both"/>
        <w:rPr>
          <w:b/>
          <w:bCs/>
          <w:strike/>
          <w:color w:val="FF0000"/>
        </w:rPr>
      </w:pPr>
    </w:p>
    <w:tbl>
      <w:tblPr>
        <w:tblW w:w="9993" w:type="dxa"/>
        <w:tblLayout w:type="fixed"/>
        <w:tblCellMar>
          <w:left w:w="70" w:type="dxa"/>
          <w:right w:w="70" w:type="dxa"/>
        </w:tblCellMar>
        <w:tblLook w:val="04A0" w:firstRow="1" w:lastRow="0" w:firstColumn="1" w:lastColumn="0" w:noHBand="0" w:noVBand="1"/>
      </w:tblPr>
      <w:tblGrid>
        <w:gridCol w:w="568"/>
        <w:gridCol w:w="2832"/>
        <w:gridCol w:w="1348"/>
        <w:gridCol w:w="234"/>
        <w:gridCol w:w="475"/>
        <w:gridCol w:w="2126"/>
        <w:gridCol w:w="2410"/>
      </w:tblGrid>
      <w:tr w:rsidR="009526E4" w:rsidRPr="00295E3A" w14:paraId="76CE1806" w14:textId="77777777" w:rsidTr="00062912">
        <w:trPr>
          <w:trHeight w:val="255"/>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FF1BF5" w14:textId="77777777" w:rsidR="009526E4" w:rsidRPr="00295E3A" w:rsidRDefault="009526E4">
            <w:pPr>
              <w:jc w:val="center"/>
              <w:rPr>
                <w:b/>
                <w:bCs/>
                <w:sz w:val="20"/>
                <w:szCs w:val="20"/>
              </w:rPr>
            </w:pPr>
            <w:bookmarkStart w:id="31" w:name="_Hlk104880419"/>
            <w:r w:rsidRPr="00295E3A">
              <w:rPr>
                <w:b/>
                <w:bCs/>
                <w:sz w:val="20"/>
                <w:szCs w:val="20"/>
              </w:rPr>
              <w:t>Zamawiający:</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39822D65"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 xml:space="preserve">Politechnika Warszawska </w:t>
            </w:r>
          </w:p>
          <w:p w14:paraId="52144DBD"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z siedzibą przy Placu Politechniki 1</w:t>
            </w:r>
          </w:p>
          <w:p w14:paraId="6FF72186"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00-661 Warszawa, POLSKA</w:t>
            </w:r>
          </w:p>
        </w:tc>
      </w:tr>
      <w:tr w:rsidR="009526E4" w:rsidRPr="00295E3A" w14:paraId="738F1134" w14:textId="77777777" w:rsidTr="00062912">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7C923E" w14:textId="77777777" w:rsidR="009526E4" w:rsidRPr="00295E3A" w:rsidRDefault="009526E4">
            <w:pPr>
              <w:jc w:val="center"/>
              <w:rPr>
                <w:b/>
                <w:bCs/>
                <w:color w:val="000000"/>
                <w:sz w:val="20"/>
                <w:szCs w:val="20"/>
              </w:rPr>
            </w:pPr>
            <w:r w:rsidRPr="00295E3A">
              <w:rPr>
                <w:b/>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55033C4C" w14:textId="77777777" w:rsidR="009526E4" w:rsidRPr="00295E3A" w:rsidRDefault="009526E4">
            <w:pPr>
              <w:jc w:val="center"/>
              <w:rPr>
                <w:b/>
                <w:bCs/>
                <w:sz w:val="20"/>
                <w:szCs w:val="20"/>
              </w:rPr>
            </w:pPr>
            <w:r w:rsidRPr="00295E3A">
              <w:rPr>
                <w:b/>
                <w:bCs/>
                <w:sz w:val="20"/>
                <w:szCs w:val="20"/>
              </w:rPr>
              <w:t>2</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761A8C8E" w14:textId="77777777" w:rsidR="009526E4" w:rsidRPr="00295E3A" w:rsidRDefault="009526E4">
            <w:pPr>
              <w:ind w:left="-551"/>
              <w:jc w:val="center"/>
              <w:rPr>
                <w:b/>
                <w:bCs/>
                <w:sz w:val="20"/>
                <w:szCs w:val="20"/>
              </w:rPr>
            </w:pPr>
            <w:r w:rsidRPr="00295E3A">
              <w:rPr>
                <w:b/>
                <w:bCs/>
                <w:sz w:val="20"/>
                <w:szCs w:val="20"/>
              </w:rPr>
              <w:t>3</w:t>
            </w:r>
          </w:p>
        </w:tc>
      </w:tr>
      <w:tr w:rsidR="009526E4" w:rsidRPr="00295E3A" w14:paraId="4C04F12F" w14:textId="77777777" w:rsidTr="009526E4">
        <w:trPr>
          <w:trHeight w:val="812"/>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3EE34" w14:textId="77777777" w:rsidR="009526E4" w:rsidRPr="00295E3A" w:rsidRDefault="009526E4">
            <w:pPr>
              <w:jc w:val="center"/>
              <w:rPr>
                <w:bCs/>
                <w:sz w:val="20"/>
                <w:szCs w:val="20"/>
              </w:rPr>
            </w:pPr>
            <w:r w:rsidRPr="00295E3A">
              <w:rPr>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1026138A" w14:textId="77777777" w:rsidR="009526E4" w:rsidRPr="00295E3A" w:rsidRDefault="009526E4">
            <w:pPr>
              <w:rPr>
                <w:b/>
                <w:bCs/>
                <w:sz w:val="20"/>
                <w:szCs w:val="20"/>
              </w:rPr>
            </w:pPr>
            <w:r w:rsidRPr="00295E3A">
              <w:rPr>
                <w:b/>
                <w:bCs/>
                <w:sz w:val="20"/>
                <w:szCs w:val="20"/>
              </w:rPr>
              <w:t xml:space="preserve">Pełna nazwa </w:t>
            </w:r>
            <w:r w:rsidRPr="00295E3A">
              <w:rPr>
                <w:b/>
                <w:bCs/>
                <w:sz w:val="20"/>
                <w:szCs w:val="20"/>
                <w:vertAlign w:val="superscript"/>
              </w:rPr>
              <w:t>(firma)</w:t>
            </w:r>
            <w:r w:rsidRPr="00295E3A">
              <w:rPr>
                <w:b/>
                <w:bCs/>
                <w:sz w:val="20"/>
                <w:szCs w:val="20"/>
              </w:rPr>
              <w:t xml:space="preserve"> </w:t>
            </w:r>
          </w:p>
          <w:p w14:paraId="1FC85606" w14:textId="77777777" w:rsidR="009526E4" w:rsidRPr="00AD7D30" w:rsidRDefault="009526E4">
            <w:pPr>
              <w:rPr>
                <w:b/>
                <w:bCs/>
                <w:sz w:val="20"/>
                <w:szCs w:val="20"/>
              </w:rPr>
            </w:pPr>
            <w:r w:rsidRPr="00295E3A">
              <w:rPr>
                <w:b/>
                <w:bCs/>
                <w:sz w:val="20"/>
                <w:szCs w:val="20"/>
              </w:rPr>
              <w:t>Imię i nazwisko Wykonawcy</w:t>
            </w:r>
            <w:bookmarkStart w:id="32" w:name="_Ref23240786"/>
            <w:r w:rsidRPr="00AD7D30">
              <w:rPr>
                <w:b/>
                <w:bCs/>
                <w:sz w:val="20"/>
                <w:szCs w:val="20"/>
                <w:vertAlign w:val="superscript"/>
              </w:rPr>
              <w:footnoteReference w:id="4"/>
            </w:r>
            <w:bookmarkEnd w:id="32"/>
          </w:p>
        </w:tc>
        <w:tc>
          <w:tcPr>
            <w:tcW w:w="6593" w:type="dxa"/>
            <w:gridSpan w:val="5"/>
            <w:tcBorders>
              <w:top w:val="single" w:sz="4" w:space="0" w:color="000000"/>
              <w:left w:val="nil"/>
              <w:bottom w:val="single" w:sz="4" w:space="0" w:color="000000"/>
              <w:right w:val="single" w:sz="4" w:space="0" w:color="000000"/>
            </w:tcBorders>
            <w:vAlign w:val="center"/>
          </w:tcPr>
          <w:p w14:paraId="6398E331" w14:textId="77777777" w:rsidR="009526E4" w:rsidRPr="00314719" w:rsidRDefault="009526E4">
            <w:pPr>
              <w:jc w:val="center"/>
              <w:rPr>
                <w:b/>
                <w:bCs/>
                <w:sz w:val="20"/>
                <w:szCs w:val="20"/>
              </w:rPr>
            </w:pPr>
          </w:p>
          <w:p w14:paraId="7B50C5C9" w14:textId="77777777" w:rsidR="009526E4" w:rsidRPr="00314719" w:rsidRDefault="009526E4">
            <w:pPr>
              <w:jc w:val="center"/>
              <w:rPr>
                <w:b/>
                <w:bCs/>
                <w:sz w:val="20"/>
                <w:szCs w:val="20"/>
              </w:rPr>
            </w:pPr>
          </w:p>
          <w:p w14:paraId="64C09AF1" w14:textId="77777777" w:rsidR="009526E4" w:rsidRPr="00627F18" w:rsidRDefault="009526E4">
            <w:pPr>
              <w:jc w:val="center"/>
              <w:rPr>
                <w:b/>
                <w:bCs/>
                <w:sz w:val="20"/>
                <w:szCs w:val="20"/>
              </w:rPr>
            </w:pPr>
          </w:p>
        </w:tc>
      </w:tr>
      <w:tr w:rsidR="009526E4" w:rsidRPr="00295E3A" w14:paraId="0A9D7348" w14:textId="77777777" w:rsidTr="00062912">
        <w:trPr>
          <w:trHeight w:val="271"/>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A5658C" w14:textId="77777777" w:rsidR="009526E4" w:rsidRPr="00295E3A" w:rsidRDefault="009526E4">
            <w:pPr>
              <w:jc w:val="center"/>
              <w:rPr>
                <w:bCs/>
                <w:sz w:val="20"/>
                <w:szCs w:val="20"/>
              </w:rPr>
            </w:pPr>
            <w:r w:rsidRPr="00295E3A">
              <w:rPr>
                <w:bCs/>
                <w:sz w:val="20"/>
                <w:szCs w:val="20"/>
              </w:rPr>
              <w:t>2</w:t>
            </w:r>
          </w:p>
        </w:tc>
        <w:tc>
          <w:tcPr>
            <w:tcW w:w="2832" w:type="dxa"/>
            <w:vMerge w:val="restart"/>
            <w:tcBorders>
              <w:top w:val="single" w:sz="4" w:space="0" w:color="000000"/>
              <w:left w:val="nil"/>
              <w:bottom w:val="single" w:sz="4" w:space="0" w:color="000000"/>
              <w:right w:val="single" w:sz="4" w:space="0" w:color="000000"/>
            </w:tcBorders>
            <w:shd w:val="clear" w:color="auto" w:fill="D9D9D9"/>
            <w:vAlign w:val="center"/>
            <w:hideMark/>
          </w:tcPr>
          <w:p w14:paraId="0835A506" w14:textId="77777777" w:rsidR="009526E4" w:rsidRPr="00295E3A" w:rsidRDefault="009526E4">
            <w:pPr>
              <w:rPr>
                <w:b/>
                <w:bCs/>
                <w:sz w:val="20"/>
                <w:szCs w:val="20"/>
              </w:rPr>
            </w:pPr>
            <w:r w:rsidRPr="00295E3A">
              <w:rPr>
                <w:b/>
                <w:bCs/>
                <w:sz w:val="20"/>
                <w:szCs w:val="20"/>
              </w:rPr>
              <w:t>Adres Wykonawcy</w:t>
            </w: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A187396" w14:textId="4C1DFB74" w:rsidR="009526E4" w:rsidRPr="00295E3A" w:rsidRDefault="009526E4">
            <w:pPr>
              <w:jc w:val="center"/>
              <w:rPr>
                <w:b/>
                <w:bCs/>
                <w:sz w:val="20"/>
                <w:szCs w:val="20"/>
              </w:rPr>
            </w:pPr>
            <w:r w:rsidRPr="00295E3A">
              <w:rPr>
                <w:b/>
                <w:bCs/>
                <w:sz w:val="20"/>
                <w:szCs w:val="20"/>
                <w:vertAlign w:val="superscript"/>
              </w:rPr>
              <w:t>ulica, nr domu, nr lokalu</w:t>
            </w:r>
          </w:p>
        </w:tc>
        <w:tc>
          <w:tcPr>
            <w:tcW w:w="5011" w:type="dxa"/>
            <w:gridSpan w:val="3"/>
            <w:tcBorders>
              <w:top w:val="single" w:sz="4" w:space="0" w:color="000000"/>
              <w:left w:val="single" w:sz="4" w:space="0" w:color="auto"/>
              <w:bottom w:val="single" w:sz="4" w:space="0" w:color="000000"/>
              <w:right w:val="single" w:sz="4" w:space="0" w:color="000000"/>
            </w:tcBorders>
            <w:vAlign w:val="center"/>
            <w:hideMark/>
          </w:tcPr>
          <w:p w14:paraId="37170EBE" w14:textId="77777777" w:rsidR="009526E4" w:rsidRPr="00295E3A" w:rsidRDefault="009526E4">
            <w:pPr>
              <w:rPr>
                <w:b/>
                <w:bCs/>
                <w:sz w:val="20"/>
                <w:szCs w:val="20"/>
              </w:rPr>
            </w:pPr>
            <w:r w:rsidRPr="00295E3A">
              <w:rPr>
                <w:b/>
                <w:bCs/>
                <w:sz w:val="20"/>
                <w:szCs w:val="20"/>
              </w:rPr>
              <w:t xml:space="preserve">   </w:t>
            </w:r>
          </w:p>
        </w:tc>
      </w:tr>
      <w:tr w:rsidR="009526E4" w:rsidRPr="00295E3A" w14:paraId="613BBECA" w14:textId="77777777" w:rsidTr="00062912">
        <w:trPr>
          <w:trHeight w:val="40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55C45FB"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4FF58A32"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014B5E11" w14:textId="77777777" w:rsidR="009526E4" w:rsidRPr="00295E3A" w:rsidRDefault="009526E4">
            <w:pPr>
              <w:jc w:val="center"/>
              <w:rPr>
                <w:b/>
                <w:bCs/>
                <w:sz w:val="20"/>
                <w:szCs w:val="20"/>
                <w:vertAlign w:val="superscript"/>
              </w:rPr>
            </w:pPr>
            <w:r w:rsidRPr="00295E3A">
              <w:rPr>
                <w:b/>
                <w:bCs/>
                <w:sz w:val="20"/>
                <w:szCs w:val="20"/>
                <w:vertAlign w:val="superscript"/>
              </w:rPr>
              <w:t xml:space="preserve">miejscowość, </w:t>
            </w:r>
          </w:p>
          <w:p w14:paraId="7CD4A998" w14:textId="436458EA" w:rsidR="009526E4" w:rsidRPr="00295E3A" w:rsidRDefault="009526E4">
            <w:pPr>
              <w:jc w:val="center"/>
              <w:rPr>
                <w:b/>
                <w:bCs/>
                <w:sz w:val="20"/>
                <w:szCs w:val="20"/>
              </w:rPr>
            </w:pPr>
            <w:r w:rsidRPr="00295E3A">
              <w:rPr>
                <w:b/>
                <w:bCs/>
                <w:sz w:val="20"/>
                <w:szCs w:val="20"/>
                <w:vertAlign w:val="superscript"/>
              </w:rPr>
              <w:t>kod pocztowy</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057B2B60" w14:textId="77777777" w:rsidR="009526E4" w:rsidRPr="00295E3A" w:rsidRDefault="009526E4">
            <w:pPr>
              <w:rPr>
                <w:b/>
                <w:bCs/>
                <w:sz w:val="20"/>
                <w:szCs w:val="20"/>
              </w:rPr>
            </w:pPr>
          </w:p>
        </w:tc>
      </w:tr>
      <w:tr w:rsidR="009526E4" w:rsidRPr="00295E3A" w14:paraId="31F9717F" w14:textId="77777777" w:rsidTr="00062912">
        <w:trPr>
          <w:trHeight w:val="33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C133F12"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196780C4"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37493AC" w14:textId="5F2A3589" w:rsidR="009526E4" w:rsidRPr="00295E3A" w:rsidRDefault="009526E4">
            <w:pPr>
              <w:jc w:val="center"/>
              <w:rPr>
                <w:b/>
                <w:bCs/>
                <w:sz w:val="20"/>
                <w:szCs w:val="20"/>
              </w:rPr>
            </w:pPr>
            <w:r w:rsidRPr="00295E3A">
              <w:rPr>
                <w:b/>
                <w:bCs/>
                <w:sz w:val="20"/>
                <w:szCs w:val="20"/>
                <w:vertAlign w:val="superscript"/>
              </w:rPr>
              <w:t>województwo</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7A51DF89" w14:textId="77777777" w:rsidR="009526E4" w:rsidRPr="00295E3A" w:rsidRDefault="009526E4">
            <w:pPr>
              <w:rPr>
                <w:b/>
                <w:bCs/>
                <w:sz w:val="20"/>
                <w:szCs w:val="20"/>
              </w:rPr>
            </w:pPr>
          </w:p>
        </w:tc>
      </w:tr>
      <w:tr w:rsidR="009526E4" w:rsidRPr="00295E3A" w14:paraId="3E4FF8F4"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983F02D"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65A1BC6C"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3D4739BA" w14:textId="7F292765" w:rsidR="009526E4" w:rsidRPr="00295E3A" w:rsidRDefault="009526E4">
            <w:pPr>
              <w:jc w:val="center"/>
              <w:rPr>
                <w:b/>
                <w:bCs/>
                <w:sz w:val="20"/>
                <w:szCs w:val="20"/>
              </w:rPr>
            </w:pPr>
            <w:r w:rsidRPr="00295E3A">
              <w:rPr>
                <w:b/>
                <w:bCs/>
                <w:sz w:val="20"/>
                <w:szCs w:val="20"/>
                <w:vertAlign w:val="superscript"/>
              </w:rPr>
              <w:t>kraj</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707E74B3" w14:textId="77777777" w:rsidR="009526E4" w:rsidRPr="00295E3A" w:rsidRDefault="009526E4">
            <w:pPr>
              <w:jc w:val="center"/>
              <w:rPr>
                <w:b/>
                <w:bCs/>
                <w:sz w:val="20"/>
                <w:szCs w:val="20"/>
              </w:rPr>
            </w:pPr>
          </w:p>
        </w:tc>
      </w:tr>
      <w:tr w:rsidR="009526E4" w:rsidRPr="00295E3A" w14:paraId="3A0E74F1"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8DCB3C9"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75EA07B9"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8794B35" w14:textId="0BCE023E" w:rsidR="009526E4" w:rsidRPr="00295E3A" w:rsidRDefault="009526E4" w:rsidP="009526E4">
            <w:pPr>
              <w:jc w:val="center"/>
              <w:rPr>
                <w:bCs/>
                <w:color w:val="0070C0"/>
                <w:sz w:val="20"/>
                <w:szCs w:val="20"/>
                <w:vertAlign w:val="superscript"/>
              </w:rPr>
            </w:pPr>
            <w:r w:rsidRPr="00295E3A">
              <w:rPr>
                <w:b/>
                <w:bCs/>
                <w:color w:val="000000" w:themeColor="text1"/>
                <w:sz w:val="20"/>
                <w:szCs w:val="20"/>
                <w:vertAlign w:val="superscript"/>
              </w:rPr>
              <w:t>Numer telefonu</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0046E010" w14:textId="77777777" w:rsidR="009526E4" w:rsidRPr="00295E3A" w:rsidRDefault="009526E4">
            <w:pPr>
              <w:jc w:val="center"/>
              <w:rPr>
                <w:b/>
                <w:bCs/>
                <w:sz w:val="20"/>
                <w:szCs w:val="20"/>
              </w:rPr>
            </w:pPr>
          </w:p>
        </w:tc>
      </w:tr>
      <w:tr w:rsidR="009526E4" w:rsidRPr="00295E3A" w14:paraId="4CF960DD" w14:textId="77777777" w:rsidTr="009526E4">
        <w:trPr>
          <w:trHeight w:val="63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A9250E" w14:textId="77777777" w:rsidR="009526E4" w:rsidRPr="00295E3A" w:rsidRDefault="009526E4">
            <w:pPr>
              <w:jc w:val="center"/>
              <w:rPr>
                <w:sz w:val="20"/>
                <w:szCs w:val="20"/>
              </w:rPr>
            </w:pPr>
            <w:r w:rsidRPr="00295E3A">
              <w:rPr>
                <w:sz w:val="20"/>
                <w:szCs w:val="20"/>
              </w:rPr>
              <w:t>3</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EFF7AB5" w14:textId="10F0C74C" w:rsidR="009526E4" w:rsidRPr="00295E3A" w:rsidRDefault="009526E4">
            <w:pPr>
              <w:rPr>
                <w:b/>
                <w:bCs/>
                <w:sz w:val="20"/>
                <w:szCs w:val="20"/>
              </w:rPr>
            </w:pPr>
            <w:r w:rsidRPr="00295E3A">
              <w:rPr>
                <w:b/>
                <w:bCs/>
                <w:sz w:val="20"/>
                <w:szCs w:val="20"/>
              </w:rPr>
              <w:t>Krajowy Rejestr Sądowy</w:t>
            </w:r>
          </w:p>
          <w:p w14:paraId="7A132574" w14:textId="77777777" w:rsidR="009526E4" w:rsidRPr="00295E3A" w:rsidRDefault="009526E4">
            <w:pPr>
              <w:rPr>
                <w:b/>
                <w:bCs/>
                <w:sz w:val="20"/>
                <w:szCs w:val="20"/>
                <w:vertAlign w:val="superscript"/>
              </w:rPr>
            </w:pPr>
            <w:r w:rsidRPr="00295E3A">
              <w:rPr>
                <w:b/>
                <w:bCs/>
                <w:sz w:val="20"/>
                <w:szCs w:val="20"/>
                <w:vertAlign w:val="superscript"/>
              </w:rPr>
              <w:t>(podać numer jeżeli dotyczy)</w:t>
            </w:r>
          </w:p>
        </w:tc>
        <w:tc>
          <w:tcPr>
            <w:tcW w:w="2057" w:type="dxa"/>
            <w:gridSpan w:val="3"/>
            <w:tcBorders>
              <w:top w:val="single" w:sz="4" w:space="0" w:color="000000"/>
              <w:left w:val="nil"/>
              <w:bottom w:val="single" w:sz="4" w:space="0" w:color="000000"/>
              <w:right w:val="single" w:sz="4" w:space="0" w:color="auto"/>
            </w:tcBorders>
            <w:vAlign w:val="center"/>
          </w:tcPr>
          <w:p w14:paraId="4B90B9B8" w14:textId="77777777" w:rsidR="009526E4" w:rsidRPr="00295E3A" w:rsidRDefault="009526E4">
            <w:pPr>
              <w:jc w:val="center"/>
              <w:rPr>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0A3194F3" w14:textId="572BA1C8" w:rsidR="009526E4" w:rsidRPr="00AD7D30" w:rsidRDefault="009526E4">
            <w:pPr>
              <w:rPr>
                <w:b/>
                <w:bCs/>
                <w:sz w:val="20"/>
                <w:szCs w:val="20"/>
                <w:vertAlign w:val="superscript"/>
              </w:rPr>
            </w:pPr>
            <w:r w:rsidRPr="00295E3A">
              <w:rPr>
                <w:b/>
                <w:bCs/>
                <w:sz w:val="16"/>
                <w:szCs w:val="16"/>
              </w:rPr>
              <w:t>Numer rachunku bankowego Wykonawcy, zgodny z rejestrem prowadzonym przez</w:t>
            </w:r>
            <w:r w:rsidRPr="00295E3A">
              <w:rPr>
                <w:b/>
                <w:bCs/>
                <w:sz w:val="20"/>
                <w:szCs w:val="20"/>
                <w:vertAlign w:val="superscript"/>
              </w:rPr>
              <w:t xml:space="preserve">  </w:t>
            </w:r>
            <w:r w:rsidRPr="00295E3A">
              <w:rPr>
                <w:b/>
                <w:bCs/>
                <w:sz w:val="20"/>
                <w:szCs w:val="20"/>
              </w:rPr>
              <w:t>(KAS)</w:t>
            </w:r>
            <w:r w:rsidRPr="00AD7D30">
              <w:rPr>
                <w:rStyle w:val="Odwoanieprzypisudolnego"/>
                <w:b/>
                <w:bCs/>
                <w:sz w:val="20"/>
                <w:szCs w:val="20"/>
              </w:rPr>
              <w:footnoteReference w:id="5"/>
            </w:r>
          </w:p>
        </w:tc>
        <w:tc>
          <w:tcPr>
            <w:tcW w:w="2410" w:type="dxa"/>
            <w:tcBorders>
              <w:top w:val="single" w:sz="4" w:space="0" w:color="000000"/>
              <w:left w:val="single" w:sz="4" w:space="0" w:color="auto"/>
              <w:bottom w:val="single" w:sz="4" w:space="0" w:color="000000"/>
              <w:right w:val="single" w:sz="4" w:space="0" w:color="000000"/>
            </w:tcBorders>
          </w:tcPr>
          <w:p w14:paraId="2B2BDE3C" w14:textId="77777777" w:rsidR="009526E4" w:rsidRPr="00314719" w:rsidRDefault="009526E4">
            <w:pPr>
              <w:jc w:val="center"/>
              <w:rPr>
                <w:b/>
                <w:bCs/>
                <w:sz w:val="20"/>
                <w:szCs w:val="20"/>
              </w:rPr>
            </w:pPr>
          </w:p>
        </w:tc>
      </w:tr>
      <w:tr w:rsidR="009526E4" w:rsidRPr="00295E3A" w14:paraId="0014B9ED" w14:textId="77777777" w:rsidTr="009526E4">
        <w:trPr>
          <w:trHeight w:val="284"/>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05D98D" w14:textId="77777777" w:rsidR="009526E4" w:rsidRPr="00295E3A" w:rsidRDefault="009526E4">
            <w:pPr>
              <w:jc w:val="center"/>
              <w:rPr>
                <w:sz w:val="20"/>
                <w:szCs w:val="20"/>
              </w:rPr>
            </w:pPr>
            <w:r w:rsidRPr="00295E3A">
              <w:rPr>
                <w:sz w:val="20"/>
                <w:szCs w:val="20"/>
              </w:rPr>
              <w:t>4</w:t>
            </w:r>
          </w:p>
        </w:tc>
        <w:tc>
          <w:tcPr>
            <w:tcW w:w="9425" w:type="dxa"/>
            <w:gridSpan w:val="6"/>
            <w:tcBorders>
              <w:top w:val="single" w:sz="4" w:space="0" w:color="000000"/>
              <w:left w:val="nil"/>
              <w:bottom w:val="single" w:sz="4" w:space="0" w:color="000000"/>
              <w:right w:val="single" w:sz="4" w:space="0" w:color="000000"/>
            </w:tcBorders>
            <w:shd w:val="clear" w:color="auto" w:fill="D9D9D9"/>
            <w:vAlign w:val="center"/>
            <w:hideMark/>
          </w:tcPr>
          <w:p w14:paraId="7977B2D6" w14:textId="77777777" w:rsidR="009526E4" w:rsidRPr="00295E3A" w:rsidRDefault="009526E4">
            <w:pPr>
              <w:jc w:val="center"/>
              <w:rPr>
                <w:b/>
                <w:bCs/>
                <w:sz w:val="20"/>
                <w:szCs w:val="20"/>
              </w:rPr>
            </w:pPr>
            <w:r w:rsidRPr="00295E3A">
              <w:rPr>
                <w:b/>
                <w:bCs/>
                <w:sz w:val="20"/>
                <w:szCs w:val="20"/>
              </w:rPr>
              <w:t>Krajowy Numer Identyfikacyjny:</w:t>
            </w:r>
          </w:p>
        </w:tc>
      </w:tr>
      <w:tr w:rsidR="009526E4" w:rsidRPr="00295E3A" w14:paraId="24E4DA25" w14:textId="77777777" w:rsidTr="009526E4">
        <w:trPr>
          <w:trHeight w:val="457"/>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2D6814" w14:textId="77777777" w:rsidR="009526E4" w:rsidRPr="00295E3A" w:rsidRDefault="009526E4">
            <w:pPr>
              <w:jc w:val="center"/>
              <w:rPr>
                <w:sz w:val="20"/>
                <w:szCs w:val="20"/>
              </w:rPr>
            </w:pPr>
            <w:r w:rsidRPr="00295E3A">
              <w:rPr>
                <w:sz w:val="20"/>
                <w:szCs w:val="20"/>
              </w:rPr>
              <w:t>4.1.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6FE9CD7" w14:textId="11EF251C" w:rsidR="009526E4" w:rsidRPr="00295E3A" w:rsidRDefault="009526E4">
            <w:pPr>
              <w:rPr>
                <w:b/>
                <w:bCs/>
                <w:sz w:val="20"/>
                <w:szCs w:val="20"/>
                <w:vertAlign w:val="superscript"/>
              </w:rPr>
            </w:pPr>
            <w:r w:rsidRPr="00295E3A">
              <w:rPr>
                <w:b/>
                <w:sz w:val="20"/>
                <w:szCs w:val="20"/>
              </w:rPr>
              <w:t xml:space="preserve">Numer Identyfikacji Podatkowej (NIP) </w:t>
            </w:r>
          </w:p>
        </w:tc>
        <w:tc>
          <w:tcPr>
            <w:tcW w:w="2057" w:type="dxa"/>
            <w:gridSpan w:val="3"/>
            <w:tcBorders>
              <w:top w:val="single" w:sz="4" w:space="0" w:color="000000"/>
              <w:left w:val="nil"/>
              <w:bottom w:val="single" w:sz="4" w:space="0" w:color="000000"/>
              <w:right w:val="single" w:sz="4" w:space="0" w:color="auto"/>
            </w:tcBorders>
            <w:vAlign w:val="center"/>
          </w:tcPr>
          <w:p w14:paraId="70D38F7C" w14:textId="77777777" w:rsidR="009526E4" w:rsidRPr="00295E3A" w:rsidRDefault="009526E4">
            <w:pPr>
              <w:jc w:val="center"/>
              <w:rPr>
                <w:b/>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7F348EC4" w14:textId="77777777" w:rsidR="009526E4" w:rsidRPr="00295E3A" w:rsidRDefault="009526E4">
            <w:pPr>
              <w:rPr>
                <w:b/>
                <w:sz w:val="20"/>
                <w:szCs w:val="20"/>
              </w:rPr>
            </w:pPr>
            <w:r w:rsidRPr="00295E3A">
              <w:rPr>
                <w:b/>
                <w:sz w:val="20"/>
                <w:szCs w:val="20"/>
              </w:rPr>
              <w:t xml:space="preserve">REGON </w:t>
            </w:r>
          </w:p>
          <w:p w14:paraId="1E55E5D3" w14:textId="69EE35CF" w:rsidR="009526E4" w:rsidRPr="00295E3A" w:rsidRDefault="009526E4">
            <w:pPr>
              <w:rPr>
                <w:b/>
                <w:bCs/>
                <w:strike/>
                <w:sz w:val="20"/>
                <w:szCs w:val="20"/>
                <w:vertAlign w:val="superscript"/>
              </w:rPr>
            </w:pPr>
          </w:p>
        </w:tc>
        <w:tc>
          <w:tcPr>
            <w:tcW w:w="2410" w:type="dxa"/>
            <w:tcBorders>
              <w:top w:val="single" w:sz="4" w:space="0" w:color="000000"/>
              <w:left w:val="single" w:sz="4" w:space="0" w:color="auto"/>
              <w:bottom w:val="single" w:sz="4" w:space="0" w:color="000000"/>
              <w:right w:val="single" w:sz="4" w:space="0" w:color="000000"/>
            </w:tcBorders>
            <w:vAlign w:val="center"/>
          </w:tcPr>
          <w:p w14:paraId="605E836D" w14:textId="77777777" w:rsidR="009526E4" w:rsidRPr="00295E3A" w:rsidRDefault="009526E4">
            <w:pPr>
              <w:jc w:val="center"/>
              <w:rPr>
                <w:b/>
                <w:bCs/>
                <w:sz w:val="20"/>
                <w:szCs w:val="20"/>
              </w:rPr>
            </w:pPr>
          </w:p>
        </w:tc>
      </w:tr>
      <w:tr w:rsidR="009526E4" w:rsidRPr="00295E3A" w14:paraId="4E285F18"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918658" w14:textId="77777777" w:rsidR="009526E4" w:rsidRPr="00295E3A" w:rsidRDefault="009526E4">
            <w:pPr>
              <w:jc w:val="center"/>
              <w:rPr>
                <w:sz w:val="20"/>
                <w:szCs w:val="20"/>
              </w:rPr>
            </w:pPr>
            <w:r w:rsidRPr="00295E3A">
              <w:rPr>
                <w:sz w:val="20"/>
                <w:szCs w:val="20"/>
              </w:rPr>
              <w:t>5</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3BDBD40E" w14:textId="77777777" w:rsidR="009526E4" w:rsidRPr="00314719" w:rsidRDefault="009526E4">
            <w:pPr>
              <w:autoSpaceDE w:val="0"/>
              <w:autoSpaceDN w:val="0"/>
              <w:rPr>
                <w:b/>
                <w:bCs/>
                <w:sz w:val="20"/>
                <w:szCs w:val="20"/>
                <w:lang w:val="x-none" w:eastAsia="x-none"/>
              </w:rPr>
            </w:pPr>
            <w:r w:rsidRPr="00295E3A">
              <w:rPr>
                <w:b/>
                <w:bCs/>
                <w:sz w:val="20"/>
                <w:szCs w:val="20"/>
                <w:lang w:eastAsia="x-none"/>
              </w:rPr>
              <w:t>Rodzaj</w:t>
            </w:r>
            <w:r w:rsidRPr="00AD7D30">
              <w:rPr>
                <w:rStyle w:val="Odwoanieprzypisudolnego"/>
                <w:b/>
                <w:bCs/>
                <w:sz w:val="20"/>
                <w:szCs w:val="20"/>
                <w:lang w:eastAsia="x-none"/>
              </w:rPr>
              <w:footnoteReference w:id="6"/>
            </w:r>
            <w:r w:rsidRPr="00AD7D30">
              <w:rPr>
                <w:b/>
                <w:bCs/>
                <w:sz w:val="20"/>
                <w:szCs w:val="20"/>
                <w:lang w:eastAsia="x-none"/>
              </w:rPr>
              <w:t xml:space="preserve"> Wykonawcy składającego ofertę:</w:t>
            </w:r>
          </w:p>
        </w:tc>
        <w:tc>
          <w:tcPr>
            <w:tcW w:w="6593" w:type="dxa"/>
            <w:gridSpan w:val="5"/>
            <w:tcBorders>
              <w:top w:val="single" w:sz="4" w:space="0" w:color="000000"/>
              <w:left w:val="nil"/>
              <w:bottom w:val="single" w:sz="4" w:space="0" w:color="000000"/>
              <w:right w:val="single" w:sz="4" w:space="0" w:color="000000"/>
            </w:tcBorders>
            <w:hideMark/>
          </w:tcPr>
          <w:p w14:paraId="7B63011D" w14:textId="77777777" w:rsidR="009526E4" w:rsidRPr="00AD7D30" w:rsidRDefault="009526E4">
            <w:pPr>
              <w:autoSpaceDE w:val="0"/>
              <w:autoSpaceDN w:val="0"/>
              <w:spacing w:line="276" w:lineRule="auto"/>
              <w:ind w:left="140"/>
              <w:jc w:val="both"/>
              <w:rPr>
                <w:b/>
                <w:sz w:val="20"/>
                <w:szCs w:val="20"/>
                <w:lang w:val="x-none" w:eastAsia="x-none"/>
              </w:rPr>
            </w:pPr>
            <w:r w:rsidRPr="00314719">
              <w:rPr>
                <w:b/>
                <w:sz w:val="20"/>
                <w:szCs w:val="20"/>
                <w:lang w:eastAsia="x-none"/>
              </w:rPr>
              <w:t>Podział na rodzaje Wykonawców:</w:t>
            </w:r>
            <w:r w:rsidRPr="00AD7D30">
              <w:rPr>
                <w:rStyle w:val="Odwoanieprzypisudolnego"/>
                <w:b/>
                <w:sz w:val="20"/>
                <w:szCs w:val="20"/>
                <w:lang w:val="x-none" w:eastAsia="x-none"/>
              </w:rPr>
              <w:footnoteReference w:id="7"/>
            </w:r>
          </w:p>
          <w:p w14:paraId="202EA22F"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val="x-none" w:eastAsia="x-none"/>
              </w:rPr>
              <w:fldChar w:fldCharType="begin">
                <w:ffData>
                  <w:name w:val="Wybór1"/>
                  <w:enabled/>
                  <w:calcOnExit w:val="0"/>
                  <w:checkBox>
                    <w:sizeAuto/>
                    <w:default w:val="0"/>
                  </w:checkBox>
                </w:ffData>
              </w:fldChar>
            </w:r>
            <w:r w:rsidRPr="00295E3A">
              <w:rPr>
                <w:sz w:val="22"/>
                <w:szCs w:val="22"/>
                <w:lang w:val="x-none" w:eastAsia="x-none"/>
              </w:rPr>
              <w:instrText xml:space="preserve"> FORMCHECKBOX </w:instrText>
            </w:r>
            <w:r w:rsidR="007825D9">
              <w:rPr>
                <w:sz w:val="22"/>
                <w:szCs w:val="22"/>
                <w:lang w:val="x-none" w:eastAsia="x-none"/>
              </w:rPr>
            </w:r>
            <w:r w:rsidR="007825D9">
              <w:rPr>
                <w:sz w:val="22"/>
                <w:szCs w:val="22"/>
                <w:lang w:val="x-none" w:eastAsia="x-none"/>
              </w:rPr>
              <w:fldChar w:fldCharType="separate"/>
            </w:r>
            <w:r w:rsidRPr="00295E3A">
              <w:rPr>
                <w:sz w:val="22"/>
                <w:szCs w:val="22"/>
                <w:lang w:val="x-none" w:eastAsia="x-none"/>
              </w:rPr>
              <w:fldChar w:fldCharType="end"/>
            </w:r>
            <w:r w:rsidRPr="00AD7D30">
              <w:rPr>
                <w:sz w:val="22"/>
                <w:szCs w:val="22"/>
                <w:lang w:val="x-none" w:eastAsia="x-none"/>
              </w:rPr>
              <w:t xml:space="preserve"> </w:t>
            </w:r>
            <w:r w:rsidRPr="00AD7D30">
              <w:rPr>
                <w:sz w:val="20"/>
                <w:szCs w:val="20"/>
                <w:lang w:eastAsia="x-none"/>
              </w:rPr>
              <w:t>mikroprzedsiębiorstwo</w:t>
            </w:r>
          </w:p>
          <w:p w14:paraId="3810A73D"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2"/>
                  <w:enabled/>
                  <w:calcOnExit w:val="0"/>
                  <w:checkBox>
                    <w:sizeAuto/>
                    <w:default w:val="0"/>
                  </w:checkBox>
                </w:ffData>
              </w:fldChar>
            </w:r>
            <w:r w:rsidRPr="00295E3A">
              <w:rPr>
                <w:sz w:val="22"/>
                <w:szCs w:val="22"/>
                <w:lang w:eastAsia="x-none"/>
              </w:rPr>
              <w:instrText xml:space="preserve"> FORMCHECKBOX </w:instrText>
            </w:r>
            <w:r w:rsidR="007825D9">
              <w:rPr>
                <w:sz w:val="22"/>
                <w:szCs w:val="22"/>
                <w:lang w:eastAsia="x-none"/>
              </w:rPr>
            </w:r>
            <w:r w:rsidR="007825D9">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małe przedsiębiorstwo</w:t>
            </w:r>
          </w:p>
          <w:p w14:paraId="71EC918B"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3"/>
                  <w:enabled/>
                  <w:calcOnExit w:val="0"/>
                  <w:checkBox>
                    <w:sizeAuto/>
                    <w:default w:val="0"/>
                  </w:checkBox>
                </w:ffData>
              </w:fldChar>
            </w:r>
            <w:r w:rsidRPr="00295E3A">
              <w:rPr>
                <w:sz w:val="22"/>
                <w:szCs w:val="22"/>
                <w:lang w:eastAsia="x-none"/>
              </w:rPr>
              <w:instrText xml:space="preserve"> FORMCHECKBOX </w:instrText>
            </w:r>
            <w:r w:rsidR="007825D9">
              <w:rPr>
                <w:sz w:val="22"/>
                <w:szCs w:val="22"/>
                <w:lang w:eastAsia="x-none"/>
              </w:rPr>
            </w:r>
            <w:r w:rsidR="007825D9">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średnie przedsiębiorstwo</w:t>
            </w:r>
          </w:p>
          <w:p w14:paraId="1B987F27"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4"/>
                  <w:enabled/>
                  <w:calcOnExit w:val="0"/>
                  <w:checkBox>
                    <w:sizeAuto/>
                    <w:default w:val="0"/>
                  </w:checkBox>
                </w:ffData>
              </w:fldChar>
            </w:r>
            <w:r w:rsidRPr="00295E3A">
              <w:rPr>
                <w:sz w:val="22"/>
                <w:szCs w:val="22"/>
                <w:lang w:eastAsia="x-none"/>
              </w:rPr>
              <w:instrText xml:space="preserve"> FORMCHECKBOX </w:instrText>
            </w:r>
            <w:r w:rsidR="007825D9">
              <w:rPr>
                <w:sz w:val="22"/>
                <w:szCs w:val="22"/>
                <w:lang w:eastAsia="x-none"/>
              </w:rPr>
            </w:r>
            <w:r w:rsidR="007825D9">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jednoosobowa działalność gospodarcza</w:t>
            </w:r>
          </w:p>
          <w:p w14:paraId="4452C62C"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5"/>
                  <w:enabled/>
                  <w:calcOnExit w:val="0"/>
                  <w:checkBox>
                    <w:sizeAuto/>
                    <w:default w:val="0"/>
                  </w:checkBox>
                </w:ffData>
              </w:fldChar>
            </w:r>
            <w:r w:rsidRPr="00295E3A">
              <w:rPr>
                <w:sz w:val="22"/>
                <w:szCs w:val="22"/>
                <w:lang w:eastAsia="x-none"/>
              </w:rPr>
              <w:instrText xml:space="preserve"> FORMCHECKBOX </w:instrText>
            </w:r>
            <w:r w:rsidR="007825D9">
              <w:rPr>
                <w:sz w:val="22"/>
                <w:szCs w:val="22"/>
                <w:lang w:eastAsia="x-none"/>
              </w:rPr>
            </w:r>
            <w:r w:rsidR="007825D9">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osoba fizyczna nieprowadząca działalności gospodarczej</w:t>
            </w:r>
            <w:r w:rsidRPr="00AD7D30">
              <w:rPr>
                <w:sz w:val="22"/>
                <w:szCs w:val="22"/>
                <w:lang w:eastAsia="x-none"/>
              </w:rPr>
              <w:t xml:space="preserve"> </w:t>
            </w:r>
          </w:p>
          <w:p w14:paraId="36895901" w14:textId="3B038581"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6"/>
                  <w:enabled/>
                  <w:calcOnExit w:val="0"/>
                  <w:checkBox>
                    <w:sizeAuto/>
                    <w:default w:val="0"/>
                  </w:checkBox>
                </w:ffData>
              </w:fldChar>
            </w:r>
            <w:r w:rsidRPr="00295E3A">
              <w:rPr>
                <w:sz w:val="22"/>
                <w:szCs w:val="22"/>
                <w:lang w:eastAsia="x-none"/>
              </w:rPr>
              <w:instrText xml:space="preserve"> FORMCHECKBOX </w:instrText>
            </w:r>
            <w:r w:rsidR="007825D9">
              <w:rPr>
                <w:sz w:val="22"/>
                <w:szCs w:val="22"/>
                <w:lang w:eastAsia="x-none"/>
              </w:rPr>
            </w:r>
            <w:r w:rsidR="007825D9">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inny rodzaj …………………………………………… (proszę podać</w:t>
            </w:r>
            <w:r w:rsidRPr="00AD7D30">
              <w:rPr>
                <w:sz w:val="22"/>
                <w:szCs w:val="22"/>
                <w:lang w:eastAsia="x-none"/>
              </w:rPr>
              <w:t>)</w:t>
            </w:r>
          </w:p>
        </w:tc>
      </w:tr>
      <w:tr w:rsidR="009526E4" w:rsidRPr="00295E3A" w14:paraId="0F040551"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82A325" w14:textId="490DF99C" w:rsidR="009526E4" w:rsidRPr="00295E3A" w:rsidRDefault="009526E4" w:rsidP="009526E4">
            <w:pPr>
              <w:jc w:val="center"/>
              <w:rPr>
                <w:sz w:val="20"/>
                <w:szCs w:val="20"/>
              </w:rPr>
            </w:pPr>
            <w:r w:rsidRPr="00295E3A">
              <w:rPr>
                <w:sz w:val="20"/>
                <w:szCs w:val="20"/>
              </w:rPr>
              <w:t>6</w:t>
            </w:r>
          </w:p>
        </w:tc>
        <w:tc>
          <w:tcPr>
            <w:tcW w:w="2832" w:type="dxa"/>
            <w:tcBorders>
              <w:top w:val="single" w:sz="4" w:space="0" w:color="000000"/>
              <w:left w:val="nil"/>
              <w:bottom w:val="single" w:sz="4" w:space="0" w:color="000000"/>
              <w:right w:val="single" w:sz="4" w:space="0" w:color="000000"/>
            </w:tcBorders>
            <w:shd w:val="clear" w:color="auto" w:fill="D9D9D9"/>
            <w:vAlign w:val="center"/>
          </w:tcPr>
          <w:p w14:paraId="55B9A1D3" w14:textId="13BF5D39" w:rsidR="009526E4" w:rsidRPr="00AD7D30" w:rsidRDefault="009526E4" w:rsidP="009526E4">
            <w:pPr>
              <w:autoSpaceDE w:val="0"/>
              <w:autoSpaceDN w:val="0"/>
              <w:rPr>
                <w:b/>
                <w:bCs/>
                <w:sz w:val="20"/>
                <w:szCs w:val="20"/>
                <w:lang w:eastAsia="x-none"/>
              </w:rPr>
            </w:pPr>
            <w:r w:rsidRPr="00295E3A">
              <w:rPr>
                <w:b/>
                <w:sz w:val="20"/>
                <w:szCs w:val="20"/>
              </w:rPr>
              <w:t xml:space="preserve">Pełnomocnik </w:t>
            </w:r>
            <w:r w:rsidR="008051AF" w:rsidRPr="00295E3A">
              <w:rPr>
                <w:b/>
                <w:sz w:val="20"/>
                <w:szCs w:val="20"/>
              </w:rPr>
              <w:t>W</w:t>
            </w:r>
            <w:r w:rsidRPr="00295E3A">
              <w:rPr>
                <w:b/>
                <w:sz w:val="20"/>
                <w:szCs w:val="20"/>
              </w:rPr>
              <w:t>ykonawców wspólnie ubiegających się o udzielenie zamówienia ustanowiony do reprezentowania w postępowaniu</w:t>
            </w:r>
            <w:r w:rsidRPr="00AD7D30">
              <w:rPr>
                <w:rStyle w:val="Odwoanieprzypisudolnego"/>
                <w:b/>
                <w:sz w:val="20"/>
                <w:szCs w:val="20"/>
              </w:rPr>
              <w:footnoteReference w:id="8"/>
            </w:r>
            <w:r w:rsidRPr="00AD7D30">
              <w:rPr>
                <w:b/>
                <w:sz w:val="20"/>
                <w:szCs w:val="20"/>
              </w:rPr>
              <w:t xml:space="preserve"> </w:t>
            </w:r>
          </w:p>
        </w:tc>
        <w:tc>
          <w:tcPr>
            <w:tcW w:w="1348" w:type="dxa"/>
            <w:tcBorders>
              <w:top w:val="single" w:sz="4" w:space="0" w:color="000000"/>
              <w:left w:val="nil"/>
              <w:bottom w:val="single" w:sz="4" w:space="0" w:color="000000"/>
              <w:right w:val="single" w:sz="4" w:space="0" w:color="000000"/>
            </w:tcBorders>
            <w:vAlign w:val="center"/>
          </w:tcPr>
          <w:p w14:paraId="7064BD79" w14:textId="77777777" w:rsidR="009526E4" w:rsidRPr="00314719" w:rsidRDefault="009526E4" w:rsidP="009526E4">
            <w:pPr>
              <w:autoSpaceDE w:val="0"/>
              <w:autoSpaceDN w:val="0"/>
              <w:spacing w:line="276" w:lineRule="auto"/>
              <w:ind w:left="140"/>
              <w:jc w:val="both"/>
              <w:rPr>
                <w:b/>
                <w:sz w:val="20"/>
                <w:szCs w:val="20"/>
                <w:lang w:eastAsia="x-none"/>
              </w:rPr>
            </w:pPr>
            <w:r w:rsidRPr="00314719">
              <w:rPr>
                <w:b/>
                <w:sz w:val="20"/>
                <w:szCs w:val="20"/>
                <w:vertAlign w:val="superscript"/>
              </w:rPr>
              <w:t>(imię i nazwisko)</w:t>
            </w:r>
          </w:p>
        </w:tc>
        <w:tc>
          <w:tcPr>
            <w:tcW w:w="5245" w:type="dxa"/>
            <w:gridSpan w:val="4"/>
            <w:tcBorders>
              <w:top w:val="single" w:sz="4" w:space="0" w:color="000000"/>
              <w:left w:val="nil"/>
              <w:bottom w:val="single" w:sz="4" w:space="0" w:color="000000"/>
              <w:right w:val="single" w:sz="4" w:space="0" w:color="000000"/>
            </w:tcBorders>
            <w:vAlign w:val="center"/>
          </w:tcPr>
          <w:p w14:paraId="4D81FE42" w14:textId="31D5C148" w:rsidR="009526E4" w:rsidRPr="00295E3A" w:rsidRDefault="009526E4" w:rsidP="009526E4">
            <w:pPr>
              <w:autoSpaceDE w:val="0"/>
              <w:autoSpaceDN w:val="0"/>
              <w:spacing w:line="276" w:lineRule="auto"/>
              <w:ind w:left="140"/>
              <w:jc w:val="both"/>
              <w:rPr>
                <w:b/>
                <w:sz w:val="20"/>
                <w:szCs w:val="20"/>
                <w:lang w:eastAsia="x-none"/>
              </w:rPr>
            </w:pPr>
          </w:p>
        </w:tc>
      </w:tr>
      <w:bookmarkEnd w:id="31"/>
    </w:tbl>
    <w:p w14:paraId="3E5F098D" w14:textId="25F473AA" w:rsidR="00165F62" w:rsidRPr="00295E3A" w:rsidRDefault="00165F62" w:rsidP="00136E0B">
      <w:pPr>
        <w:pStyle w:val="Zwykytekst1"/>
        <w:tabs>
          <w:tab w:val="left" w:leader="dot" w:pos="9360"/>
        </w:tabs>
        <w:jc w:val="both"/>
        <w:rPr>
          <w:rFonts w:ascii="Times New Roman" w:hAnsi="Times New Roman" w:cs="Times New Roman"/>
          <w:b/>
          <w:sz w:val="24"/>
          <w:szCs w:val="24"/>
        </w:rPr>
      </w:pPr>
    </w:p>
    <w:p w14:paraId="2AC9142C" w14:textId="77777777" w:rsidR="00C84963" w:rsidRDefault="00C84963" w:rsidP="009236B6">
      <w:pPr>
        <w:pStyle w:val="Nagwek"/>
        <w:spacing w:line="276" w:lineRule="auto"/>
        <w:jc w:val="both"/>
        <w:rPr>
          <w:bCs/>
        </w:rPr>
      </w:pPr>
    </w:p>
    <w:p w14:paraId="13C55C45" w14:textId="6AFBA62A" w:rsidR="00992CC3" w:rsidRDefault="004A3EE9" w:rsidP="00992CC3">
      <w:pPr>
        <w:pStyle w:val="Nagwek"/>
        <w:spacing w:line="276" w:lineRule="auto"/>
        <w:jc w:val="both"/>
        <w:rPr>
          <w:b/>
        </w:rPr>
      </w:pPr>
      <w:r w:rsidRPr="00840F42">
        <w:rPr>
          <w:bCs/>
        </w:rPr>
        <w:lastRenderedPageBreak/>
        <w:t>Nawiązując do ogłoszenia o zamówieniu w postępowaniu o udzielenie zamówienia publicznego</w:t>
      </w:r>
      <w:r w:rsidR="004E02AF">
        <w:rPr>
          <w:bCs/>
        </w:rPr>
        <w:t xml:space="preserve"> </w:t>
      </w:r>
      <w:r w:rsidRPr="00840F42">
        <w:rPr>
          <w:bCs/>
        </w:rPr>
        <w:t xml:space="preserve">prowadzonym w trybie </w:t>
      </w:r>
      <w:r w:rsidR="00001DC4">
        <w:rPr>
          <w:bCs/>
        </w:rPr>
        <w:t>podstawowym</w:t>
      </w:r>
      <w:r w:rsidR="00540FCC" w:rsidRPr="00840F42">
        <w:rPr>
          <w:bCs/>
        </w:rPr>
        <w:t xml:space="preserve"> </w:t>
      </w:r>
      <w:r w:rsidRPr="00840F42">
        <w:rPr>
          <w:bCs/>
        </w:rPr>
        <w:t>na</w:t>
      </w:r>
      <w:r w:rsidRPr="00840F42">
        <w:rPr>
          <w:b/>
        </w:rPr>
        <w:t>:</w:t>
      </w:r>
      <w:r w:rsidR="00AF32B6" w:rsidRPr="00AF32B6">
        <w:t xml:space="preserve"> </w:t>
      </w:r>
      <w:r w:rsidR="00992CC3" w:rsidRPr="00677A97">
        <w:rPr>
          <w:b/>
        </w:rPr>
        <w:t xml:space="preserve">Opracowanie </w:t>
      </w:r>
      <w:r w:rsidR="00992CC3" w:rsidRPr="00677A97">
        <w:rPr>
          <w:b/>
          <w:color w:val="17181A"/>
        </w:rPr>
        <w:t xml:space="preserve">dokumentacji projektowej </w:t>
      </w:r>
      <w:r w:rsidR="00992CC3">
        <w:rPr>
          <w:b/>
          <w:color w:val="17181A"/>
        </w:rPr>
        <w:t xml:space="preserve">(techniczno-kosztowej) </w:t>
      </w:r>
      <w:r w:rsidR="00992CC3" w:rsidRPr="00677A97">
        <w:rPr>
          <w:b/>
          <w:color w:val="17181A"/>
        </w:rPr>
        <w:t>dostosow</w:t>
      </w:r>
      <w:r w:rsidR="00992CC3">
        <w:rPr>
          <w:b/>
          <w:color w:val="17181A"/>
        </w:rPr>
        <w:t>ania do aktualnych przepisów przeciwpożarowych</w:t>
      </w:r>
      <w:r w:rsidR="00992CC3" w:rsidRPr="00677A97">
        <w:rPr>
          <w:b/>
          <w:color w:val="17181A"/>
        </w:rPr>
        <w:t xml:space="preserve"> </w:t>
      </w:r>
      <w:r w:rsidR="00992CC3" w:rsidRPr="00677A97">
        <w:rPr>
          <w:b/>
        </w:rPr>
        <w:t>Domów Studenckich Politechniki Warszawskiej</w:t>
      </w:r>
      <w:r w:rsidR="00992CC3">
        <w:rPr>
          <w:b/>
        </w:rPr>
        <w:t xml:space="preserve"> w podziale na cztery części:</w:t>
      </w:r>
    </w:p>
    <w:p w14:paraId="157180A9" w14:textId="77777777" w:rsidR="00992CC3" w:rsidRDefault="00992CC3" w:rsidP="00992CC3">
      <w:pPr>
        <w:pStyle w:val="Nagwek"/>
        <w:spacing w:line="276" w:lineRule="auto"/>
        <w:jc w:val="both"/>
        <w:rPr>
          <w:bCs/>
        </w:rPr>
      </w:pPr>
      <w:r>
        <w:rPr>
          <w:b/>
        </w:rPr>
        <w:t xml:space="preserve">Część I : </w:t>
      </w:r>
      <w:r w:rsidRPr="00677A97">
        <w:rPr>
          <w:b/>
        </w:rPr>
        <w:t xml:space="preserve"> </w:t>
      </w:r>
      <w:r w:rsidRPr="002F616F">
        <w:rPr>
          <w:bCs/>
        </w:rPr>
        <w:t>„BRATNIAK” przy ul. Grójeckiej 39</w:t>
      </w:r>
      <w:r>
        <w:rPr>
          <w:bCs/>
        </w:rPr>
        <w:t>;</w:t>
      </w:r>
    </w:p>
    <w:p w14:paraId="3E6192B6" w14:textId="77777777" w:rsidR="00992CC3" w:rsidRPr="00163B42" w:rsidRDefault="00992CC3" w:rsidP="00992CC3">
      <w:pPr>
        <w:pStyle w:val="Nagwek"/>
        <w:spacing w:line="276" w:lineRule="auto"/>
        <w:jc w:val="both"/>
        <w:rPr>
          <w:bCs/>
        </w:rPr>
      </w:pPr>
      <w:r>
        <w:rPr>
          <w:b/>
        </w:rPr>
        <w:t xml:space="preserve">Część II : </w:t>
      </w:r>
      <w:r w:rsidRPr="002F616F">
        <w:rPr>
          <w:bCs/>
        </w:rPr>
        <w:t xml:space="preserve"> „MUSZELKA”  przy ul.</w:t>
      </w:r>
      <w:r>
        <w:rPr>
          <w:bCs/>
        </w:rPr>
        <w:t xml:space="preserve"> Mochnackiego 12;</w:t>
      </w:r>
    </w:p>
    <w:p w14:paraId="40461640" w14:textId="77777777" w:rsidR="00992CC3" w:rsidRPr="002F616F" w:rsidRDefault="00992CC3" w:rsidP="00992CC3">
      <w:pPr>
        <w:pStyle w:val="Nagwek"/>
        <w:spacing w:line="276" w:lineRule="auto"/>
        <w:jc w:val="both"/>
        <w:rPr>
          <w:bCs/>
        </w:rPr>
      </w:pPr>
      <w:r>
        <w:rPr>
          <w:b/>
        </w:rPr>
        <w:t xml:space="preserve">Część III  </w:t>
      </w:r>
      <w:r w:rsidRPr="002F616F">
        <w:rPr>
          <w:bCs/>
        </w:rPr>
        <w:t>„TULIPAN” przy ul. Mochnackiego 8</w:t>
      </w:r>
      <w:r>
        <w:rPr>
          <w:bCs/>
        </w:rPr>
        <w:t>;</w:t>
      </w:r>
    </w:p>
    <w:p w14:paraId="5BD06FB0" w14:textId="3AC95F07" w:rsidR="00992CC3" w:rsidRDefault="00992CC3" w:rsidP="00992CC3">
      <w:pPr>
        <w:pStyle w:val="Nagwek"/>
        <w:spacing w:line="276" w:lineRule="auto"/>
        <w:jc w:val="both"/>
        <w:rPr>
          <w:bCs/>
          <w:lang w:eastAsia="en-US"/>
        </w:rPr>
      </w:pPr>
      <w:r>
        <w:rPr>
          <w:b/>
        </w:rPr>
        <w:t xml:space="preserve">Część IV: </w:t>
      </w:r>
      <w:r w:rsidRPr="002F616F">
        <w:rPr>
          <w:bCs/>
          <w:lang w:eastAsia="en-US"/>
        </w:rPr>
        <w:t>„USTRONIE”</w:t>
      </w:r>
      <w:r w:rsidR="008A552B">
        <w:rPr>
          <w:bCs/>
          <w:lang w:eastAsia="en-US"/>
        </w:rPr>
        <w:t xml:space="preserve"> przy </w:t>
      </w:r>
      <w:r w:rsidRPr="002F616F">
        <w:rPr>
          <w:bCs/>
          <w:lang w:eastAsia="en-US"/>
        </w:rPr>
        <w:t>ul. Księcia Janusza 39</w:t>
      </w:r>
      <w:r>
        <w:rPr>
          <w:bCs/>
          <w:lang w:eastAsia="en-US"/>
        </w:rPr>
        <w:t>.</w:t>
      </w:r>
    </w:p>
    <w:p w14:paraId="7118E0CB" w14:textId="0A2E48E0" w:rsidR="00D05F3D" w:rsidRPr="00D05F3D" w:rsidRDefault="004A3EE9" w:rsidP="00992CC3">
      <w:pPr>
        <w:pStyle w:val="Nagwek"/>
        <w:spacing w:line="276" w:lineRule="auto"/>
        <w:jc w:val="both"/>
        <w:rPr>
          <w:b/>
          <w:bCs/>
          <w:spacing w:val="-2"/>
        </w:rPr>
      </w:pPr>
      <w:r w:rsidRPr="00840F42">
        <w:rPr>
          <w:spacing w:val="-2"/>
        </w:rPr>
        <w:t>numer referencyjny:</w:t>
      </w:r>
      <w:r w:rsidR="00E34330" w:rsidRPr="00840F42">
        <w:rPr>
          <w:spacing w:val="-2"/>
        </w:rPr>
        <w:t xml:space="preserve"> </w:t>
      </w:r>
      <w:r w:rsidR="00017914">
        <w:rPr>
          <w:b/>
          <w:bCs/>
          <w:spacing w:val="-2"/>
        </w:rPr>
        <w:t>ZP.U.MR.16.2024</w:t>
      </w:r>
    </w:p>
    <w:p w14:paraId="01E86F92" w14:textId="51761FC7" w:rsidR="00A05A2D" w:rsidRPr="00295E3A" w:rsidRDefault="00B462CF" w:rsidP="00D43EDB">
      <w:pPr>
        <w:tabs>
          <w:tab w:val="left" w:leader="dot" w:pos="9360"/>
        </w:tabs>
        <w:suppressAutoHyphens/>
        <w:jc w:val="both"/>
        <w:rPr>
          <w:strike/>
          <w:color w:val="FF0000"/>
        </w:rPr>
      </w:pPr>
      <w:r w:rsidRPr="00295E3A">
        <w:rPr>
          <w:lang w:eastAsia="ar-SA"/>
        </w:rPr>
        <w:t>My</w:t>
      </w:r>
      <w:r w:rsidR="00A05A2D" w:rsidRPr="00295E3A">
        <w:rPr>
          <w:lang w:eastAsia="ar-SA"/>
        </w:rPr>
        <w:t>, niżej podpisan</w:t>
      </w:r>
      <w:r w:rsidRPr="00295E3A">
        <w:rPr>
          <w:lang w:eastAsia="ar-SA"/>
        </w:rPr>
        <w:t>i</w:t>
      </w:r>
      <w:r w:rsidR="004A3EE9" w:rsidRPr="00295E3A">
        <w:rPr>
          <w:lang w:eastAsia="ar-SA"/>
        </w:rPr>
        <w:t>:</w:t>
      </w:r>
    </w:p>
    <w:p w14:paraId="76C5F48F" w14:textId="77777777" w:rsidR="00D00363" w:rsidRPr="00295E3A" w:rsidRDefault="00D00363" w:rsidP="00D43EDB">
      <w:pPr>
        <w:tabs>
          <w:tab w:val="left" w:leader="dot" w:pos="9360"/>
        </w:tabs>
        <w:suppressAutoHyphens/>
        <w:jc w:val="both"/>
        <w:rPr>
          <w:strike/>
          <w:color w:val="FF0000"/>
          <w:lang w:eastAsia="ar-SA"/>
        </w:rPr>
      </w:pPr>
    </w:p>
    <w:p w14:paraId="4B633F86" w14:textId="3CF1A55D" w:rsidR="00E9702A" w:rsidRPr="00295E3A" w:rsidRDefault="00E9702A" w:rsidP="00D43EDB">
      <w:pPr>
        <w:pStyle w:val="Zwykytekst1"/>
        <w:numPr>
          <w:ilvl w:val="0"/>
          <w:numId w:val="2"/>
        </w:numPr>
        <w:tabs>
          <w:tab w:val="left" w:pos="284"/>
        </w:tabs>
        <w:ind w:left="284" w:hanging="284"/>
        <w:jc w:val="both"/>
        <w:rPr>
          <w:rFonts w:ascii="Times New Roman" w:hAnsi="Times New Roman" w:cs="Times New Roman"/>
          <w:b/>
          <w:bCs/>
          <w:sz w:val="24"/>
          <w:szCs w:val="24"/>
        </w:rPr>
      </w:pPr>
      <w:r w:rsidRPr="00295E3A">
        <w:rPr>
          <w:rFonts w:ascii="Times New Roman" w:hAnsi="Times New Roman" w:cs="Times New Roman"/>
          <w:b/>
          <w:sz w:val="24"/>
          <w:szCs w:val="24"/>
        </w:rPr>
        <w:t>SKŁADAMY OFERTĘ</w:t>
      </w:r>
      <w:r w:rsidRPr="00295E3A">
        <w:rPr>
          <w:rFonts w:ascii="Times New Roman" w:hAnsi="Times New Roman" w:cs="Times New Roman"/>
          <w:sz w:val="24"/>
          <w:szCs w:val="24"/>
        </w:rPr>
        <w:t xml:space="preserve"> na wykonanie przedmiotu zamówienia zgodnie ze Specyfikacją Warunków Zamówienia (SWZ).</w:t>
      </w:r>
    </w:p>
    <w:p w14:paraId="33B77B51" w14:textId="6860C331" w:rsidR="002C38BA" w:rsidRPr="00295E3A" w:rsidRDefault="002C38BA"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zapoznaliśmy się z ogłoszeniem o zamówieniu, SWZ oraz wyjaśnieniami</w:t>
      </w:r>
      <w:r w:rsidR="00354B22" w:rsidRPr="00295E3A">
        <w:rPr>
          <w:rFonts w:ascii="Times New Roman" w:hAnsi="Times New Roman" w:cs="Times New Roman"/>
          <w:sz w:val="24"/>
          <w:szCs w:val="24"/>
        </w:rPr>
        <w:br/>
      </w:r>
      <w:r w:rsidRPr="00295E3A">
        <w:rPr>
          <w:rFonts w:ascii="Times New Roman" w:hAnsi="Times New Roman" w:cs="Times New Roman"/>
          <w:sz w:val="24"/>
          <w:szCs w:val="24"/>
        </w:rPr>
        <w:t>i zmianami SWZ przekazanymi przez Zamawiającego i uznajemy się za związanych określonymi</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w nich postanowieniami i zasadami postępowania.</w:t>
      </w:r>
    </w:p>
    <w:p w14:paraId="3988D1A9" w14:textId="0D7369C2" w:rsidR="00E041E4"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w:t>
      </w:r>
      <w:r w:rsidR="004C7147" w:rsidRPr="00295E3A">
        <w:rPr>
          <w:rFonts w:ascii="Times New Roman" w:hAnsi="Times New Roman" w:cs="Times New Roman"/>
          <w:sz w:val="24"/>
          <w:szCs w:val="24"/>
        </w:rPr>
        <w:t>posiadamy kompetencje niezbędne do należytego wykonania zamówienia,</w:t>
      </w:r>
      <w:r w:rsidR="00D61852" w:rsidRPr="00295E3A">
        <w:rPr>
          <w:rFonts w:ascii="Times New Roman" w:hAnsi="Times New Roman" w:cs="Times New Roman"/>
          <w:sz w:val="24"/>
          <w:szCs w:val="24"/>
        </w:rPr>
        <w:br/>
      </w:r>
      <w:r w:rsidR="004C7147" w:rsidRPr="00295E3A">
        <w:rPr>
          <w:rFonts w:ascii="Times New Roman" w:hAnsi="Times New Roman" w:cs="Times New Roman"/>
          <w:sz w:val="24"/>
          <w:szCs w:val="24"/>
        </w:rPr>
        <w:t xml:space="preserve">w szczególności </w:t>
      </w:r>
      <w:r w:rsidR="002C38BA" w:rsidRPr="00295E3A">
        <w:rPr>
          <w:rFonts w:ascii="Times New Roman" w:hAnsi="Times New Roman" w:cs="Times New Roman"/>
          <w:sz w:val="24"/>
          <w:szCs w:val="24"/>
        </w:rPr>
        <w:t>nie podlegamy wykluczeniu z postępowania oraz spełniamy warunki udziału</w:t>
      </w:r>
      <w:r w:rsidR="00D61852" w:rsidRPr="00295E3A">
        <w:rPr>
          <w:rFonts w:ascii="Times New Roman" w:hAnsi="Times New Roman" w:cs="Times New Roman"/>
          <w:sz w:val="24"/>
          <w:szCs w:val="24"/>
        </w:rPr>
        <w:br/>
      </w:r>
      <w:r w:rsidR="002C38BA" w:rsidRPr="00295E3A">
        <w:rPr>
          <w:rFonts w:ascii="Times New Roman" w:hAnsi="Times New Roman" w:cs="Times New Roman"/>
          <w:sz w:val="24"/>
          <w:szCs w:val="24"/>
        </w:rPr>
        <w:t xml:space="preserve">w postępowaniu </w:t>
      </w:r>
      <w:r w:rsidR="004C7147" w:rsidRPr="00295E3A">
        <w:rPr>
          <w:rFonts w:ascii="Times New Roman" w:hAnsi="Times New Roman" w:cs="Times New Roman"/>
          <w:sz w:val="24"/>
          <w:szCs w:val="24"/>
        </w:rPr>
        <w:t>określone w SWZ</w:t>
      </w:r>
      <w:r w:rsidRPr="00295E3A">
        <w:rPr>
          <w:rFonts w:ascii="Times New Roman" w:hAnsi="Times New Roman" w:cs="Times New Roman"/>
          <w:sz w:val="24"/>
          <w:szCs w:val="24"/>
        </w:rPr>
        <w:t>.</w:t>
      </w:r>
    </w:p>
    <w:p w14:paraId="2A08FE01" w14:textId="6D73523E" w:rsidR="00874F47" w:rsidRPr="003673B1" w:rsidRDefault="00183A96" w:rsidP="003673B1">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iCs/>
          <w:sz w:val="24"/>
          <w:szCs w:val="24"/>
        </w:rPr>
        <w:t xml:space="preserve">OFERUJEMY </w:t>
      </w:r>
      <w:r w:rsidR="00FB394B" w:rsidRPr="00295E3A">
        <w:rPr>
          <w:rFonts w:ascii="Times New Roman" w:hAnsi="Times New Roman" w:cs="Times New Roman"/>
          <w:iCs/>
          <w:sz w:val="24"/>
          <w:szCs w:val="24"/>
        </w:rPr>
        <w:t>wykonanie przedmiotu zamówienia</w:t>
      </w:r>
      <w:r w:rsidR="0020529B">
        <w:rPr>
          <w:rFonts w:ascii="Times New Roman" w:hAnsi="Times New Roman" w:cs="Times New Roman"/>
          <w:iCs/>
          <w:sz w:val="24"/>
          <w:szCs w:val="24"/>
        </w:rPr>
        <w:t>:</w:t>
      </w:r>
      <w:bookmarkStart w:id="33" w:name="_Hlk140579214"/>
      <w:r w:rsidR="003673B1">
        <w:rPr>
          <w:rFonts w:ascii="Times New Roman" w:hAnsi="Times New Roman" w:cs="Times New Roman"/>
          <w:iCs/>
          <w:sz w:val="24"/>
          <w:szCs w:val="24"/>
        </w:rPr>
        <w:t xml:space="preserve"> </w:t>
      </w:r>
      <w:r w:rsidR="0020529B" w:rsidRPr="003673B1">
        <w:rPr>
          <w:rFonts w:ascii="Times New Roman" w:hAnsi="Times New Roman" w:cs="Times New Roman"/>
          <w:b/>
          <w:bCs/>
          <w:iCs/>
          <w:sz w:val="24"/>
          <w:szCs w:val="24"/>
        </w:rPr>
        <w:t>w zakresie wykonania dokumentacji</w:t>
      </w:r>
      <w:r w:rsidR="003673B1">
        <w:rPr>
          <w:rFonts w:ascii="Times New Roman" w:hAnsi="Times New Roman" w:cs="Times New Roman"/>
          <w:b/>
          <w:bCs/>
          <w:iCs/>
          <w:sz w:val="24"/>
          <w:szCs w:val="24"/>
        </w:rPr>
        <w:t xml:space="preserve"> </w:t>
      </w:r>
      <w:r w:rsidR="00485612">
        <w:rPr>
          <w:rFonts w:ascii="Times New Roman" w:hAnsi="Times New Roman" w:cs="Times New Roman"/>
          <w:b/>
          <w:bCs/>
          <w:iCs/>
          <w:sz w:val="24"/>
          <w:szCs w:val="24"/>
        </w:rPr>
        <w:t xml:space="preserve">wraz z </w:t>
      </w:r>
      <w:r w:rsidR="003673B1">
        <w:rPr>
          <w:rFonts w:ascii="Times New Roman" w:hAnsi="Times New Roman" w:cs="Times New Roman"/>
          <w:b/>
          <w:bCs/>
          <w:iCs/>
          <w:sz w:val="24"/>
          <w:szCs w:val="24"/>
        </w:rPr>
        <w:t xml:space="preserve"> pełnien</w:t>
      </w:r>
      <w:r w:rsidR="00485612">
        <w:rPr>
          <w:rFonts w:ascii="Times New Roman" w:hAnsi="Times New Roman" w:cs="Times New Roman"/>
          <w:b/>
          <w:bCs/>
          <w:iCs/>
          <w:sz w:val="24"/>
          <w:szCs w:val="24"/>
        </w:rPr>
        <w:t>iem</w:t>
      </w:r>
      <w:r w:rsidR="003673B1">
        <w:rPr>
          <w:rFonts w:ascii="Times New Roman" w:hAnsi="Times New Roman" w:cs="Times New Roman"/>
          <w:b/>
          <w:bCs/>
          <w:iCs/>
          <w:sz w:val="24"/>
          <w:szCs w:val="24"/>
        </w:rPr>
        <w:t xml:space="preserve"> nadzoru autorskiego</w:t>
      </w:r>
      <w:r w:rsidR="00874F47" w:rsidRPr="003673B1">
        <w:rPr>
          <w:rFonts w:ascii="Times New Roman" w:hAnsi="Times New Roman" w:cs="Times New Roman"/>
          <w:b/>
          <w:bCs/>
          <w:iCs/>
          <w:sz w:val="24"/>
          <w:szCs w:val="24"/>
        </w:rPr>
        <w:t>:</w:t>
      </w:r>
    </w:p>
    <w:bookmarkEnd w:id="33"/>
    <w:p w14:paraId="6B265639" w14:textId="01D90C03" w:rsidR="0020529B" w:rsidRPr="008A552B" w:rsidRDefault="0020529B" w:rsidP="003673B1">
      <w:pPr>
        <w:pStyle w:val="Nagwek"/>
        <w:ind w:left="284"/>
        <w:jc w:val="both"/>
        <w:rPr>
          <w:iCs/>
        </w:rPr>
      </w:pPr>
      <w:r w:rsidRPr="008A552B">
        <w:rPr>
          <w:b/>
          <w:u w:val="single"/>
        </w:rPr>
        <w:t>Część I :</w:t>
      </w:r>
      <w:r w:rsidRPr="008A552B">
        <w:rPr>
          <w:b/>
        </w:rPr>
        <w:t xml:space="preserve">  </w:t>
      </w:r>
      <w:bookmarkStart w:id="34" w:name="_Hlk156904736"/>
      <w:r w:rsidR="00992CC3" w:rsidRPr="008A552B">
        <w:rPr>
          <w:bCs/>
        </w:rPr>
        <w:t xml:space="preserve">Opracowanie </w:t>
      </w:r>
      <w:r w:rsidR="00992CC3" w:rsidRPr="008A552B">
        <w:rPr>
          <w:bCs/>
          <w:color w:val="17181A"/>
        </w:rPr>
        <w:t xml:space="preserve">dokumentacji projektowej (techniczno-kosztorysowej) dostosowania do aktualnych przepisów przeciwpożarowych </w:t>
      </w:r>
      <w:r w:rsidR="00992CC3" w:rsidRPr="008A552B">
        <w:rPr>
          <w:bCs/>
        </w:rPr>
        <w:t>Domu Studenckiego Politechniki Warszawskiej „BRATNIAK” przy ul. Grójeckiej 39 w</w:t>
      </w:r>
      <w:r w:rsidR="003673B1" w:rsidRPr="008A552B">
        <w:rPr>
          <w:iCs/>
        </w:rPr>
        <w:t xml:space="preserve">raz z pełnieniem nadzoru autorskiego </w:t>
      </w:r>
      <w:r w:rsidRPr="008A552B">
        <w:rPr>
          <w:iCs/>
        </w:rPr>
        <w:t>za łącznym wynagrodzeniem brutto ……………………. zł (słownie złotych: ……………………………………),</w:t>
      </w:r>
    </w:p>
    <w:bookmarkEnd w:id="34"/>
    <w:p w14:paraId="7C7D6722" w14:textId="7EAE81AA" w:rsidR="00DC3B58" w:rsidRPr="008A552B" w:rsidRDefault="00DC3B58" w:rsidP="003673B1">
      <w:pPr>
        <w:pStyle w:val="Nagwek"/>
        <w:ind w:left="284"/>
        <w:jc w:val="both"/>
        <w:rPr>
          <w:iCs/>
        </w:rPr>
      </w:pPr>
      <w:r w:rsidRPr="008A552B">
        <w:rPr>
          <w:b/>
          <w:u w:val="single"/>
        </w:rPr>
        <w:t>Część II :</w:t>
      </w:r>
      <w:r w:rsidRPr="008A552B">
        <w:rPr>
          <w:b/>
        </w:rPr>
        <w:t xml:space="preserve"> </w:t>
      </w:r>
      <w:r w:rsidR="00992CC3" w:rsidRPr="008A552B">
        <w:rPr>
          <w:bCs/>
        </w:rPr>
        <w:t xml:space="preserve">Opracowanie </w:t>
      </w:r>
      <w:r w:rsidR="00992CC3" w:rsidRPr="008A552B">
        <w:rPr>
          <w:bCs/>
          <w:color w:val="17181A"/>
        </w:rPr>
        <w:t xml:space="preserve">dokumentacji projektowej (techniczno-kosztorysowej) dostosowania do aktualnych przepisów przeciwpożarowych </w:t>
      </w:r>
      <w:r w:rsidR="00992CC3" w:rsidRPr="008A552B">
        <w:rPr>
          <w:bCs/>
        </w:rPr>
        <w:t xml:space="preserve">Domu Studenckiego Politechniki Warszawskiej </w:t>
      </w:r>
      <w:r w:rsidRPr="008A552B">
        <w:rPr>
          <w:bCs/>
        </w:rPr>
        <w:t xml:space="preserve">„MUSZELKA”  przy ul. </w:t>
      </w:r>
      <w:r w:rsidR="00992CC3" w:rsidRPr="008A552B">
        <w:rPr>
          <w:bCs/>
        </w:rPr>
        <w:t>Mochnackiego 12</w:t>
      </w:r>
      <w:r w:rsidR="003673B1" w:rsidRPr="008A552B">
        <w:rPr>
          <w:bCs/>
        </w:rPr>
        <w:t xml:space="preserve"> </w:t>
      </w:r>
      <w:r w:rsidR="003673B1" w:rsidRPr="008A552B">
        <w:rPr>
          <w:iCs/>
        </w:rPr>
        <w:t>wraz z pełnieniem nadzoru autorskiego</w:t>
      </w:r>
      <w:r w:rsidRPr="008A552B">
        <w:rPr>
          <w:bCs/>
          <w:iCs/>
        </w:rPr>
        <w:t xml:space="preserve"> za łącznym</w:t>
      </w:r>
      <w:r w:rsidRPr="008A552B">
        <w:rPr>
          <w:iCs/>
        </w:rPr>
        <w:t xml:space="preserve"> wynagrodzeniem brutto ……………………. zł (słownie złotych: ……………………………………),</w:t>
      </w:r>
    </w:p>
    <w:p w14:paraId="71EA898C" w14:textId="07B147E8" w:rsidR="00DC3B58" w:rsidRPr="008A552B" w:rsidRDefault="00DC3B58" w:rsidP="003673B1">
      <w:pPr>
        <w:pStyle w:val="Nagwek"/>
        <w:ind w:left="284"/>
        <w:jc w:val="both"/>
        <w:rPr>
          <w:iCs/>
        </w:rPr>
      </w:pPr>
      <w:r w:rsidRPr="008A552B">
        <w:rPr>
          <w:b/>
          <w:u w:val="single"/>
        </w:rPr>
        <w:t>Część III :</w:t>
      </w:r>
      <w:r w:rsidRPr="008A552B">
        <w:rPr>
          <w:b/>
        </w:rPr>
        <w:t xml:space="preserve"> </w:t>
      </w:r>
      <w:r w:rsidR="00992CC3" w:rsidRPr="008A552B">
        <w:rPr>
          <w:bCs/>
        </w:rPr>
        <w:t xml:space="preserve">Opracowanie </w:t>
      </w:r>
      <w:r w:rsidR="00992CC3" w:rsidRPr="008A552B">
        <w:rPr>
          <w:bCs/>
          <w:color w:val="17181A"/>
        </w:rPr>
        <w:t xml:space="preserve">dokumentacji projektowej (techniczno-kosztorysowej) dostosowania do aktualnych przepisów przeciwpożarowych </w:t>
      </w:r>
      <w:r w:rsidR="00992CC3" w:rsidRPr="008A552B">
        <w:rPr>
          <w:bCs/>
        </w:rPr>
        <w:t xml:space="preserve">Domu Studenckiego Politechniki Warszawskiej </w:t>
      </w:r>
      <w:r w:rsidRPr="008A552B">
        <w:rPr>
          <w:bCs/>
        </w:rPr>
        <w:t>„TULIPAN” przy ul. Mochnackiego 8</w:t>
      </w:r>
      <w:r w:rsidR="003673B1" w:rsidRPr="008A552B">
        <w:rPr>
          <w:iCs/>
        </w:rPr>
        <w:t xml:space="preserve"> wraz z pełnieniem nadzoru autorskiego</w:t>
      </w:r>
      <w:r w:rsidRPr="008A552B">
        <w:rPr>
          <w:iCs/>
        </w:rPr>
        <w:t xml:space="preserve"> za łącznym wynagrodzeniem brutto ……………………. zł (słownie złotych: ……………………………………),</w:t>
      </w:r>
    </w:p>
    <w:p w14:paraId="7A846D8D" w14:textId="37203E1D" w:rsidR="003673B1" w:rsidRPr="008A552B" w:rsidRDefault="00DC3B58" w:rsidP="003059B5">
      <w:pPr>
        <w:pStyle w:val="Nagwek"/>
        <w:ind w:left="284"/>
        <w:jc w:val="both"/>
        <w:rPr>
          <w:bCs/>
        </w:rPr>
      </w:pPr>
      <w:r w:rsidRPr="008A552B">
        <w:rPr>
          <w:b/>
          <w:u w:val="single"/>
        </w:rPr>
        <w:t>Część IV</w:t>
      </w:r>
      <w:r w:rsidRPr="008A552B">
        <w:rPr>
          <w:bCs/>
          <w:u w:val="single"/>
        </w:rPr>
        <w:t>:</w:t>
      </w:r>
      <w:r w:rsidRPr="008A552B">
        <w:rPr>
          <w:bCs/>
        </w:rPr>
        <w:t xml:space="preserve"> </w:t>
      </w:r>
      <w:r w:rsidR="00992CC3" w:rsidRPr="008A552B">
        <w:rPr>
          <w:bCs/>
        </w:rPr>
        <w:t xml:space="preserve">Opracowanie </w:t>
      </w:r>
      <w:r w:rsidR="00992CC3" w:rsidRPr="008A552B">
        <w:rPr>
          <w:bCs/>
          <w:color w:val="17181A"/>
        </w:rPr>
        <w:t xml:space="preserve">dokumentacji projektowej (techniczno-kosztorysowej) dostosowania do aktualnych przepisów przeciwpożarowych </w:t>
      </w:r>
      <w:r w:rsidR="00992CC3" w:rsidRPr="008A552B">
        <w:rPr>
          <w:bCs/>
        </w:rPr>
        <w:t xml:space="preserve">Domu Studenckiego Politechniki Warszawskiej </w:t>
      </w:r>
      <w:r w:rsidRPr="008A552B">
        <w:rPr>
          <w:bCs/>
        </w:rPr>
        <w:t>„USTRONIE”</w:t>
      </w:r>
      <w:r w:rsidR="00992CC3" w:rsidRPr="008A552B">
        <w:rPr>
          <w:bCs/>
        </w:rPr>
        <w:t xml:space="preserve"> przy</w:t>
      </w:r>
      <w:r w:rsidRPr="008A552B">
        <w:rPr>
          <w:bCs/>
        </w:rPr>
        <w:t xml:space="preserve"> ul. Księcia Janusza 39</w:t>
      </w:r>
      <w:r w:rsidR="00992CC3" w:rsidRPr="008A552B">
        <w:rPr>
          <w:bCs/>
        </w:rPr>
        <w:t xml:space="preserve"> </w:t>
      </w:r>
      <w:r w:rsidR="003673B1" w:rsidRPr="008A552B">
        <w:rPr>
          <w:iCs/>
        </w:rPr>
        <w:t xml:space="preserve">wraz z pełnieniem nadzoru autorskiego </w:t>
      </w:r>
      <w:r w:rsidRPr="008A552B">
        <w:rPr>
          <w:bCs/>
        </w:rPr>
        <w:t xml:space="preserve">za łącznym wynagrodzeniem brutto ……………………. zł (słownie złotych: ……………………………………), </w:t>
      </w:r>
    </w:p>
    <w:p w14:paraId="2ADDC06A" w14:textId="29F0FCD1" w:rsidR="00D20DD9" w:rsidRDefault="00DC3B58" w:rsidP="003059B5">
      <w:pPr>
        <w:pStyle w:val="Nagwek"/>
        <w:ind w:left="142"/>
        <w:jc w:val="both"/>
        <w:rPr>
          <w:bCs/>
        </w:rPr>
      </w:pPr>
      <w:r w:rsidRPr="00DC3B58">
        <w:rPr>
          <w:bCs/>
        </w:rPr>
        <w:t>zgodnie z załączonym Formularzem cenowym</w:t>
      </w:r>
      <w:r w:rsidR="004E6396">
        <w:rPr>
          <w:bCs/>
        </w:rPr>
        <w:t>.</w:t>
      </w:r>
    </w:p>
    <w:p w14:paraId="1D1FA629" w14:textId="77777777" w:rsidR="003059B5" w:rsidRPr="003059B5" w:rsidRDefault="003059B5" w:rsidP="003059B5">
      <w:pPr>
        <w:pStyle w:val="Nagwek"/>
        <w:ind w:left="142"/>
        <w:jc w:val="both"/>
        <w:rPr>
          <w:bCs/>
        </w:rPr>
      </w:pPr>
    </w:p>
    <w:p w14:paraId="5751701D" w14:textId="680E3044" w:rsidR="006B4A4F" w:rsidRPr="00295E3A" w:rsidRDefault="006B4A4F" w:rsidP="00D43EDB">
      <w:pPr>
        <w:pStyle w:val="Zwykytekst1"/>
        <w:numPr>
          <w:ilvl w:val="0"/>
          <w:numId w:val="2"/>
        </w:numPr>
        <w:tabs>
          <w:tab w:val="left" w:pos="284"/>
        </w:tabs>
        <w:ind w:left="284" w:hanging="284"/>
        <w:jc w:val="both"/>
        <w:rPr>
          <w:rFonts w:ascii="Times New Roman" w:hAnsi="Times New Roman" w:cs="Times New Roman"/>
          <w:b/>
          <w:iCs/>
          <w:sz w:val="24"/>
          <w:szCs w:val="24"/>
        </w:rPr>
      </w:pPr>
      <w:r w:rsidRPr="00295E3A">
        <w:rPr>
          <w:rFonts w:ascii="Times New Roman" w:hAnsi="Times New Roman" w:cs="Times New Roman"/>
          <w:b/>
          <w:iCs/>
          <w:sz w:val="24"/>
          <w:szCs w:val="24"/>
        </w:rPr>
        <w:t>POSZCZEGÓLNE CZĘŚCI</w:t>
      </w:r>
      <w:r w:rsidR="00D50786" w:rsidRPr="00295E3A">
        <w:rPr>
          <w:rFonts w:ascii="Times New Roman" w:hAnsi="Times New Roman" w:cs="Times New Roman"/>
          <w:iCs/>
          <w:sz w:val="24"/>
          <w:szCs w:val="24"/>
        </w:rPr>
        <w:t xml:space="preserve"> zamówienia</w:t>
      </w:r>
      <w:r w:rsidRPr="00295E3A">
        <w:rPr>
          <w:rFonts w:ascii="Times New Roman" w:hAnsi="Times New Roman" w:cs="Times New Roman"/>
          <w:iCs/>
          <w:sz w:val="24"/>
          <w:szCs w:val="24"/>
        </w:rPr>
        <w:t xml:space="preserve"> będą realizowane przez </w:t>
      </w:r>
      <w:r w:rsidRPr="00295E3A">
        <w:rPr>
          <w:rFonts w:ascii="Times New Roman" w:hAnsi="Times New Roman" w:cs="Times New Roman"/>
          <w:sz w:val="24"/>
          <w:szCs w:val="24"/>
        </w:rPr>
        <w:t>(w przypadku konsorcjum</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i polegania na podmiotach trzecich)</w:t>
      </w:r>
      <w:r w:rsidRPr="00295E3A">
        <w:rPr>
          <w:rFonts w:ascii="Times New Roman" w:hAnsi="Times New Roman" w:cs="Times New Roman"/>
          <w:iCs/>
          <w:sz w:val="24"/>
          <w:szCs w:val="24"/>
        </w:rPr>
        <w:t>:</w:t>
      </w:r>
    </w:p>
    <w:p w14:paraId="524EA525" w14:textId="303A9515" w:rsidR="00E162A3" w:rsidRPr="00E162A3" w:rsidRDefault="000042F4" w:rsidP="00D43EDB">
      <w:pPr>
        <w:pStyle w:val="Zwykytekst1"/>
        <w:tabs>
          <w:tab w:val="left" w:pos="284"/>
        </w:tabs>
        <w:ind w:left="284"/>
        <w:jc w:val="both"/>
        <w:rPr>
          <w:rFonts w:ascii="Times New Roman" w:hAnsi="Times New Roman" w:cs="Times New Roman"/>
          <w:b/>
          <w:bCs/>
          <w:sz w:val="24"/>
          <w:szCs w:val="24"/>
        </w:rPr>
      </w:pPr>
      <w:bookmarkStart w:id="35" w:name="_Hlk156904972"/>
      <w:r>
        <w:rPr>
          <w:rFonts w:ascii="Times New Roman" w:hAnsi="Times New Roman" w:cs="Times New Roman"/>
          <w:b/>
          <w:bCs/>
          <w:sz w:val="24"/>
          <w:szCs w:val="24"/>
        </w:rPr>
        <w:t xml:space="preserve">5.1 </w:t>
      </w:r>
      <w:r w:rsidR="001E7DE7" w:rsidRPr="00E162A3">
        <w:rPr>
          <w:rFonts w:ascii="Times New Roman" w:hAnsi="Times New Roman" w:cs="Times New Roman"/>
          <w:b/>
          <w:bCs/>
          <w:sz w:val="24"/>
          <w:szCs w:val="24"/>
        </w:rPr>
        <w:t>dla Części I</w:t>
      </w:r>
      <w:r w:rsidR="00E162A3" w:rsidRPr="00E162A3">
        <w:rPr>
          <w:rFonts w:ascii="Times New Roman" w:hAnsi="Times New Roman" w:cs="Times New Roman"/>
          <w:b/>
          <w:bCs/>
          <w:sz w:val="24"/>
          <w:szCs w:val="24"/>
        </w:rPr>
        <w:t>:</w:t>
      </w:r>
      <w:r w:rsidR="001E7DE7" w:rsidRPr="00E162A3">
        <w:rPr>
          <w:rFonts w:ascii="Times New Roman" w:hAnsi="Times New Roman" w:cs="Times New Roman"/>
          <w:b/>
          <w:bCs/>
          <w:sz w:val="24"/>
          <w:szCs w:val="24"/>
        </w:rPr>
        <w:t xml:space="preserve"> </w:t>
      </w:r>
    </w:p>
    <w:p w14:paraId="00100B6E" w14:textId="4F14214F" w:rsidR="006B4A4F" w:rsidRPr="00295E3A" w:rsidRDefault="004A7A5C" w:rsidP="00D43EDB">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 xml:space="preserve">___________________________________ </w:t>
      </w:r>
      <w:r w:rsidR="006B4A4F" w:rsidRPr="00295E3A">
        <w:rPr>
          <w:rFonts w:ascii="Times New Roman" w:hAnsi="Times New Roman" w:cs="Times New Roman"/>
          <w:b/>
          <w:iCs/>
          <w:sz w:val="24"/>
          <w:szCs w:val="24"/>
        </w:rPr>
        <w:t xml:space="preserve">- </w:t>
      </w:r>
      <w:r w:rsidRPr="00295E3A">
        <w:rPr>
          <w:rFonts w:ascii="Times New Roman" w:hAnsi="Times New Roman" w:cs="Times New Roman"/>
          <w:b/>
          <w:iCs/>
          <w:sz w:val="24"/>
          <w:szCs w:val="24"/>
        </w:rPr>
        <w:t>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____________________________</w:t>
      </w:r>
    </w:p>
    <w:p w14:paraId="02931D05" w14:textId="77777777" w:rsidR="006B4A4F" w:rsidRPr="00295E3A" w:rsidRDefault="006B4A4F"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736C4C85" w14:textId="6DB3FE46" w:rsidR="00D43EDB" w:rsidRPr="00295E3A" w:rsidRDefault="00D43EDB" w:rsidP="00D43EDB">
      <w:pPr>
        <w:pStyle w:val="Zwykytekst1"/>
        <w:tabs>
          <w:tab w:val="left" w:pos="284"/>
        </w:tabs>
        <w:ind w:left="284"/>
        <w:jc w:val="both"/>
        <w:rPr>
          <w:rFonts w:ascii="Times New Roman" w:hAnsi="Times New Roman" w:cs="Times New Roman"/>
          <w:b/>
          <w:iCs/>
          <w:sz w:val="24"/>
          <w:szCs w:val="24"/>
        </w:rPr>
      </w:pPr>
      <w:bookmarkStart w:id="36" w:name="_Hlk76545864"/>
      <w:r w:rsidRPr="00295E3A">
        <w:rPr>
          <w:rFonts w:ascii="Times New Roman" w:hAnsi="Times New Roman" w:cs="Times New Roman"/>
          <w:b/>
          <w:iCs/>
          <w:sz w:val="24"/>
          <w:szCs w:val="24"/>
        </w:rPr>
        <w:t>___________________________________ - _____________________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w:t>
      </w:r>
    </w:p>
    <w:p w14:paraId="1CC0753E" w14:textId="77777777" w:rsidR="00D43EDB" w:rsidRPr="00295E3A" w:rsidRDefault="00D43EDB"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lastRenderedPageBreak/>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30BFB2D7" w14:textId="77777777" w:rsidR="00E162A3" w:rsidRDefault="00E162A3" w:rsidP="00E162A3">
      <w:pPr>
        <w:pStyle w:val="Zwykytekst1"/>
        <w:tabs>
          <w:tab w:val="left" w:pos="284"/>
        </w:tabs>
        <w:ind w:left="284"/>
        <w:jc w:val="both"/>
        <w:rPr>
          <w:rFonts w:ascii="Times New Roman" w:hAnsi="Times New Roman" w:cs="Times New Roman"/>
          <w:b/>
          <w:bCs/>
          <w:sz w:val="24"/>
          <w:szCs w:val="24"/>
        </w:rPr>
      </w:pPr>
    </w:p>
    <w:p w14:paraId="12201390" w14:textId="18F66B33" w:rsidR="00E162A3" w:rsidRPr="00E162A3" w:rsidRDefault="000042F4" w:rsidP="00E162A3">
      <w:pPr>
        <w:pStyle w:val="Zwykytekst1"/>
        <w:tabs>
          <w:tab w:val="left" w:pos="284"/>
        </w:tabs>
        <w:ind w:left="284"/>
        <w:jc w:val="both"/>
        <w:rPr>
          <w:rFonts w:ascii="Times New Roman" w:hAnsi="Times New Roman" w:cs="Times New Roman"/>
          <w:b/>
          <w:bCs/>
          <w:sz w:val="24"/>
          <w:szCs w:val="24"/>
        </w:rPr>
      </w:pPr>
      <w:r>
        <w:rPr>
          <w:rFonts w:ascii="Times New Roman" w:hAnsi="Times New Roman" w:cs="Times New Roman"/>
          <w:b/>
          <w:bCs/>
          <w:sz w:val="24"/>
          <w:szCs w:val="24"/>
        </w:rPr>
        <w:t>5</w:t>
      </w:r>
      <w:r w:rsidR="00E162A3" w:rsidRPr="00E162A3">
        <w:rPr>
          <w:rFonts w:ascii="Times New Roman" w:hAnsi="Times New Roman" w:cs="Times New Roman"/>
          <w:b/>
          <w:bCs/>
          <w:sz w:val="24"/>
          <w:szCs w:val="24"/>
        </w:rPr>
        <w:t xml:space="preserve">.2 dla Części II: </w:t>
      </w:r>
    </w:p>
    <w:p w14:paraId="739B256B" w14:textId="77777777" w:rsidR="00E162A3" w:rsidRPr="00295E3A" w:rsidRDefault="00E162A3" w:rsidP="00E162A3">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 - ____________________________________________</w:t>
      </w:r>
    </w:p>
    <w:p w14:paraId="21F77D39" w14:textId="77777777" w:rsidR="00E162A3" w:rsidRPr="00295E3A" w:rsidRDefault="00E162A3" w:rsidP="00E162A3">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2E8BB738" w14:textId="77777777" w:rsidR="00E162A3" w:rsidRPr="00295E3A" w:rsidRDefault="00E162A3" w:rsidP="00E162A3">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 - ____________________________________________</w:t>
      </w:r>
    </w:p>
    <w:p w14:paraId="4100AC12" w14:textId="77777777" w:rsidR="00E162A3" w:rsidRPr="00295E3A" w:rsidRDefault="00E162A3" w:rsidP="00E162A3">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bookmarkEnd w:id="35"/>
    <w:p w14:paraId="44EC3121" w14:textId="77777777" w:rsidR="00E162A3" w:rsidRDefault="00E162A3" w:rsidP="00E162A3">
      <w:pPr>
        <w:pStyle w:val="Zwykytekst1"/>
        <w:tabs>
          <w:tab w:val="left" w:pos="284"/>
        </w:tabs>
        <w:ind w:left="284"/>
        <w:jc w:val="both"/>
        <w:rPr>
          <w:rFonts w:ascii="Times New Roman" w:hAnsi="Times New Roman" w:cs="Times New Roman"/>
          <w:b/>
          <w:bCs/>
          <w:sz w:val="24"/>
          <w:szCs w:val="24"/>
        </w:rPr>
      </w:pPr>
    </w:p>
    <w:p w14:paraId="19DA2D7F" w14:textId="5386A130" w:rsidR="00E162A3" w:rsidRPr="00E162A3" w:rsidRDefault="000042F4" w:rsidP="00E162A3">
      <w:pPr>
        <w:pStyle w:val="Zwykytekst1"/>
        <w:tabs>
          <w:tab w:val="left" w:pos="284"/>
        </w:tabs>
        <w:ind w:left="284"/>
        <w:jc w:val="both"/>
        <w:rPr>
          <w:rFonts w:ascii="Times New Roman" w:hAnsi="Times New Roman" w:cs="Times New Roman"/>
          <w:b/>
          <w:bCs/>
          <w:sz w:val="24"/>
          <w:szCs w:val="24"/>
        </w:rPr>
      </w:pPr>
      <w:r>
        <w:rPr>
          <w:rFonts w:ascii="Times New Roman" w:hAnsi="Times New Roman" w:cs="Times New Roman"/>
          <w:b/>
          <w:bCs/>
          <w:sz w:val="24"/>
          <w:szCs w:val="24"/>
        </w:rPr>
        <w:t>5</w:t>
      </w:r>
      <w:r w:rsidR="00E162A3" w:rsidRPr="00E162A3">
        <w:rPr>
          <w:rFonts w:ascii="Times New Roman" w:hAnsi="Times New Roman" w:cs="Times New Roman"/>
          <w:b/>
          <w:bCs/>
          <w:sz w:val="24"/>
          <w:szCs w:val="24"/>
        </w:rPr>
        <w:t xml:space="preserve">.3 dla Części III: </w:t>
      </w:r>
    </w:p>
    <w:p w14:paraId="62102CE3" w14:textId="77777777" w:rsidR="00E162A3" w:rsidRPr="00295E3A" w:rsidRDefault="00E162A3" w:rsidP="00E162A3">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 - ____________________________________________</w:t>
      </w:r>
    </w:p>
    <w:p w14:paraId="2196F2CF" w14:textId="77777777" w:rsidR="00E162A3" w:rsidRPr="00295E3A" w:rsidRDefault="00E162A3" w:rsidP="00E162A3">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36EDA9B8" w14:textId="77777777" w:rsidR="00E162A3" w:rsidRPr="00295E3A" w:rsidRDefault="00E162A3" w:rsidP="00E162A3">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 - ____________________________________________</w:t>
      </w:r>
    </w:p>
    <w:p w14:paraId="5694CC5D" w14:textId="77777777" w:rsidR="00E162A3" w:rsidRPr="00295E3A" w:rsidRDefault="00E162A3" w:rsidP="00E162A3">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23BD93A9" w14:textId="77777777" w:rsidR="00E162A3" w:rsidRDefault="00E162A3" w:rsidP="00E162A3">
      <w:pPr>
        <w:pStyle w:val="Zwykytekst1"/>
        <w:tabs>
          <w:tab w:val="left" w:pos="284"/>
        </w:tabs>
        <w:ind w:left="284"/>
        <w:jc w:val="both"/>
        <w:rPr>
          <w:rFonts w:ascii="Times New Roman" w:hAnsi="Times New Roman" w:cs="Times New Roman"/>
          <w:b/>
          <w:bCs/>
          <w:sz w:val="24"/>
          <w:szCs w:val="24"/>
        </w:rPr>
      </w:pPr>
    </w:p>
    <w:p w14:paraId="2EB6E988" w14:textId="0484529B" w:rsidR="00E162A3" w:rsidRPr="00E162A3" w:rsidRDefault="000042F4" w:rsidP="00E162A3">
      <w:pPr>
        <w:pStyle w:val="Zwykytekst1"/>
        <w:tabs>
          <w:tab w:val="left" w:pos="284"/>
        </w:tabs>
        <w:ind w:left="284"/>
        <w:jc w:val="both"/>
        <w:rPr>
          <w:rFonts w:ascii="Times New Roman" w:hAnsi="Times New Roman" w:cs="Times New Roman"/>
          <w:b/>
          <w:bCs/>
          <w:sz w:val="24"/>
          <w:szCs w:val="24"/>
        </w:rPr>
      </w:pPr>
      <w:r>
        <w:rPr>
          <w:rFonts w:ascii="Times New Roman" w:hAnsi="Times New Roman" w:cs="Times New Roman"/>
          <w:b/>
          <w:bCs/>
          <w:sz w:val="24"/>
          <w:szCs w:val="24"/>
        </w:rPr>
        <w:t>5</w:t>
      </w:r>
      <w:r w:rsidR="00E162A3" w:rsidRPr="00E162A3">
        <w:rPr>
          <w:rFonts w:ascii="Times New Roman" w:hAnsi="Times New Roman" w:cs="Times New Roman"/>
          <w:b/>
          <w:bCs/>
          <w:sz w:val="24"/>
          <w:szCs w:val="24"/>
        </w:rPr>
        <w:t xml:space="preserve">.4 dla Części IV: </w:t>
      </w:r>
    </w:p>
    <w:p w14:paraId="3A29D143" w14:textId="77777777" w:rsidR="00E162A3" w:rsidRPr="00295E3A" w:rsidRDefault="00E162A3" w:rsidP="00E162A3">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 - ____________________________________________</w:t>
      </w:r>
    </w:p>
    <w:p w14:paraId="714DBC6C" w14:textId="77777777" w:rsidR="00E162A3" w:rsidRPr="00295E3A" w:rsidRDefault="00E162A3" w:rsidP="00E162A3">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4E426735" w14:textId="77777777" w:rsidR="00E162A3" w:rsidRPr="00295E3A" w:rsidRDefault="00E162A3" w:rsidP="00E162A3">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 - ____________________________________________</w:t>
      </w:r>
    </w:p>
    <w:p w14:paraId="3E530628" w14:textId="2E4FAF76" w:rsidR="00E162A3" w:rsidRDefault="00E162A3" w:rsidP="00E162A3">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420B1C61" w14:textId="77777777" w:rsidR="00E162A3" w:rsidRPr="00E162A3" w:rsidRDefault="00E162A3" w:rsidP="00E162A3">
      <w:pPr>
        <w:pStyle w:val="Zwykytekst1"/>
        <w:tabs>
          <w:tab w:val="left" w:pos="284"/>
        </w:tabs>
        <w:ind w:left="284"/>
        <w:jc w:val="both"/>
        <w:rPr>
          <w:rFonts w:ascii="Times New Roman" w:hAnsi="Times New Roman" w:cs="Times New Roman"/>
          <w:bCs/>
          <w:iCs/>
        </w:rPr>
      </w:pPr>
    </w:p>
    <w:p w14:paraId="1BE1D370" w14:textId="3F4C9F43" w:rsidR="00453EE0" w:rsidRDefault="00453EE0" w:rsidP="009526E4">
      <w:pPr>
        <w:pStyle w:val="Zwykytekst1"/>
        <w:tabs>
          <w:tab w:val="left" w:pos="284"/>
        </w:tabs>
        <w:spacing w:before="120"/>
        <w:ind w:left="284"/>
        <w:jc w:val="both"/>
        <w:rPr>
          <w:rFonts w:ascii="Times New Roman" w:hAnsi="Times New Roman" w:cs="Times New Roman"/>
          <w:bCs/>
          <w:iCs/>
          <w:sz w:val="24"/>
          <w:szCs w:val="24"/>
        </w:rPr>
      </w:pPr>
      <w:r w:rsidRPr="00295E3A">
        <w:rPr>
          <w:rFonts w:ascii="Times New Roman" w:hAnsi="Times New Roman" w:cs="Times New Roman"/>
          <w:sz w:val="24"/>
          <w:szCs w:val="24"/>
        </w:rPr>
        <w:t>Załącza</w:t>
      </w:r>
      <w:r w:rsidR="00084E08" w:rsidRPr="00295E3A">
        <w:rPr>
          <w:rFonts w:ascii="Times New Roman" w:hAnsi="Times New Roman" w:cs="Times New Roman"/>
          <w:sz w:val="24"/>
          <w:szCs w:val="24"/>
        </w:rPr>
        <w:t>m</w:t>
      </w:r>
      <w:r w:rsidRPr="00295E3A">
        <w:rPr>
          <w:rFonts w:ascii="Times New Roman" w:hAnsi="Times New Roman" w:cs="Times New Roman"/>
          <w:sz w:val="24"/>
          <w:szCs w:val="24"/>
        </w:rPr>
        <w:t>y</w:t>
      </w:r>
      <w:r w:rsidRPr="00295E3A">
        <w:rPr>
          <w:rFonts w:ascii="Times New Roman" w:hAnsi="Times New Roman" w:cs="Times New Roman"/>
          <w:b/>
          <w:sz w:val="24"/>
          <w:szCs w:val="24"/>
        </w:rPr>
        <w:t xml:space="preserve"> </w:t>
      </w:r>
      <w:r w:rsidRPr="00295E3A">
        <w:rPr>
          <w:rFonts w:ascii="Times New Roman" w:hAnsi="Times New Roman" w:cs="Times New Roman"/>
          <w:bCs/>
          <w:iCs/>
          <w:sz w:val="24"/>
          <w:szCs w:val="24"/>
        </w:rPr>
        <w:t>do oferty zobowiązania w/w podmiotów trzecich</w:t>
      </w:r>
      <w:r w:rsidR="00084E08" w:rsidRPr="00295E3A">
        <w:rPr>
          <w:rFonts w:ascii="Times New Roman" w:hAnsi="Times New Roman" w:cs="Times New Roman"/>
          <w:bCs/>
          <w:iCs/>
          <w:sz w:val="24"/>
          <w:szCs w:val="24"/>
        </w:rPr>
        <w:t xml:space="preserve"> zgodnie z art. 118 ust. 3 </w:t>
      </w:r>
      <w:r w:rsidR="003874B6" w:rsidRPr="00295E3A">
        <w:rPr>
          <w:rFonts w:ascii="Times New Roman" w:hAnsi="Times New Roman" w:cs="Times New Roman"/>
          <w:bCs/>
          <w:iCs/>
          <w:sz w:val="24"/>
          <w:szCs w:val="24"/>
        </w:rPr>
        <w:t xml:space="preserve">ustawy </w:t>
      </w:r>
      <w:proofErr w:type="spellStart"/>
      <w:r w:rsidR="00084E08" w:rsidRPr="00295E3A">
        <w:rPr>
          <w:rFonts w:ascii="Times New Roman" w:hAnsi="Times New Roman" w:cs="Times New Roman"/>
          <w:bCs/>
          <w:iCs/>
          <w:sz w:val="24"/>
          <w:szCs w:val="24"/>
        </w:rPr>
        <w:t>Pzp</w:t>
      </w:r>
      <w:proofErr w:type="spellEnd"/>
      <w:r w:rsidR="00084E08" w:rsidRPr="00295E3A">
        <w:rPr>
          <w:rFonts w:ascii="Times New Roman" w:hAnsi="Times New Roman" w:cs="Times New Roman"/>
          <w:bCs/>
          <w:iCs/>
          <w:sz w:val="24"/>
          <w:szCs w:val="24"/>
        </w:rPr>
        <w:t>.</w:t>
      </w:r>
      <w:r w:rsidR="00FF01CD" w:rsidRPr="00295E3A">
        <w:rPr>
          <w:rFonts w:ascii="Times New Roman" w:hAnsi="Times New Roman" w:cs="Times New Roman"/>
          <w:bCs/>
          <w:iCs/>
          <w:sz w:val="24"/>
          <w:szCs w:val="24"/>
        </w:rPr>
        <w:t xml:space="preserve"> </w:t>
      </w:r>
    </w:p>
    <w:p w14:paraId="7986A800" w14:textId="77777777" w:rsidR="00E162A3" w:rsidRPr="00295E3A" w:rsidRDefault="00E162A3" w:rsidP="009526E4">
      <w:pPr>
        <w:pStyle w:val="Zwykytekst1"/>
        <w:tabs>
          <w:tab w:val="left" w:pos="284"/>
        </w:tabs>
        <w:spacing w:before="120"/>
        <w:ind w:left="284"/>
        <w:jc w:val="both"/>
        <w:rPr>
          <w:rFonts w:ascii="Times New Roman" w:hAnsi="Times New Roman" w:cs="Times New Roman"/>
          <w:bCs/>
          <w:iCs/>
          <w:sz w:val="24"/>
          <w:szCs w:val="24"/>
        </w:rPr>
      </w:pPr>
    </w:p>
    <w:bookmarkEnd w:id="36"/>
    <w:p w14:paraId="4BA4D505" w14:textId="77777777"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sz w:val="24"/>
          <w:szCs w:val="24"/>
        </w:rPr>
        <w:t>ZAMIERZAMY</w:t>
      </w:r>
      <w:r w:rsidRPr="00295E3A">
        <w:rPr>
          <w:rFonts w:ascii="Times New Roman" w:hAnsi="Times New Roman" w:cs="Times New Roman"/>
          <w:b/>
          <w:iCs/>
          <w:sz w:val="24"/>
          <w:szCs w:val="24"/>
        </w:rPr>
        <w:t xml:space="preserve"> </w:t>
      </w:r>
      <w:r w:rsidRPr="00295E3A">
        <w:rPr>
          <w:rFonts w:ascii="Times New Roman" w:hAnsi="Times New Roman" w:cs="Times New Roman"/>
          <w:iCs/>
          <w:sz w:val="24"/>
          <w:szCs w:val="24"/>
        </w:rPr>
        <w:t>powierzyć podwykonawcom</w:t>
      </w:r>
      <w:r w:rsidR="00C66DB9" w:rsidRPr="00295E3A">
        <w:rPr>
          <w:rFonts w:ascii="Times New Roman" w:hAnsi="Times New Roman" w:cs="Times New Roman"/>
          <w:iCs/>
          <w:sz w:val="24"/>
          <w:szCs w:val="24"/>
        </w:rPr>
        <w:t xml:space="preserve"> wykonanie następujących części zamówienia:</w:t>
      </w:r>
    </w:p>
    <w:p w14:paraId="0D8D05D3" w14:textId="42EA9AB2" w:rsidR="000540C5" w:rsidRPr="00295E3A" w:rsidRDefault="004A7A5C" w:rsidP="00D43EDB">
      <w:pPr>
        <w:pStyle w:val="Zwykytekst1"/>
        <w:tabs>
          <w:tab w:val="left" w:pos="284"/>
        </w:tabs>
        <w:ind w:left="283"/>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________________________________________________________________________</w:t>
      </w:r>
      <w:r w:rsidR="009526E4" w:rsidRPr="00295E3A">
        <w:rPr>
          <w:rFonts w:ascii="Times New Roman" w:hAnsi="Times New Roman" w:cs="Times New Roman"/>
          <w:b/>
          <w:iCs/>
          <w:sz w:val="24"/>
          <w:szCs w:val="24"/>
        </w:rPr>
        <w:t>________</w:t>
      </w:r>
    </w:p>
    <w:p w14:paraId="46C049B1" w14:textId="06236B62" w:rsidR="0075607C" w:rsidRPr="00295E3A" w:rsidRDefault="0075607C" w:rsidP="0075607C">
      <w:pPr>
        <w:tabs>
          <w:tab w:val="left" w:pos="284"/>
        </w:tabs>
        <w:suppressAutoHyphens/>
        <w:ind w:left="283"/>
        <w:jc w:val="both"/>
        <w:rPr>
          <w:bCs/>
          <w:lang w:eastAsia="ar-SA"/>
        </w:rPr>
      </w:pPr>
      <w:r w:rsidRPr="00295E3A">
        <w:rPr>
          <w:lang w:eastAsia="ar-SA"/>
        </w:rPr>
        <w:t>W przypadku powierzenia podwykonawcom wykonania części zamówienia Wykonawca złoży</w:t>
      </w:r>
      <w:r w:rsidR="0025648C" w:rsidRPr="00295E3A">
        <w:rPr>
          <w:lang w:eastAsia="ar-SA"/>
        </w:rPr>
        <w:t xml:space="preserve"> prz</w:t>
      </w:r>
      <w:r w:rsidR="00C153D4" w:rsidRPr="00295E3A">
        <w:rPr>
          <w:lang w:eastAsia="ar-SA"/>
        </w:rPr>
        <w:t xml:space="preserve">ed podpisaniem umowy </w:t>
      </w:r>
      <w:r w:rsidRPr="00295E3A">
        <w:rPr>
          <w:lang w:eastAsia="ar-SA"/>
        </w:rPr>
        <w:t>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(Dz. U. z 202</w:t>
      </w:r>
      <w:r w:rsidR="00094434">
        <w:rPr>
          <w:lang w:eastAsia="ar-SA"/>
        </w:rPr>
        <w:t>3</w:t>
      </w:r>
      <w:r w:rsidRPr="00295E3A">
        <w:rPr>
          <w:lang w:eastAsia="ar-SA"/>
        </w:rPr>
        <w:t xml:space="preserve"> r. poz. </w:t>
      </w:r>
      <w:r w:rsidR="00094434">
        <w:rPr>
          <w:lang w:eastAsia="ar-SA"/>
        </w:rPr>
        <w:t>1497</w:t>
      </w:r>
      <w:r w:rsidR="00FD78E8">
        <w:rPr>
          <w:lang w:eastAsia="ar-SA"/>
        </w:rPr>
        <w:t xml:space="preserve"> ze zm.</w:t>
      </w:r>
      <w:r w:rsidRPr="00295E3A">
        <w:rPr>
          <w:lang w:eastAsia="ar-SA"/>
        </w:rPr>
        <w:t xml:space="preserve">). </w:t>
      </w:r>
    </w:p>
    <w:p w14:paraId="09C67BF8" w14:textId="2B397169" w:rsidR="000054A1"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JESTEŚMY</w:t>
      </w:r>
      <w:r w:rsidRPr="00295E3A">
        <w:rPr>
          <w:rFonts w:ascii="Times New Roman" w:hAnsi="Times New Roman" w:cs="Times New Roman"/>
          <w:sz w:val="24"/>
          <w:szCs w:val="24"/>
        </w:rPr>
        <w:t xml:space="preserve"> związani ofertą przez okres wskazany w </w:t>
      </w:r>
      <w:r w:rsidR="0099415A" w:rsidRPr="00295E3A">
        <w:rPr>
          <w:rFonts w:ascii="Times New Roman" w:hAnsi="Times New Roman" w:cs="Times New Roman"/>
          <w:sz w:val="24"/>
          <w:szCs w:val="24"/>
        </w:rPr>
        <w:t>SWZ</w:t>
      </w:r>
      <w:r w:rsidRPr="00295E3A">
        <w:rPr>
          <w:rFonts w:ascii="Times New Roman" w:hAnsi="Times New Roman" w:cs="Times New Roman"/>
          <w:sz w:val="24"/>
          <w:szCs w:val="24"/>
        </w:rPr>
        <w:t xml:space="preserve">. </w:t>
      </w:r>
      <w:r w:rsidR="000054A1" w:rsidRPr="000054A1">
        <w:rPr>
          <w:rFonts w:ascii="Times New Roman" w:hAnsi="Times New Roman" w:cs="Times New Roman"/>
          <w:bCs/>
          <w:sz w:val="24"/>
          <w:szCs w:val="24"/>
        </w:rPr>
        <w:t>N</w:t>
      </w:r>
      <w:r w:rsidR="000054A1" w:rsidRPr="00295E3A">
        <w:rPr>
          <w:rFonts w:ascii="Times New Roman" w:hAnsi="Times New Roman" w:cs="Times New Roman"/>
          <w:sz w:val="24"/>
          <w:szCs w:val="24"/>
        </w:rPr>
        <w:t>a potwierdzenie powyższego wnieśliśmy wadium</w:t>
      </w:r>
      <w:r w:rsidR="000054A1">
        <w:rPr>
          <w:rFonts w:ascii="Times New Roman" w:hAnsi="Times New Roman" w:cs="Times New Roman"/>
          <w:sz w:val="24"/>
          <w:szCs w:val="24"/>
        </w:rPr>
        <w:t>:</w:t>
      </w:r>
    </w:p>
    <w:p w14:paraId="76251D6E" w14:textId="434782F7" w:rsidR="000540C5" w:rsidRDefault="00147A59" w:rsidP="000054A1">
      <w:pPr>
        <w:pStyle w:val="Zwykytekst1"/>
        <w:tabs>
          <w:tab w:val="left" w:pos="284"/>
        </w:tabs>
        <w:ind w:left="284"/>
        <w:jc w:val="both"/>
        <w:rPr>
          <w:rFonts w:ascii="Times New Roman" w:hAnsi="Times New Roman" w:cs="Times New Roman"/>
          <w:sz w:val="24"/>
          <w:szCs w:val="24"/>
        </w:rPr>
      </w:pPr>
      <w:bookmarkStart w:id="37" w:name="_Hlk156905099"/>
      <w:r>
        <w:rPr>
          <w:rFonts w:ascii="Times New Roman" w:hAnsi="Times New Roman" w:cs="Times New Roman"/>
          <w:sz w:val="24"/>
          <w:szCs w:val="24"/>
        </w:rPr>
        <w:t xml:space="preserve">- </w:t>
      </w:r>
      <w:r w:rsidR="001514FB">
        <w:rPr>
          <w:rFonts w:ascii="Times New Roman" w:hAnsi="Times New Roman" w:cs="Times New Roman"/>
          <w:sz w:val="24"/>
          <w:szCs w:val="24"/>
        </w:rPr>
        <w:t>dla Części I</w:t>
      </w:r>
      <w:r w:rsidR="001514FB" w:rsidRPr="00295E3A">
        <w:rPr>
          <w:rFonts w:ascii="Times New Roman" w:hAnsi="Times New Roman" w:cs="Times New Roman"/>
          <w:sz w:val="24"/>
          <w:szCs w:val="24"/>
        </w:rPr>
        <w:t xml:space="preserve"> </w:t>
      </w:r>
      <w:r w:rsidR="004A7A5C" w:rsidRPr="00295E3A">
        <w:rPr>
          <w:rFonts w:ascii="Times New Roman" w:hAnsi="Times New Roman" w:cs="Times New Roman"/>
          <w:sz w:val="24"/>
          <w:szCs w:val="24"/>
        </w:rPr>
        <w:t xml:space="preserve">w wysokości …………… zł w formie </w:t>
      </w:r>
      <w:r w:rsidR="00074AA4" w:rsidRPr="00295E3A">
        <w:rPr>
          <w:rFonts w:ascii="Times New Roman" w:hAnsi="Times New Roman" w:cs="Times New Roman"/>
          <w:sz w:val="24"/>
          <w:szCs w:val="24"/>
        </w:rPr>
        <w:t xml:space="preserve">/formach </w:t>
      </w:r>
      <w:r w:rsidR="004A7A5C" w:rsidRPr="00295E3A">
        <w:rPr>
          <w:rFonts w:ascii="Times New Roman" w:hAnsi="Times New Roman" w:cs="Times New Roman"/>
          <w:sz w:val="24"/>
          <w:szCs w:val="24"/>
        </w:rPr>
        <w:t>__________</w:t>
      </w:r>
      <w:r w:rsidR="00C771CB" w:rsidRPr="00295E3A">
        <w:rPr>
          <w:rFonts w:ascii="Times New Roman" w:hAnsi="Times New Roman" w:cs="Times New Roman"/>
          <w:sz w:val="24"/>
          <w:szCs w:val="24"/>
        </w:rPr>
        <w:t>_____</w:t>
      </w:r>
      <w:r w:rsidR="004A7A5C" w:rsidRPr="00295E3A">
        <w:rPr>
          <w:rFonts w:ascii="Times New Roman" w:hAnsi="Times New Roman" w:cs="Times New Roman"/>
          <w:sz w:val="24"/>
          <w:szCs w:val="24"/>
        </w:rPr>
        <w:t>__________</w:t>
      </w:r>
      <w:r w:rsidR="000054A1">
        <w:rPr>
          <w:rFonts w:ascii="Times New Roman" w:hAnsi="Times New Roman" w:cs="Times New Roman"/>
          <w:sz w:val="24"/>
          <w:szCs w:val="24"/>
        </w:rPr>
        <w:t xml:space="preserve"> </w:t>
      </w:r>
    </w:p>
    <w:p w14:paraId="6B0B284B" w14:textId="7DFC5B6A" w:rsidR="000054A1" w:rsidRDefault="00147A59" w:rsidP="000054A1">
      <w:pPr>
        <w:pStyle w:val="Zwykytekst1"/>
        <w:tabs>
          <w:tab w:val="left" w:pos="284"/>
        </w:tabs>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514FB">
        <w:rPr>
          <w:rFonts w:ascii="Times New Roman" w:hAnsi="Times New Roman" w:cs="Times New Roman"/>
          <w:sz w:val="24"/>
          <w:szCs w:val="24"/>
        </w:rPr>
        <w:t>dla Części II</w:t>
      </w:r>
      <w:r w:rsidR="001514FB" w:rsidRPr="00295E3A">
        <w:rPr>
          <w:rFonts w:ascii="Times New Roman" w:hAnsi="Times New Roman" w:cs="Times New Roman"/>
          <w:sz w:val="24"/>
          <w:szCs w:val="24"/>
        </w:rPr>
        <w:t xml:space="preserve"> </w:t>
      </w:r>
      <w:r w:rsidR="000054A1" w:rsidRPr="00295E3A">
        <w:rPr>
          <w:rFonts w:ascii="Times New Roman" w:hAnsi="Times New Roman" w:cs="Times New Roman"/>
          <w:sz w:val="24"/>
          <w:szCs w:val="24"/>
        </w:rPr>
        <w:t>w wysokości …………… zł w formie /formach _________________________</w:t>
      </w:r>
      <w:r w:rsidR="000054A1">
        <w:rPr>
          <w:rFonts w:ascii="Times New Roman" w:hAnsi="Times New Roman" w:cs="Times New Roman"/>
          <w:sz w:val="24"/>
          <w:szCs w:val="24"/>
        </w:rPr>
        <w:t xml:space="preserve"> </w:t>
      </w:r>
      <w:bookmarkEnd w:id="37"/>
    </w:p>
    <w:p w14:paraId="76FCC25D" w14:textId="5FAC8C08" w:rsidR="00DC3B58" w:rsidRDefault="00147A59" w:rsidP="00DC3B58">
      <w:pPr>
        <w:pStyle w:val="Zwykytekst1"/>
        <w:tabs>
          <w:tab w:val="left" w:pos="284"/>
        </w:tabs>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514FB">
        <w:rPr>
          <w:rFonts w:ascii="Times New Roman" w:hAnsi="Times New Roman" w:cs="Times New Roman"/>
          <w:sz w:val="24"/>
          <w:szCs w:val="24"/>
        </w:rPr>
        <w:t>dla Części III</w:t>
      </w:r>
      <w:r w:rsidR="001514FB" w:rsidRPr="00295E3A">
        <w:rPr>
          <w:rFonts w:ascii="Times New Roman" w:hAnsi="Times New Roman" w:cs="Times New Roman"/>
          <w:sz w:val="24"/>
          <w:szCs w:val="24"/>
        </w:rPr>
        <w:t xml:space="preserve"> </w:t>
      </w:r>
      <w:r w:rsidR="00DC3B58" w:rsidRPr="00295E3A">
        <w:rPr>
          <w:rFonts w:ascii="Times New Roman" w:hAnsi="Times New Roman" w:cs="Times New Roman"/>
          <w:sz w:val="24"/>
          <w:szCs w:val="24"/>
        </w:rPr>
        <w:t>w wysokości …………… zł w formie /formach _________________________</w:t>
      </w:r>
      <w:r w:rsidR="00DC3B58">
        <w:rPr>
          <w:rFonts w:ascii="Times New Roman" w:hAnsi="Times New Roman" w:cs="Times New Roman"/>
          <w:sz w:val="24"/>
          <w:szCs w:val="24"/>
        </w:rPr>
        <w:t xml:space="preserve"> </w:t>
      </w:r>
    </w:p>
    <w:p w14:paraId="59B9596D" w14:textId="7E03B4F9" w:rsidR="00DC3B58" w:rsidRDefault="00147A59" w:rsidP="00DC3B58">
      <w:pPr>
        <w:pStyle w:val="Zwykytekst1"/>
        <w:tabs>
          <w:tab w:val="left" w:pos="284"/>
        </w:tabs>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514FB">
        <w:rPr>
          <w:rFonts w:ascii="Times New Roman" w:hAnsi="Times New Roman" w:cs="Times New Roman"/>
          <w:sz w:val="24"/>
          <w:szCs w:val="24"/>
        </w:rPr>
        <w:t>dla Części IV</w:t>
      </w:r>
      <w:r w:rsidR="001514FB" w:rsidRPr="00295E3A">
        <w:rPr>
          <w:rFonts w:ascii="Times New Roman" w:hAnsi="Times New Roman" w:cs="Times New Roman"/>
          <w:sz w:val="24"/>
          <w:szCs w:val="24"/>
        </w:rPr>
        <w:t xml:space="preserve"> </w:t>
      </w:r>
      <w:r w:rsidR="00DC3B58" w:rsidRPr="00295E3A">
        <w:rPr>
          <w:rFonts w:ascii="Times New Roman" w:hAnsi="Times New Roman" w:cs="Times New Roman"/>
          <w:sz w:val="24"/>
          <w:szCs w:val="24"/>
        </w:rPr>
        <w:t>w wysokości …………… zł w formie /formach _________________________</w:t>
      </w:r>
      <w:r w:rsidR="00DC3B58">
        <w:rPr>
          <w:rFonts w:ascii="Times New Roman" w:hAnsi="Times New Roman" w:cs="Times New Roman"/>
          <w:sz w:val="24"/>
          <w:szCs w:val="24"/>
        </w:rPr>
        <w:t xml:space="preserve"> </w:t>
      </w:r>
    </w:p>
    <w:p w14:paraId="76BC69F4" w14:textId="4331DD7F" w:rsidR="000054A1" w:rsidRPr="00295E3A" w:rsidRDefault="000054A1" w:rsidP="000F57CB">
      <w:pPr>
        <w:pStyle w:val="Zwykytekst1"/>
        <w:tabs>
          <w:tab w:val="left" w:pos="284"/>
        </w:tabs>
        <w:jc w:val="both"/>
        <w:rPr>
          <w:rFonts w:ascii="Times New Roman" w:hAnsi="Times New Roman" w:cs="Times New Roman"/>
          <w:sz w:val="24"/>
          <w:szCs w:val="24"/>
        </w:rPr>
      </w:pPr>
    </w:p>
    <w:p w14:paraId="5979E720" w14:textId="7B6F1C57" w:rsidR="007A5104" w:rsidRPr="00295E3A" w:rsidRDefault="007A5104" w:rsidP="007A5104">
      <w:pPr>
        <w:pStyle w:val="Zwykytekst1"/>
        <w:tabs>
          <w:tab w:val="left" w:pos="284"/>
        </w:tabs>
        <w:ind w:left="284"/>
        <w:jc w:val="both"/>
        <w:rPr>
          <w:rFonts w:ascii="Times New Roman" w:hAnsi="Times New Roman" w:cs="Times New Roman"/>
          <w:bCs/>
          <w:sz w:val="24"/>
          <w:szCs w:val="24"/>
        </w:rPr>
      </w:pPr>
      <w:r w:rsidRPr="00295E3A">
        <w:rPr>
          <w:rFonts w:ascii="Times New Roman" w:hAnsi="Times New Roman" w:cs="Times New Roman"/>
          <w:bCs/>
          <w:sz w:val="24"/>
          <w:szCs w:val="24"/>
        </w:rPr>
        <w:t>Wadium (wniesione przelewem należy zwrócić na numer rachunku bankowego Wykonawcy zgodny z rejestrem prowadzonym przez (KAS) wskazany w pozycji 3 tabeli nagłówkowej.</w:t>
      </w:r>
    </w:p>
    <w:p w14:paraId="43780B32" w14:textId="44C2582D" w:rsidR="00DC3B58" w:rsidRDefault="00AD503C" w:rsidP="00136E0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OŚWIADCZAMY</w:t>
      </w:r>
      <w:r w:rsidRPr="00295E3A">
        <w:rPr>
          <w:rFonts w:ascii="Times New Roman" w:hAnsi="Times New Roman" w:cs="Times New Roman"/>
          <w:sz w:val="24"/>
          <w:szCs w:val="24"/>
        </w:rPr>
        <w:t xml:space="preserve">, że w dniu podpisania umowy wniesiemy zabezpieczenie należytego wykonania umowy w wysokości </w:t>
      </w:r>
      <w:r w:rsidR="00E67CA1">
        <w:rPr>
          <w:rFonts w:ascii="Times New Roman" w:hAnsi="Times New Roman" w:cs="Times New Roman"/>
          <w:sz w:val="24"/>
          <w:szCs w:val="24"/>
        </w:rPr>
        <w:t>5</w:t>
      </w:r>
      <w:r w:rsidRPr="006B31B4">
        <w:rPr>
          <w:rFonts w:ascii="Times New Roman" w:hAnsi="Times New Roman" w:cs="Times New Roman"/>
          <w:sz w:val="24"/>
          <w:szCs w:val="24"/>
        </w:rPr>
        <w:t xml:space="preserve">% </w:t>
      </w:r>
      <w:r w:rsidRPr="00295E3A">
        <w:rPr>
          <w:rFonts w:ascii="Times New Roman" w:hAnsi="Times New Roman" w:cs="Times New Roman"/>
          <w:sz w:val="24"/>
          <w:szCs w:val="24"/>
        </w:rPr>
        <w:t>wynagrodzenia określonego</w:t>
      </w:r>
      <w:r w:rsidR="003673B1">
        <w:rPr>
          <w:rFonts w:ascii="Times New Roman" w:hAnsi="Times New Roman" w:cs="Times New Roman"/>
          <w:sz w:val="24"/>
          <w:szCs w:val="24"/>
        </w:rPr>
        <w:t xml:space="preserve"> </w:t>
      </w:r>
      <w:r w:rsidRPr="00295E3A">
        <w:rPr>
          <w:rFonts w:ascii="Times New Roman" w:hAnsi="Times New Roman" w:cs="Times New Roman"/>
          <w:sz w:val="24"/>
          <w:szCs w:val="24"/>
        </w:rPr>
        <w:t xml:space="preserve"> </w:t>
      </w:r>
      <w:r w:rsidRPr="00442D6E">
        <w:rPr>
          <w:rFonts w:ascii="Times New Roman" w:hAnsi="Times New Roman" w:cs="Times New Roman"/>
          <w:sz w:val="24"/>
          <w:szCs w:val="24"/>
        </w:rPr>
        <w:t>w pkt. 4</w:t>
      </w:r>
      <w:r w:rsidR="00DC3B58">
        <w:rPr>
          <w:rFonts w:ascii="Times New Roman" w:hAnsi="Times New Roman" w:cs="Times New Roman"/>
          <w:sz w:val="24"/>
          <w:szCs w:val="24"/>
        </w:rPr>
        <w:t>:</w:t>
      </w:r>
    </w:p>
    <w:p w14:paraId="15F5DD41" w14:textId="14234428" w:rsidR="00023239" w:rsidRDefault="00DC3B58" w:rsidP="00DC3B58">
      <w:pPr>
        <w:pStyle w:val="Zwykytekst1"/>
        <w:tabs>
          <w:tab w:val="left" w:pos="284"/>
        </w:tabs>
        <w:ind w:left="284"/>
        <w:jc w:val="both"/>
        <w:rPr>
          <w:rFonts w:ascii="Times New Roman" w:hAnsi="Times New Roman" w:cs="Times New Roman"/>
          <w:spacing w:val="-2"/>
          <w:sz w:val="24"/>
          <w:szCs w:val="24"/>
        </w:rPr>
      </w:pPr>
      <w:bookmarkStart w:id="38" w:name="_Hlk156905161"/>
      <w:r>
        <w:rPr>
          <w:rFonts w:ascii="Times New Roman" w:hAnsi="Times New Roman" w:cs="Times New Roman"/>
          <w:sz w:val="24"/>
          <w:szCs w:val="24"/>
        </w:rPr>
        <w:t xml:space="preserve">- </w:t>
      </w:r>
      <w:r w:rsidR="000054A1" w:rsidRPr="00442D6E">
        <w:rPr>
          <w:rFonts w:ascii="Times New Roman" w:hAnsi="Times New Roman" w:cs="Times New Roman"/>
          <w:sz w:val="24"/>
          <w:szCs w:val="24"/>
        </w:rPr>
        <w:t xml:space="preserve"> dla Części I </w:t>
      </w:r>
      <w:r>
        <w:rPr>
          <w:rFonts w:ascii="Times New Roman" w:hAnsi="Times New Roman" w:cs="Times New Roman"/>
          <w:sz w:val="24"/>
          <w:szCs w:val="24"/>
        </w:rPr>
        <w:t xml:space="preserve"> </w:t>
      </w:r>
      <w:r w:rsidR="00AD503C" w:rsidRPr="00295E3A">
        <w:rPr>
          <w:rFonts w:ascii="Times New Roman" w:hAnsi="Times New Roman" w:cs="Times New Roman"/>
          <w:sz w:val="24"/>
          <w:szCs w:val="24"/>
        </w:rPr>
        <w:t>w formie:</w:t>
      </w:r>
      <w:r w:rsidR="00AD503C" w:rsidRPr="00295E3A">
        <w:rPr>
          <w:rFonts w:ascii="Times New Roman" w:hAnsi="Times New Roman" w:cs="Times New Roman"/>
          <w:spacing w:val="-2"/>
          <w:sz w:val="24"/>
          <w:szCs w:val="24"/>
        </w:rPr>
        <w:t>______________</w:t>
      </w:r>
      <w:r w:rsidR="00C771CB" w:rsidRPr="00295E3A">
        <w:rPr>
          <w:rFonts w:ascii="Times New Roman" w:hAnsi="Times New Roman" w:cs="Times New Roman"/>
          <w:spacing w:val="-2"/>
          <w:sz w:val="24"/>
          <w:szCs w:val="24"/>
        </w:rPr>
        <w:t>______</w:t>
      </w:r>
      <w:r w:rsidR="00AD503C" w:rsidRPr="00295E3A">
        <w:rPr>
          <w:rFonts w:ascii="Times New Roman" w:hAnsi="Times New Roman" w:cs="Times New Roman"/>
          <w:spacing w:val="-2"/>
          <w:sz w:val="24"/>
          <w:szCs w:val="24"/>
        </w:rPr>
        <w:t>__</w:t>
      </w:r>
    </w:p>
    <w:p w14:paraId="101A7F44" w14:textId="1DB49809" w:rsidR="005E51FA" w:rsidRDefault="005E51FA" w:rsidP="005E51FA">
      <w:pPr>
        <w:pStyle w:val="Zwykytekst1"/>
        <w:tabs>
          <w:tab w:val="left" w:pos="284"/>
        </w:tabs>
        <w:ind w:left="284"/>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Pr="00442D6E">
        <w:rPr>
          <w:rFonts w:ascii="Times New Roman" w:hAnsi="Times New Roman" w:cs="Times New Roman"/>
          <w:sz w:val="24"/>
          <w:szCs w:val="24"/>
        </w:rPr>
        <w:t xml:space="preserve"> dla Części I</w:t>
      </w:r>
      <w:r>
        <w:rPr>
          <w:rFonts w:ascii="Times New Roman" w:hAnsi="Times New Roman" w:cs="Times New Roman"/>
          <w:sz w:val="24"/>
          <w:szCs w:val="24"/>
        </w:rPr>
        <w:t>I</w:t>
      </w:r>
      <w:r w:rsidRPr="00442D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E3A">
        <w:rPr>
          <w:rFonts w:ascii="Times New Roman" w:hAnsi="Times New Roman" w:cs="Times New Roman"/>
          <w:sz w:val="24"/>
          <w:szCs w:val="24"/>
        </w:rPr>
        <w:t>w formie:</w:t>
      </w:r>
      <w:r w:rsidRPr="00295E3A">
        <w:rPr>
          <w:rFonts w:ascii="Times New Roman" w:hAnsi="Times New Roman" w:cs="Times New Roman"/>
          <w:spacing w:val="-2"/>
          <w:sz w:val="24"/>
          <w:szCs w:val="24"/>
        </w:rPr>
        <w:t>______________________</w:t>
      </w:r>
    </w:p>
    <w:bookmarkEnd w:id="38"/>
    <w:p w14:paraId="08022CB8" w14:textId="54CB7E2E" w:rsidR="005E51FA" w:rsidRDefault="005E51FA" w:rsidP="005E51FA">
      <w:pPr>
        <w:pStyle w:val="Zwykytekst1"/>
        <w:tabs>
          <w:tab w:val="left" w:pos="284"/>
        </w:tabs>
        <w:ind w:left="284"/>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Pr="00442D6E">
        <w:rPr>
          <w:rFonts w:ascii="Times New Roman" w:hAnsi="Times New Roman" w:cs="Times New Roman"/>
          <w:sz w:val="24"/>
          <w:szCs w:val="24"/>
        </w:rPr>
        <w:t xml:space="preserve"> dla Części I</w:t>
      </w:r>
      <w:r>
        <w:rPr>
          <w:rFonts w:ascii="Times New Roman" w:hAnsi="Times New Roman" w:cs="Times New Roman"/>
          <w:sz w:val="24"/>
          <w:szCs w:val="24"/>
        </w:rPr>
        <w:t>II</w:t>
      </w:r>
      <w:r w:rsidRPr="00442D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E3A">
        <w:rPr>
          <w:rFonts w:ascii="Times New Roman" w:hAnsi="Times New Roman" w:cs="Times New Roman"/>
          <w:sz w:val="24"/>
          <w:szCs w:val="24"/>
        </w:rPr>
        <w:t>w formie:</w:t>
      </w:r>
      <w:r w:rsidRPr="00295E3A">
        <w:rPr>
          <w:rFonts w:ascii="Times New Roman" w:hAnsi="Times New Roman" w:cs="Times New Roman"/>
          <w:spacing w:val="-2"/>
          <w:sz w:val="24"/>
          <w:szCs w:val="24"/>
        </w:rPr>
        <w:t>______________________</w:t>
      </w:r>
    </w:p>
    <w:p w14:paraId="5B842B37" w14:textId="16122FFB" w:rsidR="005E51FA" w:rsidRDefault="005E51FA" w:rsidP="005E51FA">
      <w:pPr>
        <w:pStyle w:val="Zwykytekst1"/>
        <w:tabs>
          <w:tab w:val="left" w:pos="284"/>
        </w:tabs>
        <w:ind w:left="284"/>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Pr="00442D6E">
        <w:rPr>
          <w:rFonts w:ascii="Times New Roman" w:hAnsi="Times New Roman" w:cs="Times New Roman"/>
          <w:sz w:val="24"/>
          <w:szCs w:val="24"/>
        </w:rPr>
        <w:t xml:space="preserve"> dla Części I</w:t>
      </w:r>
      <w:r>
        <w:rPr>
          <w:rFonts w:ascii="Times New Roman" w:hAnsi="Times New Roman" w:cs="Times New Roman"/>
          <w:sz w:val="24"/>
          <w:szCs w:val="24"/>
        </w:rPr>
        <w:t>V</w:t>
      </w:r>
      <w:r w:rsidRPr="00442D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5E3A">
        <w:rPr>
          <w:rFonts w:ascii="Times New Roman" w:hAnsi="Times New Roman" w:cs="Times New Roman"/>
          <w:sz w:val="24"/>
          <w:szCs w:val="24"/>
        </w:rPr>
        <w:t>w formie:</w:t>
      </w:r>
      <w:r w:rsidRPr="00295E3A">
        <w:rPr>
          <w:rFonts w:ascii="Times New Roman" w:hAnsi="Times New Roman" w:cs="Times New Roman"/>
          <w:spacing w:val="-2"/>
          <w:sz w:val="24"/>
          <w:szCs w:val="24"/>
        </w:rPr>
        <w:t>______________________</w:t>
      </w:r>
    </w:p>
    <w:p w14:paraId="4D83FCC0" w14:textId="77777777" w:rsidR="005E51FA" w:rsidRDefault="005E51FA" w:rsidP="00DC3B58">
      <w:pPr>
        <w:pStyle w:val="Zwykytekst1"/>
        <w:tabs>
          <w:tab w:val="left" w:pos="284"/>
        </w:tabs>
        <w:ind w:left="284"/>
        <w:jc w:val="both"/>
        <w:rPr>
          <w:rFonts w:ascii="Times New Roman" w:hAnsi="Times New Roman" w:cs="Times New Roman"/>
          <w:spacing w:val="-2"/>
          <w:sz w:val="24"/>
          <w:szCs w:val="24"/>
        </w:rPr>
      </w:pPr>
    </w:p>
    <w:p w14:paraId="7AEDEC17" w14:textId="32FB91BD" w:rsidR="00AD503C" w:rsidRPr="00295E3A" w:rsidRDefault="00023239" w:rsidP="00136E0B">
      <w:pPr>
        <w:pStyle w:val="Tekstkomentarza"/>
        <w:spacing w:before="120"/>
        <w:ind w:left="284"/>
        <w:jc w:val="both"/>
        <w:rPr>
          <w:sz w:val="24"/>
          <w:szCs w:val="24"/>
        </w:rPr>
      </w:pPr>
      <w:r w:rsidRPr="00295E3A">
        <w:rPr>
          <w:sz w:val="24"/>
          <w:szCs w:val="24"/>
        </w:rPr>
        <w:t xml:space="preserve">Zabezpieczenie może być wnoszone, według wyboru Wykonawcy, w jednej lub w kilku następujących formach: pieniądzu; poręczeniach bankowych lub poręczeniach spółdzielczej kasy oszczędnościowo-kredytowej, z tym że zobowiązanie kasy jest zawsze zobowiązaniem </w:t>
      </w:r>
      <w:r w:rsidRPr="00295E3A">
        <w:rPr>
          <w:color w:val="000000"/>
          <w:sz w:val="24"/>
          <w:szCs w:val="24"/>
        </w:rPr>
        <w:t>pieniężnym; gwarancjach bankowych;</w:t>
      </w:r>
      <w:r w:rsidRPr="00295E3A">
        <w:rPr>
          <w:sz w:val="24"/>
          <w:szCs w:val="24"/>
        </w:rPr>
        <w:t xml:space="preserve"> </w:t>
      </w:r>
      <w:r w:rsidRPr="00295E3A">
        <w:rPr>
          <w:color w:val="000000"/>
          <w:sz w:val="24"/>
          <w:szCs w:val="24"/>
        </w:rPr>
        <w:t>gwarancjach ubezpieczeniowych;</w:t>
      </w:r>
      <w:r w:rsidRPr="00295E3A">
        <w:rPr>
          <w:sz w:val="24"/>
          <w:szCs w:val="24"/>
        </w:rPr>
        <w:t xml:space="preserve"> </w:t>
      </w:r>
      <w:r w:rsidRPr="00295E3A">
        <w:rPr>
          <w:color w:val="000000"/>
          <w:sz w:val="24"/>
          <w:szCs w:val="24"/>
        </w:rPr>
        <w:t xml:space="preserve">poręczeniach udzielanych przez </w:t>
      </w:r>
      <w:r w:rsidRPr="00295E3A">
        <w:rPr>
          <w:color w:val="000000"/>
          <w:sz w:val="24"/>
          <w:szCs w:val="24"/>
        </w:rPr>
        <w:lastRenderedPageBreak/>
        <w:t>podmioty, o których mowa w art. 6b ust. 5 pkt 2 ustawy z dnia 9 listopada 2000 r. o utworzeniu Polskiej Agencji Rozwoju Przedsiębiorczości.</w:t>
      </w:r>
      <w:r w:rsidRPr="00295E3A">
        <w:rPr>
          <w:sz w:val="24"/>
          <w:szCs w:val="24"/>
        </w:rPr>
        <w:t xml:space="preserve"> </w:t>
      </w:r>
      <w:r w:rsidRPr="00295E3A">
        <w:rPr>
          <w:color w:val="000000"/>
          <w:sz w:val="24"/>
          <w:szCs w:val="24"/>
        </w:rPr>
        <w:t xml:space="preserve">Zabezpieczenie wnoszone w pieniądzu Wykonawca wpłaca przelewem na rachunek bankowy wskazany przez Zamawiającego </w:t>
      </w:r>
      <w:r w:rsidRPr="00295E3A">
        <w:rPr>
          <w:sz w:val="24"/>
          <w:szCs w:val="24"/>
        </w:rPr>
        <w:t xml:space="preserve">Bank PEKAO S.A. IV Oddział Warszawa nr 81124010531111000005005664. </w:t>
      </w:r>
    </w:p>
    <w:p w14:paraId="3F41D21C" w14:textId="10F70CD6" w:rsidR="00FB3D22" w:rsidRPr="00AD7D30" w:rsidRDefault="00FB3D22" w:rsidP="00734F9D">
      <w:pPr>
        <w:numPr>
          <w:ilvl w:val="0"/>
          <w:numId w:val="2"/>
        </w:numPr>
        <w:autoSpaceDE w:val="0"/>
        <w:autoSpaceDN w:val="0"/>
        <w:adjustRightInd w:val="0"/>
        <w:spacing w:before="60" w:line="276" w:lineRule="auto"/>
        <w:ind w:left="426" w:right="-426" w:hanging="426"/>
        <w:jc w:val="both"/>
        <w:rPr>
          <w:bCs/>
        </w:rPr>
      </w:pPr>
      <w:r w:rsidRPr="00295E3A">
        <w:rPr>
          <w:b/>
          <w:bCs/>
        </w:rPr>
        <w:t>OŚWIADCZAMY</w:t>
      </w:r>
      <w:r w:rsidRPr="00295E3A">
        <w:t>, że nasza oferta</w:t>
      </w:r>
      <w:r w:rsidRPr="00AD7D30">
        <w:rPr>
          <w:vertAlign w:val="superscript"/>
        </w:rPr>
        <w:footnoteReference w:id="9"/>
      </w:r>
      <w:r w:rsidR="0012381E" w:rsidRPr="00AD7D30">
        <w:t xml:space="preserve"> jest jawna</w:t>
      </w:r>
      <w:r w:rsidRPr="00AD7D30">
        <w:t>:</w:t>
      </w:r>
    </w:p>
    <w:p w14:paraId="5B2650FD" w14:textId="652ADD83" w:rsidR="00FB3D22" w:rsidRPr="00314719" w:rsidRDefault="00FB3D22" w:rsidP="00655545">
      <w:pPr>
        <w:pStyle w:val="Akapitzlist"/>
        <w:spacing w:before="60"/>
        <w:ind w:left="709" w:right="55" w:hanging="993"/>
        <w:rPr>
          <w:rFonts w:ascii="Times New Roman" w:hAnsi="Times New Roman" w:cs="Times New Roman"/>
          <w:sz w:val="24"/>
          <w:szCs w:val="24"/>
        </w:rPr>
      </w:pPr>
      <w:r w:rsidRPr="00AD7D30">
        <w:rPr>
          <w:rFonts w:ascii="Times New Roman" w:eastAsia="Yu Gothic" w:hAnsi="Times New Roman" w:cs="Times New Roman"/>
          <w:sz w:val="24"/>
          <w:szCs w:val="24"/>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7825D9">
        <w:rPr>
          <w:rFonts w:ascii="Times New Roman" w:hAnsi="Times New Roman" w:cs="Times New Roman"/>
          <w:sz w:val="24"/>
          <w:szCs w:val="24"/>
          <w:lang w:val="x-none" w:eastAsia="x-none"/>
        </w:rPr>
      </w:r>
      <w:r w:rsidR="007825D9">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Pr="00AD7D30">
        <w:rPr>
          <w:rFonts w:ascii="Times New Roman" w:eastAsia="Yu Gothic" w:hAnsi="Times New Roman" w:cs="Times New Roman"/>
          <w:sz w:val="24"/>
          <w:szCs w:val="24"/>
        </w:rPr>
        <w:t xml:space="preserve"> </w:t>
      </w:r>
      <w:r w:rsidR="00655545" w:rsidRPr="00AD7D30">
        <w:rPr>
          <w:rFonts w:ascii="Times New Roman" w:hAnsi="Times New Roman" w:cs="Times New Roman"/>
          <w:sz w:val="24"/>
          <w:szCs w:val="24"/>
        </w:rPr>
        <w:t>oraz wszelkie załączniki są jawne, tym samym n</w:t>
      </w:r>
      <w:r w:rsidRPr="00AD7D30">
        <w:rPr>
          <w:rFonts w:ascii="Times New Roman" w:hAnsi="Times New Roman" w:cs="Times New Roman"/>
          <w:sz w:val="24"/>
          <w:szCs w:val="24"/>
        </w:rPr>
        <w:t>ie zawiera informacji stanowiących tajemnicę przedsiębiorstwa.</w:t>
      </w:r>
    </w:p>
    <w:p w14:paraId="67FDEB6D" w14:textId="59A10118" w:rsidR="00FB3D22" w:rsidRPr="00314719" w:rsidRDefault="00FB3D22" w:rsidP="00655545">
      <w:pPr>
        <w:pStyle w:val="Akapitzlist"/>
        <w:spacing w:before="60"/>
        <w:ind w:left="851" w:right="55" w:hanging="1134"/>
        <w:jc w:val="both"/>
        <w:rPr>
          <w:rFonts w:ascii="Times New Roman" w:hAnsi="Times New Roman" w:cs="Times New Roman"/>
          <w:sz w:val="24"/>
          <w:szCs w:val="24"/>
        </w:rPr>
      </w:pPr>
      <w:r w:rsidRPr="00314719">
        <w:rPr>
          <w:rFonts w:ascii="Times New Roman" w:hAnsi="Times New Roman" w:cs="Times New Roman"/>
          <w:sz w:val="24"/>
          <w:szCs w:val="24"/>
          <w:lang w:eastAsia="x-none"/>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7825D9">
        <w:rPr>
          <w:rFonts w:ascii="Times New Roman" w:hAnsi="Times New Roman" w:cs="Times New Roman"/>
          <w:sz w:val="24"/>
          <w:szCs w:val="24"/>
          <w:lang w:val="x-none" w:eastAsia="x-none"/>
        </w:rPr>
      </w:r>
      <w:r w:rsidR="007825D9">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00655545" w:rsidRPr="00AD7D30">
        <w:rPr>
          <w:rFonts w:ascii="Times New Roman" w:hAnsi="Times New Roman" w:cs="Times New Roman"/>
          <w:sz w:val="24"/>
          <w:szCs w:val="24"/>
          <w:lang w:eastAsia="x-none"/>
        </w:rPr>
        <w:t xml:space="preserve"> </w:t>
      </w:r>
      <w:r w:rsidR="0012381E" w:rsidRPr="00AD7D30">
        <w:rPr>
          <w:rFonts w:ascii="Times New Roman" w:hAnsi="Times New Roman" w:cs="Times New Roman"/>
          <w:sz w:val="24"/>
          <w:szCs w:val="24"/>
          <w:lang w:eastAsia="x-none"/>
        </w:rPr>
        <w:t xml:space="preserve">niemniej </w:t>
      </w:r>
      <w:r w:rsidR="00655545" w:rsidRPr="00AD7D30">
        <w:rPr>
          <w:rFonts w:ascii="Times New Roman" w:hAnsi="Times New Roman" w:cs="Times New Roman"/>
          <w:sz w:val="24"/>
          <w:szCs w:val="24"/>
          <w:lang w:eastAsia="x-none"/>
        </w:rPr>
        <w:t>z</w:t>
      </w:r>
      <w:r w:rsidRPr="00AD7D30">
        <w:rPr>
          <w:rFonts w:ascii="Times New Roman" w:hAnsi="Times New Roman" w:cs="Times New Roman"/>
          <w:sz w:val="24"/>
          <w:szCs w:val="24"/>
        </w:rPr>
        <w:t>awiera informacje</w:t>
      </w:r>
      <w:r w:rsidR="0012381E" w:rsidRPr="00314719">
        <w:rPr>
          <w:rFonts w:ascii="Times New Roman" w:hAnsi="Times New Roman" w:cs="Times New Roman"/>
          <w:sz w:val="24"/>
          <w:szCs w:val="24"/>
        </w:rPr>
        <w:t xml:space="preserve">-załączniki </w:t>
      </w:r>
      <w:r w:rsidRPr="00314719">
        <w:rPr>
          <w:rFonts w:ascii="Times New Roman" w:hAnsi="Times New Roman" w:cs="Times New Roman"/>
          <w:sz w:val="24"/>
          <w:szCs w:val="24"/>
        </w:rPr>
        <w:t>stanowiące tajemnicę przedsiębiorstwa</w:t>
      </w:r>
      <w:r w:rsidRPr="00AD7D30">
        <w:rPr>
          <w:rStyle w:val="Odwoanieprzypisudolnego"/>
          <w:rFonts w:ascii="Times New Roman" w:hAnsi="Times New Roman" w:cs="Times New Roman"/>
          <w:sz w:val="24"/>
          <w:szCs w:val="24"/>
        </w:rPr>
        <w:footnoteReference w:id="10"/>
      </w:r>
      <w:r w:rsidRPr="00AD7D30">
        <w:rPr>
          <w:rFonts w:ascii="Times New Roman" w:hAnsi="Times New Roman" w:cs="Times New Roman"/>
          <w:sz w:val="24"/>
          <w:szCs w:val="24"/>
        </w:rPr>
        <w:t xml:space="preserve"> w pliku „Tajemnica przedsiębiorstwa”</w:t>
      </w:r>
    </w:p>
    <w:p w14:paraId="4D347A12" w14:textId="1146B4C2" w:rsidR="000540C5" w:rsidRPr="00627F18" w:rsidRDefault="000540C5" w:rsidP="00D43EDB">
      <w:pPr>
        <w:pStyle w:val="Zwykytekst1"/>
        <w:numPr>
          <w:ilvl w:val="0"/>
          <w:numId w:val="2"/>
        </w:numPr>
        <w:ind w:left="284" w:hanging="284"/>
        <w:jc w:val="both"/>
        <w:rPr>
          <w:rFonts w:ascii="Times New Roman" w:hAnsi="Times New Roman" w:cs="Times New Roman"/>
          <w:sz w:val="24"/>
          <w:szCs w:val="24"/>
        </w:rPr>
      </w:pPr>
      <w:r w:rsidRPr="00314719">
        <w:rPr>
          <w:rFonts w:ascii="Times New Roman" w:hAnsi="Times New Roman" w:cs="Times New Roman"/>
          <w:b/>
          <w:sz w:val="24"/>
          <w:szCs w:val="24"/>
        </w:rPr>
        <w:t>OŚWIADCZAMY,</w:t>
      </w:r>
      <w:r w:rsidRPr="00314719">
        <w:rPr>
          <w:rFonts w:ascii="Times New Roman" w:hAnsi="Times New Roman" w:cs="Times New Roman"/>
          <w:sz w:val="24"/>
          <w:szCs w:val="24"/>
        </w:rPr>
        <w:t xml:space="preserve"> że zapoznaliśmy się z </w:t>
      </w:r>
      <w:r w:rsidR="0077656E" w:rsidRPr="00314719">
        <w:rPr>
          <w:rFonts w:ascii="Times New Roman" w:hAnsi="Times New Roman" w:cs="Times New Roman"/>
          <w:sz w:val="24"/>
          <w:szCs w:val="24"/>
        </w:rPr>
        <w:t>Projektowanymi</w:t>
      </w:r>
      <w:r w:rsidRPr="00314719">
        <w:rPr>
          <w:rFonts w:ascii="Times New Roman" w:hAnsi="Times New Roman" w:cs="Times New Roman"/>
          <w:sz w:val="24"/>
          <w:szCs w:val="24"/>
        </w:rPr>
        <w:t xml:space="preserve"> </w:t>
      </w:r>
      <w:r w:rsidR="00DE7B0B" w:rsidRPr="00314719">
        <w:rPr>
          <w:rFonts w:ascii="Times New Roman" w:hAnsi="Times New Roman" w:cs="Times New Roman"/>
          <w:sz w:val="24"/>
          <w:szCs w:val="24"/>
        </w:rPr>
        <w:t>P</w:t>
      </w:r>
      <w:r w:rsidRPr="00314719">
        <w:rPr>
          <w:rFonts w:ascii="Times New Roman" w:hAnsi="Times New Roman" w:cs="Times New Roman"/>
          <w:sz w:val="24"/>
          <w:szCs w:val="24"/>
        </w:rPr>
        <w:t xml:space="preserve">ostanowieniami </w:t>
      </w:r>
      <w:r w:rsidR="00DE7B0B" w:rsidRPr="00314719">
        <w:rPr>
          <w:rFonts w:ascii="Times New Roman" w:hAnsi="Times New Roman" w:cs="Times New Roman"/>
          <w:sz w:val="24"/>
          <w:szCs w:val="24"/>
        </w:rPr>
        <w:t>U</w:t>
      </w:r>
      <w:r w:rsidRPr="00627F18">
        <w:rPr>
          <w:rFonts w:ascii="Times New Roman" w:hAnsi="Times New Roman" w:cs="Times New Roman"/>
          <w:sz w:val="24"/>
          <w:szCs w:val="24"/>
        </w:rPr>
        <w:t>mowy zawartymi</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w </w:t>
      </w:r>
      <w:r w:rsidR="0099415A" w:rsidRPr="00627F18">
        <w:rPr>
          <w:rFonts w:ascii="Times New Roman" w:hAnsi="Times New Roman" w:cs="Times New Roman"/>
          <w:sz w:val="24"/>
          <w:szCs w:val="24"/>
        </w:rPr>
        <w:t>SWZ</w:t>
      </w:r>
      <w:r w:rsidRPr="00627F18">
        <w:rPr>
          <w:rFonts w:ascii="Times New Roman" w:hAnsi="Times New Roman" w:cs="Times New Roman"/>
          <w:sz w:val="24"/>
          <w:szCs w:val="24"/>
        </w:rPr>
        <w:t xml:space="preserve"> i zobowiązujemy się, w przypadku wyboru naszej oferty, do zawarcia umowy zgodnej</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z niniejszą ofertą, na warunkach określonych w </w:t>
      </w:r>
      <w:r w:rsidR="00231BC6" w:rsidRPr="00627F18">
        <w:rPr>
          <w:rFonts w:ascii="Times New Roman" w:hAnsi="Times New Roman" w:cs="Times New Roman"/>
          <w:sz w:val="24"/>
          <w:szCs w:val="24"/>
        </w:rPr>
        <w:t>SWZ</w:t>
      </w:r>
      <w:r w:rsidRPr="00627F18">
        <w:rPr>
          <w:rFonts w:ascii="Times New Roman" w:hAnsi="Times New Roman" w:cs="Times New Roman"/>
          <w:sz w:val="24"/>
          <w:szCs w:val="24"/>
        </w:rPr>
        <w:t>, w miejscu i terminie wyznaczonym przez Zamawiającego.</w:t>
      </w:r>
    </w:p>
    <w:p w14:paraId="713BE977" w14:textId="0B4B2661" w:rsidR="00576F97" w:rsidRPr="00295E3A" w:rsidRDefault="00576F97" w:rsidP="00D43EDB">
      <w:pPr>
        <w:pStyle w:val="Zwykytekst1"/>
        <w:numPr>
          <w:ilvl w:val="0"/>
          <w:numId w:val="2"/>
        </w:numPr>
        <w:ind w:left="284" w:hanging="284"/>
        <w:jc w:val="both"/>
        <w:rPr>
          <w:rFonts w:ascii="Times New Roman" w:hAnsi="Times New Roman" w:cs="Times New Roman"/>
          <w:sz w:val="24"/>
          <w:szCs w:val="24"/>
        </w:rPr>
      </w:pPr>
      <w:r w:rsidRPr="00D12D3C">
        <w:rPr>
          <w:rFonts w:ascii="Times New Roman" w:hAnsi="Times New Roman" w:cs="Times New Roman"/>
          <w:b/>
          <w:sz w:val="24"/>
          <w:szCs w:val="24"/>
        </w:rPr>
        <w:t>OŚWIADCZAMY</w:t>
      </w:r>
      <w:r w:rsidRPr="00D12D3C">
        <w:rPr>
          <w:rFonts w:ascii="Times New Roman" w:hAnsi="Times New Roman" w:cs="Times New Roman"/>
          <w:sz w:val="24"/>
          <w:szCs w:val="24"/>
        </w:rPr>
        <w:t>, że wypełniliśmy obowiązki informacyjne przewidziane w a</w:t>
      </w:r>
      <w:r w:rsidRPr="00A95372">
        <w:rPr>
          <w:rFonts w:ascii="Times New Roman" w:hAnsi="Times New Roman" w:cs="Times New Roman"/>
          <w:sz w:val="24"/>
          <w:szCs w:val="24"/>
        </w:rPr>
        <w:t>rt. 13 lub art. 14 rozporządzenie Parlamentu Europejskiego i Rady (UE) 2016/679 z dnia 27 kwietnia 2016 r. w sprawie ochrony osób fizycznych w związku z przet</w:t>
      </w:r>
      <w:r w:rsidRPr="00295E3A">
        <w:rPr>
          <w:rFonts w:ascii="Times New Roman" w:hAnsi="Times New Roman" w:cs="Times New Roman"/>
          <w:sz w:val="24"/>
          <w:szCs w:val="24"/>
        </w:rPr>
        <w:t>warzaniem danych osobowych i w sprawie swobodnego przepływu takich danych oraz uchylenia dyrektywy 95/46/WE (ogólne rozporządzenie o ochronie danych) (Dz. Urz. UE L 119 z 04.05.2016) wobec osób fizycznych, od których dane osobowe bezpośrednio lub pośrednio pozyskaliśmy w celu ubiegania się o udzielenie zamówienia publicznego w niniejszym postępowaniu.</w:t>
      </w:r>
    </w:p>
    <w:p w14:paraId="33263317" w14:textId="51DD97AC" w:rsidR="00A61BD8" w:rsidRPr="00295E3A" w:rsidRDefault="00A61BD8" w:rsidP="003532F0">
      <w:pPr>
        <w:pStyle w:val="Zwykytekst1"/>
        <w:numPr>
          <w:ilvl w:val="0"/>
          <w:numId w:val="2"/>
        </w:numPr>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INFORMUJEMY</w:t>
      </w:r>
      <w:r w:rsidRPr="00295E3A">
        <w:rPr>
          <w:rFonts w:ascii="Times New Roman" w:hAnsi="Times New Roman" w:cs="Times New Roman"/>
          <w:sz w:val="24"/>
          <w:szCs w:val="24"/>
        </w:rPr>
        <w:t>, że dokumenty rejestrowe dostępne są w następujących bezpłatnych i ogólnodostępnych bazach danych:</w:t>
      </w:r>
    </w:p>
    <w:p w14:paraId="5B82D883" w14:textId="13EE84BD" w:rsidR="00A61BD8" w:rsidRPr="00315F49" w:rsidRDefault="006B31B4" w:rsidP="006B31B4">
      <w:pPr>
        <w:pStyle w:val="Kropki"/>
        <w:tabs>
          <w:tab w:val="clear" w:pos="9072"/>
        </w:tabs>
        <w:spacing w:line="240" w:lineRule="auto"/>
        <w:jc w:val="both"/>
        <w:rPr>
          <w:rFonts w:ascii="Times New Roman" w:hAnsi="Times New Roman"/>
          <w:bCs/>
          <w:iCs/>
          <w:szCs w:val="24"/>
        </w:rPr>
      </w:pPr>
      <w:r w:rsidRPr="00E162A3">
        <w:rPr>
          <w:rFonts w:ascii="Times New Roman" w:hAnsi="Times New Roman"/>
          <w:szCs w:val="24"/>
        </w:rPr>
        <w:t>1</w:t>
      </w:r>
      <w:r w:rsidR="002D1196">
        <w:rPr>
          <w:rFonts w:ascii="Times New Roman" w:hAnsi="Times New Roman"/>
          <w:szCs w:val="24"/>
        </w:rPr>
        <w:t>2</w:t>
      </w:r>
      <w:r w:rsidRPr="00E162A3">
        <w:rPr>
          <w:rFonts w:ascii="Times New Roman" w:hAnsi="Times New Roman"/>
          <w:szCs w:val="24"/>
        </w:rPr>
        <w:t>.1</w:t>
      </w:r>
      <w:r w:rsidRPr="00315F49">
        <w:rPr>
          <w:rFonts w:ascii="Times New Roman" w:hAnsi="Times New Roman"/>
          <w:bCs/>
          <w:iCs/>
          <w:szCs w:val="24"/>
        </w:rPr>
        <w:tab/>
      </w:r>
      <w:hyperlink r:id="rId20" w:history="1">
        <w:r w:rsidRPr="00315F49">
          <w:rPr>
            <w:rStyle w:val="Hipercze"/>
            <w:rFonts w:ascii="Times New Roman" w:hAnsi="Times New Roman"/>
            <w:bCs/>
            <w:iCs/>
            <w:szCs w:val="24"/>
          </w:rPr>
          <w:t>https://ekrs.ms.gov.pl/web/wyszukiwarka-krs;*</w:t>
        </w:r>
      </w:hyperlink>
    </w:p>
    <w:p w14:paraId="45B90DA7" w14:textId="4A0CBD16" w:rsidR="00A61BD8" w:rsidRPr="00315F49" w:rsidRDefault="00E162A3" w:rsidP="00E162A3">
      <w:pPr>
        <w:pStyle w:val="Kropki"/>
        <w:tabs>
          <w:tab w:val="clear" w:pos="9072"/>
        </w:tabs>
        <w:spacing w:line="240" w:lineRule="auto"/>
        <w:jc w:val="both"/>
        <w:rPr>
          <w:rFonts w:ascii="Times New Roman" w:hAnsi="Times New Roman"/>
          <w:bCs/>
          <w:iCs/>
          <w:szCs w:val="24"/>
        </w:rPr>
      </w:pPr>
      <w:r w:rsidRPr="00E162A3">
        <w:rPr>
          <w:rFonts w:ascii="Times New Roman" w:hAnsi="Times New Roman"/>
          <w:szCs w:val="24"/>
        </w:rPr>
        <w:t>1</w:t>
      </w:r>
      <w:r w:rsidR="002D1196">
        <w:rPr>
          <w:rFonts w:ascii="Times New Roman" w:hAnsi="Times New Roman"/>
          <w:szCs w:val="24"/>
        </w:rPr>
        <w:t>2</w:t>
      </w:r>
      <w:r w:rsidRPr="00E162A3">
        <w:rPr>
          <w:rFonts w:ascii="Times New Roman" w:hAnsi="Times New Roman"/>
          <w:szCs w:val="24"/>
        </w:rPr>
        <w:t>.2</w:t>
      </w:r>
      <w:r>
        <w:t xml:space="preserve"> </w:t>
      </w:r>
      <w:hyperlink r:id="rId21" w:history="1">
        <w:r w:rsidR="00A61BD8" w:rsidRPr="00315F49">
          <w:rPr>
            <w:rStyle w:val="Hipercze"/>
            <w:rFonts w:ascii="Times New Roman" w:hAnsi="Times New Roman"/>
            <w:bCs/>
            <w:iCs/>
            <w:color w:val="auto"/>
            <w:szCs w:val="24"/>
          </w:rPr>
          <w:t>https://prod.ceidg.gov.pl/CEIDG/Ceidg.Public.Ul/Search.aspx;*</w:t>
        </w:r>
      </w:hyperlink>
    </w:p>
    <w:p w14:paraId="674DA75E" w14:textId="61AD4E98" w:rsidR="00A61BD8" w:rsidRPr="00315F49" w:rsidRDefault="00E162A3" w:rsidP="00E162A3">
      <w:pPr>
        <w:pStyle w:val="Kropki"/>
        <w:tabs>
          <w:tab w:val="clear" w:pos="9072"/>
        </w:tabs>
        <w:spacing w:line="240" w:lineRule="auto"/>
        <w:jc w:val="both"/>
        <w:rPr>
          <w:rFonts w:ascii="Times New Roman" w:hAnsi="Times New Roman"/>
          <w:bCs/>
          <w:iCs/>
          <w:szCs w:val="24"/>
        </w:rPr>
      </w:pPr>
      <w:r>
        <w:rPr>
          <w:rFonts w:ascii="Times New Roman" w:hAnsi="Times New Roman"/>
          <w:bCs/>
          <w:iCs/>
          <w:szCs w:val="24"/>
        </w:rPr>
        <w:t>1</w:t>
      </w:r>
      <w:r w:rsidR="002D1196">
        <w:rPr>
          <w:rFonts w:ascii="Times New Roman" w:hAnsi="Times New Roman"/>
          <w:bCs/>
          <w:iCs/>
          <w:szCs w:val="24"/>
        </w:rPr>
        <w:t>2</w:t>
      </w:r>
      <w:r>
        <w:rPr>
          <w:rFonts w:ascii="Times New Roman" w:hAnsi="Times New Roman"/>
          <w:bCs/>
          <w:iCs/>
          <w:szCs w:val="24"/>
        </w:rPr>
        <w:t xml:space="preserve">.3 </w:t>
      </w:r>
      <w:r w:rsidR="00A61BD8" w:rsidRPr="00315F49">
        <w:rPr>
          <w:rFonts w:ascii="Times New Roman" w:hAnsi="Times New Roman"/>
          <w:bCs/>
          <w:iCs/>
          <w:szCs w:val="24"/>
        </w:rPr>
        <w:t>Inne**: ………………………………………………………………………………………….</w:t>
      </w:r>
    </w:p>
    <w:p w14:paraId="291AA9FA" w14:textId="77777777" w:rsidR="00A61BD8" w:rsidRPr="00315F49"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 niepotrzebne skreślić</w:t>
      </w:r>
    </w:p>
    <w:p w14:paraId="5D0C1248" w14:textId="477CFB4C" w:rsidR="00A61BD8"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**podać adresy internetowe ogólnodostępnych i bezpłatnych baz danych, jeżeli dane rejestrowe Wykonawcy figurują w innym niż wyminione w pkt. 1 i 2 rejestrze.</w:t>
      </w:r>
    </w:p>
    <w:p w14:paraId="20C161D0" w14:textId="77777777" w:rsidR="00E162A3" w:rsidRPr="00315F49" w:rsidRDefault="00E162A3" w:rsidP="00A61BD8">
      <w:pPr>
        <w:pStyle w:val="Kropki"/>
        <w:tabs>
          <w:tab w:val="clear" w:pos="9072"/>
          <w:tab w:val="left" w:leader="dot" w:pos="9639"/>
        </w:tabs>
        <w:spacing w:line="240" w:lineRule="auto"/>
        <w:ind w:left="426"/>
        <w:jc w:val="both"/>
        <w:rPr>
          <w:rFonts w:ascii="Times New Roman" w:hAnsi="Times New Roman"/>
          <w:bCs/>
          <w:iCs/>
          <w:szCs w:val="24"/>
        </w:rPr>
      </w:pPr>
    </w:p>
    <w:p w14:paraId="6AB99180" w14:textId="3830377F" w:rsidR="000540C5" w:rsidRPr="00315F49" w:rsidRDefault="00F6468A" w:rsidP="00D43EDB">
      <w:pPr>
        <w:pStyle w:val="Zwykytekst1"/>
        <w:numPr>
          <w:ilvl w:val="0"/>
          <w:numId w:val="2"/>
        </w:numPr>
        <w:ind w:left="426" w:hanging="426"/>
        <w:jc w:val="both"/>
        <w:rPr>
          <w:rFonts w:ascii="Times New Roman" w:hAnsi="Times New Roman" w:cs="Times New Roman"/>
          <w:sz w:val="24"/>
          <w:szCs w:val="24"/>
        </w:rPr>
      </w:pPr>
      <w:r w:rsidRPr="00315F49">
        <w:rPr>
          <w:rFonts w:ascii="Times New Roman" w:hAnsi="Times New Roman" w:cs="Times New Roman"/>
          <w:b/>
          <w:sz w:val="24"/>
          <w:szCs w:val="24"/>
        </w:rPr>
        <w:t xml:space="preserve">SPIS </w:t>
      </w:r>
      <w:r w:rsidRPr="00E162A3">
        <w:rPr>
          <w:rFonts w:ascii="Times New Roman" w:hAnsi="Times New Roman" w:cs="Times New Roman"/>
          <w:b/>
          <w:bCs/>
          <w:sz w:val="24"/>
          <w:szCs w:val="24"/>
        </w:rPr>
        <w:t>dołączonych oświadczeń i dokumentów</w:t>
      </w:r>
      <w:r w:rsidR="00B03F51" w:rsidRPr="00E162A3">
        <w:rPr>
          <w:rFonts w:ascii="Times New Roman" w:hAnsi="Times New Roman" w:cs="Times New Roman"/>
          <w:b/>
          <w:bCs/>
          <w:sz w:val="24"/>
          <w:szCs w:val="24"/>
        </w:rPr>
        <w:t>:</w:t>
      </w:r>
    </w:p>
    <w:p w14:paraId="6511970B" w14:textId="11147601" w:rsidR="00586936" w:rsidRPr="00315F49" w:rsidRDefault="00011604" w:rsidP="00586936">
      <w:pPr>
        <w:pStyle w:val="Akapitzlist"/>
        <w:ind w:left="0"/>
        <w:jc w:val="both"/>
        <w:rPr>
          <w:rFonts w:ascii="Times New Roman" w:hAnsi="Times New Roman" w:cs="Times New Roman"/>
          <w:sz w:val="24"/>
          <w:szCs w:val="24"/>
        </w:rPr>
      </w:pPr>
      <w:bookmarkStart w:id="39" w:name="_Hlk104880779"/>
      <w:bookmarkStart w:id="40" w:name="_Hlk83907359"/>
      <w:r w:rsidRPr="00315F49">
        <w:rPr>
          <w:rFonts w:ascii="Times New Roman" w:hAnsi="Times New Roman" w:cs="Times New Roman"/>
          <w:sz w:val="24"/>
          <w:szCs w:val="24"/>
        </w:rPr>
        <w:t>1</w:t>
      </w:r>
      <w:r w:rsidR="002D1196">
        <w:rPr>
          <w:rFonts w:ascii="Times New Roman" w:hAnsi="Times New Roman" w:cs="Times New Roman"/>
          <w:sz w:val="24"/>
          <w:szCs w:val="24"/>
        </w:rPr>
        <w:t>3</w:t>
      </w:r>
      <w:r w:rsidRPr="00315F49">
        <w:rPr>
          <w:rFonts w:ascii="Times New Roman" w:hAnsi="Times New Roman" w:cs="Times New Roman"/>
          <w:sz w:val="24"/>
          <w:szCs w:val="24"/>
        </w:rPr>
        <w:t xml:space="preserve">.1. </w:t>
      </w:r>
      <w:r w:rsidR="00586936" w:rsidRPr="00315F49">
        <w:rPr>
          <w:rFonts w:ascii="Times New Roman" w:hAnsi="Times New Roman" w:cs="Times New Roman"/>
          <w:sz w:val="24"/>
          <w:szCs w:val="24"/>
        </w:rPr>
        <w:t xml:space="preserve">Formularz </w:t>
      </w:r>
      <w:r w:rsidR="00685B20">
        <w:rPr>
          <w:rFonts w:ascii="Times New Roman" w:hAnsi="Times New Roman" w:cs="Times New Roman"/>
          <w:sz w:val="24"/>
          <w:szCs w:val="24"/>
        </w:rPr>
        <w:t>1</w:t>
      </w:r>
      <w:r w:rsidR="00586936" w:rsidRPr="00315F49">
        <w:rPr>
          <w:rFonts w:ascii="Times New Roman" w:hAnsi="Times New Roman" w:cs="Times New Roman"/>
          <w:sz w:val="24"/>
          <w:szCs w:val="24"/>
        </w:rPr>
        <w:t xml:space="preserve"> </w:t>
      </w:r>
      <w:r w:rsidR="008A552B">
        <w:rPr>
          <w:rFonts w:ascii="Times New Roman" w:hAnsi="Times New Roman" w:cs="Times New Roman"/>
          <w:sz w:val="24"/>
          <w:szCs w:val="24"/>
        </w:rPr>
        <w:t>–</w:t>
      </w:r>
      <w:r w:rsidR="00586936" w:rsidRPr="00315F49">
        <w:rPr>
          <w:rFonts w:ascii="Times New Roman" w:hAnsi="Times New Roman" w:cs="Times New Roman"/>
          <w:sz w:val="24"/>
          <w:szCs w:val="24"/>
        </w:rPr>
        <w:t xml:space="preserve"> </w:t>
      </w:r>
      <w:r w:rsidR="008A552B">
        <w:rPr>
          <w:rFonts w:ascii="Times New Roman" w:hAnsi="Times New Roman" w:cs="Times New Roman"/>
          <w:sz w:val="24"/>
          <w:szCs w:val="24"/>
        </w:rPr>
        <w:t>formularz oferty.</w:t>
      </w:r>
    </w:p>
    <w:p w14:paraId="2F4CD819" w14:textId="1B963120" w:rsidR="00132F7F" w:rsidRPr="00701D2C" w:rsidRDefault="00304A93" w:rsidP="00685B20">
      <w:pPr>
        <w:ind w:left="567" w:hanging="567"/>
        <w:jc w:val="both"/>
      </w:pPr>
      <w:r w:rsidRPr="00315F49">
        <w:t>1</w:t>
      </w:r>
      <w:r w:rsidR="002D1196">
        <w:t>3</w:t>
      </w:r>
      <w:r w:rsidRPr="00315F49">
        <w:t xml:space="preserve">.1.1. </w:t>
      </w:r>
      <w:r w:rsidR="000F57CB">
        <w:t>Formularz</w:t>
      </w:r>
      <w:r w:rsidRPr="00315F49">
        <w:t xml:space="preserve"> </w:t>
      </w:r>
      <w:r w:rsidR="00685B20">
        <w:t>2</w:t>
      </w:r>
      <w:r w:rsidRPr="00315F49">
        <w:t xml:space="preserve"> </w:t>
      </w:r>
      <w:bookmarkStart w:id="41" w:name="_Hlk103345961"/>
      <w:r w:rsidR="00685B20">
        <w:t>–</w:t>
      </w:r>
      <w:r w:rsidRPr="00315F49">
        <w:t xml:space="preserve"> Formularz</w:t>
      </w:r>
      <w:r w:rsidR="00685B20">
        <w:t xml:space="preserve"> </w:t>
      </w:r>
      <w:r w:rsidRPr="00315F49">
        <w:t>cenow</w:t>
      </w:r>
      <w:r w:rsidR="00685B20">
        <w:t>y.</w:t>
      </w:r>
      <w:r w:rsidRPr="00315F49">
        <w:t xml:space="preserve"> </w:t>
      </w:r>
      <w:bookmarkEnd w:id="41"/>
    </w:p>
    <w:p w14:paraId="230AE4A9" w14:textId="3B39715E" w:rsidR="00586936" w:rsidRPr="00295E3A" w:rsidRDefault="00132F7F" w:rsidP="00315F49">
      <w:pPr>
        <w:ind w:left="567" w:hanging="567"/>
        <w:jc w:val="both"/>
      </w:pPr>
      <w:r w:rsidRPr="00315F49">
        <w:t>1</w:t>
      </w:r>
      <w:r w:rsidR="002D1196">
        <w:t>3</w:t>
      </w:r>
      <w:r w:rsidRPr="00315F49">
        <w:t>.</w:t>
      </w:r>
      <w:r w:rsidR="00701D2C">
        <w:t>2</w:t>
      </w:r>
      <w:r w:rsidRPr="00315F49">
        <w:t xml:space="preserve">. </w:t>
      </w:r>
      <w:r w:rsidR="00017914">
        <w:t>O</w:t>
      </w:r>
      <w:r w:rsidR="00000B2F" w:rsidRPr="00315F49">
        <w:t>świadczenie o spełnianiu warunków udziału w postępowaniu oraz o braku podstaw do wykluczenia</w:t>
      </w:r>
      <w:r w:rsidR="00000B2F">
        <w:t xml:space="preserve"> - według treści formularza 1.1.</w:t>
      </w:r>
    </w:p>
    <w:p w14:paraId="59379C2A" w14:textId="2997D79F" w:rsidR="00B22B91" w:rsidRPr="00315F49" w:rsidRDefault="00B22B91" w:rsidP="00B22B91">
      <w:pPr>
        <w:ind w:left="567" w:hanging="567"/>
        <w:jc w:val="both"/>
      </w:pPr>
      <w:r w:rsidRPr="00315F49">
        <w:t>1</w:t>
      </w:r>
      <w:r w:rsidR="002D1196">
        <w:t>3</w:t>
      </w:r>
      <w:r w:rsidRPr="00315F49">
        <w:t>.</w:t>
      </w:r>
      <w:r w:rsidR="00701D2C">
        <w:t>3</w:t>
      </w:r>
      <w:r w:rsidRPr="00315F49">
        <w:t xml:space="preserve">. </w:t>
      </w:r>
      <w:r w:rsidR="00017914">
        <w:t>O</w:t>
      </w:r>
      <w:r w:rsidRPr="00315F49">
        <w:t>dpis lub informacja z Krajowego Rejestru Sądowego, Centralnej Ewidencji i Informacji o Działalności Gospodarczej lub innego właściwego rejestru w celu potwierdzenia, że osoba działająca w imieniu wykonawcy jest umocowana do jego reprezentowania;</w:t>
      </w:r>
    </w:p>
    <w:p w14:paraId="344F9105" w14:textId="101DFB67" w:rsidR="006A42F7" w:rsidRDefault="006A42F7" w:rsidP="00B22B91">
      <w:pPr>
        <w:ind w:left="567" w:hanging="567"/>
        <w:jc w:val="both"/>
      </w:pPr>
      <w:r w:rsidRPr="00315F49">
        <w:t>1</w:t>
      </w:r>
      <w:r w:rsidR="002D1196">
        <w:t>3</w:t>
      </w:r>
      <w:r w:rsidRPr="00315F49">
        <w:t>.</w:t>
      </w:r>
      <w:r w:rsidR="00701D2C">
        <w:t>4</w:t>
      </w:r>
      <w:r w:rsidRPr="00315F49">
        <w:t xml:space="preserve">. </w:t>
      </w:r>
      <w:r w:rsidR="00017914">
        <w:t>O</w:t>
      </w:r>
      <w:r w:rsidRPr="00315F49">
        <w:t>ryginał gwarancji w postaci dokumentu elektronicznego, jeśli wadium wnoszone jest w innej</w:t>
      </w:r>
      <w:r w:rsidRPr="00295E3A">
        <w:t xml:space="preserve"> formie niż pieniądz.</w:t>
      </w:r>
    </w:p>
    <w:p w14:paraId="79063018" w14:textId="2759929D" w:rsidR="00701D2C" w:rsidRPr="00295E3A" w:rsidRDefault="00701D2C" w:rsidP="00B22B91">
      <w:pPr>
        <w:ind w:left="567" w:hanging="567"/>
        <w:jc w:val="both"/>
      </w:pPr>
      <w:r>
        <w:t>1</w:t>
      </w:r>
      <w:r w:rsidR="002D1196">
        <w:t>3</w:t>
      </w:r>
      <w:r>
        <w:t xml:space="preserve">.5. </w:t>
      </w:r>
      <w:r w:rsidRPr="00701D2C">
        <w:rPr>
          <w:color w:val="FF0000"/>
        </w:rPr>
        <w:t xml:space="preserve"> </w:t>
      </w:r>
      <w:r w:rsidRPr="00E10F64">
        <w:t xml:space="preserve">Formularz nr </w:t>
      </w:r>
      <w:r w:rsidR="00FD78E8">
        <w:t>3</w:t>
      </w:r>
      <w:r w:rsidRPr="00E10F64">
        <w:t xml:space="preserve"> – wykaz osób które będą zatrudnione przy wyko</w:t>
      </w:r>
      <w:r w:rsidR="00E10F64" w:rsidRPr="00E10F64">
        <w:t>naniu</w:t>
      </w:r>
      <w:r w:rsidRPr="00E10F64">
        <w:t xml:space="preserve"> zamówienia.</w:t>
      </w:r>
    </w:p>
    <w:bookmarkEnd w:id="39"/>
    <w:p w14:paraId="062F1997" w14:textId="06097A73"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t xml:space="preserve"> </w:t>
      </w:r>
    </w:p>
    <w:p w14:paraId="57F57BEA" w14:textId="377797D7"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r>
    </w:p>
    <w:p w14:paraId="66D3D28D" w14:textId="7F17A21D" w:rsidR="00E84977" w:rsidRDefault="00586936" w:rsidP="00994B39">
      <w:pPr>
        <w:pStyle w:val="Akapitzlist"/>
        <w:spacing w:line="240" w:lineRule="auto"/>
        <w:ind w:left="0"/>
        <w:jc w:val="both"/>
        <w:rPr>
          <w:rFonts w:ascii="Times New Roman" w:hAnsi="Times New Roman" w:cs="Times New Roman"/>
          <w:sz w:val="20"/>
          <w:szCs w:val="20"/>
        </w:rPr>
      </w:pPr>
      <w:r w:rsidRPr="00295E3A">
        <w:rPr>
          <w:rFonts w:ascii="Times New Roman" w:hAnsi="Times New Roman" w:cs="Times New Roman"/>
          <w:sz w:val="20"/>
          <w:szCs w:val="20"/>
        </w:rPr>
        <w:tab/>
      </w:r>
      <w:bookmarkEnd w:id="40"/>
    </w:p>
    <w:p w14:paraId="48B33356" w14:textId="1DC54D60" w:rsidR="00C84963" w:rsidRDefault="00C84963" w:rsidP="00994B39">
      <w:pPr>
        <w:pStyle w:val="Akapitzlist"/>
        <w:spacing w:line="240" w:lineRule="auto"/>
        <w:ind w:left="0"/>
        <w:jc w:val="both"/>
        <w:rPr>
          <w:rFonts w:ascii="Times New Roman" w:hAnsi="Times New Roman" w:cs="Times New Roman"/>
          <w:sz w:val="20"/>
          <w:szCs w:val="20"/>
        </w:rPr>
      </w:pPr>
    </w:p>
    <w:p w14:paraId="35361B44" w14:textId="77C0CCCD" w:rsidR="00C84963" w:rsidRDefault="00C84963" w:rsidP="00994B39">
      <w:pPr>
        <w:pStyle w:val="Akapitzlist"/>
        <w:spacing w:line="240" w:lineRule="auto"/>
        <w:ind w:left="0"/>
        <w:jc w:val="both"/>
        <w:rPr>
          <w:rFonts w:ascii="Times New Roman" w:hAnsi="Times New Roman" w:cs="Times New Roman"/>
          <w:sz w:val="20"/>
          <w:szCs w:val="20"/>
        </w:rPr>
      </w:pPr>
    </w:p>
    <w:p w14:paraId="3A7DD127" w14:textId="07CDA89A" w:rsidR="00C84963" w:rsidRDefault="00C84963" w:rsidP="00994B39">
      <w:pPr>
        <w:pStyle w:val="Akapitzlist"/>
        <w:spacing w:line="240" w:lineRule="auto"/>
        <w:ind w:left="0"/>
        <w:jc w:val="both"/>
        <w:rPr>
          <w:rFonts w:ascii="Times New Roman" w:hAnsi="Times New Roman" w:cs="Times New Roman"/>
          <w:sz w:val="20"/>
          <w:szCs w:val="20"/>
        </w:rPr>
      </w:pPr>
    </w:p>
    <w:p w14:paraId="498A6E5C" w14:textId="77777777" w:rsidR="00C84963" w:rsidRDefault="00C84963" w:rsidP="005E51FA">
      <w:pPr>
        <w:pStyle w:val="Zwykytekst"/>
        <w:rPr>
          <w:rFonts w:ascii="Times New Roman" w:hAnsi="Times New Roman" w:cs="Times New Roman"/>
          <w:b/>
          <w:sz w:val="24"/>
          <w:szCs w:val="24"/>
        </w:rPr>
      </w:pPr>
      <w:r>
        <w:rPr>
          <w:rFonts w:ascii="Times New Roman" w:hAnsi="Times New Roman" w:cs="Times New Roman"/>
          <w:b/>
          <w:sz w:val="24"/>
          <w:szCs w:val="24"/>
        </w:rPr>
        <w:br w:type="page"/>
      </w:r>
    </w:p>
    <w:p w14:paraId="4D800C4E" w14:textId="4BC46CB0" w:rsidR="00E634ED" w:rsidRPr="00314719" w:rsidRDefault="00E634ED" w:rsidP="00540FCC">
      <w:pPr>
        <w:pStyle w:val="Zwykytekst"/>
        <w:jc w:val="center"/>
        <w:rPr>
          <w:rFonts w:ascii="Times New Roman" w:hAnsi="Times New Roman" w:cs="Times New Roman"/>
          <w:b/>
          <w:sz w:val="24"/>
          <w:szCs w:val="24"/>
        </w:rPr>
      </w:pPr>
      <w:r w:rsidRPr="00AD7D30">
        <w:rPr>
          <w:rFonts w:ascii="Times New Roman" w:hAnsi="Times New Roman" w:cs="Times New Roman"/>
          <w:b/>
          <w:sz w:val="24"/>
          <w:szCs w:val="24"/>
        </w:rPr>
        <w:lastRenderedPageBreak/>
        <w:t>Formularz 1.1</w:t>
      </w:r>
    </w:p>
    <w:p w14:paraId="438E7DCD" w14:textId="77777777" w:rsidR="00314719" w:rsidRPr="00314719" w:rsidRDefault="00314719" w:rsidP="00A55324">
      <w:pPr>
        <w:pStyle w:val="Zwykytekst"/>
        <w:rPr>
          <w:rFonts w:ascii="Times New Roman" w:hAnsi="Times New Roman" w:cs="Times New Roman"/>
          <w:b/>
          <w:sz w:val="24"/>
          <w:szCs w:val="24"/>
        </w:rPr>
      </w:pPr>
    </w:p>
    <w:p w14:paraId="2E26C2C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OŚWIADCZENIE O SPEŁNIANIU WARUNKÓW UDZIAŁU W POSTĘPOWANIU </w:t>
      </w:r>
    </w:p>
    <w:p w14:paraId="200B24EF"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ORAZ O BRAKU PODSTAW DO WYKLUCZENIA</w:t>
      </w:r>
    </w:p>
    <w:p w14:paraId="6694BA1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składane na podstawie art. 125 ust. 1 ustawy z dnia 11 września 2019 r. Prawo zamówień publicznych (dalej jako: ustawa </w:t>
      </w:r>
      <w:proofErr w:type="spellStart"/>
      <w:r w:rsidRPr="0002721E">
        <w:rPr>
          <w:b/>
        </w:rPr>
        <w:t>Pzp</w:t>
      </w:r>
      <w:proofErr w:type="spellEnd"/>
      <w:r w:rsidRPr="0002721E">
        <w:rPr>
          <w:b/>
        </w:rPr>
        <w:t>)</w:t>
      </w:r>
    </w:p>
    <w:p w14:paraId="72B3F951" w14:textId="77777777" w:rsidR="004A4596" w:rsidRPr="0002721E" w:rsidRDefault="004A4596" w:rsidP="004A4596">
      <w:pPr>
        <w:jc w:val="both"/>
      </w:pPr>
    </w:p>
    <w:tbl>
      <w:tblPr>
        <w:tblW w:w="10060" w:type="dxa"/>
        <w:tblLayout w:type="fixed"/>
        <w:tblCellMar>
          <w:left w:w="70" w:type="dxa"/>
          <w:right w:w="70" w:type="dxa"/>
        </w:tblCellMar>
        <w:tblLook w:val="04A0" w:firstRow="1" w:lastRow="0" w:firstColumn="1" w:lastColumn="0" w:noHBand="0" w:noVBand="1"/>
      </w:tblPr>
      <w:tblGrid>
        <w:gridCol w:w="568"/>
        <w:gridCol w:w="2831"/>
        <w:gridCol w:w="1581"/>
        <w:gridCol w:w="639"/>
        <w:gridCol w:w="1681"/>
        <w:gridCol w:w="2760"/>
      </w:tblGrid>
      <w:tr w:rsidR="004A4596" w:rsidRPr="0002721E" w14:paraId="2BEA6751" w14:textId="77777777" w:rsidTr="008C74B7">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D708704" w14:textId="77777777" w:rsidR="004A4596" w:rsidRPr="0002721E" w:rsidRDefault="004A4596" w:rsidP="00B419A2">
            <w:pPr>
              <w:jc w:val="center"/>
              <w:rPr>
                <w:b/>
                <w:bCs/>
              </w:rPr>
            </w:pPr>
            <w:r w:rsidRPr="0002721E">
              <w:rPr>
                <w:b/>
                <w:bCs/>
              </w:rPr>
              <w:t>Zamawiający:</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60F8A88D" w14:textId="77777777" w:rsidR="004A4596" w:rsidRPr="0002721E" w:rsidRDefault="004A4596" w:rsidP="00B419A2">
            <w:pPr>
              <w:ind w:left="-693"/>
              <w:jc w:val="center"/>
              <w:rPr>
                <w:rFonts w:eastAsia="Calibri"/>
                <w:b/>
                <w:lang w:eastAsia="en-US"/>
              </w:rPr>
            </w:pPr>
            <w:r w:rsidRPr="0002721E">
              <w:rPr>
                <w:rFonts w:eastAsia="Calibri"/>
                <w:b/>
                <w:lang w:eastAsia="en-US"/>
              </w:rPr>
              <w:t xml:space="preserve">Politechnika Warszawska </w:t>
            </w:r>
          </w:p>
          <w:p w14:paraId="3E670C0E" w14:textId="77777777" w:rsidR="004A4596" w:rsidRPr="0002721E" w:rsidRDefault="004A4596" w:rsidP="00B419A2">
            <w:pPr>
              <w:ind w:left="-693"/>
              <w:jc w:val="center"/>
              <w:rPr>
                <w:rFonts w:eastAsia="Calibri"/>
                <w:b/>
                <w:lang w:eastAsia="en-US"/>
              </w:rPr>
            </w:pPr>
            <w:r w:rsidRPr="0002721E">
              <w:rPr>
                <w:rFonts w:eastAsia="Calibri"/>
                <w:b/>
                <w:lang w:eastAsia="en-US"/>
              </w:rPr>
              <w:t>z siedzibą przy Placu Politechniki 1</w:t>
            </w:r>
          </w:p>
          <w:p w14:paraId="12463EF8" w14:textId="77777777" w:rsidR="004A4596" w:rsidRPr="0002721E" w:rsidRDefault="004A4596" w:rsidP="00B419A2">
            <w:pPr>
              <w:ind w:left="-693"/>
              <w:jc w:val="center"/>
              <w:rPr>
                <w:rFonts w:eastAsia="Calibri"/>
                <w:b/>
                <w:lang w:eastAsia="en-US"/>
              </w:rPr>
            </w:pPr>
            <w:r w:rsidRPr="0002721E">
              <w:rPr>
                <w:rFonts w:eastAsia="Calibri"/>
                <w:b/>
                <w:lang w:eastAsia="en-US"/>
              </w:rPr>
              <w:t>00-661 Warszawa, POLSKA</w:t>
            </w:r>
          </w:p>
        </w:tc>
      </w:tr>
      <w:tr w:rsidR="008C74B7" w:rsidRPr="0002721E" w14:paraId="27801FBD" w14:textId="77777777" w:rsidTr="008C74B7">
        <w:trPr>
          <w:trHeight w:val="255"/>
        </w:trPr>
        <w:tc>
          <w:tcPr>
            <w:tcW w:w="10060" w:type="dxa"/>
            <w:gridSpan w:val="6"/>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4B1AC876" w14:textId="4CE0C661" w:rsidR="00B20E47" w:rsidRPr="00992CC3" w:rsidRDefault="00992CC3" w:rsidP="00B20E47">
            <w:pPr>
              <w:pStyle w:val="Nagwek"/>
              <w:spacing w:line="276" w:lineRule="auto"/>
              <w:jc w:val="both"/>
              <w:rPr>
                <w:b/>
              </w:rPr>
            </w:pPr>
            <w:r w:rsidRPr="00992CC3">
              <w:rPr>
                <w:b/>
              </w:rPr>
              <w:t xml:space="preserve">Opracowanie </w:t>
            </w:r>
            <w:r w:rsidRPr="00992CC3">
              <w:rPr>
                <w:b/>
                <w:color w:val="17181A"/>
              </w:rPr>
              <w:t xml:space="preserve">dokumentacji projektowej (techniczno-kosztorysowej) dostosowania do aktualnych przepisów przeciwpożarowych </w:t>
            </w:r>
            <w:r w:rsidRPr="00992CC3">
              <w:rPr>
                <w:b/>
              </w:rPr>
              <w:t>Domu Studenckiego Politechniki Warszawskiej</w:t>
            </w:r>
            <w:r w:rsidR="00B20E47" w:rsidRPr="00992CC3">
              <w:rPr>
                <w:b/>
              </w:rPr>
              <w:t>:</w:t>
            </w:r>
            <w:r w:rsidRPr="00442D6E">
              <w:rPr>
                <w:rStyle w:val="Odwoanieprzypisudolnego"/>
                <w:bCs/>
              </w:rPr>
              <w:t xml:space="preserve"> </w:t>
            </w:r>
            <w:r w:rsidR="005868F1" w:rsidRPr="00442D6E">
              <w:rPr>
                <w:rStyle w:val="Odwoanieprzypisudolnego"/>
                <w:bCs/>
              </w:rPr>
              <w:footnoteReference w:id="11"/>
            </w:r>
          </w:p>
          <w:p w14:paraId="023A0C35" w14:textId="560F540B" w:rsidR="008C74B7" w:rsidRDefault="00115308" w:rsidP="008C74B7">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008C74B7" w:rsidRPr="00442D6E">
              <w:rPr>
                <w:b/>
              </w:rPr>
              <w:t xml:space="preserve">Część I : </w:t>
            </w:r>
            <w:r w:rsidR="008C74B7" w:rsidRPr="00442D6E">
              <w:rPr>
                <w:bCs/>
              </w:rPr>
              <w:t>„BRATNIAK</w:t>
            </w:r>
            <w:r w:rsidR="005E51FA">
              <w:rPr>
                <w:bCs/>
              </w:rPr>
              <w:t xml:space="preserve"> </w:t>
            </w:r>
            <w:r w:rsidR="008C74B7" w:rsidRPr="00442D6E">
              <w:rPr>
                <w:bCs/>
              </w:rPr>
              <w:t>przy ul. Grójeckiej 39</w:t>
            </w:r>
            <w:r w:rsidR="00992CC3">
              <w:rPr>
                <w:bCs/>
              </w:rPr>
              <w:t>,</w:t>
            </w:r>
          </w:p>
          <w:p w14:paraId="54C2183A" w14:textId="0BAAAAAE" w:rsidR="005E51FA"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b/>
              </w:rPr>
              <w:t>Część I</w:t>
            </w:r>
            <w:r>
              <w:rPr>
                <w:b/>
              </w:rPr>
              <w:t>I</w:t>
            </w:r>
            <w:r w:rsidRPr="00442D6E">
              <w:rPr>
                <w:b/>
              </w:rPr>
              <w:t xml:space="preserve"> :</w:t>
            </w:r>
            <w:r>
              <w:rPr>
                <w:b/>
              </w:rPr>
              <w:t xml:space="preserve"> </w:t>
            </w:r>
            <w:r w:rsidRPr="00442D6E">
              <w:rPr>
                <w:bCs/>
              </w:rPr>
              <w:t xml:space="preserve">„MUSZELKA”  przy ul. </w:t>
            </w:r>
            <w:r w:rsidR="00992CC3">
              <w:rPr>
                <w:bCs/>
              </w:rPr>
              <w:t>Mochnackiego 12</w:t>
            </w:r>
            <w:r w:rsidRPr="00442D6E">
              <w:rPr>
                <w:bCs/>
              </w:rPr>
              <w:t xml:space="preserve">, </w:t>
            </w:r>
          </w:p>
          <w:p w14:paraId="1C0AF105" w14:textId="6BEFB33D" w:rsidR="005E51FA" w:rsidRPr="00442D6E" w:rsidRDefault="005E51FA" w:rsidP="005E51FA">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II</w:t>
            </w:r>
            <w:r w:rsidRPr="00442D6E">
              <w:rPr>
                <w:b/>
              </w:rPr>
              <w:t xml:space="preserve"> : </w:t>
            </w:r>
            <w:r w:rsidRPr="00442D6E">
              <w:rPr>
                <w:bCs/>
              </w:rPr>
              <w:t>„TULIPAN” przy ul. Mochnackiego 8,</w:t>
            </w:r>
          </w:p>
          <w:p w14:paraId="07F2EFE0" w14:textId="706E2726" w:rsidR="008C74B7" w:rsidRPr="00442D6E" w:rsidRDefault="00115308" w:rsidP="008C74B7">
            <w:pPr>
              <w:pStyle w:val="Nagwek"/>
              <w:spacing w:line="276" w:lineRule="auto"/>
              <w:ind w:left="75" w:hanging="75"/>
              <w:jc w:val="both"/>
              <w:rPr>
                <w:bCs/>
                <w:lang w:eastAsia="en-U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008C74B7" w:rsidRPr="00442D6E">
              <w:rPr>
                <w:b/>
              </w:rPr>
              <w:t>Część I</w:t>
            </w:r>
            <w:r w:rsidR="005E51FA">
              <w:rPr>
                <w:b/>
              </w:rPr>
              <w:t>V</w:t>
            </w:r>
            <w:r w:rsidR="008C74B7" w:rsidRPr="00442D6E">
              <w:rPr>
                <w:b/>
              </w:rPr>
              <w:t xml:space="preserve">: </w:t>
            </w:r>
            <w:r w:rsidR="008C74B7" w:rsidRPr="00442D6E">
              <w:rPr>
                <w:bCs/>
                <w:lang w:eastAsia="en-US"/>
              </w:rPr>
              <w:t>„USTRONIE”</w:t>
            </w:r>
            <w:r w:rsidR="00992CC3">
              <w:rPr>
                <w:bCs/>
                <w:lang w:eastAsia="en-US"/>
              </w:rPr>
              <w:t xml:space="preserve"> przy </w:t>
            </w:r>
            <w:r w:rsidR="008C74B7" w:rsidRPr="00442D6E">
              <w:rPr>
                <w:bCs/>
                <w:lang w:eastAsia="en-US"/>
              </w:rPr>
              <w:t>ul. Księcia Janusza 39</w:t>
            </w:r>
            <w:r w:rsidR="00992CC3">
              <w:rPr>
                <w:bCs/>
                <w:lang w:eastAsia="en-US"/>
              </w:rPr>
              <w:t>.</w:t>
            </w:r>
            <w:r w:rsidR="005868F1" w:rsidRPr="00442D6E">
              <w:rPr>
                <w:rStyle w:val="Odwoanieprzypisudolnego"/>
                <w:bCs/>
              </w:rPr>
              <w:t xml:space="preserve"> </w:t>
            </w:r>
          </w:p>
          <w:p w14:paraId="47ABDE68" w14:textId="038456CA" w:rsidR="008C74B7" w:rsidRPr="0002721E" w:rsidRDefault="008C74B7" w:rsidP="008C74B7">
            <w:pPr>
              <w:ind w:left="75" w:hanging="75"/>
              <w:rPr>
                <w:b/>
                <w:bCs/>
              </w:rPr>
            </w:pPr>
          </w:p>
        </w:tc>
      </w:tr>
      <w:tr w:rsidR="004A4596" w:rsidRPr="0002721E" w14:paraId="7F69675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A8A633E" w14:textId="77777777" w:rsidR="004A4596" w:rsidRPr="0002721E" w:rsidRDefault="004A4596" w:rsidP="00B419A2">
            <w:pPr>
              <w:jc w:val="center"/>
              <w:rPr>
                <w:b/>
                <w:bCs/>
              </w:rPr>
            </w:pPr>
            <w:r w:rsidRPr="0002721E">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A0E330B" w14:textId="77777777" w:rsidR="004A4596" w:rsidRPr="0002721E" w:rsidRDefault="004A4596" w:rsidP="00B419A2">
            <w:pPr>
              <w:jc w:val="center"/>
              <w:rPr>
                <w:b/>
                <w:bCs/>
              </w:rPr>
            </w:pPr>
            <w:r w:rsidRPr="0002721E">
              <w:rPr>
                <w:b/>
                <w:bCs/>
              </w:rPr>
              <w:t>2</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5DC8E797" w14:textId="77777777" w:rsidR="004A4596" w:rsidRPr="0002721E" w:rsidRDefault="004A4596" w:rsidP="00B419A2">
            <w:pPr>
              <w:ind w:left="-551"/>
              <w:jc w:val="center"/>
              <w:rPr>
                <w:b/>
                <w:bCs/>
              </w:rPr>
            </w:pPr>
            <w:r w:rsidRPr="0002721E">
              <w:rPr>
                <w:b/>
                <w:bCs/>
              </w:rPr>
              <w:t>3</w:t>
            </w:r>
          </w:p>
        </w:tc>
      </w:tr>
      <w:tr w:rsidR="004A4596" w:rsidRPr="0002721E" w14:paraId="426392BC"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9AE6C7F" w14:textId="77777777" w:rsidR="004A4596" w:rsidRPr="0002721E" w:rsidRDefault="004A4596" w:rsidP="00B419A2">
            <w:pPr>
              <w:rPr>
                <w:bCs/>
              </w:rPr>
            </w:pPr>
            <w:r w:rsidRPr="0002721E">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384E93B" w14:textId="77777777" w:rsidR="004A4596" w:rsidRPr="0002721E" w:rsidRDefault="004A4596" w:rsidP="00B419A2">
            <w:pPr>
              <w:rPr>
                <w:b/>
                <w:bCs/>
              </w:rPr>
            </w:pPr>
            <w:r w:rsidRPr="0002721E">
              <w:rPr>
                <w:b/>
                <w:bCs/>
              </w:rPr>
              <w:t xml:space="preserve">Pełna nazwa </w:t>
            </w:r>
            <w:r w:rsidRPr="0002721E">
              <w:rPr>
                <w:b/>
                <w:bCs/>
                <w:vertAlign w:val="superscript"/>
              </w:rPr>
              <w:t>(firma)</w:t>
            </w:r>
            <w:r w:rsidRPr="0002721E">
              <w:rPr>
                <w:b/>
                <w:bCs/>
              </w:rPr>
              <w:t xml:space="preserve"> </w:t>
            </w:r>
          </w:p>
          <w:p w14:paraId="1CF42C8A" w14:textId="77777777" w:rsidR="004A4596" w:rsidRPr="0002721E" w:rsidRDefault="004A4596" w:rsidP="00B419A2">
            <w:pPr>
              <w:rPr>
                <w:b/>
                <w:bCs/>
              </w:rPr>
            </w:pPr>
            <w:r w:rsidRPr="0002721E">
              <w:rPr>
                <w:b/>
                <w:bCs/>
              </w:rPr>
              <w:t>Imię i nazwisko Wykonawcy</w:t>
            </w:r>
            <w:r w:rsidRPr="0002721E">
              <w:rPr>
                <w:b/>
                <w:bCs/>
                <w:vertAlign w:val="superscript"/>
              </w:rPr>
              <w:footnoteReference w:id="12"/>
            </w:r>
          </w:p>
        </w:tc>
        <w:tc>
          <w:tcPr>
            <w:tcW w:w="6661" w:type="dxa"/>
            <w:gridSpan w:val="4"/>
            <w:tcBorders>
              <w:top w:val="single" w:sz="4" w:space="0" w:color="000000"/>
              <w:left w:val="nil"/>
              <w:bottom w:val="single" w:sz="4" w:space="0" w:color="000000"/>
              <w:right w:val="single" w:sz="4" w:space="0" w:color="000000"/>
            </w:tcBorders>
            <w:shd w:val="clear" w:color="000000" w:fill="auto"/>
          </w:tcPr>
          <w:p w14:paraId="5E5D7522" w14:textId="77777777" w:rsidR="004A4596" w:rsidRPr="0002721E" w:rsidRDefault="004A4596" w:rsidP="00B419A2">
            <w:pPr>
              <w:jc w:val="center"/>
              <w:rPr>
                <w:b/>
                <w:bCs/>
              </w:rPr>
            </w:pPr>
          </w:p>
        </w:tc>
      </w:tr>
      <w:tr w:rsidR="004A4596" w:rsidRPr="0002721E" w14:paraId="2A38D92B"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01011A08" w14:textId="77777777" w:rsidR="004A4596" w:rsidRPr="0002721E" w:rsidRDefault="004A4596" w:rsidP="00B419A2">
            <w:pPr>
              <w:rPr>
                <w:bCs/>
              </w:rPr>
            </w:pPr>
            <w:r w:rsidRPr="0002721E">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22504F51" w14:textId="77777777" w:rsidR="004A4596" w:rsidRPr="0002721E" w:rsidRDefault="004A4596" w:rsidP="00B419A2">
            <w:pPr>
              <w:rPr>
                <w:b/>
                <w:bCs/>
              </w:rPr>
            </w:pPr>
            <w:r w:rsidRPr="0002721E">
              <w:rPr>
                <w:b/>
                <w:bCs/>
              </w:rPr>
              <w:t>Adres Wykonawcy</w:t>
            </w:r>
          </w:p>
        </w:tc>
        <w:tc>
          <w:tcPr>
            <w:tcW w:w="1581" w:type="dxa"/>
            <w:tcBorders>
              <w:top w:val="single" w:sz="4" w:space="0" w:color="000000"/>
              <w:left w:val="nil"/>
              <w:bottom w:val="single" w:sz="4" w:space="0" w:color="000000"/>
              <w:right w:val="single" w:sz="4" w:space="0" w:color="auto"/>
            </w:tcBorders>
            <w:shd w:val="clear" w:color="000000" w:fill="auto"/>
          </w:tcPr>
          <w:p w14:paraId="7DFFA8EB" w14:textId="77777777" w:rsidR="004A4596" w:rsidRPr="0002721E" w:rsidRDefault="004A4596" w:rsidP="00B419A2">
            <w:pPr>
              <w:jc w:val="center"/>
              <w:rPr>
                <w:b/>
                <w:bCs/>
              </w:rPr>
            </w:pPr>
            <w:r w:rsidRPr="0002721E">
              <w:rPr>
                <w:b/>
                <w:bCs/>
                <w:vertAlign w:val="superscript"/>
              </w:rPr>
              <w:t>ulica, nr domu, nr lokalu</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4004A8D" w14:textId="77777777" w:rsidR="004A4596" w:rsidRPr="0002721E" w:rsidRDefault="004A4596" w:rsidP="00B419A2">
            <w:pPr>
              <w:jc w:val="center"/>
              <w:rPr>
                <w:b/>
                <w:bCs/>
              </w:rPr>
            </w:pPr>
          </w:p>
        </w:tc>
      </w:tr>
      <w:tr w:rsidR="004A4596" w:rsidRPr="0002721E" w14:paraId="181696C7"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61F00735"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50516C1F"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EADC25E" w14:textId="77777777" w:rsidR="004A4596" w:rsidRPr="0002721E" w:rsidRDefault="004A4596" w:rsidP="00B419A2">
            <w:pPr>
              <w:jc w:val="center"/>
              <w:rPr>
                <w:b/>
                <w:bCs/>
                <w:vertAlign w:val="superscript"/>
              </w:rPr>
            </w:pPr>
            <w:r w:rsidRPr="0002721E">
              <w:rPr>
                <w:b/>
                <w:bCs/>
                <w:vertAlign w:val="superscript"/>
              </w:rPr>
              <w:t xml:space="preserve">miejscowość, </w:t>
            </w:r>
          </w:p>
          <w:p w14:paraId="4B067992" w14:textId="77777777" w:rsidR="004A4596" w:rsidRPr="0002721E" w:rsidRDefault="004A4596" w:rsidP="00B419A2">
            <w:pPr>
              <w:jc w:val="center"/>
              <w:rPr>
                <w:b/>
                <w:bCs/>
              </w:rPr>
            </w:pPr>
            <w:r w:rsidRPr="0002721E">
              <w:rPr>
                <w:b/>
                <w:bCs/>
                <w:vertAlign w:val="superscript"/>
              </w:rPr>
              <w:t>kod pocztowy</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272C5AE" w14:textId="77777777" w:rsidR="004A4596" w:rsidRPr="0002721E" w:rsidRDefault="004A4596" w:rsidP="00B419A2">
            <w:pPr>
              <w:jc w:val="center"/>
              <w:rPr>
                <w:b/>
                <w:bCs/>
              </w:rPr>
            </w:pPr>
          </w:p>
        </w:tc>
      </w:tr>
      <w:tr w:rsidR="004A4596" w:rsidRPr="0002721E" w14:paraId="7C687229" w14:textId="77777777" w:rsidTr="00B419A2">
        <w:trPr>
          <w:trHeight w:val="293"/>
        </w:trPr>
        <w:tc>
          <w:tcPr>
            <w:tcW w:w="568" w:type="dxa"/>
            <w:vMerge/>
            <w:tcBorders>
              <w:left w:val="single" w:sz="4" w:space="0" w:color="000000"/>
              <w:right w:val="single" w:sz="4" w:space="0" w:color="000000"/>
            </w:tcBorders>
            <w:shd w:val="clear" w:color="000000" w:fill="D9D9D9"/>
            <w:vAlign w:val="center"/>
          </w:tcPr>
          <w:p w14:paraId="35A31FB8"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4E049E00"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222E3CC5" w14:textId="77777777" w:rsidR="004A4596" w:rsidRPr="0002721E" w:rsidRDefault="004A4596" w:rsidP="00B419A2">
            <w:pPr>
              <w:jc w:val="center"/>
              <w:rPr>
                <w:b/>
                <w:bCs/>
              </w:rPr>
            </w:pPr>
            <w:r w:rsidRPr="0002721E">
              <w:rPr>
                <w:b/>
                <w:bCs/>
                <w:vertAlign w:val="superscript"/>
              </w:rPr>
              <w:t>województwo</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62DE1214" w14:textId="77777777" w:rsidR="004A4596" w:rsidRPr="0002721E" w:rsidRDefault="004A4596" w:rsidP="00B419A2">
            <w:pPr>
              <w:jc w:val="center"/>
              <w:rPr>
                <w:b/>
                <w:bCs/>
              </w:rPr>
            </w:pPr>
          </w:p>
        </w:tc>
      </w:tr>
      <w:tr w:rsidR="004A4596" w:rsidRPr="0002721E" w14:paraId="45B86166" w14:textId="77777777" w:rsidTr="00B419A2">
        <w:trPr>
          <w:trHeight w:val="289"/>
        </w:trPr>
        <w:tc>
          <w:tcPr>
            <w:tcW w:w="568" w:type="dxa"/>
            <w:vMerge/>
            <w:tcBorders>
              <w:left w:val="single" w:sz="4" w:space="0" w:color="000000"/>
              <w:bottom w:val="single" w:sz="4" w:space="0" w:color="000000"/>
              <w:right w:val="single" w:sz="4" w:space="0" w:color="000000"/>
            </w:tcBorders>
            <w:shd w:val="clear" w:color="000000" w:fill="D9D9D9"/>
            <w:vAlign w:val="center"/>
          </w:tcPr>
          <w:p w14:paraId="4DF09A7C" w14:textId="77777777" w:rsidR="004A4596" w:rsidRPr="0002721E" w:rsidRDefault="004A4596" w:rsidP="00B419A2">
            <w:pPr>
              <w:rPr>
                <w:bCs/>
              </w:rPr>
            </w:pPr>
          </w:p>
        </w:tc>
        <w:tc>
          <w:tcPr>
            <w:tcW w:w="2831" w:type="dxa"/>
            <w:vMerge/>
            <w:tcBorders>
              <w:left w:val="nil"/>
              <w:bottom w:val="single" w:sz="4" w:space="0" w:color="000000"/>
              <w:right w:val="single" w:sz="4" w:space="0" w:color="000000"/>
            </w:tcBorders>
            <w:shd w:val="clear" w:color="000000" w:fill="D9D9D9"/>
            <w:vAlign w:val="center"/>
          </w:tcPr>
          <w:p w14:paraId="2263702C"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BD31BC1" w14:textId="77777777" w:rsidR="004A4596" w:rsidRPr="0002721E" w:rsidRDefault="004A4596" w:rsidP="00B419A2">
            <w:pPr>
              <w:jc w:val="center"/>
              <w:rPr>
                <w:b/>
                <w:bCs/>
              </w:rPr>
            </w:pPr>
            <w:r w:rsidRPr="0002721E">
              <w:rPr>
                <w:b/>
                <w:bCs/>
                <w:vertAlign w:val="superscript"/>
              </w:rPr>
              <w:t>kraj</w:t>
            </w:r>
          </w:p>
        </w:tc>
        <w:tc>
          <w:tcPr>
            <w:tcW w:w="5080" w:type="dxa"/>
            <w:gridSpan w:val="3"/>
            <w:tcBorders>
              <w:top w:val="single" w:sz="4" w:space="0" w:color="000000"/>
              <w:left w:val="single" w:sz="4" w:space="0" w:color="auto"/>
              <w:bottom w:val="single" w:sz="4" w:space="0" w:color="000000"/>
              <w:right w:val="single" w:sz="4" w:space="0" w:color="auto"/>
            </w:tcBorders>
            <w:shd w:val="clear" w:color="000000" w:fill="auto"/>
          </w:tcPr>
          <w:p w14:paraId="4CDC97CD" w14:textId="77777777" w:rsidR="004A4596" w:rsidRPr="0002721E" w:rsidRDefault="004A4596" w:rsidP="00B419A2">
            <w:pPr>
              <w:jc w:val="center"/>
              <w:rPr>
                <w:b/>
                <w:bCs/>
              </w:rPr>
            </w:pPr>
          </w:p>
        </w:tc>
      </w:tr>
      <w:tr w:rsidR="004A4596" w:rsidRPr="0002721E" w14:paraId="60A993B7" w14:textId="77777777" w:rsidTr="00B419A2">
        <w:trPr>
          <w:trHeight w:val="421"/>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D7D5C4C" w14:textId="77777777" w:rsidR="004A4596" w:rsidRPr="0002721E" w:rsidRDefault="004A4596" w:rsidP="00B419A2">
            <w:pPr>
              <w:rPr>
                <w:bCs/>
                <w:strike/>
              </w:rPr>
            </w:pPr>
            <w:r w:rsidRPr="0002721E">
              <w:rPr>
                <w:bCs/>
              </w:rPr>
              <w:t>3</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D4AAC12" w14:textId="77777777" w:rsidR="004A4596" w:rsidRPr="0002721E" w:rsidRDefault="004A4596" w:rsidP="00B419A2">
            <w:pPr>
              <w:rPr>
                <w:b/>
                <w:bCs/>
              </w:rPr>
            </w:pPr>
            <w:r w:rsidRPr="0002721E">
              <w:rPr>
                <w:b/>
                <w:bCs/>
              </w:rPr>
              <w:t>Krajowy Rejestr Sądowy</w:t>
            </w:r>
          </w:p>
          <w:p w14:paraId="14B80DED" w14:textId="77777777" w:rsidR="004A4596" w:rsidRPr="0002721E" w:rsidRDefault="004A4596" w:rsidP="00B419A2">
            <w:pPr>
              <w:rPr>
                <w:b/>
                <w:bCs/>
                <w:vertAlign w:val="superscript"/>
              </w:rPr>
            </w:pPr>
            <w:r w:rsidRPr="0002721E">
              <w:rPr>
                <w:b/>
                <w:bCs/>
                <w:vertAlign w:val="superscript"/>
              </w:rPr>
              <w:t>(podać numer jeżeli dotyczy)</w:t>
            </w:r>
          </w:p>
        </w:tc>
        <w:tc>
          <w:tcPr>
            <w:tcW w:w="2220" w:type="dxa"/>
            <w:gridSpan w:val="2"/>
            <w:tcBorders>
              <w:top w:val="single" w:sz="4" w:space="0" w:color="000000"/>
              <w:left w:val="nil"/>
              <w:bottom w:val="single" w:sz="4" w:space="0" w:color="000000"/>
              <w:right w:val="single" w:sz="4" w:space="0" w:color="000000"/>
            </w:tcBorders>
            <w:shd w:val="clear" w:color="000000" w:fill="auto"/>
          </w:tcPr>
          <w:p w14:paraId="73FAF956" w14:textId="77777777" w:rsidR="004A4596" w:rsidRPr="0002721E" w:rsidRDefault="004A4596" w:rsidP="00B419A2">
            <w:pPr>
              <w:jc w:val="center"/>
              <w:rPr>
                <w:b/>
                <w:bCs/>
              </w:rPr>
            </w:pPr>
          </w:p>
        </w:tc>
        <w:tc>
          <w:tcPr>
            <w:tcW w:w="1681" w:type="dxa"/>
            <w:tcBorders>
              <w:top w:val="single" w:sz="4" w:space="0" w:color="000000"/>
              <w:left w:val="nil"/>
              <w:bottom w:val="single" w:sz="4" w:space="0" w:color="auto"/>
              <w:right w:val="single" w:sz="4" w:space="0" w:color="000000"/>
            </w:tcBorders>
            <w:shd w:val="clear" w:color="auto" w:fill="D9D9D9" w:themeFill="background1" w:themeFillShade="D9"/>
          </w:tcPr>
          <w:p w14:paraId="7E3C59F1" w14:textId="77777777" w:rsidR="004A4596" w:rsidRPr="0002721E" w:rsidRDefault="004A4596" w:rsidP="00B419A2">
            <w:pPr>
              <w:rPr>
                <w:b/>
                <w:bCs/>
                <w:highlight w:val="lightGray"/>
              </w:rPr>
            </w:pPr>
            <w:r w:rsidRPr="0002721E">
              <w:rPr>
                <w:b/>
                <w:bCs/>
                <w:highlight w:val="lightGray"/>
              </w:rPr>
              <w:t xml:space="preserve">REGON </w:t>
            </w:r>
          </w:p>
          <w:p w14:paraId="6C535C92" w14:textId="77777777" w:rsidR="004A4596" w:rsidRPr="0002721E" w:rsidRDefault="004A4596" w:rsidP="00B419A2">
            <w:pPr>
              <w:rPr>
                <w:b/>
                <w:bCs/>
                <w:highlight w:val="lightGray"/>
                <w:vertAlign w:val="superscript"/>
              </w:rPr>
            </w:pPr>
            <w:r w:rsidRPr="0002721E">
              <w:rPr>
                <w:b/>
                <w:bCs/>
                <w:highlight w:val="lightGray"/>
                <w:vertAlign w:val="superscript"/>
              </w:rPr>
              <w:t>(podać numer jeżeli dotyczy)</w:t>
            </w:r>
          </w:p>
        </w:tc>
        <w:tc>
          <w:tcPr>
            <w:tcW w:w="2760" w:type="dxa"/>
            <w:tcBorders>
              <w:top w:val="single" w:sz="4" w:space="0" w:color="000000"/>
              <w:left w:val="nil"/>
              <w:bottom w:val="single" w:sz="4" w:space="0" w:color="auto"/>
              <w:right w:val="single" w:sz="4" w:space="0" w:color="000000"/>
            </w:tcBorders>
            <w:shd w:val="clear" w:color="000000" w:fill="auto"/>
          </w:tcPr>
          <w:p w14:paraId="55134E24" w14:textId="77777777" w:rsidR="004A4596" w:rsidRPr="0002721E" w:rsidRDefault="004A4596" w:rsidP="00B419A2">
            <w:pPr>
              <w:jc w:val="center"/>
              <w:rPr>
                <w:b/>
                <w:bCs/>
              </w:rPr>
            </w:pPr>
          </w:p>
        </w:tc>
      </w:tr>
    </w:tbl>
    <w:p w14:paraId="6494CF1C" w14:textId="77777777" w:rsidR="004A4596" w:rsidRPr="0002721E" w:rsidRDefault="004A4596" w:rsidP="004A4596">
      <w:pPr>
        <w:pStyle w:val="Zwykytekst1"/>
        <w:tabs>
          <w:tab w:val="left" w:leader="dot" w:pos="9360"/>
        </w:tabs>
        <w:jc w:val="both"/>
        <w:rPr>
          <w:rFonts w:ascii="Times New Roman" w:eastAsia="Calibri" w:hAnsi="Times New Roman" w:cs="Times New Roman"/>
          <w:sz w:val="24"/>
          <w:szCs w:val="24"/>
          <w:lang w:eastAsia="en-US"/>
        </w:rPr>
      </w:pPr>
    </w:p>
    <w:p w14:paraId="3BDA5A23" w14:textId="23A391B6" w:rsidR="004A4596" w:rsidRPr="00017914" w:rsidRDefault="004A4596" w:rsidP="008A552B">
      <w:pPr>
        <w:pStyle w:val="Nagwek"/>
        <w:spacing w:line="276" w:lineRule="auto"/>
        <w:jc w:val="both"/>
        <w:rPr>
          <w:b/>
          <w:color w:val="17181A"/>
        </w:rPr>
      </w:pPr>
      <w:r w:rsidRPr="0002721E">
        <w:rPr>
          <w:rFonts w:eastAsia="Calibri"/>
          <w:lang w:eastAsia="en-US"/>
        </w:rPr>
        <w:t>Na potrzeby postępowania o udzielenie zamówienia publicznego pod nazwą:</w:t>
      </w:r>
      <w:r w:rsidR="00362736" w:rsidRPr="00362736">
        <w:t xml:space="preserve"> </w:t>
      </w:r>
      <w:r w:rsidR="008A552B" w:rsidRPr="00E269CE">
        <w:rPr>
          <w:b/>
        </w:rPr>
        <w:t xml:space="preserve">Opracowanie </w:t>
      </w:r>
      <w:r w:rsidR="008A552B" w:rsidRPr="00E269CE">
        <w:rPr>
          <w:b/>
          <w:color w:val="17181A"/>
        </w:rPr>
        <w:t xml:space="preserve">dokumentacji projektowej </w:t>
      </w:r>
      <w:r w:rsidR="008A552B">
        <w:rPr>
          <w:b/>
          <w:color w:val="17181A"/>
        </w:rPr>
        <w:t xml:space="preserve">(techniczno-kosztowej) </w:t>
      </w:r>
      <w:r w:rsidR="008A552B" w:rsidRPr="00E269CE">
        <w:rPr>
          <w:b/>
          <w:color w:val="17181A"/>
        </w:rPr>
        <w:t>dostosow</w:t>
      </w:r>
      <w:r w:rsidR="008A552B">
        <w:rPr>
          <w:b/>
          <w:color w:val="17181A"/>
        </w:rPr>
        <w:t xml:space="preserve">ania do aktualnych przepisów przeciwpożarowych </w:t>
      </w:r>
      <w:r w:rsidR="008A552B" w:rsidRPr="00E269CE">
        <w:rPr>
          <w:b/>
        </w:rPr>
        <w:t>Domów Studenckich Politechniki Warszawskiej</w:t>
      </w:r>
      <w:r w:rsidR="008A552B">
        <w:rPr>
          <w:b/>
        </w:rPr>
        <w:t xml:space="preserve"> w podziale na cztery części: Część I - </w:t>
      </w:r>
      <w:r w:rsidR="008A552B" w:rsidRPr="00E269CE">
        <w:rPr>
          <w:b/>
        </w:rPr>
        <w:t xml:space="preserve">„BRATNIAK” </w:t>
      </w:r>
      <w:r w:rsidR="008A552B">
        <w:rPr>
          <w:b/>
        </w:rPr>
        <w:t>,</w:t>
      </w:r>
      <w:r w:rsidR="008A552B" w:rsidRPr="00E269CE">
        <w:rPr>
          <w:b/>
        </w:rPr>
        <w:t xml:space="preserve"> </w:t>
      </w:r>
      <w:r w:rsidR="008A552B">
        <w:rPr>
          <w:b/>
        </w:rPr>
        <w:t xml:space="preserve">Część II - </w:t>
      </w:r>
      <w:r w:rsidR="008A552B" w:rsidRPr="00E269CE">
        <w:rPr>
          <w:b/>
        </w:rPr>
        <w:t xml:space="preserve">„MUSZELKA” </w:t>
      </w:r>
      <w:r w:rsidR="008A552B">
        <w:rPr>
          <w:b/>
        </w:rPr>
        <w:t xml:space="preserve">, Część III - </w:t>
      </w:r>
      <w:r w:rsidR="008A552B" w:rsidRPr="00E269CE">
        <w:rPr>
          <w:b/>
        </w:rPr>
        <w:t xml:space="preserve"> „TULIPAN” oraz</w:t>
      </w:r>
      <w:r w:rsidR="008A552B">
        <w:rPr>
          <w:b/>
        </w:rPr>
        <w:t xml:space="preserve"> Część IV -</w:t>
      </w:r>
      <w:r w:rsidR="008A552B" w:rsidRPr="00E269CE">
        <w:rPr>
          <w:b/>
        </w:rPr>
        <w:t xml:space="preserve"> </w:t>
      </w:r>
      <w:r w:rsidR="008A552B" w:rsidRPr="00E269CE">
        <w:rPr>
          <w:b/>
          <w:lang w:eastAsia="en-US"/>
        </w:rPr>
        <w:t>„USTRONIE</w:t>
      </w:r>
      <w:r w:rsidR="008A552B">
        <w:rPr>
          <w:b/>
          <w:lang w:eastAsia="en-US"/>
        </w:rPr>
        <w:t xml:space="preserve">”, </w:t>
      </w:r>
      <w:r w:rsidRPr="00066938">
        <w:rPr>
          <w:rFonts w:eastAsia="Calibri"/>
          <w:bCs/>
          <w:lang w:eastAsia="en-US"/>
        </w:rPr>
        <w:t xml:space="preserve">numer referencyjny: </w:t>
      </w:r>
      <w:r w:rsidR="00017914" w:rsidRPr="00017914">
        <w:rPr>
          <w:rFonts w:eastAsia="Calibri"/>
          <w:b/>
          <w:lang w:eastAsia="en-US"/>
        </w:rPr>
        <w:t>ZP.U.MR.16.2024</w:t>
      </w:r>
    </w:p>
    <w:p w14:paraId="7025E37C" w14:textId="77777777" w:rsidR="00C84963" w:rsidRDefault="00C84963" w:rsidP="004A4596">
      <w:pPr>
        <w:spacing w:before="120" w:after="120"/>
        <w:jc w:val="center"/>
        <w:rPr>
          <w:rFonts w:eastAsia="Calibri"/>
          <w:b/>
          <w:lang w:eastAsia="en-US"/>
        </w:rPr>
      </w:pPr>
    </w:p>
    <w:p w14:paraId="42C0B8F2" w14:textId="7764C6A7" w:rsidR="004A4596" w:rsidRPr="00C708CC" w:rsidRDefault="004A4596" w:rsidP="004A4596">
      <w:pPr>
        <w:spacing w:before="120" w:after="120"/>
        <w:jc w:val="center"/>
        <w:rPr>
          <w:rFonts w:eastAsia="Calibri"/>
          <w:b/>
          <w:lang w:eastAsia="en-US"/>
        </w:rPr>
      </w:pPr>
      <w:r w:rsidRPr="00C708CC">
        <w:rPr>
          <w:rFonts w:eastAsia="Calibri"/>
          <w:b/>
          <w:lang w:eastAsia="en-US"/>
        </w:rPr>
        <w:t>OŚWIADCZENIE DOTYCZĄCE WYKONAWCY</w:t>
      </w:r>
    </w:p>
    <w:p w14:paraId="7683F9A5" w14:textId="77777777" w:rsidR="004A4596" w:rsidRPr="00C708CC" w:rsidRDefault="004A4596" w:rsidP="00D26554">
      <w:pPr>
        <w:numPr>
          <w:ilvl w:val="0"/>
          <w:numId w:val="13"/>
        </w:numPr>
        <w:ind w:left="426" w:right="57" w:hanging="426"/>
        <w:jc w:val="both"/>
        <w:rPr>
          <w:rFonts w:eastAsia="Calibri"/>
          <w:lang w:eastAsia="en-US"/>
        </w:rPr>
      </w:pPr>
      <w:r w:rsidRPr="00C708CC">
        <w:rPr>
          <w:rFonts w:eastAsia="Calibri"/>
          <w:lang w:eastAsia="en-US"/>
        </w:rPr>
        <w:t>Oświadczam, że spełniam warunki udziału w postępowaniu określone przez Zamawiającego w Specyfikacji Warunków Zamówienia (SWZ).</w:t>
      </w:r>
    </w:p>
    <w:p w14:paraId="400D380F" w14:textId="77777777" w:rsidR="004A4596" w:rsidRPr="00C708CC" w:rsidRDefault="004A4596" w:rsidP="00D26554">
      <w:pPr>
        <w:numPr>
          <w:ilvl w:val="0"/>
          <w:numId w:val="13"/>
        </w:numPr>
        <w:ind w:left="426" w:right="57" w:hanging="426"/>
        <w:jc w:val="both"/>
        <w:rPr>
          <w:rFonts w:eastAsia="Calibri"/>
          <w:lang w:eastAsia="en-US"/>
        </w:rPr>
      </w:pPr>
      <w:r w:rsidRPr="00C708CC">
        <w:rPr>
          <w:rFonts w:eastAsia="Calibri"/>
          <w:lang w:eastAsia="en-US"/>
        </w:rPr>
        <w:lastRenderedPageBreak/>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 xml:space="preserve">, zgodnie z którymi z postępowania o udzielenie zamówienia wyklucza się, Wykonawcę̨: </w:t>
      </w:r>
    </w:p>
    <w:p w14:paraId="562C80DF" w14:textId="77777777" w:rsidR="004A4596" w:rsidRPr="00C708CC" w:rsidRDefault="004A4596" w:rsidP="004A4596">
      <w:pPr>
        <w:ind w:left="720" w:right="57" w:hanging="720"/>
        <w:jc w:val="both"/>
        <w:rPr>
          <w:rFonts w:eastAsia="Calibri"/>
          <w:lang w:eastAsia="en-US"/>
        </w:rPr>
      </w:pPr>
      <w:r w:rsidRPr="00C708CC">
        <w:rPr>
          <w:rFonts w:eastAsia="Calibri"/>
          <w:lang w:eastAsia="en-US"/>
        </w:rPr>
        <w:t>2.1.</w:t>
      </w:r>
      <w:r w:rsidRPr="00C708CC">
        <w:rPr>
          <w:rFonts w:eastAsia="Calibri"/>
          <w:lang w:eastAsia="en-US"/>
        </w:rPr>
        <w:tab/>
        <w:t xml:space="preserve">będącego osobą fizyczną, którego prawomocnie skazano za przestępstwo: </w:t>
      </w:r>
    </w:p>
    <w:p w14:paraId="0458DAA9"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udziału w zorganizowanej grupie przestępczej albo związku mającym na celu popełnienie przestępstwa lub przestępstwa skarbowego, o którym mowa w art. 258 Kodeksu karnego, </w:t>
      </w:r>
    </w:p>
    <w:p w14:paraId="5FC92B3B"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handlu ludźmi, o którym mowa w art. 189a Kodeksu karnego, </w:t>
      </w:r>
    </w:p>
    <w:p w14:paraId="438C6C39" w14:textId="77777777" w:rsidR="004A4596" w:rsidRPr="006B66E3" w:rsidRDefault="004A4596" w:rsidP="00D26554">
      <w:pPr>
        <w:numPr>
          <w:ilvl w:val="0"/>
          <w:numId w:val="14"/>
        </w:numPr>
        <w:ind w:right="57"/>
        <w:jc w:val="both"/>
        <w:rPr>
          <w:rFonts w:eastAsia="Calibri"/>
          <w:lang w:eastAsia="en-US"/>
        </w:rPr>
      </w:pPr>
      <w:r w:rsidRPr="00C708CC">
        <w:rPr>
          <w:rFonts w:eastAsia="Calibri"/>
          <w:lang w:eastAsia="en-US"/>
        </w:rPr>
        <w:t>o którym mowa w art. 228–230a, art. 250a Kodeksu karnego</w:t>
      </w:r>
      <w:r>
        <w:rPr>
          <w:rFonts w:eastAsia="Calibri"/>
          <w:lang w:eastAsia="en-US"/>
        </w:rPr>
        <w:t>,</w:t>
      </w:r>
      <w:r w:rsidRPr="00C708CC">
        <w:rPr>
          <w:rFonts w:eastAsia="Calibri"/>
          <w:lang w:eastAsia="en-US"/>
        </w:rPr>
        <w:t xml:space="preserve"> w art</w:t>
      </w:r>
      <w:r w:rsidRPr="006B66E3">
        <w:rPr>
          <w:rFonts w:eastAsia="Calibri"/>
          <w:lang w:eastAsia="en-US"/>
        </w:rPr>
        <w:t>. 46 - 48 ustawy z dnia 25 czerwca 2010 r. o sporcie lub w art. 54 ust. 1 - 4 ustawy z dnia 12 maja 2011 r. o refundacji leków, środków spożywczych specjalnego przeznaczenia żywieniowego oraz wyrobów medycznych,</w:t>
      </w:r>
    </w:p>
    <w:p w14:paraId="7D208EDC"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65158B0D"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o charakterze terrorystycznym, o którym mowa w art. 115 § 20 Kodeksu karnego, lub mające na celu popełnienie tego przestępstwa, </w:t>
      </w:r>
    </w:p>
    <w:p w14:paraId="068458C1"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1E4D8E3A"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2055FDB2" w14:textId="77777777" w:rsidR="004A4596" w:rsidRPr="00C708CC" w:rsidRDefault="004A4596" w:rsidP="00D26554">
      <w:pPr>
        <w:numPr>
          <w:ilvl w:val="0"/>
          <w:numId w:val="14"/>
        </w:numPr>
        <w:ind w:right="57"/>
        <w:jc w:val="both"/>
        <w:rPr>
          <w:rFonts w:eastAsia="Calibri"/>
          <w:lang w:eastAsia="en-US"/>
        </w:rPr>
      </w:pPr>
      <w:r w:rsidRPr="00C708CC">
        <w:rPr>
          <w:rFonts w:eastAsia="Calibri"/>
          <w:lang w:eastAsia="en-US"/>
        </w:rPr>
        <w:t xml:space="preserve">o którym mowa w art. 9 ust. 1 i 3 lub art. 10 ustawy z dnia 15 czerwca 2012 r. o skutkach powierzania wykonywania pracy cudzoziemcom przebywającym wbrew przepisom na terytorium Rzeczypospolitej Polskiej </w:t>
      </w:r>
    </w:p>
    <w:p w14:paraId="1DF2591A" w14:textId="77777777" w:rsidR="004A4596" w:rsidRPr="00C708CC" w:rsidRDefault="004A4596" w:rsidP="004A4596">
      <w:pPr>
        <w:ind w:left="720" w:right="57"/>
        <w:jc w:val="both"/>
        <w:rPr>
          <w:rFonts w:eastAsia="Calibri"/>
          <w:lang w:eastAsia="en-US"/>
        </w:rPr>
      </w:pPr>
      <w:r w:rsidRPr="00C708CC">
        <w:rPr>
          <w:rFonts w:eastAsia="Calibri"/>
          <w:lang w:eastAsia="en-US"/>
        </w:rPr>
        <w:t xml:space="preserve">– lub za odpowiedni czyn zabroniony określony w przepisach prawa obcego; </w:t>
      </w:r>
    </w:p>
    <w:p w14:paraId="75510033" w14:textId="77777777" w:rsidR="004A4596" w:rsidRPr="009D5CC8" w:rsidRDefault="004A4596" w:rsidP="004A4596">
      <w:pPr>
        <w:ind w:left="720" w:right="57" w:hanging="720"/>
        <w:jc w:val="both"/>
        <w:rPr>
          <w:rFonts w:eastAsia="Calibri"/>
          <w:lang w:eastAsia="en-US"/>
        </w:rPr>
      </w:pPr>
      <w:r w:rsidRPr="00C708CC">
        <w:rPr>
          <w:rFonts w:eastAsia="Calibri"/>
          <w:lang w:eastAsia="en-US"/>
        </w:rPr>
        <w:t>2.2.</w:t>
      </w:r>
      <w:r w:rsidRPr="00C708CC">
        <w:rPr>
          <w:rFonts w:eastAsia="Calibri"/>
          <w:lang w:eastAsia="en-US"/>
        </w:rPr>
        <w:tab/>
        <w:t xml:space="preserve">jeżeli urzędującego członka jego organu zarządzającego lub nadzorczego, wspólnika spółki </w:t>
      </w:r>
      <w:r>
        <w:rPr>
          <w:rFonts w:eastAsia="Calibri"/>
          <w:lang w:eastAsia="en-US"/>
        </w:rPr>
        <w:br/>
      </w:r>
      <w:r w:rsidRPr="00C708CC">
        <w:rPr>
          <w:rFonts w:eastAsia="Calibri"/>
          <w:lang w:eastAsia="en-US"/>
        </w:rPr>
        <w:t xml:space="preserve">w spółce jawnej lub partnerskiej albo komplementariusza w spółce komandytowej lub komandytowo-akcyjnej lub prokurenta prawomocnie skazano za przestępstwo, o którym mowa </w:t>
      </w:r>
      <w:r w:rsidRPr="009D5CC8">
        <w:rPr>
          <w:rFonts w:eastAsia="Calibri"/>
          <w:lang w:eastAsia="en-US"/>
        </w:rPr>
        <w:t>w pkt 2.1;</w:t>
      </w:r>
    </w:p>
    <w:p w14:paraId="3F81A8DA" w14:textId="77777777" w:rsidR="004A4596" w:rsidRPr="00C708CC" w:rsidRDefault="004A4596" w:rsidP="004A4596">
      <w:pPr>
        <w:ind w:left="720" w:right="57" w:hanging="720"/>
        <w:jc w:val="both"/>
        <w:rPr>
          <w:rFonts w:eastAsia="Calibri"/>
          <w:lang w:eastAsia="en-US"/>
        </w:rPr>
      </w:pPr>
      <w:r w:rsidRPr="00C708CC">
        <w:rPr>
          <w:rFonts w:eastAsia="Calibri"/>
          <w:lang w:eastAsia="en-US"/>
        </w:rPr>
        <w:t>2.3.</w:t>
      </w:r>
      <w:r w:rsidRPr="00C708CC">
        <w:rPr>
          <w:rFonts w:eastAsia="Calibri"/>
          <w:lang w:eastAsia="en-US"/>
        </w:rPr>
        <w:tab/>
        <w:t>wobec którego wydano prawomocny wyrok sadu lub ostateczną decyzję administracyjną</w:t>
      </w:r>
      <w:r>
        <w:rPr>
          <w:rFonts w:eastAsia="Calibri"/>
          <w:lang w:eastAsia="en-US"/>
        </w:rPr>
        <w:br/>
      </w:r>
      <w:r w:rsidRPr="00C708CC">
        <w:rPr>
          <w:rFonts w:eastAsia="Calibri"/>
          <w:lang w:eastAsia="en-US"/>
        </w:rPr>
        <w:t xml:space="preserve">o zaleganiu z uiszczeniem podatków, opłat lub składek na ubezpieczenie społeczne lub zdrowotne, chyba że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6C3784A4" w14:textId="77777777" w:rsidR="004A4596" w:rsidRPr="00C708CC" w:rsidRDefault="004A4596" w:rsidP="004A4596">
      <w:pPr>
        <w:ind w:left="720" w:right="57" w:hanging="720"/>
        <w:jc w:val="both"/>
        <w:rPr>
          <w:rFonts w:eastAsia="Calibri"/>
          <w:lang w:eastAsia="en-US"/>
        </w:rPr>
      </w:pPr>
      <w:r w:rsidRPr="00C708CC">
        <w:rPr>
          <w:rFonts w:eastAsia="Calibri"/>
          <w:lang w:eastAsia="en-US"/>
        </w:rPr>
        <w:t>2.4.</w:t>
      </w:r>
      <w:r w:rsidRPr="00C708CC">
        <w:rPr>
          <w:rFonts w:eastAsia="Calibri"/>
          <w:lang w:eastAsia="en-US"/>
        </w:rPr>
        <w:tab/>
        <w:t xml:space="preserve">wobec którego prawomocnie orzeczono zakaz ubiegania się̨ o zamówienia publiczne; </w:t>
      </w:r>
    </w:p>
    <w:p w14:paraId="28E8726D" w14:textId="77777777" w:rsidR="004A4596" w:rsidRPr="00C708CC" w:rsidRDefault="004A4596" w:rsidP="004A4596">
      <w:pPr>
        <w:ind w:left="720" w:right="57" w:hanging="720"/>
        <w:jc w:val="both"/>
        <w:rPr>
          <w:rFonts w:eastAsia="Calibri"/>
          <w:lang w:eastAsia="en-US"/>
        </w:rPr>
      </w:pPr>
      <w:r w:rsidRPr="00C708CC">
        <w:rPr>
          <w:rFonts w:eastAsia="Calibri"/>
          <w:lang w:eastAsia="en-US"/>
        </w:rPr>
        <w:t>2.5</w:t>
      </w:r>
      <w:r w:rsidRPr="00C708CC">
        <w:rPr>
          <w:rFonts w:eastAsia="Calibri"/>
          <w:lang w:eastAsia="en-US"/>
        </w:rPr>
        <w:tab/>
        <w:t xml:space="preserve">jeżeli Zamawiający może stwierdzić, na podstawie wiarygodnych przesłanek, że wykonawca zawarł z innymi wykonawcami porozumienie mające na celu zakłócenie konkurencji, </w:t>
      </w:r>
      <w:r>
        <w:rPr>
          <w:rFonts w:eastAsia="Calibri"/>
          <w:lang w:eastAsia="en-US"/>
        </w:rPr>
        <w:br/>
      </w:r>
      <w:r w:rsidRPr="00C708CC">
        <w:rPr>
          <w:rFonts w:eastAsia="Calibri"/>
          <w:lang w:eastAsia="en-US"/>
        </w:rPr>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87A9A55" w14:textId="77777777" w:rsidR="004A4596" w:rsidRPr="00C708CC" w:rsidRDefault="004A4596" w:rsidP="004A4596">
      <w:pPr>
        <w:ind w:left="709" w:right="57" w:hanging="709"/>
        <w:jc w:val="both"/>
        <w:rPr>
          <w:rFonts w:eastAsia="Calibri"/>
          <w:lang w:eastAsia="en-US"/>
        </w:rPr>
      </w:pPr>
      <w:r w:rsidRPr="00C708CC">
        <w:rPr>
          <w:rFonts w:eastAsia="Calibri"/>
          <w:lang w:eastAsia="en-US"/>
        </w:rPr>
        <w:t>2.6.</w:t>
      </w:r>
      <w:r w:rsidRPr="00C708CC">
        <w:rPr>
          <w:rFonts w:eastAsia="Calibri"/>
          <w:lang w:eastAsia="en-US"/>
        </w:rPr>
        <w:tab/>
        <w:t xml:space="preserve">jeżeli, w przypadkach, o których mowa w art. 85 ust. 1 ustawy </w:t>
      </w:r>
      <w:proofErr w:type="spellStart"/>
      <w:r w:rsidRPr="00C708CC">
        <w:rPr>
          <w:rFonts w:eastAsia="Calibri"/>
          <w:lang w:eastAsia="en-US"/>
        </w:rPr>
        <w:t>Pzp</w:t>
      </w:r>
      <w:proofErr w:type="spellEnd"/>
      <w:r w:rsidRPr="00C708CC">
        <w:rPr>
          <w:rFonts w:eastAsia="Calibri"/>
          <w:lang w:eastAsia="en-US"/>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winny sposób niż przez wykluczenie wykonawcy</w:t>
      </w:r>
      <w:r>
        <w:rPr>
          <w:rFonts w:eastAsia="Calibri"/>
          <w:lang w:eastAsia="en-US"/>
        </w:rPr>
        <w:br/>
      </w:r>
      <w:r w:rsidRPr="00C708CC">
        <w:rPr>
          <w:rFonts w:eastAsia="Calibri"/>
          <w:lang w:eastAsia="en-US"/>
        </w:rPr>
        <w:t>z udziału w postępowaniu o udzielenie zamówienia.</w:t>
      </w:r>
    </w:p>
    <w:p w14:paraId="127FADD0" w14:textId="77777777" w:rsidR="004A4596" w:rsidRPr="00425120" w:rsidRDefault="004A4596" w:rsidP="00D26554">
      <w:pPr>
        <w:numPr>
          <w:ilvl w:val="0"/>
          <w:numId w:val="13"/>
        </w:numPr>
        <w:ind w:left="709" w:right="57" w:hanging="709"/>
        <w:jc w:val="both"/>
        <w:rPr>
          <w:rFonts w:eastAsia="Calibri"/>
          <w:lang w:eastAsia="en-US"/>
        </w:rPr>
      </w:pPr>
      <w:r w:rsidRPr="007C4A6E">
        <w:rPr>
          <w:rFonts w:eastAsia="Calibri"/>
          <w:lang w:eastAsia="en-US"/>
        </w:rPr>
        <w:lastRenderedPageBreak/>
        <w:t xml:space="preserve">Oświadczam, że nie podlegam wykluczeniu z postępowania na podstawie art. 109 ust. 1 pkt 4, 5, 8, 10 ustawy </w:t>
      </w:r>
      <w:proofErr w:type="spellStart"/>
      <w:r w:rsidRPr="007C4A6E">
        <w:rPr>
          <w:rFonts w:eastAsia="Calibri"/>
          <w:lang w:eastAsia="en-US"/>
        </w:rPr>
        <w:t>Pzp</w:t>
      </w:r>
      <w:proofErr w:type="spellEnd"/>
      <w:r w:rsidRPr="00425120">
        <w:rPr>
          <w:rFonts w:eastAsia="Calibri"/>
          <w:lang w:eastAsia="en-US"/>
        </w:rPr>
        <w:t xml:space="preserve"> </w:t>
      </w:r>
      <w:r w:rsidRPr="00111BD8">
        <w:rPr>
          <w:rFonts w:eastAsia="Calibri"/>
          <w:lang w:eastAsia="en-US"/>
        </w:rPr>
        <w:t>zgodnie z którymi z postępowania o udzielenie zamówienia wyklucza się, Wykonawcę̨:</w:t>
      </w:r>
    </w:p>
    <w:p w14:paraId="473BACA6" w14:textId="77777777" w:rsidR="004A4596" w:rsidRPr="00757144" w:rsidRDefault="004A4596" w:rsidP="00D26554">
      <w:pPr>
        <w:numPr>
          <w:ilvl w:val="1"/>
          <w:numId w:val="13"/>
        </w:numPr>
        <w:ind w:left="709" w:right="57" w:hanging="709"/>
        <w:jc w:val="both"/>
        <w:rPr>
          <w:rFonts w:eastAsia="Calibri"/>
          <w:lang w:eastAsia="en-US"/>
        </w:rPr>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75B3CF6" w14:textId="77777777" w:rsidR="004A4596" w:rsidRPr="00757144" w:rsidRDefault="004A4596" w:rsidP="00D26554">
      <w:pPr>
        <w:numPr>
          <w:ilvl w:val="1"/>
          <w:numId w:val="13"/>
        </w:numPr>
        <w:ind w:left="426" w:right="57" w:hanging="426"/>
        <w:jc w:val="both"/>
        <w:rPr>
          <w:rFonts w:eastAsia="Calibri"/>
          <w:lang w:eastAsia="en-US"/>
        </w:rPr>
      </w:pPr>
      <w: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623E8F58" w14:textId="77777777" w:rsidR="004A4596" w:rsidRPr="00757144" w:rsidRDefault="004A4596" w:rsidP="00D26554">
      <w:pPr>
        <w:numPr>
          <w:ilvl w:val="1"/>
          <w:numId w:val="13"/>
        </w:numPr>
        <w:ind w:left="426" w:right="57" w:hanging="426"/>
        <w:jc w:val="both"/>
        <w:rPr>
          <w:rFonts w:eastAsia="Calibri"/>
          <w:lang w:eastAsia="en-US"/>
        </w:rPr>
      </w:pPr>
      <w:r>
        <w:t xml:space="preserve">który w wyniku zamierzonego działania lub rażącego niedbalstwa wprowadził zamawiającego w błąd przy przedstawianiu informacji, że nie podlega wykluczeniu, spełnia warunki udziału </w:t>
      </w:r>
      <w:r>
        <w:br/>
        <w:t>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150E04FA" w14:textId="77777777" w:rsidR="004A4596" w:rsidRPr="00757144" w:rsidRDefault="004A4596" w:rsidP="00D26554">
      <w:pPr>
        <w:numPr>
          <w:ilvl w:val="1"/>
          <w:numId w:val="13"/>
        </w:numPr>
        <w:ind w:left="426" w:right="57" w:hanging="426"/>
        <w:jc w:val="both"/>
        <w:rPr>
          <w:rFonts w:eastAsia="Calibri"/>
          <w:lang w:eastAsia="en-US"/>
        </w:rPr>
      </w:pPr>
      <w:r>
        <w:t xml:space="preserve">który w wyniku lekkomyślności lub niedbalstwa przedstawił informacje wprowadzające </w:t>
      </w:r>
      <w:r>
        <w:br/>
        <w:t xml:space="preserve">w błąd, co mogło mieć istotny wpływ na decyzje podejmowane przez zamawiającego </w:t>
      </w:r>
      <w:r>
        <w:br/>
        <w:t>w postępowaniu o udzielenie zamówienia.</w:t>
      </w:r>
    </w:p>
    <w:p w14:paraId="55E1B4C6" w14:textId="7935016C" w:rsidR="004A4596" w:rsidRPr="009B0B56" w:rsidRDefault="004A4596" w:rsidP="00D26554">
      <w:pPr>
        <w:numPr>
          <w:ilvl w:val="0"/>
          <w:numId w:val="13"/>
        </w:numPr>
        <w:ind w:left="426" w:right="57" w:hanging="426"/>
        <w:jc w:val="both"/>
        <w:rPr>
          <w:rFonts w:eastAsia="Calibri"/>
          <w:lang w:eastAsia="en-US"/>
        </w:rPr>
      </w:pPr>
      <w:r w:rsidRPr="009B0B56">
        <w:rPr>
          <w:rFonts w:eastAsia="Calibri"/>
          <w:lang w:eastAsia="en-US"/>
        </w:rPr>
        <w:t>Oświadczam, że nie podlegam wykluczeniu z postępowania na podstawie art. 7 ust. 1 ustawy z dnia 13 kwietnia 2022 r. o szczególnych rozwiązaniach w zakresie przeciwdziałania wspieraniu agresji na Ukrainę oraz służących ochronie bezpieczeństwa narodowego (Dz. U. z 202</w:t>
      </w:r>
      <w:r w:rsidR="00094434">
        <w:rPr>
          <w:rFonts w:eastAsia="Calibri"/>
          <w:lang w:eastAsia="en-US"/>
        </w:rPr>
        <w:t>3</w:t>
      </w:r>
      <w:r w:rsidRPr="009B0B56">
        <w:rPr>
          <w:rFonts w:eastAsia="Calibri"/>
          <w:lang w:eastAsia="en-US"/>
        </w:rPr>
        <w:t xml:space="preserve"> r. poz.</w:t>
      </w:r>
      <w:r w:rsidR="00E6224F">
        <w:rPr>
          <w:rFonts w:eastAsia="Calibri"/>
          <w:lang w:eastAsia="en-US"/>
        </w:rPr>
        <w:t xml:space="preserve"> 1497 ze zm.</w:t>
      </w:r>
      <w:r w:rsidRPr="009B0B56">
        <w:rPr>
          <w:rFonts w:eastAsia="Calibri"/>
          <w:lang w:eastAsia="en-US"/>
        </w:rPr>
        <w:t>)</w:t>
      </w:r>
      <w:r w:rsidRPr="009B0B56">
        <w:t>, to jest:</w:t>
      </w:r>
    </w:p>
    <w:p w14:paraId="4EE0F47C" w14:textId="77777777" w:rsidR="004A4596" w:rsidRPr="006B66E3" w:rsidRDefault="004A4596" w:rsidP="00D26554">
      <w:pPr>
        <w:numPr>
          <w:ilvl w:val="1"/>
          <w:numId w:val="13"/>
        </w:numPr>
        <w:ind w:left="426" w:right="57" w:hanging="426"/>
        <w:jc w:val="both"/>
      </w:pPr>
      <w:r w:rsidRPr="006B66E3">
        <w:t>nie jestem wykonawcą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271009BF" w14:textId="1DBE32F8" w:rsidR="004A4596" w:rsidRPr="006B66E3" w:rsidRDefault="004A4596" w:rsidP="00D26554">
      <w:pPr>
        <w:numPr>
          <w:ilvl w:val="1"/>
          <w:numId w:val="13"/>
        </w:numPr>
        <w:ind w:left="426" w:right="57" w:hanging="426"/>
        <w:jc w:val="both"/>
      </w:pPr>
      <w:r w:rsidRPr="006B66E3">
        <w:t>nie jestem wykonawcą, którego beneficjentem rzeczywistym w rozumieniu ustawy z dnia 1 marca 2018 r. o przeciwdziałaniu praniu pieniędzy oraz finansowaniu terroryzmu (Dz. U. z 202</w:t>
      </w:r>
      <w:r w:rsidR="00094434">
        <w:t>3</w:t>
      </w:r>
      <w:r w:rsidRPr="006B66E3">
        <w:t xml:space="preserve"> r. poz. </w:t>
      </w:r>
      <w:r w:rsidR="00094434">
        <w:t>1124, 1285)</w:t>
      </w:r>
      <w:r w:rsidRPr="006B66E3">
        <w:t xml:space="preserve">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2D52AFEA" w14:textId="2ED0FE30" w:rsidR="004A4596" w:rsidRPr="006B66E3" w:rsidRDefault="004A4596" w:rsidP="00D26554">
      <w:pPr>
        <w:numPr>
          <w:ilvl w:val="1"/>
          <w:numId w:val="13"/>
        </w:numPr>
        <w:ind w:left="426" w:right="57" w:hanging="426"/>
        <w:jc w:val="both"/>
      </w:pPr>
      <w:r w:rsidRPr="006B66E3">
        <w:t>nie jestem wykonawcą, którego jednostką dominującą w rozumieniu art. 3 ust. 1 pkt 37 ustawy z dnia 29 września 1994 r. o rachunkowości   (Dz. U. z 202</w:t>
      </w:r>
      <w:r w:rsidR="00094434">
        <w:t>3</w:t>
      </w:r>
      <w:r w:rsidRPr="006B66E3">
        <w:t xml:space="preserve"> r. poz. </w:t>
      </w:r>
      <w:r w:rsidR="00094434">
        <w:t>120, 295</w:t>
      </w:r>
      <w:r w:rsidRPr="006B66E3">
        <w:t>)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58338171" w14:textId="77777777" w:rsidR="004A4596" w:rsidRPr="00C708CC" w:rsidRDefault="004A4596" w:rsidP="00D26554">
      <w:pPr>
        <w:numPr>
          <w:ilvl w:val="0"/>
          <w:numId w:val="13"/>
        </w:numPr>
        <w:ind w:left="426" w:right="57" w:hanging="426"/>
        <w:jc w:val="both"/>
        <w:rPr>
          <w:rFonts w:eastAsia="Calibri"/>
          <w:lang w:eastAsia="en-US"/>
        </w:rPr>
      </w:pPr>
      <w:r w:rsidRPr="00C708CC">
        <w:rPr>
          <w:rFonts w:eastAsia="Calibri"/>
          <w:lang w:eastAsia="en-US"/>
        </w:rPr>
        <w:t>(jeżeli dotyczy) Oświadczam, że zachodzą w stosunku do mnie podstawy wykluczenia</w:t>
      </w:r>
      <w:r>
        <w:rPr>
          <w:rFonts w:eastAsia="Calibri"/>
          <w:lang w:eastAsia="en-US"/>
        </w:rPr>
        <w:br/>
      </w:r>
      <w:r w:rsidRPr="00C708CC">
        <w:rPr>
          <w:rFonts w:eastAsia="Calibri"/>
          <w:lang w:eastAsia="en-US"/>
        </w:rPr>
        <w:t xml:space="preserve">z postępowania na podstawie art. ……………………. ustawy </w:t>
      </w:r>
      <w:proofErr w:type="spellStart"/>
      <w:r w:rsidRPr="00C708CC">
        <w:rPr>
          <w:rFonts w:eastAsia="Calibri"/>
          <w:lang w:eastAsia="en-US"/>
        </w:rPr>
        <w:t>Pzp</w:t>
      </w:r>
      <w:proofErr w:type="spellEnd"/>
      <w:r w:rsidRPr="00C708CC">
        <w:rPr>
          <w:rFonts w:eastAsia="Calibri"/>
          <w:lang w:eastAsia="en-US"/>
        </w:rPr>
        <w:t xml:space="preserve"> </w:t>
      </w:r>
      <w:bookmarkStart w:id="43" w:name="_Hlk70420892"/>
      <w:r w:rsidRPr="00C708CC">
        <w:rPr>
          <w:rFonts w:eastAsia="Calibri"/>
          <w:lang w:eastAsia="en-US"/>
        </w:rPr>
        <w:t xml:space="preserve">(podać mającą zastosowanie podstawę wykluczenia spośród wymienionych w art. 108 ust. 1 pkt 1, 2, 5 lub art 109 ust. 1 pkt 4,5,8,10 ustawy </w:t>
      </w:r>
      <w:proofErr w:type="spellStart"/>
      <w:r w:rsidRPr="00C708CC">
        <w:rPr>
          <w:rFonts w:eastAsia="Calibri"/>
          <w:lang w:eastAsia="en-US"/>
        </w:rPr>
        <w:t>Pzp</w:t>
      </w:r>
      <w:proofErr w:type="spellEnd"/>
      <w:r w:rsidRPr="00C708CC">
        <w:rPr>
          <w:rFonts w:eastAsia="Calibri"/>
          <w:lang w:eastAsia="en-US"/>
        </w:rPr>
        <w:t xml:space="preserve">). 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 </w:t>
      </w:r>
    </w:p>
    <w:bookmarkEnd w:id="43"/>
    <w:p w14:paraId="4AF9B94C" w14:textId="77777777" w:rsidR="004A4596" w:rsidRPr="00C708CC" w:rsidRDefault="004A4596" w:rsidP="004A4596">
      <w:pPr>
        <w:ind w:left="426" w:right="57"/>
        <w:jc w:val="both"/>
        <w:rPr>
          <w:rFonts w:eastAsia="Calibri"/>
          <w:lang w:eastAsia="en-US"/>
        </w:rPr>
      </w:pPr>
      <w:r w:rsidRPr="00C708CC">
        <w:rPr>
          <w:rFonts w:eastAsia="Calibri"/>
          <w:lang w:eastAsia="en-US"/>
        </w:rPr>
        <w:t>………………………………………………………………………………………………………</w:t>
      </w:r>
    </w:p>
    <w:p w14:paraId="69466C01" w14:textId="77777777" w:rsidR="004A4596" w:rsidRPr="00C708CC" w:rsidRDefault="004A4596" w:rsidP="00D26554">
      <w:pPr>
        <w:widowControl w:val="0"/>
        <w:numPr>
          <w:ilvl w:val="0"/>
          <w:numId w:val="13"/>
        </w:numPr>
        <w:spacing w:before="120"/>
        <w:ind w:left="425" w:right="57" w:hanging="357"/>
        <w:jc w:val="both"/>
        <w:rPr>
          <w:rFonts w:eastAsia="Calibri"/>
          <w:b/>
          <w:lang w:eastAsia="en-US"/>
        </w:rPr>
      </w:pPr>
      <w:r w:rsidRPr="00C708CC">
        <w:rPr>
          <w:rFonts w:eastAsia="Calibri"/>
          <w:b/>
          <w:lang w:eastAsia="en-US"/>
        </w:rPr>
        <w:t>OŚWIADCZENIE DOTYCZĄCE PODWYKONAWCY NIEBĘDĄCEGO PODMIOTEM, NA KTÓREGO ZASOBY POWOŁUJE SIĘ WYKONAWCA</w:t>
      </w:r>
    </w:p>
    <w:p w14:paraId="4DAA4292" w14:textId="77777777" w:rsidR="004A4596" w:rsidRPr="00C708CC" w:rsidRDefault="004A4596" w:rsidP="004A4596">
      <w:pPr>
        <w:ind w:left="426" w:right="57"/>
        <w:jc w:val="both"/>
        <w:rPr>
          <w:rFonts w:eastAsia="Calibri"/>
          <w:lang w:eastAsia="en-US"/>
        </w:rPr>
      </w:pPr>
      <w:r w:rsidRPr="00C708CC">
        <w:rPr>
          <w:rFonts w:eastAsia="Calibri"/>
          <w:lang w:eastAsia="en-US"/>
        </w:rPr>
        <w:lastRenderedPageBreak/>
        <w:t>Oświadczam, że w stosunku do następującego/</w:t>
      </w:r>
      <w:proofErr w:type="spellStart"/>
      <w:r w:rsidRPr="00C708CC">
        <w:rPr>
          <w:rFonts w:eastAsia="Calibri"/>
          <w:lang w:eastAsia="en-US"/>
        </w:rPr>
        <w:t>ych</w:t>
      </w:r>
      <w:proofErr w:type="spellEnd"/>
      <w:r w:rsidRPr="00C708CC">
        <w:rPr>
          <w:rFonts w:eastAsia="Calibri"/>
          <w:lang w:eastAsia="en-US"/>
        </w:rPr>
        <w:t xml:space="preserve"> podmiotu/</w:t>
      </w:r>
      <w:proofErr w:type="spellStart"/>
      <w:r w:rsidRPr="00C708CC">
        <w:rPr>
          <w:rFonts w:eastAsia="Calibri"/>
          <w:lang w:eastAsia="en-US"/>
        </w:rPr>
        <w:t>tów</w:t>
      </w:r>
      <w:proofErr w:type="spellEnd"/>
      <w:r w:rsidRPr="00C708CC">
        <w:rPr>
          <w:rFonts w:eastAsia="Calibri"/>
          <w:lang w:eastAsia="en-US"/>
        </w:rPr>
        <w:t>, będącego/</w:t>
      </w:r>
      <w:proofErr w:type="spellStart"/>
      <w:r w:rsidRPr="00C708CC">
        <w:rPr>
          <w:rFonts w:eastAsia="Calibri"/>
          <w:lang w:eastAsia="en-US"/>
        </w:rPr>
        <w:t>ych</w:t>
      </w:r>
      <w:proofErr w:type="spellEnd"/>
      <w:r w:rsidRPr="00C708CC">
        <w:rPr>
          <w:rFonts w:eastAsia="Calibri"/>
          <w:lang w:eastAsia="en-US"/>
        </w:rPr>
        <w:t xml:space="preserve"> podwykonawcą/</w:t>
      </w:r>
      <w:proofErr w:type="spellStart"/>
      <w:r w:rsidRPr="00C708CC">
        <w:rPr>
          <w:rFonts w:eastAsia="Calibri"/>
          <w:lang w:eastAsia="en-US"/>
        </w:rPr>
        <w:t>ami</w:t>
      </w:r>
      <w:proofErr w:type="spellEnd"/>
      <w:r w:rsidRPr="00C708CC">
        <w:rPr>
          <w:rFonts w:eastAsia="Calibri"/>
          <w:lang w:eastAsia="en-US"/>
        </w:rPr>
        <w:t xml:space="preserve">: ………………………………………………………………………………….................................. </w:t>
      </w:r>
    </w:p>
    <w:p w14:paraId="17C8BD93" w14:textId="77777777" w:rsidR="004A4596" w:rsidRPr="00C708CC" w:rsidRDefault="004A4596" w:rsidP="004A4596">
      <w:pPr>
        <w:ind w:left="426" w:right="55"/>
        <w:jc w:val="center"/>
        <w:rPr>
          <w:rFonts w:eastAsia="Calibri"/>
          <w:sz w:val="20"/>
          <w:szCs w:val="20"/>
          <w:lang w:eastAsia="en-US"/>
        </w:rPr>
      </w:pPr>
      <w:r w:rsidRPr="00C708CC">
        <w:rPr>
          <w:rFonts w:eastAsia="Calibri"/>
          <w:sz w:val="20"/>
          <w:szCs w:val="20"/>
          <w:lang w:eastAsia="en-US"/>
        </w:rPr>
        <w:t>(podać pełną nazwę/firmę, adres, a także w zależności od podmiotu: NIP/PESEL,  nr KRS),</w:t>
      </w:r>
    </w:p>
    <w:p w14:paraId="0B1D5E69" w14:textId="77777777" w:rsidR="004A4596" w:rsidRPr="00C708CC" w:rsidRDefault="004A4596" w:rsidP="004A4596">
      <w:pPr>
        <w:spacing w:before="120" w:after="120" w:line="276" w:lineRule="auto"/>
        <w:ind w:left="426" w:right="55"/>
        <w:jc w:val="both"/>
        <w:rPr>
          <w:rFonts w:eastAsia="Calibri"/>
          <w:lang w:eastAsia="en-US"/>
        </w:rPr>
      </w:pPr>
      <w:r w:rsidRPr="00C708CC">
        <w:rPr>
          <w:rFonts w:eastAsia="Calibri"/>
          <w:lang w:eastAsia="en-US"/>
        </w:rPr>
        <w:t>nie zachodzą podstawy wykluczenia z postępowania o udzielenie zamówienia.</w:t>
      </w:r>
    </w:p>
    <w:p w14:paraId="00BBA9DB" w14:textId="77777777" w:rsidR="004A4596" w:rsidRPr="00C708CC" w:rsidRDefault="004A4596" w:rsidP="004A4596">
      <w:pPr>
        <w:widowControl w:val="0"/>
        <w:suppressAutoHyphens/>
        <w:ind w:left="426"/>
        <w:jc w:val="both"/>
      </w:pPr>
      <w:r w:rsidRPr="00C708CC">
        <w:t>Oświadczam, że w stosunku do podmiotu:</w:t>
      </w:r>
    </w:p>
    <w:p w14:paraId="3A6FE384" w14:textId="77777777" w:rsidR="004A4596" w:rsidRPr="00C708CC" w:rsidRDefault="004A4596" w:rsidP="004A4596">
      <w:pPr>
        <w:widowControl w:val="0"/>
        <w:suppressAutoHyphens/>
        <w:ind w:left="426"/>
        <w:jc w:val="both"/>
      </w:pPr>
      <w:r w:rsidRPr="00C708CC">
        <w:t xml:space="preserve"> …………………………………………………………………………………………………</w:t>
      </w:r>
      <w:r>
        <w:t>…</w:t>
      </w:r>
      <w:r w:rsidRPr="00C708CC">
        <w:t>…</w:t>
      </w:r>
    </w:p>
    <w:p w14:paraId="71781831" w14:textId="77777777" w:rsidR="004A4596" w:rsidRPr="00C708CC" w:rsidRDefault="004A4596" w:rsidP="004A4596">
      <w:pPr>
        <w:widowControl w:val="0"/>
        <w:suppressAutoHyphens/>
        <w:ind w:left="426"/>
        <w:jc w:val="both"/>
        <w:rPr>
          <w:sz w:val="16"/>
          <w:szCs w:val="16"/>
        </w:rPr>
      </w:pPr>
      <w:r w:rsidRPr="00C708CC">
        <w:rPr>
          <w:i/>
          <w:sz w:val="16"/>
          <w:szCs w:val="16"/>
        </w:rPr>
        <w:t>(podać pełną nazwę/firmę, adres, a także w zależności od podmiotu: NIP/PESEL, KRS/</w:t>
      </w:r>
      <w:proofErr w:type="spellStart"/>
      <w:r w:rsidRPr="00C708CC">
        <w:rPr>
          <w:i/>
          <w:sz w:val="16"/>
          <w:szCs w:val="16"/>
        </w:rPr>
        <w:t>CEiDG</w:t>
      </w:r>
      <w:proofErr w:type="spellEnd"/>
      <w:r w:rsidRPr="00C708CC">
        <w:rPr>
          <w:i/>
          <w:sz w:val="16"/>
          <w:szCs w:val="16"/>
        </w:rPr>
        <w:t>)</w:t>
      </w:r>
      <w:r w:rsidRPr="00C708CC">
        <w:rPr>
          <w:sz w:val="16"/>
          <w:szCs w:val="16"/>
        </w:rPr>
        <w:t>,</w:t>
      </w:r>
    </w:p>
    <w:p w14:paraId="274501EB" w14:textId="77777777" w:rsidR="004A4596" w:rsidRPr="00C708CC" w:rsidRDefault="004A4596" w:rsidP="004A4596">
      <w:pPr>
        <w:ind w:left="426"/>
      </w:pPr>
      <w:r w:rsidRPr="00C708CC">
        <w:t>zachodzą podstawy wykluczenia z postępowania na podstawie:</w:t>
      </w:r>
    </w:p>
    <w:p w14:paraId="1D67606D" w14:textId="77777777" w:rsidR="004A4596" w:rsidRPr="00C708CC" w:rsidRDefault="004A4596" w:rsidP="004A4596">
      <w:pPr>
        <w:ind w:left="426"/>
      </w:pPr>
      <w:r w:rsidRPr="00C708CC">
        <w:t xml:space="preserve">art. ……………….ustawy </w:t>
      </w:r>
      <w:proofErr w:type="spellStart"/>
      <w:r w:rsidRPr="00C708CC">
        <w:t>Pzp</w:t>
      </w:r>
      <w:proofErr w:type="spellEnd"/>
      <w:r w:rsidRPr="00C708CC">
        <w:t>.</w:t>
      </w:r>
    </w:p>
    <w:p w14:paraId="21EAF716" w14:textId="77777777" w:rsidR="004A4596" w:rsidRPr="00C708CC" w:rsidRDefault="004A4596" w:rsidP="004A4596">
      <w:pPr>
        <w:ind w:left="426"/>
        <w:rPr>
          <w:i/>
          <w:sz w:val="12"/>
          <w:szCs w:val="12"/>
        </w:rPr>
      </w:pPr>
      <w:r w:rsidRPr="00C708CC">
        <w:rPr>
          <w:i/>
          <w:sz w:val="12"/>
          <w:szCs w:val="12"/>
        </w:rPr>
        <w:t xml:space="preserve">(podać mającą zastosowanie podstawę wykluczenia spośród wymienionych w art. 108 ust. 1 pkt 1, 2 i 5 lub art. 109 ust. 1 pkt 1 i 4 ustawy </w:t>
      </w:r>
      <w:proofErr w:type="spellStart"/>
      <w:r w:rsidRPr="00C708CC">
        <w:rPr>
          <w:i/>
          <w:sz w:val="12"/>
          <w:szCs w:val="12"/>
        </w:rPr>
        <w:t>Pzp</w:t>
      </w:r>
      <w:proofErr w:type="spellEnd"/>
      <w:r w:rsidRPr="00C708CC">
        <w:rPr>
          <w:i/>
          <w:sz w:val="12"/>
          <w:szCs w:val="12"/>
        </w:rPr>
        <w:t>)</w:t>
      </w:r>
    </w:p>
    <w:p w14:paraId="4E15D764" w14:textId="77777777" w:rsidR="004A4596" w:rsidRPr="00994B39" w:rsidRDefault="004A4596" w:rsidP="004A4596">
      <w:pPr>
        <w:ind w:left="426"/>
        <w:jc w:val="both"/>
        <w:rPr>
          <w:i/>
        </w:rPr>
      </w:pPr>
      <w:r w:rsidRPr="00C708CC">
        <w:t>Jednocześnie oświadczam, że w związku z ww. okolicznością, na podstawie art. 110 ust. 2 ustawy</w:t>
      </w:r>
      <w:r w:rsidRPr="00C708CC">
        <w:rPr>
          <w:i/>
        </w:rPr>
        <w:t xml:space="preserve"> </w:t>
      </w:r>
      <w:proofErr w:type="spellStart"/>
      <w:r w:rsidRPr="00C708CC">
        <w:t>Pzp</w:t>
      </w:r>
      <w:proofErr w:type="spellEnd"/>
      <w:r w:rsidRPr="00C708CC">
        <w:t xml:space="preserve"> zostały podjęte następujące środki naprawcze …………………………………</w:t>
      </w:r>
      <w:r>
        <w:t>…………</w:t>
      </w:r>
      <w:r w:rsidRPr="00C708CC">
        <w:t>……...</w:t>
      </w:r>
    </w:p>
    <w:p w14:paraId="36F4ED59" w14:textId="77777777" w:rsidR="004A4596" w:rsidRPr="00C708CC" w:rsidRDefault="004A4596" w:rsidP="00D26554">
      <w:pPr>
        <w:widowControl w:val="0"/>
        <w:numPr>
          <w:ilvl w:val="0"/>
          <w:numId w:val="13"/>
        </w:numPr>
        <w:spacing w:before="240" w:after="120" w:line="276" w:lineRule="auto"/>
        <w:ind w:left="425" w:right="57" w:hanging="357"/>
        <w:rPr>
          <w:b/>
        </w:rPr>
      </w:pPr>
      <w:r w:rsidRPr="00C708CC">
        <w:rPr>
          <w:b/>
        </w:rPr>
        <w:t>OŚWIADCZENIE DOTYCZĄCE PODANYCH INFORMACJI:</w:t>
      </w:r>
    </w:p>
    <w:p w14:paraId="4B37FFD4" w14:textId="219B7B2E" w:rsidR="00AD7D30" w:rsidRPr="004A4596" w:rsidRDefault="004A4596" w:rsidP="004A4596">
      <w:pPr>
        <w:spacing w:before="120" w:after="120" w:line="276" w:lineRule="auto"/>
        <w:ind w:right="55"/>
        <w:jc w:val="both"/>
      </w:pPr>
      <w:r w:rsidRPr="00C708CC">
        <w:t>Oświadczam, że wszystkie informacje podane w powyższych oświadczeniach są aktualne i zgodne z prawdą oraz zostały przedstawione z pełną świadomością konsekwencji wprowadzenia zamawiającego w błąd przy przedstawianiu informacji.</w:t>
      </w:r>
    </w:p>
    <w:p w14:paraId="12069554" w14:textId="5F8E86DD" w:rsidR="00540FCC" w:rsidRPr="00295E3A" w:rsidRDefault="00C84963" w:rsidP="00CA516D">
      <w:pPr>
        <w:spacing w:after="160" w:line="276" w:lineRule="auto"/>
        <w:jc w:val="center"/>
        <w:rPr>
          <w:sz w:val="20"/>
          <w:szCs w:val="20"/>
        </w:rPr>
      </w:pPr>
      <w:r>
        <w:rPr>
          <w:sz w:val="20"/>
          <w:szCs w:val="20"/>
        </w:rPr>
        <w:br w:type="page"/>
      </w:r>
    </w:p>
    <w:p w14:paraId="506DC657" w14:textId="76E66129" w:rsidR="009A6D10" w:rsidRPr="00314719" w:rsidRDefault="009A6D10" w:rsidP="00AD7D30">
      <w:pPr>
        <w:jc w:val="center"/>
        <w:rPr>
          <w:b/>
        </w:rPr>
      </w:pPr>
      <w:r w:rsidRPr="00AD7D30">
        <w:rPr>
          <w:b/>
        </w:rPr>
        <w:lastRenderedPageBreak/>
        <w:t>Formularz 1.</w:t>
      </w:r>
      <w:r w:rsidRPr="00314719">
        <w:rPr>
          <w:b/>
        </w:rPr>
        <w:t>2</w:t>
      </w:r>
    </w:p>
    <w:p w14:paraId="2A2505D7" w14:textId="77777777" w:rsidR="009A6D10" w:rsidRPr="00627F18" w:rsidRDefault="009A6D10" w:rsidP="0090368C">
      <w:pPr>
        <w:pStyle w:val="Zwykytekst"/>
        <w:rPr>
          <w:rFonts w:ascii="Times New Roman" w:hAnsi="Times New Roman" w:cs="Times New Roman"/>
          <w:b/>
          <w:sz w:val="24"/>
          <w:szCs w:val="24"/>
        </w:rPr>
      </w:pPr>
    </w:p>
    <w:p w14:paraId="2989D6B0" w14:textId="0EB0B37C" w:rsidR="008A75BA" w:rsidRPr="00AD7D30"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627F18">
        <w:rPr>
          <w:b/>
        </w:rPr>
        <w:t>ZOBOWIĄZANIE PODMIOTU UDOSTĘPNIAJĄCEGO ZASOBY</w:t>
      </w:r>
      <w:r w:rsidRPr="00AD7D30">
        <w:rPr>
          <w:rStyle w:val="Odwoanieprzypisudolnego"/>
          <w:b/>
        </w:rPr>
        <w:footnoteReference w:id="13"/>
      </w:r>
    </w:p>
    <w:p w14:paraId="27FDF12F" w14:textId="1EB0D29C" w:rsidR="008A75BA" w:rsidRPr="00627F18"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314719">
        <w:rPr>
          <w:b/>
        </w:rPr>
        <w:t xml:space="preserve">  składane na podstawie art. 118 ust. 3 ustawy z dnia 11 września 2019 r. Prawo zamówień publicznych </w:t>
      </w:r>
      <w:bookmarkStart w:id="44" w:name="_Hlk78570679"/>
      <w:r w:rsidRPr="00314719">
        <w:rPr>
          <w:b/>
        </w:rPr>
        <w:t xml:space="preserve"> </w:t>
      </w:r>
      <w:bookmarkEnd w:id="44"/>
      <w:r w:rsidRPr="00314719">
        <w:rPr>
          <w:b/>
        </w:rPr>
        <w:t xml:space="preserve">(dalej jako: ustawa </w:t>
      </w:r>
      <w:proofErr w:type="spellStart"/>
      <w:r w:rsidRPr="00314719">
        <w:rPr>
          <w:b/>
        </w:rPr>
        <w:t>Pzp</w:t>
      </w:r>
      <w:proofErr w:type="spellEnd"/>
      <w:r w:rsidRPr="00314719">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408"/>
        <w:gridCol w:w="163"/>
        <w:gridCol w:w="1621"/>
        <w:gridCol w:w="709"/>
        <w:gridCol w:w="1134"/>
        <w:gridCol w:w="1626"/>
      </w:tblGrid>
      <w:tr w:rsidR="0002721E" w:rsidRPr="00295E3A" w14:paraId="6C35BCF5" w14:textId="64E0F06F" w:rsidTr="007C633F">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41A6A58" w14:textId="26045275" w:rsidR="00A021E8" w:rsidRPr="00627F18" w:rsidRDefault="00A021E8" w:rsidP="00142AF1">
            <w:pPr>
              <w:jc w:val="center"/>
              <w:rPr>
                <w:b/>
                <w:bCs/>
              </w:rPr>
            </w:pPr>
            <w:r w:rsidRPr="00627F18">
              <w:rPr>
                <w:b/>
                <w:bCs/>
              </w:rPr>
              <w:t>Zamawiający:</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727FF8A4" w14:textId="2EDA91F0" w:rsidR="00A021E8" w:rsidRPr="00627F18" w:rsidRDefault="00A021E8" w:rsidP="00142AF1">
            <w:pPr>
              <w:ind w:left="-693"/>
              <w:jc w:val="center"/>
              <w:rPr>
                <w:rFonts w:eastAsia="Calibri"/>
                <w:b/>
                <w:lang w:eastAsia="en-US"/>
              </w:rPr>
            </w:pPr>
            <w:r w:rsidRPr="00627F18">
              <w:rPr>
                <w:rFonts w:eastAsia="Calibri"/>
                <w:b/>
                <w:lang w:eastAsia="en-US"/>
              </w:rPr>
              <w:t xml:space="preserve">Politechnika Warszawska </w:t>
            </w:r>
          </w:p>
          <w:p w14:paraId="3272A0B1" w14:textId="0E9A09C0" w:rsidR="00A021E8" w:rsidRPr="00D12D3C" w:rsidRDefault="00A021E8" w:rsidP="00142AF1">
            <w:pPr>
              <w:ind w:left="-693"/>
              <w:jc w:val="center"/>
              <w:rPr>
                <w:rFonts w:eastAsia="Calibri"/>
                <w:b/>
                <w:lang w:eastAsia="en-US"/>
              </w:rPr>
            </w:pPr>
            <w:r w:rsidRPr="00D12D3C">
              <w:rPr>
                <w:rFonts w:eastAsia="Calibri"/>
                <w:b/>
                <w:lang w:eastAsia="en-US"/>
              </w:rPr>
              <w:t>z siedzibą przy Placu Politechniki 1</w:t>
            </w:r>
          </w:p>
          <w:p w14:paraId="728B7C8A" w14:textId="09D8FFFB" w:rsidR="00A021E8" w:rsidRPr="00295E3A" w:rsidRDefault="00A021E8" w:rsidP="00142AF1">
            <w:pPr>
              <w:ind w:left="-693"/>
              <w:jc w:val="center"/>
              <w:rPr>
                <w:rFonts w:eastAsia="Calibri"/>
                <w:b/>
                <w:lang w:eastAsia="en-US"/>
              </w:rPr>
            </w:pPr>
            <w:r w:rsidRPr="00295E3A">
              <w:rPr>
                <w:rFonts w:eastAsia="Calibri"/>
                <w:b/>
                <w:lang w:eastAsia="en-US"/>
              </w:rPr>
              <w:t>00-661 Warszawa, POLSKA</w:t>
            </w:r>
          </w:p>
        </w:tc>
      </w:tr>
      <w:tr w:rsidR="006C1125" w:rsidRPr="00295E3A" w14:paraId="431C302E" w14:textId="77777777"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74BBDDE3" w14:textId="62441EEE" w:rsidR="008A552B" w:rsidRPr="00992CC3" w:rsidRDefault="008A552B" w:rsidP="008A552B">
            <w:pPr>
              <w:pStyle w:val="Nagwek"/>
              <w:spacing w:line="276" w:lineRule="auto"/>
              <w:jc w:val="both"/>
              <w:rPr>
                <w:b/>
              </w:rPr>
            </w:pPr>
            <w:r w:rsidRPr="00992CC3">
              <w:rPr>
                <w:b/>
              </w:rPr>
              <w:t xml:space="preserve">Opracowanie </w:t>
            </w:r>
            <w:r w:rsidRPr="00992CC3">
              <w:rPr>
                <w:b/>
                <w:color w:val="17181A"/>
              </w:rPr>
              <w:t xml:space="preserve">dokumentacji projektowej (techniczno-kosztorysowej) dostosowania do aktualnych przepisów przeciwpożarowych </w:t>
            </w:r>
            <w:r w:rsidRPr="00992CC3">
              <w:rPr>
                <w:b/>
              </w:rPr>
              <w:t>Domu Studenckiego Politechniki Warszawskiej:</w:t>
            </w:r>
            <w:r w:rsidRPr="00442D6E">
              <w:rPr>
                <w:rStyle w:val="Odwoanieprzypisudolnego"/>
                <w:bCs/>
              </w:rPr>
              <w:t xml:space="preserve"> </w:t>
            </w:r>
            <w:r w:rsidRPr="00442D6E">
              <w:rPr>
                <w:rStyle w:val="Odwoanieprzypisudolnego"/>
                <w:bCs/>
              </w:rPr>
              <w:footnoteReference w:id="14"/>
            </w:r>
          </w:p>
          <w:p w14:paraId="663C517D" w14:textId="77777777" w:rsidR="008A552B" w:rsidRDefault="008A552B" w:rsidP="008A552B">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 xml:space="preserve">Część I : </w:t>
            </w:r>
            <w:r w:rsidRPr="00442D6E">
              <w:rPr>
                <w:bCs/>
              </w:rPr>
              <w:t>„BRATNIAK</w:t>
            </w:r>
            <w:r>
              <w:rPr>
                <w:bCs/>
              </w:rPr>
              <w:t xml:space="preserve"> </w:t>
            </w:r>
            <w:r w:rsidRPr="00442D6E">
              <w:rPr>
                <w:bCs/>
              </w:rPr>
              <w:t>przy ul. Grójeckiej 39</w:t>
            </w:r>
            <w:r>
              <w:rPr>
                <w:bCs/>
              </w:rPr>
              <w:t>,</w:t>
            </w:r>
          </w:p>
          <w:p w14:paraId="330F0459" w14:textId="77777777" w:rsidR="008A552B" w:rsidRDefault="008A552B" w:rsidP="008A552B">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b/>
              </w:rPr>
              <w:t>Część I</w:t>
            </w:r>
            <w:r>
              <w:rPr>
                <w:b/>
              </w:rPr>
              <w:t>I</w:t>
            </w:r>
            <w:r w:rsidRPr="00442D6E">
              <w:rPr>
                <w:b/>
              </w:rPr>
              <w:t xml:space="preserve"> :</w:t>
            </w:r>
            <w:r>
              <w:rPr>
                <w:b/>
              </w:rPr>
              <w:t xml:space="preserve"> </w:t>
            </w:r>
            <w:r w:rsidRPr="00442D6E">
              <w:rPr>
                <w:bCs/>
              </w:rPr>
              <w:t xml:space="preserve">„MUSZELKA”  przy ul. </w:t>
            </w:r>
            <w:r>
              <w:rPr>
                <w:bCs/>
              </w:rPr>
              <w:t>Mochnackiego 12</w:t>
            </w:r>
            <w:r w:rsidRPr="00442D6E">
              <w:rPr>
                <w:bCs/>
              </w:rPr>
              <w:t xml:space="preserve">, </w:t>
            </w:r>
          </w:p>
          <w:p w14:paraId="62269F4D" w14:textId="77777777" w:rsidR="008A552B" w:rsidRPr="00442D6E" w:rsidRDefault="008A552B" w:rsidP="008A552B">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II</w:t>
            </w:r>
            <w:r w:rsidRPr="00442D6E">
              <w:rPr>
                <w:b/>
              </w:rPr>
              <w:t xml:space="preserve"> : </w:t>
            </w:r>
            <w:r w:rsidRPr="00442D6E">
              <w:rPr>
                <w:bCs/>
              </w:rPr>
              <w:t>„TULIPAN” przy ul. Mochnackiego 8,</w:t>
            </w:r>
          </w:p>
          <w:p w14:paraId="60EB6F5D" w14:textId="53FB08BC" w:rsidR="008A552B" w:rsidRPr="006C1125" w:rsidRDefault="008A552B" w:rsidP="003059B5">
            <w:pPr>
              <w:pStyle w:val="Nagwek"/>
              <w:spacing w:line="276" w:lineRule="auto"/>
              <w:ind w:left="75" w:hanging="75"/>
              <w:jc w:val="both"/>
              <w:rPr>
                <w:bCs/>
                <w:lang w:eastAsia="en-U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V</w:t>
            </w:r>
            <w:r w:rsidRPr="00442D6E">
              <w:rPr>
                <w:b/>
              </w:rPr>
              <w:t xml:space="preserve">: </w:t>
            </w:r>
            <w:r w:rsidRPr="00442D6E">
              <w:rPr>
                <w:bCs/>
                <w:lang w:eastAsia="en-US"/>
              </w:rPr>
              <w:t>„USTRONIE”</w:t>
            </w:r>
            <w:r>
              <w:rPr>
                <w:bCs/>
                <w:lang w:eastAsia="en-US"/>
              </w:rPr>
              <w:t xml:space="preserve"> przy </w:t>
            </w:r>
            <w:r w:rsidRPr="00442D6E">
              <w:rPr>
                <w:bCs/>
                <w:lang w:eastAsia="en-US"/>
              </w:rPr>
              <w:t>ul. Księcia Janusza 39</w:t>
            </w:r>
            <w:r>
              <w:rPr>
                <w:bCs/>
                <w:lang w:eastAsia="en-US"/>
              </w:rPr>
              <w:t>.</w:t>
            </w:r>
          </w:p>
        </w:tc>
      </w:tr>
      <w:tr w:rsidR="0002721E" w:rsidRPr="00295E3A" w14:paraId="3E659263" w14:textId="02A00DCF"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649EE289" w14:textId="3F678D2F" w:rsidR="008A75BA" w:rsidRPr="00295E3A" w:rsidRDefault="008A75BA" w:rsidP="00142AF1">
            <w:pPr>
              <w:rPr>
                <w:rFonts w:eastAsia="Calibri"/>
                <w:b/>
                <w:lang w:eastAsia="en-US"/>
              </w:rPr>
            </w:pPr>
            <w:r w:rsidRPr="00295E3A">
              <w:rPr>
                <w:rFonts w:eastAsia="Calibri"/>
              </w:rPr>
              <w:t>Działając w imieniu i na rzecz:</w:t>
            </w:r>
          </w:p>
        </w:tc>
      </w:tr>
      <w:tr w:rsidR="0002721E" w:rsidRPr="00295E3A" w14:paraId="418D680F" w14:textId="5205E36A"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9ADBA07" w14:textId="6214DD1C" w:rsidR="00A021E8" w:rsidRPr="00295E3A" w:rsidRDefault="00A021E8" w:rsidP="00142AF1">
            <w:pPr>
              <w:jc w:val="center"/>
              <w:rPr>
                <w:b/>
                <w:bCs/>
              </w:rPr>
            </w:pPr>
            <w:r w:rsidRPr="00295E3A">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8C6851E" w14:textId="45B378B3" w:rsidR="00A021E8" w:rsidRPr="00295E3A" w:rsidRDefault="00A021E8" w:rsidP="00142AF1">
            <w:pPr>
              <w:jc w:val="center"/>
              <w:rPr>
                <w:b/>
                <w:bCs/>
              </w:rPr>
            </w:pPr>
            <w:r w:rsidRPr="00295E3A">
              <w:rPr>
                <w:b/>
                <w:bCs/>
              </w:rPr>
              <w:t>2</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2669BD3C" w14:textId="1E6CE124" w:rsidR="00A021E8" w:rsidRPr="00295E3A" w:rsidRDefault="00A021E8" w:rsidP="00142AF1">
            <w:pPr>
              <w:ind w:left="-551"/>
              <w:jc w:val="center"/>
              <w:rPr>
                <w:b/>
                <w:bCs/>
              </w:rPr>
            </w:pPr>
            <w:r w:rsidRPr="00295E3A">
              <w:rPr>
                <w:b/>
                <w:bCs/>
              </w:rPr>
              <w:t>3</w:t>
            </w:r>
          </w:p>
        </w:tc>
      </w:tr>
      <w:tr w:rsidR="0002721E" w:rsidRPr="00295E3A" w14:paraId="1141D581" w14:textId="7D40E1B9"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8DDE94E" w14:textId="56E79523" w:rsidR="00A021E8" w:rsidRPr="00295E3A" w:rsidRDefault="00A021E8" w:rsidP="00142AF1">
            <w:pPr>
              <w:jc w:val="center"/>
              <w:rPr>
                <w:bCs/>
              </w:rPr>
            </w:pPr>
            <w:r w:rsidRPr="00295E3A">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4C37B8" w14:textId="78AD1FB0" w:rsidR="00A021E8" w:rsidRPr="00295E3A" w:rsidRDefault="00A021E8" w:rsidP="00142AF1">
            <w:pPr>
              <w:rPr>
                <w:b/>
                <w:bCs/>
              </w:rPr>
            </w:pPr>
            <w:r w:rsidRPr="00295E3A">
              <w:rPr>
                <w:b/>
                <w:bCs/>
              </w:rPr>
              <w:t xml:space="preserve">Pełna nazwa </w:t>
            </w:r>
            <w:r w:rsidRPr="00295E3A">
              <w:rPr>
                <w:b/>
                <w:bCs/>
                <w:vertAlign w:val="superscript"/>
              </w:rPr>
              <w:t>(firma)</w:t>
            </w:r>
            <w:r w:rsidRPr="00295E3A">
              <w:rPr>
                <w:b/>
                <w:bCs/>
              </w:rPr>
              <w:t xml:space="preserve"> </w:t>
            </w:r>
          </w:p>
          <w:p w14:paraId="1B025447" w14:textId="0BA7DE85" w:rsidR="00A021E8" w:rsidRPr="00295E3A" w:rsidRDefault="00A021E8" w:rsidP="00142AF1">
            <w:pPr>
              <w:rPr>
                <w:b/>
                <w:bCs/>
              </w:rPr>
            </w:pPr>
            <w:r w:rsidRPr="00295E3A">
              <w:rPr>
                <w:b/>
                <w:bCs/>
              </w:rPr>
              <w:t>Imię i nazwisko Podmiotu</w:t>
            </w:r>
            <w:r w:rsidRPr="00295E3A">
              <w:t xml:space="preserve"> </w:t>
            </w:r>
            <w:r w:rsidRPr="00295E3A">
              <w:rPr>
                <w:b/>
                <w:bCs/>
              </w:rPr>
              <w:t>udostępniającego zasoby [dalej Podmiot]</w:t>
            </w:r>
            <w:r w:rsidR="006C1125">
              <w:rPr>
                <w:b/>
                <w:bCs/>
              </w:rPr>
              <w:t xml:space="preserve"> </w:t>
            </w:r>
          </w:p>
        </w:tc>
        <w:tc>
          <w:tcPr>
            <w:tcW w:w="6661" w:type="dxa"/>
            <w:gridSpan w:val="6"/>
            <w:tcBorders>
              <w:top w:val="single" w:sz="4" w:space="0" w:color="000000"/>
              <w:left w:val="nil"/>
              <w:bottom w:val="single" w:sz="4" w:space="0" w:color="000000"/>
              <w:right w:val="single" w:sz="4" w:space="0" w:color="000000"/>
            </w:tcBorders>
            <w:shd w:val="clear" w:color="auto" w:fill="FFFFFF"/>
          </w:tcPr>
          <w:p w14:paraId="06980699" w14:textId="0B956498" w:rsidR="00A021E8" w:rsidRPr="00295E3A" w:rsidRDefault="00A021E8" w:rsidP="00142AF1">
            <w:pPr>
              <w:ind w:left="-551"/>
              <w:jc w:val="center"/>
              <w:rPr>
                <w:b/>
                <w:bCs/>
              </w:rPr>
            </w:pPr>
          </w:p>
        </w:tc>
      </w:tr>
      <w:tr w:rsidR="0002721E" w:rsidRPr="00295E3A" w14:paraId="08E423D9" w14:textId="7843D2E3" w:rsidTr="007C633F">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25A87900" w14:textId="20FB50DD" w:rsidR="008A75BA" w:rsidRPr="00295E3A" w:rsidRDefault="008A75BA" w:rsidP="00142AF1">
            <w:pPr>
              <w:jc w:val="center"/>
              <w:rPr>
                <w:bCs/>
              </w:rPr>
            </w:pPr>
            <w:r w:rsidRPr="00295E3A">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4B36C53F" w14:textId="683C5BBE" w:rsidR="008A75BA" w:rsidRPr="00295E3A" w:rsidRDefault="008A75BA" w:rsidP="00142AF1">
            <w:pPr>
              <w:rPr>
                <w:b/>
                <w:bCs/>
              </w:rPr>
            </w:pPr>
            <w:r w:rsidRPr="00295E3A">
              <w:rPr>
                <w:b/>
                <w:bCs/>
              </w:rPr>
              <w:t>Adres Podmiotu</w:t>
            </w:r>
          </w:p>
        </w:tc>
        <w:tc>
          <w:tcPr>
            <w:tcW w:w="1408" w:type="dxa"/>
            <w:tcBorders>
              <w:top w:val="single" w:sz="4" w:space="0" w:color="000000"/>
              <w:left w:val="nil"/>
              <w:bottom w:val="single" w:sz="4" w:space="0" w:color="000000"/>
              <w:right w:val="nil"/>
            </w:tcBorders>
            <w:shd w:val="clear" w:color="000000" w:fill="D9D9D9"/>
          </w:tcPr>
          <w:p w14:paraId="0F39F056" w14:textId="68287EDC" w:rsidR="008A75BA" w:rsidRPr="00295E3A" w:rsidRDefault="008A75BA" w:rsidP="00B11B2B">
            <w:pPr>
              <w:jc w:val="center"/>
              <w:rPr>
                <w:b/>
                <w:bCs/>
                <w:vertAlign w:val="superscript"/>
              </w:rPr>
            </w:pPr>
            <w:r w:rsidRPr="00295E3A">
              <w:rPr>
                <w:b/>
                <w:bCs/>
                <w:vertAlign w:val="superscript"/>
              </w:rPr>
              <w:t>ulica, nr domu, nr lokalu</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CC5BCAE" w14:textId="7497A28C" w:rsidR="008A75BA" w:rsidRPr="00295E3A" w:rsidRDefault="008A75BA" w:rsidP="00142AF1">
            <w:pPr>
              <w:ind w:left="-551"/>
              <w:jc w:val="center"/>
              <w:rPr>
                <w:b/>
                <w:bCs/>
              </w:rPr>
            </w:pPr>
          </w:p>
        </w:tc>
      </w:tr>
      <w:tr w:rsidR="0002721E" w:rsidRPr="00295E3A" w14:paraId="6847BECD" w14:textId="1DB7555A" w:rsidTr="007C633F">
        <w:trPr>
          <w:trHeight w:val="255"/>
        </w:trPr>
        <w:tc>
          <w:tcPr>
            <w:tcW w:w="568" w:type="dxa"/>
            <w:vMerge/>
            <w:tcBorders>
              <w:left w:val="single" w:sz="4" w:space="0" w:color="000000"/>
              <w:right w:val="single" w:sz="4" w:space="0" w:color="000000"/>
            </w:tcBorders>
            <w:shd w:val="clear" w:color="000000" w:fill="D9D9D9"/>
            <w:vAlign w:val="center"/>
          </w:tcPr>
          <w:p w14:paraId="333FFDFF" w14:textId="5CFE3C62"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38FFE206" w14:textId="205F676D"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B8ED779" w14:textId="7915555A" w:rsidR="008A75BA" w:rsidRPr="00295E3A" w:rsidRDefault="008A75BA" w:rsidP="00142AF1">
            <w:pPr>
              <w:jc w:val="center"/>
              <w:rPr>
                <w:b/>
                <w:bCs/>
                <w:vertAlign w:val="superscript"/>
              </w:rPr>
            </w:pPr>
            <w:r w:rsidRPr="00295E3A">
              <w:rPr>
                <w:b/>
                <w:bCs/>
                <w:vertAlign w:val="superscript"/>
              </w:rPr>
              <w:t xml:space="preserve">miejscowość, </w:t>
            </w:r>
          </w:p>
          <w:p w14:paraId="41ED07E3" w14:textId="1EF36F83" w:rsidR="008A75BA" w:rsidRPr="00295E3A" w:rsidRDefault="008A75BA" w:rsidP="00142AF1">
            <w:pPr>
              <w:jc w:val="center"/>
              <w:rPr>
                <w:b/>
                <w:bCs/>
              </w:rPr>
            </w:pPr>
            <w:r w:rsidRPr="00295E3A">
              <w:rPr>
                <w:b/>
                <w:bCs/>
                <w:vertAlign w:val="superscript"/>
              </w:rPr>
              <w:t>kod pocztowy</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D545B84" w14:textId="7C09C429" w:rsidR="008A75BA" w:rsidRPr="00295E3A" w:rsidRDefault="008A75BA" w:rsidP="00142AF1">
            <w:pPr>
              <w:ind w:left="-551"/>
              <w:jc w:val="center"/>
              <w:rPr>
                <w:b/>
                <w:bCs/>
              </w:rPr>
            </w:pPr>
          </w:p>
        </w:tc>
      </w:tr>
      <w:tr w:rsidR="0002721E" w:rsidRPr="00295E3A" w14:paraId="253C9472" w14:textId="6DBB30C2" w:rsidTr="007C633F">
        <w:trPr>
          <w:trHeight w:val="255"/>
        </w:trPr>
        <w:tc>
          <w:tcPr>
            <w:tcW w:w="568" w:type="dxa"/>
            <w:vMerge/>
            <w:tcBorders>
              <w:left w:val="single" w:sz="4" w:space="0" w:color="000000"/>
              <w:right w:val="single" w:sz="4" w:space="0" w:color="000000"/>
            </w:tcBorders>
            <w:shd w:val="clear" w:color="000000" w:fill="D9D9D9"/>
            <w:vAlign w:val="center"/>
          </w:tcPr>
          <w:p w14:paraId="236FB53C" w14:textId="1D522C4C"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0F8894D1" w14:textId="747A27D6"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05C1DD7C" w14:textId="675F5AEF" w:rsidR="008A75BA" w:rsidRPr="00295E3A" w:rsidRDefault="008A75BA" w:rsidP="00142AF1">
            <w:pPr>
              <w:jc w:val="center"/>
              <w:rPr>
                <w:b/>
                <w:bCs/>
                <w:vertAlign w:val="superscript"/>
              </w:rPr>
            </w:pPr>
            <w:r w:rsidRPr="00295E3A">
              <w:rPr>
                <w:b/>
                <w:bCs/>
                <w:vertAlign w:val="superscript"/>
              </w:rPr>
              <w:t>województwo</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5AA36D" w14:textId="50307311" w:rsidR="008A75BA" w:rsidRPr="00295E3A" w:rsidRDefault="008A75BA" w:rsidP="00142AF1">
            <w:pPr>
              <w:ind w:left="-551"/>
              <w:jc w:val="center"/>
              <w:rPr>
                <w:b/>
                <w:bCs/>
              </w:rPr>
            </w:pPr>
          </w:p>
        </w:tc>
      </w:tr>
      <w:tr w:rsidR="0002721E" w:rsidRPr="00295E3A" w14:paraId="6D865A9D" w14:textId="14CF355D" w:rsidTr="007C633F">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20179908" w14:textId="414A7DA9" w:rsidR="008A75BA" w:rsidRPr="00295E3A" w:rsidRDefault="008A75BA" w:rsidP="00142AF1">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4456838D" w14:textId="61C3878C"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601822D" w14:textId="532ABB6A" w:rsidR="008A75BA" w:rsidRPr="00295E3A" w:rsidRDefault="008A75BA" w:rsidP="00142AF1">
            <w:pPr>
              <w:jc w:val="center"/>
              <w:rPr>
                <w:b/>
                <w:bCs/>
              </w:rPr>
            </w:pPr>
            <w:r w:rsidRPr="00295E3A">
              <w:rPr>
                <w:b/>
                <w:bCs/>
                <w:vertAlign w:val="superscript"/>
              </w:rPr>
              <w:t>kraj</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EBDCE7" w14:textId="2964A308" w:rsidR="008A75BA" w:rsidRPr="00295E3A" w:rsidRDefault="008A75BA" w:rsidP="00142AF1">
            <w:pPr>
              <w:ind w:left="-551"/>
              <w:jc w:val="center"/>
              <w:rPr>
                <w:b/>
                <w:bCs/>
              </w:rPr>
            </w:pPr>
          </w:p>
        </w:tc>
      </w:tr>
      <w:tr w:rsidR="0002721E" w:rsidRPr="00295E3A" w14:paraId="0328E506" w14:textId="3D3C35D0"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564F2AED" w14:textId="434655D5" w:rsidR="00B11B2B" w:rsidRPr="00295E3A" w:rsidRDefault="00B11B2B" w:rsidP="00142AF1">
            <w:pPr>
              <w:jc w:val="center"/>
              <w:rPr>
                <w:bCs/>
              </w:rPr>
            </w:pPr>
            <w:r w:rsidRPr="00295E3A">
              <w:rPr>
                <w:bCs/>
              </w:rPr>
              <w:t>3</w:t>
            </w:r>
          </w:p>
        </w:tc>
        <w:tc>
          <w:tcPr>
            <w:tcW w:w="2831" w:type="dxa"/>
            <w:tcBorders>
              <w:left w:val="nil"/>
              <w:bottom w:val="single" w:sz="4" w:space="0" w:color="000000"/>
              <w:right w:val="single" w:sz="4" w:space="0" w:color="000000"/>
            </w:tcBorders>
            <w:shd w:val="clear" w:color="000000" w:fill="D9D9D9"/>
            <w:vAlign w:val="center"/>
          </w:tcPr>
          <w:p w14:paraId="362EA389" w14:textId="488DCFA8" w:rsidR="00B11B2B" w:rsidRPr="00295E3A" w:rsidRDefault="00B11B2B" w:rsidP="00142AF1">
            <w:pPr>
              <w:rPr>
                <w:b/>
                <w:bCs/>
              </w:rPr>
            </w:pPr>
            <w:r w:rsidRPr="00295E3A">
              <w:rPr>
                <w:b/>
                <w:bCs/>
              </w:rPr>
              <w:t>Krajowy Rejestr Sądowy</w:t>
            </w:r>
          </w:p>
          <w:p w14:paraId="364485A7" w14:textId="3637D335" w:rsidR="00B11B2B" w:rsidRPr="00295E3A" w:rsidRDefault="00B11B2B" w:rsidP="00142AF1">
            <w:pPr>
              <w:rPr>
                <w:b/>
                <w:bCs/>
              </w:rPr>
            </w:pPr>
            <w:r w:rsidRPr="00295E3A">
              <w:rPr>
                <w:b/>
                <w:bCs/>
                <w:vertAlign w:val="superscript"/>
              </w:rPr>
              <w:t>(podać numer jeżeli dotyczy)</w:t>
            </w:r>
          </w:p>
        </w:tc>
        <w:tc>
          <w:tcPr>
            <w:tcW w:w="6661" w:type="dxa"/>
            <w:gridSpan w:val="6"/>
            <w:tcBorders>
              <w:top w:val="single" w:sz="4" w:space="0" w:color="000000"/>
              <w:left w:val="nil"/>
              <w:bottom w:val="single" w:sz="4" w:space="0" w:color="000000"/>
              <w:right w:val="single" w:sz="4" w:space="0" w:color="000000"/>
            </w:tcBorders>
            <w:shd w:val="clear" w:color="000000" w:fill="FFFFFF"/>
          </w:tcPr>
          <w:p w14:paraId="7DC82B0F" w14:textId="16AE7146" w:rsidR="00B11B2B" w:rsidRPr="00295E3A" w:rsidRDefault="00B11B2B" w:rsidP="00142AF1">
            <w:pPr>
              <w:ind w:left="-551"/>
              <w:jc w:val="center"/>
              <w:rPr>
                <w:b/>
                <w:bCs/>
              </w:rPr>
            </w:pPr>
          </w:p>
        </w:tc>
      </w:tr>
      <w:tr w:rsidR="0002721E" w:rsidRPr="00295E3A" w14:paraId="7EB11551" w14:textId="3C236AE4"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8B480B3" w14:textId="1638C3D7" w:rsidR="00B11B2B" w:rsidRPr="00295E3A" w:rsidRDefault="00B11B2B" w:rsidP="00142AF1">
            <w:pPr>
              <w:jc w:val="center"/>
              <w:rPr>
                <w:bCs/>
              </w:rPr>
            </w:pPr>
            <w:r w:rsidRPr="00295E3A">
              <w:rPr>
                <w:bCs/>
              </w:rPr>
              <w:t>4</w:t>
            </w:r>
          </w:p>
        </w:tc>
        <w:tc>
          <w:tcPr>
            <w:tcW w:w="9492" w:type="dxa"/>
            <w:gridSpan w:val="7"/>
            <w:tcBorders>
              <w:left w:val="nil"/>
              <w:bottom w:val="single" w:sz="4" w:space="0" w:color="000000"/>
              <w:right w:val="single" w:sz="4" w:space="0" w:color="000000"/>
            </w:tcBorders>
            <w:shd w:val="clear" w:color="000000" w:fill="D9D9D9"/>
            <w:vAlign w:val="center"/>
          </w:tcPr>
          <w:p w14:paraId="7CCDCFFD" w14:textId="00905542" w:rsidR="00B11B2B" w:rsidRPr="00295E3A" w:rsidRDefault="00B11B2B" w:rsidP="00142AF1">
            <w:pPr>
              <w:ind w:left="-551"/>
              <w:jc w:val="center"/>
              <w:rPr>
                <w:b/>
                <w:bCs/>
              </w:rPr>
            </w:pPr>
            <w:r w:rsidRPr="00295E3A">
              <w:rPr>
                <w:b/>
                <w:bCs/>
              </w:rPr>
              <w:t>Krajowy Numer Identyfikacyjny:</w:t>
            </w:r>
          </w:p>
        </w:tc>
      </w:tr>
      <w:tr w:rsidR="0002721E" w:rsidRPr="00295E3A" w14:paraId="7430B33D" w14:textId="5967CE3E"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7EC0EED" w14:textId="685EF134" w:rsidR="00744DF0" w:rsidRPr="00295E3A" w:rsidRDefault="00744DF0" w:rsidP="00142AF1">
            <w:pPr>
              <w:jc w:val="center"/>
              <w:rPr>
                <w:bCs/>
              </w:rPr>
            </w:pPr>
            <w:r w:rsidRPr="00295E3A">
              <w:rPr>
                <w:bCs/>
              </w:rPr>
              <w:t>4.1.</w:t>
            </w:r>
          </w:p>
        </w:tc>
        <w:tc>
          <w:tcPr>
            <w:tcW w:w="2831" w:type="dxa"/>
            <w:tcBorders>
              <w:left w:val="nil"/>
              <w:bottom w:val="single" w:sz="4" w:space="0" w:color="000000"/>
              <w:right w:val="single" w:sz="4" w:space="0" w:color="000000"/>
            </w:tcBorders>
            <w:shd w:val="clear" w:color="000000" w:fill="D9D9D9"/>
            <w:vAlign w:val="center"/>
          </w:tcPr>
          <w:p w14:paraId="46058552" w14:textId="5F9D54E2" w:rsidR="00744DF0" w:rsidRPr="00295E3A" w:rsidRDefault="00744DF0" w:rsidP="00142AF1">
            <w:pPr>
              <w:rPr>
                <w:b/>
                <w:bCs/>
              </w:rPr>
            </w:pPr>
            <w:r w:rsidRPr="00295E3A">
              <w:rPr>
                <w:b/>
                <w:bCs/>
              </w:rPr>
              <w:t xml:space="preserve">Numer Identyfikacji Podatkowej (NIP) </w:t>
            </w:r>
          </w:p>
        </w:tc>
        <w:tc>
          <w:tcPr>
            <w:tcW w:w="3192" w:type="dxa"/>
            <w:gridSpan w:val="3"/>
            <w:tcBorders>
              <w:top w:val="single" w:sz="4" w:space="0" w:color="000000"/>
              <w:left w:val="nil"/>
              <w:bottom w:val="single" w:sz="4" w:space="0" w:color="000000"/>
              <w:right w:val="single" w:sz="4" w:space="0" w:color="000000"/>
            </w:tcBorders>
            <w:shd w:val="clear" w:color="000000" w:fill="FFFFFF"/>
          </w:tcPr>
          <w:p w14:paraId="75FF7296" w14:textId="31CE495B" w:rsidR="00744DF0" w:rsidRPr="00295E3A" w:rsidRDefault="00744DF0" w:rsidP="00142AF1">
            <w:pPr>
              <w:ind w:left="-551"/>
              <w:jc w:val="center"/>
              <w:rPr>
                <w:b/>
                <w:bCs/>
              </w:rPr>
            </w:pPr>
          </w:p>
        </w:tc>
        <w:tc>
          <w:tcPr>
            <w:tcW w:w="709" w:type="dxa"/>
            <w:tcBorders>
              <w:top w:val="single" w:sz="4" w:space="0" w:color="000000"/>
              <w:left w:val="nil"/>
              <w:bottom w:val="single" w:sz="4" w:space="0" w:color="000000"/>
              <w:right w:val="single" w:sz="4" w:space="0" w:color="000000"/>
            </w:tcBorders>
            <w:shd w:val="clear" w:color="000000" w:fill="FFFFFF"/>
            <w:vAlign w:val="center"/>
          </w:tcPr>
          <w:p w14:paraId="5CD871DB" w14:textId="3C0D9487" w:rsidR="00744DF0" w:rsidRPr="00295E3A" w:rsidRDefault="00744DF0" w:rsidP="00744DF0">
            <w:pPr>
              <w:ind w:left="-243"/>
              <w:jc w:val="center"/>
            </w:pPr>
            <w:r w:rsidRPr="00295E3A">
              <w:t>4.2.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tcPr>
          <w:p w14:paraId="7694BAF1" w14:textId="74E7CC80" w:rsidR="00744DF0" w:rsidRPr="00295E3A" w:rsidRDefault="00744DF0" w:rsidP="00B11B2B">
            <w:pPr>
              <w:jc w:val="center"/>
              <w:rPr>
                <w:b/>
                <w:bCs/>
                <w:highlight w:val="lightGray"/>
              </w:rPr>
            </w:pPr>
            <w:r w:rsidRPr="00295E3A">
              <w:rPr>
                <w:b/>
                <w:bCs/>
                <w:highlight w:val="lightGray"/>
              </w:rPr>
              <w:t>REGON</w:t>
            </w:r>
          </w:p>
        </w:tc>
        <w:tc>
          <w:tcPr>
            <w:tcW w:w="1626" w:type="dxa"/>
            <w:tcBorders>
              <w:top w:val="single" w:sz="4" w:space="0" w:color="000000"/>
              <w:left w:val="nil"/>
              <w:bottom w:val="single" w:sz="4" w:space="0" w:color="000000"/>
              <w:right w:val="single" w:sz="4" w:space="0" w:color="000000"/>
            </w:tcBorders>
            <w:shd w:val="clear" w:color="000000" w:fill="FFFFFF"/>
          </w:tcPr>
          <w:p w14:paraId="42D4AE54" w14:textId="7B9D3784" w:rsidR="00744DF0" w:rsidRPr="00295E3A" w:rsidRDefault="00744DF0" w:rsidP="00142AF1">
            <w:pPr>
              <w:ind w:left="-551"/>
              <w:jc w:val="center"/>
              <w:rPr>
                <w:b/>
                <w:bCs/>
              </w:rPr>
            </w:pPr>
          </w:p>
        </w:tc>
      </w:tr>
      <w:tr w:rsidR="0002721E" w:rsidRPr="00295E3A" w14:paraId="7C46D1B3" w14:textId="6EDE4CE8"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52E6D359" w14:textId="3608136F" w:rsidR="008A75BA" w:rsidRPr="00295E3A" w:rsidRDefault="008A75BA" w:rsidP="00142AF1">
            <w:pPr>
              <w:rPr>
                <w:bCs/>
              </w:rPr>
            </w:pPr>
            <w:r w:rsidRPr="00295E3A">
              <w:rPr>
                <w:bCs/>
              </w:rPr>
              <w:t>zobowiązujemy się oddać do dyspozycji Wykonawcy:</w:t>
            </w:r>
          </w:p>
        </w:tc>
      </w:tr>
      <w:tr w:rsidR="0002721E" w:rsidRPr="00295E3A" w14:paraId="71253C8B" w14:textId="08F323EA" w:rsidTr="007C633F">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3E7C51A" w14:textId="704B9165" w:rsidR="005F5BDD" w:rsidRPr="00295E3A" w:rsidRDefault="00744DF0" w:rsidP="00142AF1">
            <w:pPr>
              <w:jc w:val="center"/>
              <w:rPr>
                <w:b/>
                <w:bCs/>
              </w:rPr>
            </w:pPr>
            <w:r w:rsidRPr="00295E3A">
              <w:rPr>
                <w:b/>
                <w:bCs/>
              </w:rPr>
              <w:t>5</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D8140B3" w14:textId="45B5B749" w:rsidR="005F5BDD" w:rsidRPr="00295E3A" w:rsidRDefault="005F5BDD" w:rsidP="00142AF1">
            <w:pPr>
              <w:rPr>
                <w:b/>
                <w:bCs/>
              </w:rPr>
            </w:pPr>
            <w:r w:rsidRPr="00295E3A">
              <w:rPr>
                <w:b/>
                <w:bCs/>
              </w:rPr>
              <w:t xml:space="preserve">Pełna nazwa (firma) </w:t>
            </w:r>
          </w:p>
          <w:p w14:paraId="529BED17" w14:textId="14FEEA99" w:rsidR="005F5BDD" w:rsidRPr="00AD7D30" w:rsidRDefault="005F5BDD" w:rsidP="00142AF1">
            <w:pPr>
              <w:rPr>
                <w:b/>
                <w:bCs/>
              </w:rPr>
            </w:pPr>
            <w:r w:rsidRPr="00295E3A">
              <w:rPr>
                <w:b/>
                <w:bCs/>
              </w:rPr>
              <w:t>Imię i nazwisko Wykonawcy</w:t>
            </w:r>
            <w:r w:rsidRPr="00AD7D30">
              <w:rPr>
                <w:vertAlign w:val="superscript"/>
              </w:rPr>
              <w:footnoteReference w:id="15"/>
            </w:r>
          </w:p>
        </w:tc>
        <w:tc>
          <w:tcPr>
            <w:tcW w:w="6661" w:type="dxa"/>
            <w:gridSpan w:val="6"/>
            <w:tcBorders>
              <w:top w:val="single" w:sz="4" w:space="0" w:color="000000"/>
              <w:left w:val="nil"/>
              <w:bottom w:val="single" w:sz="4" w:space="0" w:color="000000"/>
              <w:right w:val="single" w:sz="4" w:space="0" w:color="000000"/>
            </w:tcBorders>
            <w:shd w:val="clear" w:color="000000" w:fill="auto"/>
          </w:tcPr>
          <w:p w14:paraId="2A96AADA" w14:textId="127AB80A" w:rsidR="005F5BDD" w:rsidRPr="00314719" w:rsidRDefault="005F5BDD" w:rsidP="00142AF1">
            <w:pPr>
              <w:jc w:val="center"/>
              <w:rPr>
                <w:b/>
                <w:bCs/>
              </w:rPr>
            </w:pPr>
          </w:p>
        </w:tc>
      </w:tr>
      <w:tr w:rsidR="0002721E" w:rsidRPr="00295E3A" w14:paraId="53C3E13D" w14:textId="43C8C2B5" w:rsidTr="007C633F">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C90880C" w14:textId="36CADBAB" w:rsidR="005F5BDD" w:rsidRPr="00295E3A" w:rsidRDefault="00744DF0" w:rsidP="00142AF1">
            <w:pPr>
              <w:jc w:val="center"/>
              <w:rPr>
                <w:b/>
                <w:bCs/>
              </w:rPr>
            </w:pPr>
            <w:r w:rsidRPr="00295E3A">
              <w:rPr>
                <w:b/>
                <w:bCs/>
              </w:rPr>
              <w:t>6</w:t>
            </w:r>
          </w:p>
        </w:tc>
        <w:tc>
          <w:tcPr>
            <w:tcW w:w="2831" w:type="dxa"/>
            <w:vMerge w:val="restart"/>
            <w:tcBorders>
              <w:top w:val="single" w:sz="4" w:space="0" w:color="000000"/>
              <w:left w:val="nil"/>
              <w:right w:val="single" w:sz="4" w:space="0" w:color="000000"/>
            </w:tcBorders>
            <w:shd w:val="clear" w:color="000000" w:fill="D9D9D9"/>
            <w:vAlign w:val="center"/>
          </w:tcPr>
          <w:p w14:paraId="0FC00F67" w14:textId="5BAF1BB2" w:rsidR="005F5BDD" w:rsidRPr="00295E3A" w:rsidRDefault="005F5BDD" w:rsidP="00142AF1">
            <w:pPr>
              <w:rPr>
                <w:b/>
                <w:bCs/>
              </w:rPr>
            </w:pPr>
            <w:r w:rsidRPr="00295E3A">
              <w:rPr>
                <w:b/>
                <w:bCs/>
              </w:rPr>
              <w:t>Adres Wykonawcy</w:t>
            </w: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8EF82A" w14:textId="3DF6511B" w:rsidR="005F5BDD" w:rsidRPr="00295E3A" w:rsidRDefault="005F5BDD" w:rsidP="00142AF1">
            <w:pPr>
              <w:jc w:val="center"/>
              <w:rPr>
                <w:b/>
                <w:bCs/>
              </w:rPr>
            </w:pPr>
            <w:r w:rsidRPr="00295E3A">
              <w:rPr>
                <w:b/>
                <w:bCs/>
                <w:vertAlign w:val="superscript"/>
              </w:rPr>
              <w:t>ulica, nr domu, nr lokalu</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7CD35DD6" w14:textId="611D801D" w:rsidR="005F5BDD" w:rsidRPr="00295E3A" w:rsidRDefault="005F5BDD" w:rsidP="00142AF1">
            <w:pPr>
              <w:jc w:val="center"/>
              <w:rPr>
                <w:b/>
                <w:bCs/>
              </w:rPr>
            </w:pPr>
            <w:r w:rsidRPr="00295E3A">
              <w:rPr>
                <w:b/>
                <w:bCs/>
              </w:rPr>
              <w:t xml:space="preserve">   </w:t>
            </w:r>
          </w:p>
        </w:tc>
      </w:tr>
      <w:tr w:rsidR="0002721E" w:rsidRPr="00295E3A" w14:paraId="04179F29" w14:textId="483FA2BA" w:rsidTr="007C633F">
        <w:trPr>
          <w:trHeight w:val="435"/>
        </w:trPr>
        <w:tc>
          <w:tcPr>
            <w:tcW w:w="568" w:type="dxa"/>
            <w:vMerge/>
            <w:tcBorders>
              <w:left w:val="single" w:sz="4" w:space="0" w:color="000000"/>
              <w:right w:val="single" w:sz="4" w:space="0" w:color="000000"/>
            </w:tcBorders>
            <w:shd w:val="clear" w:color="000000" w:fill="D9D9D9"/>
            <w:vAlign w:val="center"/>
          </w:tcPr>
          <w:p w14:paraId="1CA4BCCD" w14:textId="07E2825C"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76EBBD91" w14:textId="17AFA66B"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2E30EF51" w14:textId="57E9F583" w:rsidR="005F5BDD" w:rsidRPr="00295E3A" w:rsidRDefault="005F5BDD" w:rsidP="00142AF1">
            <w:pPr>
              <w:jc w:val="center"/>
              <w:rPr>
                <w:b/>
                <w:bCs/>
                <w:vertAlign w:val="superscript"/>
              </w:rPr>
            </w:pPr>
            <w:r w:rsidRPr="00295E3A">
              <w:rPr>
                <w:b/>
                <w:bCs/>
                <w:vertAlign w:val="superscript"/>
              </w:rPr>
              <w:t xml:space="preserve">miejscowość, </w:t>
            </w:r>
          </w:p>
          <w:p w14:paraId="49250A6D" w14:textId="56E6154B" w:rsidR="005F5BDD" w:rsidRPr="00295E3A" w:rsidRDefault="005F5BDD" w:rsidP="00142AF1">
            <w:pPr>
              <w:jc w:val="center"/>
              <w:rPr>
                <w:b/>
                <w:bCs/>
              </w:rPr>
            </w:pPr>
            <w:r w:rsidRPr="00295E3A">
              <w:rPr>
                <w:b/>
                <w:bCs/>
                <w:vertAlign w:val="superscript"/>
              </w:rPr>
              <w:lastRenderedPageBreak/>
              <w:t>kod pocztowy</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2D0DC3A7" w14:textId="53CBB084" w:rsidR="005F5BDD" w:rsidRPr="00295E3A" w:rsidRDefault="005F5BDD" w:rsidP="00142AF1">
            <w:pPr>
              <w:ind w:left="-443"/>
              <w:jc w:val="center"/>
              <w:rPr>
                <w:b/>
                <w:bCs/>
              </w:rPr>
            </w:pPr>
          </w:p>
        </w:tc>
      </w:tr>
      <w:tr w:rsidR="0002721E" w:rsidRPr="00295E3A" w14:paraId="046FA1D2" w14:textId="0B45E37B" w:rsidTr="007C633F">
        <w:trPr>
          <w:trHeight w:val="435"/>
        </w:trPr>
        <w:tc>
          <w:tcPr>
            <w:tcW w:w="568" w:type="dxa"/>
            <w:vMerge/>
            <w:tcBorders>
              <w:left w:val="single" w:sz="4" w:space="0" w:color="000000"/>
              <w:right w:val="single" w:sz="4" w:space="0" w:color="000000"/>
            </w:tcBorders>
            <w:shd w:val="clear" w:color="000000" w:fill="D9D9D9"/>
            <w:vAlign w:val="center"/>
          </w:tcPr>
          <w:p w14:paraId="194191EF" w14:textId="4C528D31"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03882D7C" w14:textId="15FF5F8E"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9502E7" w14:textId="30C123D3" w:rsidR="005F5BDD" w:rsidRPr="00295E3A" w:rsidRDefault="005F5BDD" w:rsidP="00142AF1">
            <w:pPr>
              <w:jc w:val="center"/>
              <w:rPr>
                <w:b/>
                <w:bCs/>
              </w:rPr>
            </w:pPr>
            <w:r w:rsidRPr="00295E3A">
              <w:rPr>
                <w:b/>
                <w:bCs/>
                <w:vertAlign w:val="superscript"/>
              </w:rPr>
              <w:t>województwo</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649D5FC3" w14:textId="7C8812CB" w:rsidR="005F5BDD" w:rsidRPr="00295E3A" w:rsidRDefault="005F5BDD" w:rsidP="00142AF1">
            <w:pPr>
              <w:ind w:left="-443"/>
              <w:jc w:val="center"/>
              <w:rPr>
                <w:b/>
                <w:bCs/>
              </w:rPr>
            </w:pPr>
          </w:p>
        </w:tc>
      </w:tr>
      <w:tr w:rsidR="0002721E" w:rsidRPr="00295E3A" w14:paraId="12DD9F43" w14:textId="71DADB42" w:rsidTr="007C633F">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499FB0EF" w14:textId="1334ACF2" w:rsidR="005F5BDD" w:rsidRPr="00295E3A" w:rsidRDefault="005F5BDD" w:rsidP="00142AF1">
            <w:pPr>
              <w:rPr>
                <w:b/>
                <w:bCs/>
              </w:rPr>
            </w:pPr>
          </w:p>
        </w:tc>
        <w:tc>
          <w:tcPr>
            <w:tcW w:w="2831" w:type="dxa"/>
            <w:vMerge/>
            <w:tcBorders>
              <w:left w:val="nil"/>
              <w:bottom w:val="single" w:sz="4" w:space="0" w:color="auto"/>
              <w:right w:val="single" w:sz="4" w:space="0" w:color="000000"/>
            </w:tcBorders>
            <w:shd w:val="clear" w:color="000000" w:fill="D9D9D9"/>
            <w:vAlign w:val="center"/>
          </w:tcPr>
          <w:p w14:paraId="0E538AC8" w14:textId="66DB696C"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332ECD88" w14:textId="5D59F6EE" w:rsidR="005F5BDD" w:rsidRPr="00295E3A" w:rsidRDefault="005F5BDD" w:rsidP="00142AF1">
            <w:pPr>
              <w:jc w:val="center"/>
              <w:rPr>
                <w:b/>
                <w:bCs/>
              </w:rPr>
            </w:pPr>
            <w:r w:rsidRPr="00295E3A">
              <w:rPr>
                <w:b/>
                <w:bCs/>
                <w:vertAlign w:val="superscript"/>
              </w:rPr>
              <w:t>kraj</w:t>
            </w:r>
          </w:p>
        </w:tc>
        <w:tc>
          <w:tcPr>
            <w:tcW w:w="5090" w:type="dxa"/>
            <w:gridSpan w:val="4"/>
            <w:tcBorders>
              <w:top w:val="single" w:sz="4" w:space="0" w:color="000000"/>
              <w:left w:val="single" w:sz="4" w:space="0" w:color="auto"/>
              <w:bottom w:val="single" w:sz="4" w:space="0" w:color="000000"/>
              <w:right w:val="single" w:sz="4" w:space="0" w:color="auto"/>
            </w:tcBorders>
            <w:shd w:val="clear" w:color="000000" w:fill="auto"/>
          </w:tcPr>
          <w:p w14:paraId="258FA5F0" w14:textId="5F62F195" w:rsidR="005F5BDD" w:rsidRPr="00295E3A" w:rsidRDefault="005F5BDD" w:rsidP="00142AF1">
            <w:pPr>
              <w:jc w:val="center"/>
              <w:rPr>
                <w:b/>
                <w:bCs/>
              </w:rPr>
            </w:pPr>
          </w:p>
        </w:tc>
      </w:tr>
      <w:tr w:rsidR="0002721E" w:rsidRPr="00295E3A" w14:paraId="2EBCF265" w14:textId="06CD749C" w:rsidTr="007C633F">
        <w:trPr>
          <w:trHeight w:val="289"/>
        </w:trPr>
        <w:tc>
          <w:tcPr>
            <w:tcW w:w="568" w:type="dxa"/>
            <w:tcBorders>
              <w:top w:val="single" w:sz="4" w:space="0" w:color="auto"/>
              <w:left w:val="single" w:sz="4" w:space="0" w:color="000000"/>
              <w:bottom w:val="single" w:sz="4" w:space="0" w:color="000000"/>
              <w:right w:val="single" w:sz="4" w:space="0" w:color="000000"/>
            </w:tcBorders>
            <w:shd w:val="clear" w:color="000000" w:fill="D9D9D9"/>
            <w:vAlign w:val="center"/>
          </w:tcPr>
          <w:p w14:paraId="0F845EAD" w14:textId="362EB88B" w:rsidR="00744DF0" w:rsidRPr="00295E3A" w:rsidRDefault="00744DF0" w:rsidP="00744DF0">
            <w:pPr>
              <w:jc w:val="center"/>
              <w:rPr>
                <w:b/>
                <w:bCs/>
              </w:rPr>
            </w:pPr>
            <w:r w:rsidRPr="00295E3A">
              <w:rPr>
                <w:b/>
                <w:bCs/>
              </w:rPr>
              <w:t>7</w:t>
            </w:r>
          </w:p>
        </w:tc>
        <w:tc>
          <w:tcPr>
            <w:tcW w:w="2831" w:type="dxa"/>
            <w:tcBorders>
              <w:top w:val="single" w:sz="4" w:space="0" w:color="auto"/>
              <w:left w:val="nil"/>
              <w:bottom w:val="single" w:sz="4" w:space="0" w:color="000000"/>
              <w:right w:val="single" w:sz="4" w:space="0" w:color="000000"/>
            </w:tcBorders>
            <w:shd w:val="clear" w:color="000000" w:fill="D9D9D9"/>
            <w:vAlign w:val="center"/>
          </w:tcPr>
          <w:p w14:paraId="6430C01A" w14:textId="47349CF7" w:rsidR="00744DF0" w:rsidRPr="00295E3A" w:rsidRDefault="00744DF0" w:rsidP="00142AF1">
            <w:pPr>
              <w:rPr>
                <w:b/>
                <w:bCs/>
              </w:rPr>
            </w:pPr>
            <w:r w:rsidRPr="00295E3A">
              <w:rPr>
                <w:b/>
                <w:bCs/>
              </w:rPr>
              <w:t>REGON</w:t>
            </w:r>
          </w:p>
        </w:tc>
        <w:tc>
          <w:tcPr>
            <w:tcW w:w="6661" w:type="dxa"/>
            <w:gridSpan w:val="6"/>
            <w:tcBorders>
              <w:top w:val="single" w:sz="4" w:space="0" w:color="000000"/>
              <w:left w:val="nil"/>
              <w:bottom w:val="single" w:sz="4" w:space="0" w:color="000000"/>
              <w:right w:val="single" w:sz="4" w:space="0" w:color="auto"/>
            </w:tcBorders>
            <w:shd w:val="clear" w:color="auto" w:fill="auto"/>
          </w:tcPr>
          <w:p w14:paraId="58A4361E" w14:textId="48768B5E" w:rsidR="00744DF0" w:rsidRPr="00295E3A" w:rsidRDefault="00744DF0" w:rsidP="00142AF1">
            <w:pPr>
              <w:jc w:val="center"/>
              <w:rPr>
                <w:b/>
                <w:bCs/>
              </w:rPr>
            </w:pPr>
          </w:p>
        </w:tc>
      </w:tr>
    </w:tbl>
    <w:p w14:paraId="5B339438" w14:textId="66758051" w:rsidR="008A75BA" w:rsidRPr="00295E3A" w:rsidRDefault="008A75BA" w:rsidP="008A75BA">
      <w:pPr>
        <w:spacing w:before="120" w:after="120"/>
        <w:jc w:val="both"/>
        <w:rPr>
          <w:rFonts w:eastAsia="Calibri"/>
        </w:rPr>
      </w:pPr>
      <w:r w:rsidRPr="00295E3A">
        <w:rPr>
          <w:rFonts w:eastAsia="Calibri"/>
        </w:rPr>
        <w:t>niezbędne zasoby w zakresie:</w:t>
      </w:r>
    </w:p>
    <w:p w14:paraId="64CA221A" w14:textId="1495BA8A" w:rsidR="008A75BA" w:rsidRPr="00AD7D30" w:rsidRDefault="008A75BA" w:rsidP="00956303">
      <w:pPr>
        <w:numPr>
          <w:ilvl w:val="0"/>
          <w:numId w:val="8"/>
        </w:numPr>
        <w:tabs>
          <w:tab w:val="num" w:pos="426"/>
        </w:tabs>
        <w:spacing w:line="276" w:lineRule="auto"/>
        <w:ind w:hanging="1287"/>
        <w:jc w:val="both"/>
        <w:rPr>
          <w:rFonts w:eastAsia="Calibri"/>
        </w:rPr>
      </w:pPr>
      <w:r w:rsidRPr="00295E3A">
        <w:rPr>
          <w:rFonts w:eastAsia="Calibri"/>
        </w:rPr>
        <w:t>zdolności: technicznych lub zawodowych</w:t>
      </w:r>
      <w:r w:rsidRPr="00AD7D30">
        <w:rPr>
          <w:rStyle w:val="Odwoanieprzypisudolnego"/>
          <w:rFonts w:eastAsia="Calibri"/>
        </w:rPr>
        <w:footnoteReference w:id="16"/>
      </w:r>
    </w:p>
    <w:p w14:paraId="398B1FA7" w14:textId="64830B11" w:rsidR="008A75BA" w:rsidRPr="00314719" w:rsidRDefault="008A75BA" w:rsidP="00956303">
      <w:pPr>
        <w:numPr>
          <w:ilvl w:val="0"/>
          <w:numId w:val="8"/>
        </w:numPr>
        <w:tabs>
          <w:tab w:val="num" w:pos="426"/>
        </w:tabs>
        <w:spacing w:line="276" w:lineRule="auto"/>
        <w:ind w:hanging="1287"/>
        <w:jc w:val="both"/>
        <w:rPr>
          <w:rFonts w:eastAsia="Calibri"/>
        </w:rPr>
      </w:pPr>
      <w:r w:rsidRPr="00314719">
        <w:rPr>
          <w:rFonts w:eastAsia="Calibri"/>
        </w:rPr>
        <w:t>sytuacji: finansowej lub ekonomicznej</w:t>
      </w:r>
      <w:r w:rsidR="007C633F" w:rsidRPr="00314719">
        <w:rPr>
          <w:rFonts w:eastAsia="Calibri"/>
          <w:vertAlign w:val="superscript"/>
        </w:rPr>
        <w:t>13</w:t>
      </w:r>
      <w:r w:rsidRPr="00314719">
        <w:rPr>
          <w:rFonts w:eastAsia="Calibri"/>
        </w:rPr>
        <w:t>;</w:t>
      </w:r>
    </w:p>
    <w:p w14:paraId="267D2BDB" w14:textId="0412DA0F" w:rsidR="003059B5" w:rsidRDefault="008A75BA" w:rsidP="003A324C">
      <w:pPr>
        <w:pStyle w:val="Nagwek"/>
        <w:spacing w:line="276" w:lineRule="auto"/>
        <w:jc w:val="both"/>
        <w:rPr>
          <w:b/>
          <w:color w:val="17181A"/>
        </w:rPr>
      </w:pPr>
      <w:r w:rsidRPr="00627F18">
        <w:rPr>
          <w:rFonts w:eastAsia="Calibri"/>
          <w:bCs/>
        </w:rPr>
        <w:t>na potrzeby wykonania zamówienia</w:t>
      </w:r>
      <w:r w:rsidRPr="00627F18">
        <w:rPr>
          <w:rFonts w:eastAsia="Calibri"/>
          <w:b/>
          <w:bCs/>
        </w:rPr>
        <w:t xml:space="preserve"> </w:t>
      </w:r>
      <w:r w:rsidRPr="00627F18">
        <w:rPr>
          <w:rFonts w:eastAsia="Calibri"/>
          <w:bCs/>
        </w:rPr>
        <w:t>na skutek wyboru oferty Wykonawcy</w:t>
      </w:r>
      <w:r w:rsidRPr="00627F18">
        <w:rPr>
          <w:rFonts w:eastAsia="Calibri"/>
          <w:b/>
          <w:bCs/>
        </w:rPr>
        <w:t xml:space="preserve"> </w:t>
      </w:r>
      <w:r w:rsidRPr="00627F18">
        <w:rPr>
          <w:rFonts w:eastAsia="Calibri"/>
          <w:bCs/>
        </w:rPr>
        <w:t>w</w:t>
      </w:r>
      <w:r w:rsidRPr="00627F18">
        <w:rPr>
          <w:rFonts w:eastAsia="Calibri"/>
          <w:b/>
          <w:bCs/>
        </w:rPr>
        <w:t xml:space="preserve"> </w:t>
      </w:r>
      <w:r w:rsidRPr="00627F18">
        <w:rPr>
          <w:rFonts w:eastAsia="Calibri"/>
        </w:rPr>
        <w:t>postępowaniu o udzielenie z</w:t>
      </w:r>
      <w:r w:rsidRPr="00D12D3C">
        <w:rPr>
          <w:rFonts w:eastAsia="Calibri"/>
        </w:rPr>
        <w:t>amówienia publicznego pod nazwą:</w:t>
      </w:r>
      <w:r w:rsidR="001E69C3" w:rsidRPr="001E69C3">
        <w:rPr>
          <w:rFonts w:eastAsia="Calibri"/>
          <w:b/>
          <w:bCs/>
          <w:lang w:eastAsia="en-US"/>
        </w:rPr>
        <w:t xml:space="preserve"> </w:t>
      </w:r>
      <w:r w:rsidR="008A552B" w:rsidRPr="00E269CE">
        <w:rPr>
          <w:b/>
        </w:rPr>
        <w:t xml:space="preserve">Opracowanie </w:t>
      </w:r>
      <w:r w:rsidR="008A552B" w:rsidRPr="00E269CE">
        <w:rPr>
          <w:b/>
          <w:color w:val="17181A"/>
        </w:rPr>
        <w:t xml:space="preserve">dokumentacji projektowej </w:t>
      </w:r>
      <w:r w:rsidR="008A552B">
        <w:rPr>
          <w:b/>
          <w:color w:val="17181A"/>
        </w:rPr>
        <w:t xml:space="preserve">(techniczno-kosztowej) </w:t>
      </w:r>
      <w:r w:rsidR="008A552B" w:rsidRPr="00E269CE">
        <w:rPr>
          <w:b/>
          <w:color w:val="17181A"/>
        </w:rPr>
        <w:t>dostosow</w:t>
      </w:r>
      <w:r w:rsidR="008A552B">
        <w:rPr>
          <w:b/>
          <w:color w:val="17181A"/>
        </w:rPr>
        <w:t xml:space="preserve">ania do aktualnych przepisów przeciwpożarowych </w:t>
      </w:r>
      <w:r w:rsidR="008A552B" w:rsidRPr="00E269CE">
        <w:rPr>
          <w:b/>
        </w:rPr>
        <w:t>Domów Studenckich Politechniki Warszawskiej</w:t>
      </w:r>
      <w:r w:rsidR="008A552B">
        <w:rPr>
          <w:b/>
        </w:rPr>
        <w:t xml:space="preserve"> w podziale na cztery części: Część I - </w:t>
      </w:r>
      <w:r w:rsidR="008A552B" w:rsidRPr="00E269CE">
        <w:rPr>
          <w:b/>
        </w:rPr>
        <w:t xml:space="preserve">„BRATNIAK” </w:t>
      </w:r>
      <w:r w:rsidR="008A552B">
        <w:rPr>
          <w:b/>
        </w:rPr>
        <w:t>,</w:t>
      </w:r>
      <w:r w:rsidR="008A552B" w:rsidRPr="00E269CE">
        <w:rPr>
          <w:b/>
        </w:rPr>
        <w:t xml:space="preserve"> </w:t>
      </w:r>
      <w:r w:rsidR="008A552B">
        <w:rPr>
          <w:b/>
        </w:rPr>
        <w:t xml:space="preserve">Część II - </w:t>
      </w:r>
      <w:r w:rsidR="008A552B" w:rsidRPr="00E269CE">
        <w:rPr>
          <w:b/>
        </w:rPr>
        <w:t xml:space="preserve">„MUSZELKA” </w:t>
      </w:r>
      <w:r w:rsidR="008A552B">
        <w:rPr>
          <w:b/>
        </w:rPr>
        <w:t xml:space="preserve">, Część III - </w:t>
      </w:r>
      <w:r w:rsidR="008A552B" w:rsidRPr="00E269CE">
        <w:rPr>
          <w:b/>
        </w:rPr>
        <w:t xml:space="preserve"> „TULIPAN” oraz</w:t>
      </w:r>
      <w:r w:rsidR="008A552B">
        <w:rPr>
          <w:b/>
        </w:rPr>
        <w:t xml:space="preserve"> Część IV -</w:t>
      </w:r>
      <w:r w:rsidR="008A552B" w:rsidRPr="00E269CE">
        <w:rPr>
          <w:b/>
        </w:rPr>
        <w:t xml:space="preserve"> </w:t>
      </w:r>
      <w:r w:rsidR="008A552B" w:rsidRPr="00E269CE">
        <w:rPr>
          <w:b/>
          <w:lang w:eastAsia="en-US"/>
        </w:rPr>
        <w:t>„USTRONIE</w:t>
      </w:r>
      <w:r w:rsidR="008A552B">
        <w:rPr>
          <w:b/>
          <w:lang w:eastAsia="en-US"/>
        </w:rPr>
        <w:t>”</w:t>
      </w:r>
      <w:r w:rsidR="003059B5">
        <w:rPr>
          <w:b/>
          <w:color w:val="17181A"/>
        </w:rPr>
        <w:t>,</w:t>
      </w:r>
    </w:p>
    <w:p w14:paraId="294A2C33" w14:textId="1B7AF5E4" w:rsidR="008A75BA" w:rsidRPr="008A552B" w:rsidRDefault="008A75BA" w:rsidP="003A324C">
      <w:pPr>
        <w:pStyle w:val="Nagwek"/>
        <w:spacing w:line="276" w:lineRule="auto"/>
        <w:jc w:val="both"/>
        <w:rPr>
          <w:b/>
          <w:color w:val="17181A"/>
        </w:rPr>
      </w:pPr>
      <w:r w:rsidRPr="00442D6E">
        <w:rPr>
          <w:rFonts w:eastAsia="Calibri"/>
        </w:rPr>
        <w:t xml:space="preserve"> </w:t>
      </w:r>
      <w:r w:rsidRPr="00295E3A">
        <w:rPr>
          <w:rFonts w:eastAsia="Calibri"/>
          <w:b/>
        </w:rPr>
        <w:t>numer</w:t>
      </w:r>
      <w:r w:rsidR="00362736">
        <w:rPr>
          <w:rFonts w:eastAsia="Calibri"/>
          <w:b/>
        </w:rPr>
        <w:t xml:space="preserve"> </w:t>
      </w:r>
      <w:r w:rsidRPr="00295E3A">
        <w:rPr>
          <w:rFonts w:eastAsia="Calibri"/>
          <w:b/>
        </w:rPr>
        <w:t>referencyjny:</w:t>
      </w:r>
      <w:r w:rsidR="00017914">
        <w:rPr>
          <w:rFonts w:eastAsia="Calibri"/>
          <w:b/>
        </w:rPr>
        <w:t xml:space="preserve"> ZP.U.MR.16.2024</w:t>
      </w:r>
    </w:p>
    <w:p w14:paraId="457E3996" w14:textId="2E6425B0" w:rsidR="003A324C" w:rsidRPr="003A324C" w:rsidRDefault="003A324C" w:rsidP="003A324C">
      <w:pPr>
        <w:pStyle w:val="Nagwek"/>
        <w:spacing w:line="276" w:lineRule="auto"/>
        <w:jc w:val="both"/>
        <w:rPr>
          <w:rStyle w:val="FontStyle157"/>
          <w:bCs w:val="0"/>
          <w:sz w:val="28"/>
          <w:szCs w:val="28"/>
        </w:rP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869"/>
        <w:gridCol w:w="2996"/>
        <w:gridCol w:w="2996"/>
      </w:tblGrid>
      <w:tr w:rsidR="00AF32B6" w:rsidRPr="00295E3A" w14:paraId="6B17D4A8" w14:textId="627A4F71" w:rsidTr="00AF32B6">
        <w:tc>
          <w:tcPr>
            <w:tcW w:w="3976" w:type="dxa"/>
            <w:gridSpan w:val="2"/>
            <w:shd w:val="clear" w:color="auto" w:fill="auto"/>
          </w:tcPr>
          <w:p w14:paraId="7D276342" w14:textId="65B0BAAC" w:rsidR="00AF32B6" w:rsidRPr="00295E3A" w:rsidRDefault="00AF32B6" w:rsidP="00142AF1">
            <w:pPr>
              <w:tabs>
                <w:tab w:val="left" w:leader="dot" w:pos="9639"/>
              </w:tabs>
              <w:ind w:right="-567"/>
              <w:jc w:val="both"/>
              <w:rPr>
                <w:rFonts w:eastAsia="Calibri"/>
                <w:spacing w:val="-5"/>
                <w:sz w:val="20"/>
                <w:szCs w:val="20"/>
              </w:rPr>
            </w:pPr>
            <w:r w:rsidRPr="00295E3A">
              <w:rPr>
                <w:rFonts w:eastAsia="Calibri"/>
                <w:spacing w:val="-5"/>
                <w:sz w:val="20"/>
                <w:szCs w:val="20"/>
              </w:rPr>
              <w:t>Wyżej wskazane zasoby udostępnimy, jak niżej:</w:t>
            </w:r>
          </w:p>
        </w:tc>
        <w:tc>
          <w:tcPr>
            <w:tcW w:w="2996" w:type="dxa"/>
          </w:tcPr>
          <w:p w14:paraId="1109F863"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9467E97" w14:textId="4288B16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40DE11BB" w14:textId="707326D7" w:rsidTr="00AF32B6">
        <w:tc>
          <w:tcPr>
            <w:tcW w:w="2107" w:type="dxa"/>
            <w:shd w:val="clear" w:color="auto" w:fill="auto"/>
          </w:tcPr>
          <w:p w14:paraId="0C4630A3" w14:textId="60D62C7E" w:rsidR="00AF32B6" w:rsidRPr="00295E3A" w:rsidRDefault="00AF32B6" w:rsidP="00142AF1">
            <w:pPr>
              <w:tabs>
                <w:tab w:val="left" w:leader="dot" w:pos="9639"/>
              </w:tabs>
              <w:ind w:right="40"/>
              <w:jc w:val="both"/>
              <w:rPr>
                <w:rFonts w:eastAsia="Calibri"/>
                <w:spacing w:val="-5"/>
                <w:sz w:val="20"/>
                <w:szCs w:val="20"/>
              </w:rPr>
            </w:pPr>
            <w:r w:rsidRPr="00295E3A">
              <w:rPr>
                <w:rFonts w:eastAsia="Calibri"/>
                <w:spacing w:val="-5"/>
                <w:sz w:val="20"/>
                <w:szCs w:val="20"/>
              </w:rPr>
              <w:t>zakres dostępnych zasobów:</w:t>
            </w:r>
          </w:p>
        </w:tc>
        <w:tc>
          <w:tcPr>
            <w:tcW w:w="1869" w:type="dxa"/>
            <w:shd w:val="clear" w:color="auto" w:fill="auto"/>
          </w:tcPr>
          <w:p w14:paraId="7BC49D93" w14:textId="1375C733"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FC7B91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CA60AF5" w14:textId="468AA42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19432D74" w14:textId="58FF0E6D" w:rsidTr="00AF32B6">
        <w:tc>
          <w:tcPr>
            <w:tcW w:w="2107" w:type="dxa"/>
            <w:shd w:val="clear" w:color="auto" w:fill="auto"/>
          </w:tcPr>
          <w:p w14:paraId="225AFA31" w14:textId="0F54A3D8"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sposób i okres udostępnienia i wykorzystania zasobów przez Wykonawcę przy wykonywaniu zamówienia:</w:t>
            </w:r>
          </w:p>
        </w:tc>
        <w:tc>
          <w:tcPr>
            <w:tcW w:w="1869" w:type="dxa"/>
            <w:shd w:val="clear" w:color="auto" w:fill="auto"/>
          </w:tcPr>
          <w:p w14:paraId="173CF9AD" w14:textId="3D1E5DA0"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57E0F21B"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BD958FE" w14:textId="3C139FA9"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5A8B5F83" w14:textId="6C37E99A" w:rsidTr="00AF32B6">
        <w:tc>
          <w:tcPr>
            <w:tcW w:w="2107" w:type="dxa"/>
            <w:shd w:val="clear" w:color="auto" w:fill="auto"/>
          </w:tcPr>
          <w:p w14:paraId="4133792E" w14:textId="2F25F283"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tc>
        <w:tc>
          <w:tcPr>
            <w:tcW w:w="1869" w:type="dxa"/>
            <w:shd w:val="clear" w:color="auto" w:fill="auto"/>
          </w:tcPr>
          <w:p w14:paraId="6EBCC2D5" w14:textId="5DD54608"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471CF4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3809B746" w14:textId="6BB4DC3C"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097912DF" w14:textId="67C8DBDC" w:rsidTr="00AF32B6">
        <w:tc>
          <w:tcPr>
            <w:tcW w:w="2107" w:type="dxa"/>
            <w:shd w:val="clear" w:color="auto" w:fill="auto"/>
          </w:tcPr>
          <w:p w14:paraId="2FDC016D" w14:textId="3E58E1CA"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zakres i okres udziału przy wykonywaniu zamówienia:</w:t>
            </w:r>
          </w:p>
        </w:tc>
        <w:tc>
          <w:tcPr>
            <w:tcW w:w="1869" w:type="dxa"/>
            <w:shd w:val="clear" w:color="auto" w:fill="auto"/>
          </w:tcPr>
          <w:p w14:paraId="262F8E76" w14:textId="72DADFE4"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ADB5BA6"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FA76230" w14:textId="6D28A1FD"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296C472B" w14:textId="736E880D" w:rsidTr="00AF32B6">
        <w:tc>
          <w:tcPr>
            <w:tcW w:w="2107" w:type="dxa"/>
            <w:shd w:val="clear" w:color="auto" w:fill="auto"/>
          </w:tcPr>
          <w:p w14:paraId="04D5ABDD" w14:textId="224CAB35"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charakter stosunku łączącego z Wykonawcą</w:t>
            </w:r>
          </w:p>
          <w:p w14:paraId="142EEF44" w14:textId="215778C0"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(np. umowa współpracy z dnia ……….. r. lub inne możliwości i podstawy takiego udostępnienia)</w:t>
            </w:r>
          </w:p>
        </w:tc>
        <w:tc>
          <w:tcPr>
            <w:tcW w:w="1869" w:type="dxa"/>
            <w:shd w:val="clear" w:color="auto" w:fill="auto"/>
          </w:tcPr>
          <w:p w14:paraId="679DBD19" w14:textId="33C0314C"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2ECC621D"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726658E6" w14:textId="5C57C924" w:rsidR="00AF32B6" w:rsidRPr="00295E3A" w:rsidRDefault="00AF32B6" w:rsidP="00142AF1">
            <w:pPr>
              <w:tabs>
                <w:tab w:val="left" w:leader="dot" w:pos="9639"/>
              </w:tabs>
              <w:ind w:right="-567"/>
              <w:jc w:val="both"/>
              <w:rPr>
                <w:rFonts w:eastAsia="Calibri"/>
                <w:spacing w:val="-5"/>
                <w:sz w:val="20"/>
                <w:szCs w:val="20"/>
              </w:rPr>
            </w:pPr>
          </w:p>
        </w:tc>
      </w:tr>
    </w:tbl>
    <w:p w14:paraId="39F3035B" w14:textId="703BA6D9" w:rsidR="008A75BA" w:rsidRPr="00295E3A" w:rsidRDefault="008A75BA" w:rsidP="008328AF">
      <w:pPr>
        <w:shd w:val="clear" w:color="auto" w:fill="FFFFFF"/>
        <w:tabs>
          <w:tab w:val="left" w:leader="dot" w:pos="9639"/>
        </w:tabs>
        <w:spacing w:before="120" w:after="120"/>
        <w:ind w:right="55"/>
        <w:rPr>
          <w:rFonts w:eastAsia="Calibri"/>
          <w:spacing w:val="-5"/>
        </w:rPr>
      </w:pPr>
      <w:r w:rsidRPr="00295E3A">
        <w:rPr>
          <w:rFonts w:eastAsia="Calibri"/>
          <w:b/>
          <w:spacing w:val="-5"/>
        </w:rPr>
        <w:lastRenderedPageBreak/>
        <w:t>OŚWIADCZAMY</w:t>
      </w:r>
      <w:r w:rsidRPr="00295E3A">
        <w:rPr>
          <w:rFonts w:eastAsia="Calibri"/>
          <w:spacing w:val="-5"/>
        </w:rPr>
        <w:t>, że:</w:t>
      </w:r>
    </w:p>
    <w:p w14:paraId="3AD47F85" w14:textId="01FA19D5"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nie będziemy brać udziału w realizacji zamówienia</w:t>
      </w:r>
      <w:r w:rsidR="007C633F" w:rsidRPr="00295E3A">
        <w:rPr>
          <w:rFonts w:eastAsia="Calibri"/>
          <w:spacing w:val="-5"/>
          <w:vertAlign w:val="superscript"/>
        </w:rPr>
        <w:t>14</w:t>
      </w:r>
      <w:r w:rsidRPr="00295E3A">
        <w:rPr>
          <w:rFonts w:eastAsia="Calibri"/>
          <w:spacing w:val="-5"/>
        </w:rPr>
        <w:t>;</w:t>
      </w:r>
    </w:p>
    <w:p w14:paraId="052CD368" w14:textId="73443527"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będziemy brać udział w realizacji zamówienia jako</w:t>
      </w:r>
      <w:r w:rsidR="007C633F" w:rsidRPr="00295E3A">
        <w:rPr>
          <w:rFonts w:eastAsia="Calibri"/>
          <w:spacing w:val="-5"/>
          <w:vertAlign w:val="superscript"/>
        </w:rPr>
        <w:t>14</w:t>
      </w:r>
      <w:r w:rsidRPr="00295E3A">
        <w:rPr>
          <w:rFonts w:eastAsia="Calibri"/>
          <w:spacing w:val="-5"/>
          <w:vertAlign w:val="superscript"/>
        </w:rPr>
        <w:t xml:space="preserve"> </w:t>
      </w:r>
      <w:r w:rsidRPr="00295E3A">
        <w:rPr>
          <w:rFonts w:eastAsia="Calibri"/>
          <w:spacing w:val="-5"/>
        </w:rPr>
        <w:t>: ……………………………………</w:t>
      </w:r>
      <w:r w:rsidRPr="00295E3A">
        <w:rPr>
          <w:rFonts w:eastAsia="Calibri"/>
        </w:rPr>
        <w:t>……………………………………………………</w:t>
      </w:r>
      <w:r w:rsidR="00083648" w:rsidRPr="00295E3A">
        <w:rPr>
          <w:rFonts w:eastAsia="Calibri"/>
        </w:rPr>
        <w:t>…………………..</w:t>
      </w:r>
    </w:p>
    <w:p w14:paraId="23B6F834" w14:textId="1F487629" w:rsidR="008A75BA" w:rsidRPr="00295E3A" w:rsidRDefault="008A75BA" w:rsidP="00083648">
      <w:pPr>
        <w:shd w:val="clear" w:color="auto" w:fill="FFFFFF"/>
        <w:tabs>
          <w:tab w:val="left" w:leader="dot" w:pos="9639"/>
        </w:tabs>
        <w:ind w:right="55"/>
        <w:jc w:val="center"/>
        <w:rPr>
          <w:rFonts w:eastAsia="Calibri"/>
          <w:spacing w:val="-5"/>
          <w:vertAlign w:val="superscript"/>
        </w:rPr>
      </w:pPr>
      <w:r w:rsidRPr="00295E3A">
        <w:rPr>
          <w:rFonts w:eastAsia="Calibri"/>
          <w:spacing w:val="-5"/>
          <w:vertAlign w:val="superscript"/>
        </w:rPr>
        <w:t>(podać nazwę np.: podwykonawca, doradca, konsultant)</w:t>
      </w:r>
    </w:p>
    <w:p w14:paraId="243DC31B" w14:textId="13C47479" w:rsidR="008A75BA" w:rsidRPr="00AD7D30" w:rsidRDefault="008A75BA" w:rsidP="008328AF">
      <w:pPr>
        <w:tabs>
          <w:tab w:val="left" w:leader="dot" w:pos="9639"/>
        </w:tabs>
        <w:autoSpaceDE w:val="0"/>
        <w:autoSpaceDN w:val="0"/>
        <w:adjustRightInd w:val="0"/>
        <w:spacing w:after="120"/>
        <w:ind w:right="55"/>
        <w:jc w:val="both"/>
        <w:rPr>
          <w:rFonts w:eastAsia="Verdana,Italic"/>
        </w:rPr>
      </w:pPr>
      <w:r w:rsidRPr="00295E3A">
        <w:rPr>
          <w:rFonts w:eastAsia="Verdana,Italic"/>
          <w:b/>
          <w:bCs/>
        </w:rPr>
        <w:t>Udostępniając Wykonawcy zdolności w postaci wykształcenia, kwalifikacji zawodowych lub doświadczenia będę realizował usługi lub roboty budowlane, których dotyczą udostępnione zdolności:</w:t>
      </w:r>
      <w:r w:rsidRPr="00295E3A">
        <w:rPr>
          <w:rFonts w:eastAsia="Verdana,Italic"/>
        </w:rPr>
        <w:t xml:space="preserve"> </w:t>
      </w:r>
      <w:r w:rsidRPr="00295E3A">
        <w:rPr>
          <w:rFonts w:eastAsia="Verdana,Italic"/>
          <w:b/>
          <w:bCs/>
        </w:rPr>
        <w:t>TAK/NIE</w:t>
      </w:r>
      <w:r w:rsidRPr="00AD7D30">
        <w:rPr>
          <w:rStyle w:val="Odwoanieprzypisudolnego"/>
          <w:rFonts w:eastAsia="Verdana,Italic"/>
          <w:b/>
          <w:bCs/>
        </w:rPr>
        <w:footnoteReference w:id="17"/>
      </w:r>
    </w:p>
    <w:p w14:paraId="7072B261" w14:textId="36673155" w:rsidR="008A75BA" w:rsidRPr="00627F18" w:rsidRDefault="008A75BA" w:rsidP="008328AF">
      <w:pPr>
        <w:tabs>
          <w:tab w:val="left" w:leader="dot" w:pos="9639"/>
        </w:tabs>
        <w:spacing w:after="120"/>
        <w:ind w:right="55"/>
        <w:jc w:val="both"/>
        <w:rPr>
          <w:rFonts w:eastAsia="Calibri"/>
        </w:rPr>
      </w:pPr>
      <w:r w:rsidRPr="00314719">
        <w:rPr>
          <w:rFonts w:eastAsia="Calibri"/>
          <w:bCs/>
        </w:rPr>
        <w:t>W odniesieniu do warunków dotyczących wykształcenia, kwalifikacji zawodowych lub doświadczenia, wykonawcy mogą polegać na zdolnościach innych podmiotów, jeśli podmioty te zrealizują roboty budowlane lub usługi, do reali</w:t>
      </w:r>
      <w:r w:rsidRPr="00627F18">
        <w:rPr>
          <w:rFonts w:eastAsia="Calibri"/>
          <w:bCs/>
        </w:rPr>
        <w:t xml:space="preserve">zacji których te zdolności są wymagane. </w:t>
      </w:r>
    </w:p>
    <w:p w14:paraId="333DC760" w14:textId="3C5D16A3" w:rsidR="008328AF" w:rsidRPr="00D12D3C" w:rsidRDefault="008A75BA" w:rsidP="00136E0B">
      <w:pPr>
        <w:tabs>
          <w:tab w:val="left" w:leader="dot" w:pos="9639"/>
        </w:tabs>
        <w:spacing w:after="120"/>
        <w:ind w:right="55"/>
        <w:jc w:val="both"/>
        <w:rPr>
          <w:rFonts w:eastAsia="Calibri"/>
          <w:bCs/>
        </w:rPr>
      </w:pPr>
      <w:r w:rsidRPr="00627F18">
        <w:rPr>
          <w:rFonts w:eastAsia="Calibri"/>
          <w:bCs/>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w:t>
      </w:r>
      <w:r w:rsidRPr="00D12D3C">
        <w:rPr>
          <w:rFonts w:eastAsia="Calibri"/>
          <w:bCs/>
        </w:rPr>
        <w:t>e ponosi winy.</w:t>
      </w:r>
    </w:p>
    <w:p w14:paraId="4F5C8E43" w14:textId="073BC9FD" w:rsidR="008A75BA" w:rsidRPr="00295E3A" w:rsidRDefault="008A75BA" w:rsidP="008328AF">
      <w:pPr>
        <w:tabs>
          <w:tab w:val="left" w:leader="dot" w:pos="9639"/>
        </w:tabs>
        <w:autoSpaceDE w:val="0"/>
        <w:autoSpaceDN w:val="0"/>
        <w:adjustRightInd w:val="0"/>
        <w:ind w:right="55"/>
        <w:jc w:val="both"/>
        <w:rPr>
          <w:rFonts w:eastAsia="Verdana,Italic"/>
          <w:iCs/>
        </w:rPr>
      </w:pPr>
      <w:r w:rsidRPr="00295E3A">
        <w:rPr>
          <w:rFonts w:eastAsia="Verdana,Italic"/>
          <w:iCs/>
        </w:rPr>
        <w:t>UWAGA:</w:t>
      </w:r>
    </w:p>
    <w:p w14:paraId="505BD5DB" w14:textId="0566E964" w:rsidR="004A4596" w:rsidRPr="00C708CC" w:rsidRDefault="008A75BA" w:rsidP="00C84963">
      <w:pPr>
        <w:tabs>
          <w:tab w:val="left" w:leader="dot" w:pos="9639"/>
        </w:tabs>
        <w:autoSpaceDE w:val="0"/>
        <w:autoSpaceDN w:val="0"/>
        <w:adjustRightInd w:val="0"/>
        <w:ind w:right="55"/>
        <w:jc w:val="both"/>
        <w:rPr>
          <w:b/>
        </w:rPr>
      </w:pPr>
      <w:r w:rsidRPr="00295E3A">
        <w:rPr>
          <w:rFonts w:eastAsia="Verdana,Italic"/>
          <w:iCs/>
        </w:rPr>
        <w:t xml:space="preserve">Zamiast niniejszego Zobowiązania Wykonawca możne przedstawić inny podmiotowy środek dowodowy potwierdzający, że Wykonawca realizując zamówienie, będzie dysponował niezbędnymi zasobami podmiotów udostępniających zasoby w zakresie określonym w art. 118 ust. 1 ustawy </w:t>
      </w:r>
      <w:proofErr w:type="spellStart"/>
      <w:r w:rsidRPr="00295E3A">
        <w:rPr>
          <w:rFonts w:eastAsia="Verdana,Italic"/>
          <w:iCs/>
        </w:rPr>
        <w:t>Pzp</w:t>
      </w:r>
      <w:proofErr w:type="spellEnd"/>
      <w:r w:rsidRPr="00295E3A">
        <w:rPr>
          <w:rFonts w:eastAsia="Verdana,Italic"/>
          <w:iCs/>
        </w:rPr>
        <w:t>, jeżeli Wykonawca w celu wykazania spełnienia warunków udziału w postępowaniu polega</w:t>
      </w:r>
      <w:r w:rsidR="008D55E1" w:rsidRPr="00295E3A">
        <w:rPr>
          <w:rFonts w:eastAsia="Verdana,Italic"/>
          <w:iCs/>
        </w:rPr>
        <w:br/>
      </w:r>
      <w:r w:rsidRPr="00295E3A">
        <w:rPr>
          <w:rFonts w:eastAsia="Verdana,Italic"/>
          <w:iCs/>
        </w:rPr>
        <w:t>na zdolnościach technicznych lub zawodowych lub sytuacji finansowej lub ekonomicznej podmiotów udostępniających zasoby.</w:t>
      </w:r>
      <w:r w:rsidR="009A6D10" w:rsidRPr="00295E3A">
        <w:rPr>
          <w:rFonts w:eastAsia="Verdana,Italic"/>
          <w:iCs/>
        </w:rPr>
        <w:br w:type="page"/>
      </w:r>
      <w:r w:rsidR="004A4596" w:rsidRPr="00C708CC">
        <w:rPr>
          <w:b/>
        </w:rPr>
        <w:lastRenderedPageBreak/>
        <w:t>Formularz 1.2.1</w:t>
      </w:r>
    </w:p>
    <w:p w14:paraId="6E28098C"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OŚWIADCZENIE O SPEŁNIANIU WARUNKÓW UDZIAŁU W POSTĘPOWANIU </w:t>
      </w:r>
    </w:p>
    <w:p w14:paraId="11033BA5"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ORAZ O BRAKU PODSTAW DO WYKLUCZENIA </w:t>
      </w:r>
    </w:p>
    <w:p w14:paraId="4413DF1D"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SKŁADANE PRZEZ PODMIOT UDOSTĘPNIAJĄCY ZASOBY</w:t>
      </w:r>
    </w:p>
    <w:p w14:paraId="496341E3"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125 ust. 5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349"/>
        <w:gridCol w:w="59"/>
        <w:gridCol w:w="5253"/>
      </w:tblGrid>
      <w:tr w:rsidR="004A4596" w:rsidRPr="00C708CC" w14:paraId="0B5C8469"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FE37FF2" w14:textId="77777777" w:rsidR="004A4596" w:rsidRPr="00C708CC" w:rsidRDefault="004A4596" w:rsidP="00B419A2">
            <w:pPr>
              <w:jc w:val="center"/>
              <w:rPr>
                <w:b/>
                <w:bCs/>
              </w:rPr>
            </w:pPr>
            <w:r w:rsidRPr="00C708CC">
              <w:rPr>
                <w:b/>
                <w:bCs/>
              </w:rPr>
              <w:t>Zamawiający:</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55B068FD"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6BB89856"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23B900B2"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8C74B7" w:rsidRPr="00C708CC" w14:paraId="0729A8BC"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5A975BA2" w14:textId="6BB118D7" w:rsidR="008A552B" w:rsidRPr="00992CC3" w:rsidRDefault="008A552B" w:rsidP="008A552B">
            <w:pPr>
              <w:pStyle w:val="Nagwek"/>
              <w:spacing w:line="276" w:lineRule="auto"/>
              <w:jc w:val="both"/>
              <w:rPr>
                <w:b/>
              </w:rPr>
            </w:pPr>
            <w:r w:rsidRPr="00992CC3">
              <w:rPr>
                <w:b/>
              </w:rPr>
              <w:t xml:space="preserve">Opracowanie </w:t>
            </w:r>
            <w:r w:rsidRPr="00992CC3">
              <w:rPr>
                <w:b/>
                <w:color w:val="17181A"/>
              </w:rPr>
              <w:t xml:space="preserve">dokumentacji projektowej (techniczno-kosztorysowej) dostosowania do aktualnych przepisów przeciwpożarowych </w:t>
            </w:r>
            <w:r w:rsidRPr="00992CC3">
              <w:rPr>
                <w:b/>
              </w:rPr>
              <w:t>Domu Studenckiego Politechniki Warszawskiej:</w:t>
            </w:r>
            <w:r w:rsidRPr="00442D6E">
              <w:rPr>
                <w:rStyle w:val="Odwoanieprzypisudolnego"/>
                <w:bCs/>
              </w:rPr>
              <w:t xml:space="preserve"> </w:t>
            </w:r>
            <w:r w:rsidRPr="00442D6E">
              <w:rPr>
                <w:rStyle w:val="Odwoanieprzypisudolnego"/>
                <w:bCs/>
              </w:rPr>
              <w:footnoteReference w:id="18"/>
            </w:r>
          </w:p>
          <w:p w14:paraId="7BA344F8" w14:textId="77777777" w:rsidR="008A552B" w:rsidRDefault="008A552B" w:rsidP="008A552B">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 xml:space="preserve">Część I : </w:t>
            </w:r>
            <w:r w:rsidRPr="00442D6E">
              <w:rPr>
                <w:bCs/>
              </w:rPr>
              <w:t>„BRATNIAK</w:t>
            </w:r>
            <w:r>
              <w:rPr>
                <w:bCs/>
              </w:rPr>
              <w:t xml:space="preserve"> </w:t>
            </w:r>
            <w:r w:rsidRPr="00442D6E">
              <w:rPr>
                <w:bCs/>
              </w:rPr>
              <w:t>przy ul. Grójeckiej 39</w:t>
            </w:r>
            <w:r>
              <w:rPr>
                <w:bCs/>
              </w:rPr>
              <w:t>,</w:t>
            </w:r>
          </w:p>
          <w:p w14:paraId="4199C63F" w14:textId="77777777" w:rsidR="008A552B" w:rsidRDefault="008A552B" w:rsidP="008A552B">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b/>
              </w:rPr>
              <w:t>Część I</w:t>
            </w:r>
            <w:r>
              <w:rPr>
                <w:b/>
              </w:rPr>
              <w:t>I</w:t>
            </w:r>
            <w:r w:rsidRPr="00442D6E">
              <w:rPr>
                <w:b/>
              </w:rPr>
              <w:t xml:space="preserve"> :</w:t>
            </w:r>
            <w:r>
              <w:rPr>
                <w:b/>
              </w:rPr>
              <w:t xml:space="preserve"> </w:t>
            </w:r>
            <w:r w:rsidRPr="00442D6E">
              <w:rPr>
                <w:bCs/>
              </w:rPr>
              <w:t xml:space="preserve">„MUSZELKA”  przy ul. </w:t>
            </w:r>
            <w:r>
              <w:rPr>
                <w:bCs/>
              </w:rPr>
              <w:t>Mochnackiego 12</w:t>
            </w:r>
            <w:r w:rsidRPr="00442D6E">
              <w:rPr>
                <w:bCs/>
              </w:rPr>
              <w:t xml:space="preserve">, </w:t>
            </w:r>
          </w:p>
          <w:p w14:paraId="435724F2" w14:textId="77777777" w:rsidR="008A552B" w:rsidRPr="00442D6E" w:rsidRDefault="008A552B" w:rsidP="008A552B">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II</w:t>
            </w:r>
            <w:r w:rsidRPr="00442D6E">
              <w:rPr>
                <w:b/>
              </w:rPr>
              <w:t xml:space="preserve"> : </w:t>
            </w:r>
            <w:r w:rsidRPr="00442D6E">
              <w:rPr>
                <w:bCs/>
              </w:rPr>
              <w:t>„TULIPAN” przy ul. Mochnackiego 8,</w:t>
            </w:r>
          </w:p>
          <w:p w14:paraId="23AEE23B" w14:textId="5DCDF1B4" w:rsidR="008C74B7" w:rsidRPr="00115308" w:rsidRDefault="008A552B" w:rsidP="008A552B">
            <w:pPr>
              <w:pStyle w:val="Nagwek"/>
              <w:spacing w:line="276" w:lineRule="auto"/>
              <w:ind w:left="75" w:hanging="75"/>
              <w:jc w:val="both"/>
              <w:rPr>
                <w:bCs/>
                <w:lang w:eastAsia="en-U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V</w:t>
            </w:r>
            <w:r w:rsidRPr="00442D6E">
              <w:rPr>
                <w:b/>
              </w:rPr>
              <w:t xml:space="preserve">: </w:t>
            </w:r>
            <w:r w:rsidRPr="00442D6E">
              <w:rPr>
                <w:bCs/>
                <w:lang w:eastAsia="en-US"/>
              </w:rPr>
              <w:t>„USTRONIE”</w:t>
            </w:r>
            <w:r>
              <w:rPr>
                <w:bCs/>
                <w:lang w:eastAsia="en-US"/>
              </w:rPr>
              <w:t xml:space="preserve"> przy </w:t>
            </w:r>
            <w:r w:rsidRPr="00442D6E">
              <w:rPr>
                <w:bCs/>
                <w:lang w:eastAsia="en-US"/>
              </w:rPr>
              <w:t>ul. Księcia Janusza 39</w:t>
            </w:r>
            <w:r>
              <w:rPr>
                <w:bCs/>
                <w:lang w:eastAsia="en-US"/>
              </w:rPr>
              <w:t>.</w:t>
            </w:r>
          </w:p>
        </w:tc>
      </w:tr>
      <w:tr w:rsidR="004A4596" w:rsidRPr="00C708CC" w14:paraId="6052D038"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77505827" w14:textId="77777777" w:rsidR="004A4596" w:rsidRPr="00C708CC" w:rsidRDefault="004A4596" w:rsidP="00B419A2">
            <w:pPr>
              <w:rPr>
                <w:rFonts w:eastAsia="Calibri"/>
                <w:b/>
                <w:lang w:eastAsia="en-US"/>
              </w:rPr>
            </w:pPr>
            <w:r w:rsidRPr="00C708CC">
              <w:rPr>
                <w:rFonts w:eastAsia="Calibri"/>
              </w:rPr>
              <w:t>Działając w imieniu i na rzecz:</w:t>
            </w:r>
          </w:p>
        </w:tc>
      </w:tr>
      <w:tr w:rsidR="004A4596" w:rsidRPr="00C708CC" w14:paraId="2F3146B9"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40ADE84"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1007568E" w14:textId="77777777" w:rsidR="004A4596" w:rsidRPr="00C708CC" w:rsidRDefault="004A4596" w:rsidP="00B419A2">
            <w:pPr>
              <w:jc w:val="center"/>
              <w:rPr>
                <w:b/>
                <w:bCs/>
              </w:rPr>
            </w:pPr>
            <w:r w:rsidRPr="00C708CC">
              <w:rPr>
                <w:b/>
                <w:bCs/>
              </w:rPr>
              <w:t>2</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04904EF2" w14:textId="77777777" w:rsidR="004A4596" w:rsidRPr="00C708CC" w:rsidRDefault="004A4596" w:rsidP="00B419A2">
            <w:pPr>
              <w:ind w:left="-551"/>
              <w:jc w:val="center"/>
              <w:rPr>
                <w:b/>
                <w:bCs/>
              </w:rPr>
            </w:pPr>
            <w:r w:rsidRPr="00C708CC">
              <w:rPr>
                <w:b/>
                <w:bCs/>
              </w:rPr>
              <w:t>3</w:t>
            </w:r>
          </w:p>
        </w:tc>
      </w:tr>
      <w:tr w:rsidR="004A4596" w:rsidRPr="00C708CC" w14:paraId="1540C7EA"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072F283"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CE541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A7DFC82" w14:textId="77777777" w:rsidR="004A4596" w:rsidRPr="00C708CC" w:rsidRDefault="004A4596" w:rsidP="00B419A2">
            <w:pPr>
              <w:rPr>
                <w:b/>
                <w:bCs/>
              </w:rPr>
            </w:pPr>
            <w:r w:rsidRPr="00C708CC">
              <w:rPr>
                <w:b/>
                <w:bCs/>
              </w:rPr>
              <w:t>Imię i nazwisko Podmiotu</w:t>
            </w:r>
            <w:r w:rsidRPr="00C708CC">
              <w:t xml:space="preserve"> </w:t>
            </w:r>
            <w:r w:rsidRPr="00C708CC">
              <w:rPr>
                <w:b/>
                <w:bCs/>
              </w:rPr>
              <w:t>udostępniającego zasoby [dalej Podmiot]</w:t>
            </w:r>
          </w:p>
        </w:tc>
        <w:tc>
          <w:tcPr>
            <w:tcW w:w="6661" w:type="dxa"/>
            <w:gridSpan w:val="3"/>
            <w:tcBorders>
              <w:top w:val="single" w:sz="4" w:space="0" w:color="000000"/>
              <w:left w:val="nil"/>
              <w:bottom w:val="single" w:sz="4" w:space="0" w:color="000000"/>
              <w:right w:val="single" w:sz="4" w:space="0" w:color="000000"/>
            </w:tcBorders>
            <w:shd w:val="clear" w:color="auto" w:fill="FFFFFF"/>
          </w:tcPr>
          <w:p w14:paraId="6E4CD97F" w14:textId="77777777" w:rsidR="004A4596" w:rsidRPr="00C708CC" w:rsidRDefault="004A4596" w:rsidP="00B419A2">
            <w:pPr>
              <w:ind w:left="-551"/>
              <w:jc w:val="center"/>
              <w:rPr>
                <w:b/>
                <w:bCs/>
              </w:rPr>
            </w:pPr>
          </w:p>
        </w:tc>
      </w:tr>
      <w:tr w:rsidR="004A4596" w:rsidRPr="00C708CC" w14:paraId="5978DAAC"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71420956"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0D6D2454" w14:textId="77777777" w:rsidR="004A4596" w:rsidRPr="00C708CC" w:rsidRDefault="004A4596" w:rsidP="00B419A2">
            <w:pPr>
              <w:rPr>
                <w:b/>
                <w:bCs/>
              </w:rPr>
            </w:pPr>
            <w:r w:rsidRPr="00C708CC">
              <w:rPr>
                <w:b/>
                <w:bCs/>
              </w:rPr>
              <w:t>Adres Podmiotu</w:t>
            </w:r>
          </w:p>
        </w:tc>
        <w:tc>
          <w:tcPr>
            <w:tcW w:w="1408" w:type="dxa"/>
            <w:gridSpan w:val="2"/>
            <w:tcBorders>
              <w:top w:val="single" w:sz="4" w:space="0" w:color="000000"/>
              <w:left w:val="nil"/>
              <w:bottom w:val="single" w:sz="4" w:space="0" w:color="000000"/>
              <w:right w:val="nil"/>
            </w:tcBorders>
            <w:shd w:val="clear" w:color="000000" w:fill="D9D9D9"/>
          </w:tcPr>
          <w:p w14:paraId="2F175633" w14:textId="77777777" w:rsidR="004A4596" w:rsidRPr="00C708CC" w:rsidRDefault="004A4596" w:rsidP="00B419A2">
            <w:pPr>
              <w:jc w:val="center"/>
              <w:rPr>
                <w:b/>
                <w:bCs/>
                <w:vertAlign w:val="superscript"/>
              </w:rPr>
            </w:pPr>
            <w:r w:rsidRPr="00C708CC">
              <w:rPr>
                <w:b/>
                <w:bCs/>
                <w:vertAlign w:val="superscript"/>
              </w:rPr>
              <w:t>ulica, nr domu, nr lokalu</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2D52B866" w14:textId="77777777" w:rsidR="004A4596" w:rsidRPr="00C708CC" w:rsidRDefault="004A4596" w:rsidP="00B419A2">
            <w:pPr>
              <w:ind w:left="-551"/>
              <w:jc w:val="center"/>
              <w:rPr>
                <w:b/>
                <w:bCs/>
              </w:rPr>
            </w:pPr>
          </w:p>
        </w:tc>
      </w:tr>
      <w:tr w:rsidR="004A4596" w:rsidRPr="00C708CC" w14:paraId="4C9BD631"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0C69EC7A"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6A1BEB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161D52E3" w14:textId="77777777" w:rsidR="004A4596" w:rsidRPr="00C708CC" w:rsidRDefault="004A4596" w:rsidP="00B419A2">
            <w:pPr>
              <w:jc w:val="center"/>
              <w:rPr>
                <w:b/>
                <w:bCs/>
                <w:vertAlign w:val="superscript"/>
              </w:rPr>
            </w:pPr>
            <w:r w:rsidRPr="00C708CC">
              <w:rPr>
                <w:b/>
                <w:bCs/>
                <w:vertAlign w:val="superscript"/>
              </w:rPr>
              <w:t xml:space="preserve">miejscowość, </w:t>
            </w:r>
          </w:p>
          <w:p w14:paraId="7E0185FC" w14:textId="77777777" w:rsidR="004A4596" w:rsidRPr="00C708CC" w:rsidRDefault="004A4596" w:rsidP="00B419A2">
            <w:pPr>
              <w:jc w:val="center"/>
              <w:rPr>
                <w:b/>
                <w:bCs/>
              </w:rPr>
            </w:pPr>
            <w:r w:rsidRPr="00C708CC">
              <w:rPr>
                <w:b/>
                <w:bCs/>
                <w:vertAlign w:val="superscript"/>
              </w:rPr>
              <w:t>kod pocztowy</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1B7E053E" w14:textId="77777777" w:rsidR="004A4596" w:rsidRPr="00C708CC" w:rsidRDefault="004A4596" w:rsidP="00B419A2">
            <w:pPr>
              <w:ind w:left="-551"/>
              <w:jc w:val="center"/>
              <w:rPr>
                <w:b/>
                <w:bCs/>
              </w:rPr>
            </w:pPr>
          </w:p>
        </w:tc>
      </w:tr>
      <w:tr w:rsidR="004A4596" w:rsidRPr="00C708CC" w14:paraId="0DF7AF07"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1174F842"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F64C96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688E5A10" w14:textId="77777777" w:rsidR="004A4596" w:rsidRPr="00C708CC" w:rsidRDefault="004A4596" w:rsidP="00B419A2">
            <w:pPr>
              <w:jc w:val="center"/>
              <w:rPr>
                <w:b/>
                <w:bCs/>
                <w:vertAlign w:val="superscript"/>
              </w:rPr>
            </w:pPr>
            <w:r w:rsidRPr="00C708CC">
              <w:rPr>
                <w:b/>
                <w:bCs/>
                <w:vertAlign w:val="superscript"/>
              </w:rPr>
              <w:t>województwo</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822111F" w14:textId="77777777" w:rsidR="004A4596" w:rsidRPr="00C708CC" w:rsidRDefault="004A4596" w:rsidP="00B419A2">
            <w:pPr>
              <w:ind w:left="-551"/>
              <w:jc w:val="center"/>
              <w:rPr>
                <w:b/>
                <w:bCs/>
              </w:rPr>
            </w:pPr>
          </w:p>
        </w:tc>
      </w:tr>
      <w:tr w:rsidR="004A4596" w:rsidRPr="00C708CC" w14:paraId="4949926D"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72024E12"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5D7A0106"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2C862004" w14:textId="77777777" w:rsidR="004A4596" w:rsidRPr="00C708CC" w:rsidRDefault="004A4596" w:rsidP="00B419A2">
            <w:pPr>
              <w:jc w:val="center"/>
              <w:rPr>
                <w:b/>
                <w:bCs/>
              </w:rPr>
            </w:pPr>
            <w:r w:rsidRPr="00C708CC">
              <w:rPr>
                <w:b/>
                <w:bCs/>
                <w:vertAlign w:val="superscript"/>
              </w:rPr>
              <w:t>kraj</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0871551" w14:textId="77777777" w:rsidR="004A4596" w:rsidRPr="00C708CC" w:rsidRDefault="004A4596" w:rsidP="00B419A2">
            <w:pPr>
              <w:ind w:left="-551"/>
              <w:jc w:val="center"/>
              <w:rPr>
                <w:b/>
                <w:bCs/>
              </w:rPr>
            </w:pPr>
          </w:p>
        </w:tc>
      </w:tr>
      <w:tr w:rsidR="004A4596" w:rsidRPr="0002721E" w14:paraId="4756F3E9"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26833CCF"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13C0A98B" w14:textId="77777777" w:rsidR="004A4596" w:rsidRPr="0002721E" w:rsidRDefault="004A4596" w:rsidP="00B419A2">
            <w:pPr>
              <w:rPr>
                <w:b/>
                <w:bCs/>
              </w:rPr>
            </w:pPr>
            <w:r w:rsidRPr="0002721E">
              <w:rPr>
                <w:b/>
                <w:bCs/>
              </w:rPr>
              <w:t>REGON</w:t>
            </w:r>
          </w:p>
        </w:tc>
        <w:tc>
          <w:tcPr>
            <w:tcW w:w="6661" w:type="dxa"/>
            <w:gridSpan w:val="3"/>
            <w:tcBorders>
              <w:top w:val="single" w:sz="4" w:space="0" w:color="000000"/>
              <w:left w:val="nil"/>
              <w:bottom w:val="single" w:sz="4" w:space="0" w:color="000000"/>
              <w:right w:val="single" w:sz="4" w:space="0" w:color="000000"/>
            </w:tcBorders>
            <w:shd w:val="clear" w:color="000000" w:fill="FFFFFF"/>
          </w:tcPr>
          <w:p w14:paraId="6134F2E4" w14:textId="77777777" w:rsidR="004A4596" w:rsidRPr="0002721E" w:rsidRDefault="004A4596" w:rsidP="00B419A2">
            <w:pPr>
              <w:ind w:left="-551"/>
              <w:jc w:val="center"/>
              <w:rPr>
                <w:b/>
                <w:bCs/>
              </w:rPr>
            </w:pPr>
          </w:p>
        </w:tc>
      </w:tr>
      <w:tr w:rsidR="004A4596" w:rsidRPr="00C708CC" w14:paraId="1720247C"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3A32E330" w14:textId="57A83975" w:rsidR="008A552B" w:rsidRDefault="004A4596" w:rsidP="008A552B">
            <w:pPr>
              <w:pStyle w:val="Nagwek"/>
              <w:spacing w:line="276" w:lineRule="auto"/>
              <w:jc w:val="both"/>
              <w:rPr>
                <w:b/>
                <w:color w:val="17181A"/>
              </w:rPr>
            </w:pPr>
            <w:r w:rsidRPr="00C708CC">
              <w:rPr>
                <w:rFonts w:eastAsia="Calibri"/>
                <w:lang w:eastAsia="en-US"/>
              </w:rPr>
              <w:t xml:space="preserve">Na potrzeby postępowania o udzielenie zamówienia publicznego pod nazwą: </w:t>
            </w:r>
            <w:r w:rsidR="008A552B" w:rsidRPr="00E269CE">
              <w:rPr>
                <w:b/>
              </w:rPr>
              <w:t xml:space="preserve">Opracowanie </w:t>
            </w:r>
            <w:r w:rsidR="008A552B" w:rsidRPr="00E269CE">
              <w:rPr>
                <w:b/>
                <w:color w:val="17181A"/>
              </w:rPr>
              <w:t xml:space="preserve">dokumentacji projektowej </w:t>
            </w:r>
            <w:r w:rsidR="008A552B">
              <w:rPr>
                <w:b/>
                <w:color w:val="17181A"/>
              </w:rPr>
              <w:t xml:space="preserve">(techniczno-kosztowej) </w:t>
            </w:r>
            <w:r w:rsidR="008A552B" w:rsidRPr="00E269CE">
              <w:rPr>
                <w:b/>
                <w:color w:val="17181A"/>
              </w:rPr>
              <w:t>dostosow</w:t>
            </w:r>
            <w:r w:rsidR="008A552B">
              <w:rPr>
                <w:b/>
                <w:color w:val="17181A"/>
              </w:rPr>
              <w:t xml:space="preserve">ania do aktualnych przepisów przeciwpożarowych </w:t>
            </w:r>
            <w:r w:rsidR="008A552B" w:rsidRPr="00E269CE">
              <w:rPr>
                <w:b/>
              </w:rPr>
              <w:t>Domów Studenckich Politechniki Warszawskiej</w:t>
            </w:r>
            <w:r w:rsidR="008A552B">
              <w:rPr>
                <w:b/>
              </w:rPr>
              <w:t xml:space="preserve"> w podziale na cztery części: Część I - </w:t>
            </w:r>
            <w:r w:rsidR="008A552B" w:rsidRPr="00E269CE">
              <w:rPr>
                <w:b/>
              </w:rPr>
              <w:t xml:space="preserve">„BRATNIAK” </w:t>
            </w:r>
            <w:r w:rsidR="008A552B">
              <w:rPr>
                <w:b/>
              </w:rPr>
              <w:t>,</w:t>
            </w:r>
            <w:r w:rsidR="008A552B" w:rsidRPr="00E269CE">
              <w:rPr>
                <w:b/>
              </w:rPr>
              <w:t xml:space="preserve"> </w:t>
            </w:r>
            <w:r w:rsidR="008A552B">
              <w:rPr>
                <w:b/>
              </w:rPr>
              <w:t xml:space="preserve">Część II - </w:t>
            </w:r>
            <w:r w:rsidR="008A552B" w:rsidRPr="00E269CE">
              <w:rPr>
                <w:b/>
              </w:rPr>
              <w:t xml:space="preserve">„MUSZELKA” </w:t>
            </w:r>
            <w:r w:rsidR="008A552B">
              <w:rPr>
                <w:b/>
              </w:rPr>
              <w:t xml:space="preserve">, Część III - </w:t>
            </w:r>
            <w:r w:rsidR="008A552B" w:rsidRPr="00E269CE">
              <w:rPr>
                <w:b/>
              </w:rPr>
              <w:t xml:space="preserve"> „TULIPAN” oraz</w:t>
            </w:r>
            <w:r w:rsidR="008A552B">
              <w:rPr>
                <w:b/>
              </w:rPr>
              <w:t xml:space="preserve"> Część IV -</w:t>
            </w:r>
            <w:r w:rsidR="008A552B" w:rsidRPr="00E269CE">
              <w:rPr>
                <w:b/>
              </w:rPr>
              <w:t xml:space="preserve"> </w:t>
            </w:r>
            <w:r w:rsidR="008A552B" w:rsidRPr="00E269CE">
              <w:rPr>
                <w:b/>
                <w:lang w:eastAsia="en-US"/>
              </w:rPr>
              <w:t>„USTRONIE</w:t>
            </w:r>
            <w:r w:rsidR="008A552B">
              <w:rPr>
                <w:b/>
                <w:lang w:eastAsia="en-US"/>
              </w:rPr>
              <w:t>”</w:t>
            </w:r>
          </w:p>
          <w:p w14:paraId="6DD81EBD" w14:textId="3A22BE93" w:rsidR="004A4596" w:rsidRPr="00362736" w:rsidRDefault="004A4596" w:rsidP="00265560">
            <w:pPr>
              <w:pStyle w:val="Tekstpodstawowy"/>
              <w:jc w:val="both"/>
              <w:rPr>
                <w:rFonts w:ascii="Times New Roman" w:eastAsia="Calibri" w:hAnsi="Times New Roman" w:cs="Times New Roman"/>
              </w:rPr>
            </w:pPr>
            <w:r w:rsidRPr="00295E3A">
              <w:rPr>
                <w:rFonts w:ascii="Times New Roman" w:eastAsia="Calibri" w:hAnsi="Times New Roman" w:cs="Times New Roman"/>
                <w:b/>
              </w:rPr>
              <w:t>numer referencyjny:</w:t>
            </w:r>
            <w:r w:rsidR="00017914">
              <w:rPr>
                <w:rFonts w:ascii="Times New Roman" w:eastAsia="Calibri" w:hAnsi="Times New Roman" w:cs="Times New Roman"/>
                <w:b/>
              </w:rPr>
              <w:t xml:space="preserve"> ZP.U.MR.16.2024 </w:t>
            </w:r>
            <w:r w:rsidRPr="00186496">
              <w:rPr>
                <w:rFonts w:ascii="Times New Roman" w:eastAsia="Calibri" w:hAnsi="Times New Roman" w:cs="Times New Roman"/>
                <w:lang w:eastAsia="en-US"/>
              </w:rPr>
              <w:t>zobowiązuje się udostępnić zasoby Wykonawcy:</w:t>
            </w:r>
          </w:p>
        </w:tc>
      </w:tr>
      <w:tr w:rsidR="004A4596" w:rsidRPr="00C708CC" w14:paraId="4D22A66B"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7246B35" w14:textId="77777777" w:rsidR="004A4596" w:rsidRPr="00C708CC" w:rsidRDefault="004A4596" w:rsidP="00B419A2">
            <w:pPr>
              <w:jc w:val="center"/>
              <w:rPr>
                <w:bCs/>
              </w:rPr>
            </w:pPr>
            <w:r w:rsidRPr="00C708CC">
              <w:rPr>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B31B901"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D9332A8" w14:textId="77777777" w:rsidR="004A4596" w:rsidRPr="00C708CC" w:rsidRDefault="004A4596" w:rsidP="00B419A2">
            <w:pPr>
              <w:rPr>
                <w:b/>
                <w:bCs/>
              </w:rPr>
            </w:pPr>
            <w:r w:rsidRPr="00C708CC">
              <w:rPr>
                <w:b/>
                <w:bCs/>
              </w:rPr>
              <w:t>Imię i nazwisko Wykonawcy</w:t>
            </w:r>
            <w:r w:rsidRPr="00C708CC">
              <w:rPr>
                <w:b/>
                <w:bCs/>
                <w:vertAlign w:val="superscript"/>
              </w:rPr>
              <w:footnoteReference w:id="19"/>
            </w:r>
          </w:p>
        </w:tc>
        <w:tc>
          <w:tcPr>
            <w:tcW w:w="6661" w:type="dxa"/>
            <w:gridSpan w:val="3"/>
            <w:tcBorders>
              <w:top w:val="single" w:sz="4" w:space="0" w:color="000000"/>
              <w:left w:val="nil"/>
              <w:bottom w:val="single" w:sz="4" w:space="0" w:color="000000"/>
              <w:right w:val="single" w:sz="4" w:space="0" w:color="000000"/>
            </w:tcBorders>
            <w:shd w:val="clear" w:color="000000" w:fill="auto"/>
          </w:tcPr>
          <w:p w14:paraId="330B21F6" w14:textId="77777777" w:rsidR="004A4596" w:rsidRPr="00C708CC" w:rsidRDefault="004A4596" w:rsidP="00B419A2">
            <w:pPr>
              <w:jc w:val="center"/>
              <w:rPr>
                <w:b/>
                <w:bCs/>
              </w:rPr>
            </w:pPr>
          </w:p>
        </w:tc>
      </w:tr>
      <w:tr w:rsidR="004A4596" w:rsidRPr="00C708CC" w14:paraId="2A599F4A"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45573EB9" w14:textId="77777777" w:rsidR="004A4596" w:rsidRPr="00C708CC" w:rsidRDefault="004A4596" w:rsidP="00B419A2">
            <w:pPr>
              <w:jc w:val="center"/>
              <w:rPr>
                <w:bCs/>
              </w:rPr>
            </w:pPr>
            <w:r w:rsidRPr="00C708CC">
              <w:rPr>
                <w:bCs/>
              </w:rPr>
              <w:t>5</w:t>
            </w:r>
          </w:p>
        </w:tc>
        <w:tc>
          <w:tcPr>
            <w:tcW w:w="2831" w:type="dxa"/>
            <w:vMerge w:val="restart"/>
            <w:tcBorders>
              <w:top w:val="single" w:sz="4" w:space="0" w:color="000000"/>
              <w:left w:val="nil"/>
              <w:right w:val="single" w:sz="4" w:space="0" w:color="000000"/>
            </w:tcBorders>
            <w:shd w:val="clear" w:color="000000" w:fill="D9D9D9"/>
            <w:vAlign w:val="center"/>
          </w:tcPr>
          <w:p w14:paraId="3F0E0F9B" w14:textId="77777777" w:rsidR="004A4596" w:rsidRPr="00C708CC" w:rsidRDefault="004A4596" w:rsidP="00B419A2">
            <w:pPr>
              <w:rPr>
                <w:b/>
                <w:bCs/>
              </w:rPr>
            </w:pPr>
            <w:r w:rsidRPr="00C708CC">
              <w:rPr>
                <w:b/>
                <w:bCs/>
              </w:rPr>
              <w:t>Adres Wykonawcy</w:t>
            </w:r>
          </w:p>
        </w:tc>
        <w:tc>
          <w:tcPr>
            <w:tcW w:w="1349" w:type="dxa"/>
            <w:tcBorders>
              <w:top w:val="single" w:sz="4" w:space="0" w:color="000000"/>
              <w:left w:val="nil"/>
              <w:bottom w:val="single" w:sz="4" w:space="0" w:color="000000"/>
              <w:right w:val="single" w:sz="4" w:space="0" w:color="auto"/>
            </w:tcBorders>
            <w:shd w:val="clear" w:color="000000" w:fill="D9D9D9"/>
          </w:tcPr>
          <w:p w14:paraId="19798354" w14:textId="77777777" w:rsidR="004A4596" w:rsidRPr="00C708CC" w:rsidRDefault="004A4596" w:rsidP="00B419A2">
            <w:pPr>
              <w:jc w:val="center"/>
              <w:rPr>
                <w:b/>
                <w:bCs/>
              </w:rPr>
            </w:pPr>
            <w:r w:rsidRPr="00C708CC">
              <w:rPr>
                <w:b/>
                <w:bCs/>
                <w:vertAlign w:val="superscript"/>
              </w:rPr>
              <w:t>ulica, nr domu, nr lokalu</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65AFF512" w14:textId="77777777" w:rsidR="004A4596" w:rsidRPr="00C708CC" w:rsidRDefault="004A4596" w:rsidP="00B419A2">
            <w:pPr>
              <w:jc w:val="center"/>
              <w:rPr>
                <w:b/>
                <w:bCs/>
              </w:rPr>
            </w:pPr>
            <w:r w:rsidRPr="00C708CC">
              <w:rPr>
                <w:b/>
                <w:bCs/>
              </w:rPr>
              <w:t xml:space="preserve">   </w:t>
            </w:r>
          </w:p>
        </w:tc>
      </w:tr>
      <w:tr w:rsidR="004A4596" w:rsidRPr="00C708CC" w14:paraId="39350BA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B409500"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07A106E8"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4792A6F5" w14:textId="77777777" w:rsidR="004A4596" w:rsidRPr="00C708CC" w:rsidRDefault="004A4596" w:rsidP="00B419A2">
            <w:pPr>
              <w:jc w:val="center"/>
              <w:rPr>
                <w:b/>
                <w:bCs/>
                <w:vertAlign w:val="superscript"/>
              </w:rPr>
            </w:pPr>
            <w:r w:rsidRPr="00C708CC">
              <w:rPr>
                <w:b/>
                <w:bCs/>
                <w:vertAlign w:val="superscript"/>
              </w:rPr>
              <w:t xml:space="preserve">miejscowość, </w:t>
            </w:r>
          </w:p>
          <w:p w14:paraId="601BD314" w14:textId="77777777" w:rsidR="004A4596" w:rsidRPr="00C708CC" w:rsidRDefault="004A4596" w:rsidP="00B419A2">
            <w:pPr>
              <w:jc w:val="center"/>
              <w:rPr>
                <w:b/>
                <w:bCs/>
              </w:rPr>
            </w:pPr>
            <w:r w:rsidRPr="00C708CC">
              <w:rPr>
                <w:b/>
                <w:bCs/>
                <w:vertAlign w:val="superscript"/>
              </w:rPr>
              <w:t>kod pocztowy</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267D8A72" w14:textId="77777777" w:rsidR="004A4596" w:rsidRPr="00C708CC" w:rsidRDefault="004A4596" w:rsidP="00B419A2">
            <w:pPr>
              <w:ind w:left="-443"/>
              <w:jc w:val="center"/>
              <w:rPr>
                <w:b/>
                <w:bCs/>
              </w:rPr>
            </w:pPr>
          </w:p>
        </w:tc>
      </w:tr>
      <w:tr w:rsidR="004A4596" w:rsidRPr="00C708CC" w14:paraId="5161103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30C25FC"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441A101C"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36E8DAAA" w14:textId="77777777" w:rsidR="004A4596" w:rsidRPr="00C708CC" w:rsidRDefault="004A4596" w:rsidP="00B419A2">
            <w:pPr>
              <w:jc w:val="center"/>
              <w:rPr>
                <w:b/>
                <w:bCs/>
              </w:rPr>
            </w:pPr>
            <w:r w:rsidRPr="00C708CC">
              <w:rPr>
                <w:b/>
                <w:bCs/>
                <w:vertAlign w:val="superscript"/>
              </w:rPr>
              <w:t>województwo</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1E197318" w14:textId="77777777" w:rsidR="004A4596" w:rsidRPr="00C708CC" w:rsidRDefault="004A4596" w:rsidP="00B419A2">
            <w:pPr>
              <w:ind w:left="-443"/>
              <w:jc w:val="center"/>
              <w:rPr>
                <w:b/>
                <w:bCs/>
              </w:rPr>
            </w:pPr>
          </w:p>
        </w:tc>
      </w:tr>
      <w:tr w:rsidR="004A4596" w:rsidRPr="00C708CC" w14:paraId="6C54FE09" w14:textId="77777777" w:rsidTr="00B419A2">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13B73C03" w14:textId="77777777" w:rsidR="004A4596" w:rsidRPr="00C708CC" w:rsidRDefault="004A4596" w:rsidP="00B419A2">
            <w:pPr>
              <w:rPr>
                <w:bCs/>
              </w:rPr>
            </w:pPr>
          </w:p>
        </w:tc>
        <w:tc>
          <w:tcPr>
            <w:tcW w:w="2831" w:type="dxa"/>
            <w:vMerge/>
            <w:tcBorders>
              <w:left w:val="nil"/>
              <w:bottom w:val="single" w:sz="4" w:space="0" w:color="auto"/>
              <w:right w:val="single" w:sz="4" w:space="0" w:color="000000"/>
            </w:tcBorders>
            <w:shd w:val="clear" w:color="000000" w:fill="D9D9D9"/>
            <w:vAlign w:val="center"/>
          </w:tcPr>
          <w:p w14:paraId="7785FD81"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6A5B2377" w14:textId="77777777" w:rsidR="004A4596" w:rsidRPr="00C708CC" w:rsidRDefault="004A4596" w:rsidP="00B419A2">
            <w:pPr>
              <w:jc w:val="center"/>
              <w:rPr>
                <w:b/>
                <w:bCs/>
              </w:rPr>
            </w:pPr>
            <w:r w:rsidRPr="00C708CC">
              <w:rPr>
                <w:b/>
                <w:bCs/>
                <w:vertAlign w:val="superscript"/>
              </w:rPr>
              <w:t>kraj</w:t>
            </w: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456C71C2" w14:textId="77777777" w:rsidR="004A4596" w:rsidRPr="00C708CC" w:rsidRDefault="004A4596" w:rsidP="00B419A2">
            <w:pPr>
              <w:jc w:val="center"/>
              <w:rPr>
                <w:b/>
                <w:bCs/>
              </w:rPr>
            </w:pPr>
          </w:p>
        </w:tc>
      </w:tr>
      <w:tr w:rsidR="004A4596" w:rsidRPr="003532F0" w14:paraId="69A30860" w14:textId="77777777" w:rsidTr="00B419A2">
        <w:trPr>
          <w:trHeight w:val="289"/>
        </w:trPr>
        <w:tc>
          <w:tcPr>
            <w:tcW w:w="568" w:type="dxa"/>
            <w:tcBorders>
              <w:top w:val="single" w:sz="4" w:space="0" w:color="auto"/>
              <w:left w:val="single" w:sz="4" w:space="0" w:color="000000"/>
              <w:bottom w:val="single" w:sz="4" w:space="0" w:color="auto"/>
              <w:right w:val="single" w:sz="4" w:space="0" w:color="000000"/>
            </w:tcBorders>
            <w:shd w:val="clear" w:color="000000" w:fill="D9D9D9"/>
            <w:vAlign w:val="center"/>
          </w:tcPr>
          <w:p w14:paraId="13A281F4" w14:textId="77777777" w:rsidR="004A4596" w:rsidRPr="00154776" w:rsidRDefault="004A4596" w:rsidP="00B419A2">
            <w:pPr>
              <w:jc w:val="center"/>
              <w:rPr>
                <w:bCs/>
              </w:rPr>
            </w:pPr>
            <w:r w:rsidRPr="00154776">
              <w:rPr>
                <w:bCs/>
              </w:rPr>
              <w:t>6</w:t>
            </w:r>
          </w:p>
        </w:tc>
        <w:tc>
          <w:tcPr>
            <w:tcW w:w="2831" w:type="dxa"/>
            <w:tcBorders>
              <w:top w:val="single" w:sz="4" w:space="0" w:color="auto"/>
              <w:left w:val="nil"/>
              <w:bottom w:val="single" w:sz="4" w:space="0" w:color="auto"/>
              <w:right w:val="single" w:sz="4" w:space="0" w:color="000000"/>
            </w:tcBorders>
            <w:shd w:val="clear" w:color="000000" w:fill="D9D9D9"/>
            <w:vAlign w:val="center"/>
          </w:tcPr>
          <w:p w14:paraId="5C6029A8" w14:textId="77777777" w:rsidR="004A4596" w:rsidRPr="003532F0" w:rsidRDefault="004A4596" w:rsidP="00B419A2">
            <w:pPr>
              <w:rPr>
                <w:b/>
              </w:rPr>
            </w:pPr>
            <w:r w:rsidRPr="003532F0">
              <w:rPr>
                <w:b/>
              </w:rPr>
              <w:t>REGON</w:t>
            </w:r>
          </w:p>
        </w:tc>
        <w:tc>
          <w:tcPr>
            <w:tcW w:w="1349" w:type="dxa"/>
            <w:tcBorders>
              <w:top w:val="single" w:sz="4" w:space="0" w:color="000000"/>
              <w:left w:val="nil"/>
              <w:bottom w:val="single" w:sz="4" w:space="0" w:color="000000"/>
              <w:right w:val="single" w:sz="4" w:space="0" w:color="auto"/>
            </w:tcBorders>
            <w:shd w:val="clear" w:color="000000" w:fill="D9D9D9"/>
          </w:tcPr>
          <w:p w14:paraId="702AFED3" w14:textId="77777777" w:rsidR="004A4596" w:rsidRPr="003532F0" w:rsidRDefault="004A4596" w:rsidP="00B419A2">
            <w:pPr>
              <w:jc w:val="center"/>
              <w:rPr>
                <w:b/>
                <w:vertAlign w:val="superscript"/>
              </w:rPr>
            </w:pP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3C7EDAF7" w14:textId="77777777" w:rsidR="004A4596" w:rsidRPr="003532F0" w:rsidRDefault="004A4596" w:rsidP="00B419A2">
            <w:pPr>
              <w:jc w:val="center"/>
              <w:rPr>
                <w:b/>
              </w:rPr>
            </w:pPr>
          </w:p>
        </w:tc>
      </w:tr>
    </w:tbl>
    <w:p w14:paraId="2E853221" w14:textId="77777777" w:rsidR="004A4596" w:rsidRPr="00C708CC" w:rsidRDefault="004A4596" w:rsidP="00D26554">
      <w:pPr>
        <w:widowControl w:val="0"/>
        <w:numPr>
          <w:ilvl w:val="0"/>
          <w:numId w:val="15"/>
        </w:numPr>
        <w:ind w:left="426" w:right="55" w:hanging="426"/>
        <w:jc w:val="both"/>
        <w:rPr>
          <w:rFonts w:eastAsia="Calibri"/>
          <w:lang w:eastAsia="en-US"/>
        </w:rPr>
      </w:pPr>
      <w:r w:rsidRPr="00C708CC">
        <w:rPr>
          <w:rFonts w:eastAsia="Calibri"/>
          <w:lang w:eastAsia="en-US"/>
        </w:rPr>
        <w:t xml:space="preserve">Oświadczam, że spełniam warunki udziału w postępowaniu określone przez Zamawiającego </w:t>
      </w:r>
      <w:r>
        <w:rPr>
          <w:rFonts w:eastAsia="Calibri"/>
          <w:lang w:eastAsia="en-US"/>
        </w:rPr>
        <w:br/>
      </w:r>
      <w:r w:rsidRPr="00C708CC">
        <w:rPr>
          <w:rFonts w:eastAsia="Calibri"/>
          <w:lang w:eastAsia="en-US"/>
        </w:rPr>
        <w:t>w Specyfikacji Warunków Zamówienia (SWZ), w zakresie jakim udostępniłem swoje zasoby ww. Wykonawcy.</w:t>
      </w:r>
    </w:p>
    <w:p w14:paraId="46E0DB01" w14:textId="77777777" w:rsidR="004A4596" w:rsidRPr="00C708CC" w:rsidRDefault="004A4596" w:rsidP="00D26554">
      <w:pPr>
        <w:widowControl w:val="0"/>
        <w:numPr>
          <w:ilvl w:val="0"/>
          <w:numId w:val="15"/>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w:t>
      </w:r>
    </w:p>
    <w:p w14:paraId="3B3E85FD" w14:textId="77777777" w:rsidR="004A4596" w:rsidRDefault="004A4596" w:rsidP="00D26554">
      <w:pPr>
        <w:widowControl w:val="0"/>
        <w:numPr>
          <w:ilvl w:val="0"/>
          <w:numId w:val="15"/>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109 ust. 1 pkt 4,5,8,10 ustawy </w:t>
      </w:r>
      <w:proofErr w:type="spellStart"/>
      <w:r w:rsidRPr="00C708CC">
        <w:rPr>
          <w:rFonts w:eastAsia="Calibri"/>
          <w:lang w:eastAsia="en-US"/>
        </w:rPr>
        <w:t>Pzp</w:t>
      </w:r>
      <w:proofErr w:type="spellEnd"/>
      <w:r w:rsidRPr="00C708CC">
        <w:rPr>
          <w:rFonts w:eastAsia="Calibri"/>
          <w:lang w:eastAsia="en-US"/>
        </w:rPr>
        <w:t>.</w:t>
      </w:r>
    </w:p>
    <w:p w14:paraId="68A6FF78" w14:textId="55BBCE78" w:rsidR="004A4596" w:rsidRPr="006B66E3" w:rsidRDefault="004A4596" w:rsidP="00D26554">
      <w:pPr>
        <w:widowControl w:val="0"/>
        <w:numPr>
          <w:ilvl w:val="0"/>
          <w:numId w:val="15"/>
        </w:numPr>
        <w:ind w:left="426" w:right="55" w:hanging="426"/>
        <w:jc w:val="both"/>
        <w:rPr>
          <w:rFonts w:eastAsia="Calibri"/>
          <w:lang w:eastAsia="en-US"/>
        </w:rPr>
      </w:pPr>
      <w:r w:rsidRPr="006B66E3">
        <w:rPr>
          <w:rFonts w:eastAsia="Calibri"/>
          <w:lang w:eastAsia="en-US"/>
        </w:rPr>
        <w:t>Oświadczam, że nie podlegam wykluczeniu z postępowania na podstawie art. 7 ust. 1 ustawy z dnia 13 kwietnia 2022 r. o szczególnych rozwiązaniach w zakresie przeciwdziałania wspieraniu agresji na Ukrainę oraz służących ochronie bezpieczeństwa narodowego (Dz. U. z 202</w:t>
      </w:r>
      <w:r w:rsidR="00094434">
        <w:rPr>
          <w:rFonts w:eastAsia="Calibri"/>
          <w:lang w:eastAsia="en-US"/>
        </w:rPr>
        <w:t>3</w:t>
      </w:r>
      <w:r w:rsidRPr="006B66E3">
        <w:rPr>
          <w:rFonts w:eastAsia="Calibri"/>
          <w:lang w:eastAsia="en-US"/>
        </w:rPr>
        <w:t xml:space="preserve"> r. poz. </w:t>
      </w:r>
      <w:r w:rsidR="00094434">
        <w:rPr>
          <w:rFonts w:eastAsia="Calibri"/>
          <w:lang w:eastAsia="en-US"/>
        </w:rPr>
        <w:t>1</w:t>
      </w:r>
      <w:r w:rsidR="00E6224F">
        <w:rPr>
          <w:rFonts w:eastAsia="Calibri"/>
          <w:lang w:eastAsia="en-US"/>
        </w:rPr>
        <w:t>1497 ze zm.</w:t>
      </w:r>
      <w:r w:rsidRPr="006B66E3">
        <w:rPr>
          <w:rFonts w:eastAsia="Calibri"/>
          <w:lang w:eastAsia="en-US"/>
        </w:rPr>
        <w:t>)</w:t>
      </w:r>
      <w:r w:rsidRPr="006B66E3">
        <w:t>, to jest:</w:t>
      </w:r>
    </w:p>
    <w:p w14:paraId="69A38026" w14:textId="77777777" w:rsidR="004A4596" w:rsidRPr="006B66E3" w:rsidRDefault="004A4596" w:rsidP="00D26554">
      <w:pPr>
        <w:numPr>
          <w:ilvl w:val="1"/>
          <w:numId w:val="15"/>
        </w:numPr>
        <w:ind w:left="709" w:right="57" w:hanging="283"/>
        <w:jc w:val="both"/>
      </w:pPr>
      <w:r w:rsidRPr="006B66E3">
        <w:t>nie jestem podmiotem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40781EAD" w14:textId="1CD738A3" w:rsidR="004A4596" w:rsidRPr="006B66E3" w:rsidRDefault="004A4596" w:rsidP="00D26554">
      <w:pPr>
        <w:numPr>
          <w:ilvl w:val="1"/>
          <w:numId w:val="15"/>
        </w:numPr>
        <w:ind w:left="709" w:right="57" w:hanging="283"/>
        <w:jc w:val="both"/>
      </w:pPr>
      <w:r w:rsidRPr="006B66E3">
        <w:t>nie jestem podmiotem, którego beneficjentem rzeczywistym w rozumieniu ustawy z dnia 1 marca 2018 r. o przeciwdziałaniu praniu pieniędzy oraz finansowaniu terroryzmu (Dz. U. z 202</w:t>
      </w:r>
      <w:r w:rsidR="00094434">
        <w:t>3</w:t>
      </w:r>
      <w:r w:rsidRPr="006B66E3">
        <w:t xml:space="preserve"> r. poz.</w:t>
      </w:r>
      <w:r w:rsidR="00094434">
        <w:t xml:space="preserve"> 1124, 1285</w:t>
      </w:r>
      <w:r w:rsidRPr="006B66E3">
        <w:t>)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5B3DA9C3" w14:textId="7C9E8510" w:rsidR="004A4596" w:rsidRPr="006B66E3" w:rsidRDefault="004A4596" w:rsidP="00D26554">
      <w:pPr>
        <w:numPr>
          <w:ilvl w:val="1"/>
          <w:numId w:val="15"/>
        </w:numPr>
        <w:ind w:left="709" w:right="57" w:hanging="283"/>
        <w:jc w:val="both"/>
      </w:pPr>
      <w:r w:rsidRPr="006B66E3">
        <w:t>nie jestem podmiotem, którego jednostką dominującą w rozumieniu art. 3 ust. 1 pkt 37 ustawy z dnia 29 września 1994 r. o rachunkowości   (Dz. U. z 202</w:t>
      </w:r>
      <w:r w:rsidR="00094434">
        <w:t>3</w:t>
      </w:r>
      <w:r w:rsidRPr="006B66E3">
        <w:t xml:space="preserve"> r. poz. </w:t>
      </w:r>
      <w:r w:rsidR="00094434">
        <w:t>120, 295</w:t>
      </w:r>
      <w:r w:rsidRPr="006B66E3">
        <w:t>)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67A692A7" w14:textId="77777777" w:rsidR="004A4596" w:rsidRPr="00CB3279" w:rsidRDefault="004A4596" w:rsidP="00D26554">
      <w:pPr>
        <w:widowControl w:val="0"/>
        <w:numPr>
          <w:ilvl w:val="0"/>
          <w:numId w:val="15"/>
        </w:numPr>
        <w:ind w:left="426" w:right="55" w:hanging="426"/>
        <w:jc w:val="both"/>
        <w:rPr>
          <w:rFonts w:eastAsia="Calibri"/>
          <w:lang w:eastAsia="en-US"/>
        </w:rPr>
      </w:pPr>
      <w:r w:rsidRPr="00CB3279">
        <w:rPr>
          <w:rFonts w:eastAsia="Calibri"/>
          <w:lang w:eastAsia="en-US"/>
        </w:rPr>
        <w:t xml:space="preserve">Oświadczam, że zachodzą w stosunku do mnie podstawy wykluczenia z postępowania na podstawie art. …….. ustawy </w:t>
      </w:r>
      <w:proofErr w:type="spellStart"/>
      <w:r w:rsidRPr="00CB3279">
        <w:rPr>
          <w:rFonts w:eastAsia="Calibri"/>
          <w:lang w:eastAsia="en-US"/>
        </w:rPr>
        <w:t>Pzp</w:t>
      </w:r>
      <w:proofErr w:type="spellEnd"/>
      <w:r w:rsidRPr="00CB3279">
        <w:rPr>
          <w:rFonts w:eastAsia="Calibri"/>
          <w:lang w:eastAsia="en-US"/>
        </w:rPr>
        <w:t xml:space="preserve"> (podać mającą zastosowanie podstawę wykluczenia spośród wymienionych w art. 108 ust. 1 pkt 1, 2, 5 lub art. 109 ust. 1 pkt 4,5,8,10 ustawy </w:t>
      </w:r>
      <w:proofErr w:type="spellStart"/>
      <w:r w:rsidRPr="00CB3279">
        <w:rPr>
          <w:rFonts w:eastAsia="Calibri"/>
          <w:lang w:eastAsia="en-US"/>
        </w:rPr>
        <w:t>Pzp</w:t>
      </w:r>
      <w:proofErr w:type="spellEnd"/>
      <w:r w:rsidRPr="00CB3279">
        <w:rPr>
          <w:rFonts w:eastAsia="Calibri"/>
          <w:lang w:eastAsia="en-US"/>
        </w:rPr>
        <w:t>).</w:t>
      </w:r>
    </w:p>
    <w:p w14:paraId="7C54F152" w14:textId="77777777" w:rsidR="004A4596" w:rsidRPr="00C708CC" w:rsidRDefault="004A4596" w:rsidP="004A4596">
      <w:pPr>
        <w:ind w:left="426" w:right="55"/>
        <w:jc w:val="both"/>
        <w:rPr>
          <w:rFonts w:eastAsia="Calibri"/>
          <w:lang w:eastAsia="en-US"/>
        </w:rPr>
      </w:pPr>
      <w:r w:rsidRPr="00C708CC">
        <w:rPr>
          <w:rFonts w:eastAsia="Calibri"/>
          <w:lang w:eastAsia="en-US"/>
        </w:rPr>
        <w:t xml:space="preserve">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w:t>
      </w:r>
    </w:p>
    <w:p w14:paraId="61BAE321" w14:textId="77777777" w:rsidR="004A4596" w:rsidRPr="00C708CC" w:rsidRDefault="004A4596" w:rsidP="004A4596">
      <w:pPr>
        <w:ind w:left="426" w:right="55"/>
        <w:jc w:val="both"/>
        <w:rPr>
          <w:rFonts w:eastAsia="Calibri"/>
          <w:lang w:eastAsia="en-US"/>
        </w:rPr>
      </w:pPr>
      <w:r w:rsidRPr="00C708CC">
        <w:rPr>
          <w:rFonts w:eastAsia="Calibri"/>
          <w:lang w:eastAsia="en-US"/>
        </w:rPr>
        <w:t>………………………………………………………………………………………..………………</w:t>
      </w:r>
    </w:p>
    <w:p w14:paraId="2274EBC8" w14:textId="048DFBB5" w:rsidR="00C84963" w:rsidRPr="00C84963" w:rsidRDefault="00C84963" w:rsidP="00C84963">
      <w:pPr>
        <w:rPr>
          <w:rFonts w:eastAsia="Calibri"/>
          <w:b/>
          <w:iCs/>
          <w:sz w:val="22"/>
          <w:szCs w:val="22"/>
          <w:lang w:eastAsia="en-US"/>
        </w:rPr>
      </w:pPr>
      <w:r>
        <w:rPr>
          <w:b/>
        </w:rPr>
        <w:br w:type="page"/>
      </w:r>
    </w:p>
    <w:p w14:paraId="4DC095D1" w14:textId="20C0E098" w:rsidR="009A6D10" w:rsidRPr="00295E3A" w:rsidRDefault="009A6D10" w:rsidP="009A6D10">
      <w:pPr>
        <w:pStyle w:val="Zwykytekst"/>
        <w:jc w:val="center"/>
        <w:rPr>
          <w:rFonts w:ascii="Times New Roman" w:hAnsi="Times New Roman" w:cs="Times New Roman"/>
          <w:b/>
          <w:sz w:val="24"/>
          <w:szCs w:val="24"/>
        </w:rPr>
      </w:pPr>
      <w:r w:rsidRPr="00295E3A">
        <w:rPr>
          <w:rFonts w:ascii="Times New Roman" w:hAnsi="Times New Roman" w:cs="Times New Roman"/>
          <w:b/>
          <w:sz w:val="24"/>
          <w:szCs w:val="24"/>
        </w:rPr>
        <w:lastRenderedPageBreak/>
        <w:t>Formularz 1.3</w:t>
      </w:r>
    </w:p>
    <w:p w14:paraId="6671AFC6"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bookmarkStart w:id="45" w:name="_Hlk141080508"/>
      <w:r w:rsidRPr="00C708CC">
        <w:rPr>
          <w:b/>
        </w:rPr>
        <w:t>OŚWIADCZENIE WYKONAWCÓW WSPÓLNIE UBIEGAJACYCH SIĘ O UDZIELENIE ZAMÓWIENIA</w:t>
      </w:r>
    </w:p>
    <w:p w14:paraId="32713518"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117 ust. 4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135" w:type="dxa"/>
        <w:tblLayout w:type="fixed"/>
        <w:tblCellMar>
          <w:left w:w="70" w:type="dxa"/>
          <w:right w:w="70" w:type="dxa"/>
        </w:tblCellMar>
        <w:tblLook w:val="04A0" w:firstRow="1" w:lastRow="0" w:firstColumn="1" w:lastColumn="0" w:noHBand="0" w:noVBand="1"/>
      </w:tblPr>
      <w:tblGrid>
        <w:gridCol w:w="568"/>
        <w:gridCol w:w="2831"/>
        <w:gridCol w:w="1408"/>
        <w:gridCol w:w="933"/>
        <w:gridCol w:w="1843"/>
        <w:gridCol w:w="2552"/>
      </w:tblGrid>
      <w:tr w:rsidR="004A4596" w:rsidRPr="00C708CC" w14:paraId="60255A04" w14:textId="77777777" w:rsidTr="00B20E47">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3C0E9E5B" w14:textId="77777777" w:rsidR="004A4596" w:rsidRPr="00C708CC" w:rsidRDefault="004A4596" w:rsidP="00B419A2">
            <w:pPr>
              <w:jc w:val="center"/>
              <w:rPr>
                <w:b/>
                <w:bCs/>
              </w:rPr>
            </w:pPr>
            <w:r w:rsidRPr="00C708CC">
              <w:rPr>
                <w:b/>
                <w:bCs/>
              </w:rPr>
              <w:t>Zamawiający:</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17DDCB39"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32CA0C18"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0C3ECC04"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B20E47" w:rsidRPr="00C708CC" w14:paraId="059E0C2E" w14:textId="77777777" w:rsidTr="00B20E47">
        <w:trPr>
          <w:trHeight w:val="255"/>
        </w:trPr>
        <w:tc>
          <w:tcPr>
            <w:tcW w:w="10135" w:type="dxa"/>
            <w:gridSpan w:val="6"/>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372DE1C" w14:textId="7B145FB2" w:rsidR="008A552B" w:rsidRPr="00992CC3" w:rsidRDefault="008A552B" w:rsidP="008A552B">
            <w:pPr>
              <w:pStyle w:val="Nagwek"/>
              <w:spacing w:line="276" w:lineRule="auto"/>
              <w:jc w:val="both"/>
              <w:rPr>
                <w:b/>
              </w:rPr>
            </w:pPr>
            <w:r w:rsidRPr="00992CC3">
              <w:rPr>
                <w:b/>
              </w:rPr>
              <w:t xml:space="preserve">Opracowanie </w:t>
            </w:r>
            <w:r w:rsidRPr="00992CC3">
              <w:rPr>
                <w:b/>
                <w:color w:val="17181A"/>
              </w:rPr>
              <w:t xml:space="preserve">dokumentacji projektowej (techniczno-kosztorysowej) dostosowania do aktualnych przepisów przeciwpożarowych </w:t>
            </w:r>
            <w:r w:rsidRPr="00992CC3">
              <w:rPr>
                <w:b/>
              </w:rPr>
              <w:t>Domu Studenckiego Politechniki Warszawskiej:</w:t>
            </w:r>
            <w:r w:rsidRPr="00442D6E">
              <w:rPr>
                <w:rStyle w:val="Odwoanieprzypisudolnego"/>
                <w:bCs/>
              </w:rPr>
              <w:t xml:space="preserve"> </w:t>
            </w:r>
            <w:r w:rsidRPr="00442D6E">
              <w:rPr>
                <w:rStyle w:val="Odwoanieprzypisudolnego"/>
                <w:bCs/>
              </w:rPr>
              <w:footnoteReference w:id="20"/>
            </w:r>
          </w:p>
          <w:p w14:paraId="48BFD2E7" w14:textId="77777777" w:rsidR="008A552B" w:rsidRDefault="008A552B" w:rsidP="008A552B">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 xml:space="preserve">Część I : </w:t>
            </w:r>
            <w:r w:rsidRPr="00442D6E">
              <w:rPr>
                <w:bCs/>
              </w:rPr>
              <w:t>„BRATNIAK</w:t>
            </w:r>
            <w:r>
              <w:rPr>
                <w:bCs/>
              </w:rPr>
              <w:t xml:space="preserve"> </w:t>
            </w:r>
            <w:r w:rsidRPr="00442D6E">
              <w:rPr>
                <w:bCs/>
              </w:rPr>
              <w:t>przy ul. Grójeckiej 39</w:t>
            </w:r>
            <w:r>
              <w:rPr>
                <w:bCs/>
              </w:rPr>
              <w:t>,</w:t>
            </w:r>
          </w:p>
          <w:p w14:paraId="020AD5FE" w14:textId="77777777" w:rsidR="008A552B" w:rsidRDefault="008A552B" w:rsidP="008A552B">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b/>
              </w:rPr>
              <w:t>Część I</w:t>
            </w:r>
            <w:r>
              <w:rPr>
                <w:b/>
              </w:rPr>
              <w:t>I</w:t>
            </w:r>
            <w:r w:rsidRPr="00442D6E">
              <w:rPr>
                <w:b/>
              </w:rPr>
              <w:t xml:space="preserve"> :</w:t>
            </w:r>
            <w:r>
              <w:rPr>
                <w:b/>
              </w:rPr>
              <w:t xml:space="preserve"> </w:t>
            </w:r>
            <w:r w:rsidRPr="00442D6E">
              <w:rPr>
                <w:bCs/>
              </w:rPr>
              <w:t xml:space="preserve">„MUSZELKA”  przy ul. </w:t>
            </w:r>
            <w:r>
              <w:rPr>
                <w:bCs/>
              </w:rPr>
              <w:t>Mochnackiego 12</w:t>
            </w:r>
            <w:r w:rsidRPr="00442D6E">
              <w:rPr>
                <w:bCs/>
              </w:rPr>
              <w:t xml:space="preserve">, </w:t>
            </w:r>
          </w:p>
          <w:p w14:paraId="74C01E3A" w14:textId="77777777" w:rsidR="008A552B" w:rsidRPr="00442D6E" w:rsidRDefault="008A552B" w:rsidP="008A552B">
            <w:pPr>
              <w:pStyle w:val="Nagwek"/>
              <w:spacing w:line="276" w:lineRule="auto"/>
              <w:ind w:left="75" w:hanging="75"/>
              <w:jc w:val="both"/>
              <w:rPr>
                <w:bC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II</w:t>
            </w:r>
            <w:r w:rsidRPr="00442D6E">
              <w:rPr>
                <w:b/>
              </w:rPr>
              <w:t xml:space="preserve"> : </w:t>
            </w:r>
            <w:r w:rsidRPr="00442D6E">
              <w:rPr>
                <w:bCs/>
              </w:rPr>
              <w:t>„TULIPAN” przy ul. Mochnackiego 8,</w:t>
            </w:r>
          </w:p>
          <w:p w14:paraId="095496AE" w14:textId="77777777" w:rsidR="008A552B" w:rsidRPr="00442D6E" w:rsidRDefault="008A552B" w:rsidP="008A552B">
            <w:pPr>
              <w:pStyle w:val="Nagwek"/>
              <w:spacing w:line="276" w:lineRule="auto"/>
              <w:ind w:left="75" w:hanging="75"/>
              <w:jc w:val="both"/>
              <w:rPr>
                <w:bCs/>
                <w:lang w:eastAsia="en-US"/>
              </w:rPr>
            </w:pPr>
            <w:r w:rsidRPr="00442D6E">
              <w:rPr>
                <w:lang w:val="x-none" w:eastAsia="x-none"/>
              </w:rPr>
              <w:fldChar w:fldCharType="begin">
                <w:ffData>
                  <w:name w:val=""/>
                  <w:enabled/>
                  <w:calcOnExit w:val="0"/>
                  <w:checkBox>
                    <w:sizeAuto/>
                    <w:default w:val="0"/>
                  </w:checkBox>
                </w:ffData>
              </w:fldChar>
            </w:r>
            <w:r w:rsidRPr="00442D6E">
              <w:rPr>
                <w:lang w:val="x-none" w:eastAsia="x-none"/>
              </w:rPr>
              <w:instrText xml:space="preserve"> FORMCHECKBOX </w:instrText>
            </w:r>
            <w:r w:rsidR="007825D9">
              <w:rPr>
                <w:lang w:val="x-none" w:eastAsia="x-none"/>
              </w:rPr>
            </w:r>
            <w:r w:rsidR="007825D9">
              <w:rPr>
                <w:lang w:val="x-none" w:eastAsia="x-none"/>
              </w:rPr>
              <w:fldChar w:fldCharType="separate"/>
            </w:r>
            <w:r w:rsidRPr="00442D6E">
              <w:rPr>
                <w:lang w:val="x-none" w:eastAsia="x-none"/>
              </w:rPr>
              <w:fldChar w:fldCharType="end"/>
            </w:r>
            <w:r w:rsidRPr="00442D6E">
              <w:rPr>
                <w:rFonts w:eastAsia="Yu Gothic"/>
              </w:rPr>
              <w:t xml:space="preserve"> </w:t>
            </w:r>
            <w:r w:rsidRPr="00442D6E">
              <w:rPr>
                <w:b/>
              </w:rPr>
              <w:t>Część I</w:t>
            </w:r>
            <w:r>
              <w:rPr>
                <w:b/>
              </w:rPr>
              <w:t>V</w:t>
            </w:r>
            <w:r w:rsidRPr="00442D6E">
              <w:rPr>
                <w:b/>
              </w:rPr>
              <w:t xml:space="preserve">: </w:t>
            </w:r>
            <w:r w:rsidRPr="00442D6E">
              <w:rPr>
                <w:bCs/>
                <w:lang w:eastAsia="en-US"/>
              </w:rPr>
              <w:t>„USTRONIE”</w:t>
            </w:r>
            <w:r>
              <w:rPr>
                <w:bCs/>
                <w:lang w:eastAsia="en-US"/>
              </w:rPr>
              <w:t xml:space="preserve"> przy </w:t>
            </w:r>
            <w:r w:rsidRPr="00442D6E">
              <w:rPr>
                <w:bCs/>
                <w:lang w:eastAsia="en-US"/>
              </w:rPr>
              <w:t>ul. Księcia Janusza 39</w:t>
            </w:r>
            <w:r>
              <w:rPr>
                <w:bCs/>
                <w:lang w:eastAsia="en-US"/>
              </w:rPr>
              <w:t>.</w:t>
            </w:r>
          </w:p>
          <w:p w14:paraId="199BB5E7" w14:textId="40BE6699" w:rsidR="00B20E47" w:rsidRPr="00C708CC" w:rsidRDefault="00B20E47" w:rsidP="00B20E47">
            <w:pPr>
              <w:rPr>
                <w:b/>
                <w:bCs/>
              </w:rPr>
            </w:pPr>
          </w:p>
        </w:tc>
      </w:tr>
      <w:tr w:rsidR="004A4596" w:rsidRPr="00C708CC" w14:paraId="69CF5092"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3FB3DDF"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8815580" w14:textId="77777777" w:rsidR="004A4596" w:rsidRPr="00C708CC" w:rsidRDefault="004A4596" w:rsidP="00B419A2">
            <w:pPr>
              <w:jc w:val="center"/>
              <w:rPr>
                <w:b/>
                <w:bCs/>
              </w:rPr>
            </w:pPr>
            <w:r w:rsidRPr="00C708CC">
              <w:rPr>
                <w:b/>
                <w:bCs/>
              </w:rPr>
              <w:t>2</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04B9DFE7" w14:textId="77777777" w:rsidR="004A4596" w:rsidRPr="00C708CC" w:rsidRDefault="004A4596" w:rsidP="00B419A2">
            <w:pPr>
              <w:ind w:left="-551"/>
              <w:jc w:val="center"/>
              <w:rPr>
                <w:b/>
                <w:bCs/>
              </w:rPr>
            </w:pPr>
            <w:r w:rsidRPr="00C708CC">
              <w:rPr>
                <w:b/>
                <w:bCs/>
              </w:rPr>
              <w:t>3</w:t>
            </w:r>
          </w:p>
        </w:tc>
      </w:tr>
      <w:bookmarkEnd w:id="45"/>
      <w:tr w:rsidR="004A4596" w:rsidRPr="00C708CC" w14:paraId="2990CE2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152DEF5"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34048B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0433CF3C" w14:textId="77777777" w:rsidR="004A4596" w:rsidRPr="00C708CC" w:rsidRDefault="004A4596" w:rsidP="00B419A2">
            <w:pPr>
              <w:rPr>
                <w:b/>
                <w:bCs/>
              </w:rPr>
            </w:pPr>
            <w:r w:rsidRPr="00C708CC">
              <w:rPr>
                <w:b/>
                <w:bCs/>
              </w:rPr>
              <w:t>Imię i nazwisko Wykonawcy</w:t>
            </w:r>
            <w:r w:rsidRPr="007301CB">
              <w:rPr>
                <w:b/>
                <w:bCs/>
                <w:vertAlign w:val="superscript"/>
              </w:rPr>
              <w:footnoteReference w:id="21"/>
            </w:r>
          </w:p>
        </w:tc>
        <w:tc>
          <w:tcPr>
            <w:tcW w:w="6736" w:type="dxa"/>
            <w:gridSpan w:val="4"/>
            <w:tcBorders>
              <w:top w:val="single" w:sz="4" w:space="0" w:color="000000"/>
              <w:left w:val="nil"/>
              <w:bottom w:val="single" w:sz="4" w:space="0" w:color="000000"/>
              <w:right w:val="single" w:sz="4" w:space="0" w:color="000000"/>
            </w:tcBorders>
            <w:shd w:val="clear" w:color="auto" w:fill="FFFFFF"/>
          </w:tcPr>
          <w:p w14:paraId="52A1F069" w14:textId="77777777" w:rsidR="004A4596" w:rsidRPr="00C708CC" w:rsidRDefault="004A4596" w:rsidP="00B419A2">
            <w:pPr>
              <w:ind w:left="-551"/>
              <w:jc w:val="center"/>
              <w:rPr>
                <w:b/>
                <w:bCs/>
              </w:rPr>
            </w:pPr>
          </w:p>
        </w:tc>
      </w:tr>
      <w:tr w:rsidR="004A4596" w:rsidRPr="00C708CC" w14:paraId="0A9DABFA"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3417820"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71AA21D0" w14:textId="77777777" w:rsidR="004A4596" w:rsidRPr="00C708CC" w:rsidRDefault="004A4596" w:rsidP="00B419A2">
            <w:pPr>
              <w:rPr>
                <w:b/>
                <w:bCs/>
              </w:rPr>
            </w:pPr>
            <w:r w:rsidRPr="00C708CC">
              <w:rPr>
                <w:b/>
                <w:bCs/>
              </w:rPr>
              <w:t>Adres Wykonawcy</w:t>
            </w:r>
          </w:p>
        </w:tc>
        <w:tc>
          <w:tcPr>
            <w:tcW w:w="1408" w:type="dxa"/>
            <w:tcBorders>
              <w:top w:val="single" w:sz="4" w:space="0" w:color="000000"/>
              <w:left w:val="nil"/>
              <w:bottom w:val="single" w:sz="4" w:space="0" w:color="000000"/>
              <w:right w:val="nil"/>
            </w:tcBorders>
            <w:shd w:val="clear" w:color="000000" w:fill="D9D9D9"/>
          </w:tcPr>
          <w:p w14:paraId="26E01FA0" w14:textId="77777777" w:rsidR="004A4596" w:rsidRPr="00C708CC" w:rsidRDefault="004A4596" w:rsidP="00B419A2">
            <w:pPr>
              <w:jc w:val="center"/>
              <w:rPr>
                <w:b/>
                <w:bCs/>
                <w:vertAlign w:val="superscript"/>
              </w:rPr>
            </w:pPr>
            <w:r w:rsidRPr="00C708CC">
              <w:rPr>
                <w:b/>
                <w:bCs/>
                <w:vertAlign w:val="superscript"/>
              </w:rPr>
              <w:t>ulica, nr domu, nr lokalu</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2A08B9" w14:textId="77777777" w:rsidR="004A4596" w:rsidRPr="00C708CC" w:rsidRDefault="004A4596" w:rsidP="00B419A2">
            <w:pPr>
              <w:ind w:left="-551"/>
              <w:jc w:val="center"/>
              <w:rPr>
                <w:b/>
                <w:bCs/>
              </w:rPr>
            </w:pPr>
          </w:p>
        </w:tc>
      </w:tr>
      <w:tr w:rsidR="004A4596" w:rsidRPr="00C708CC" w14:paraId="1A57F148"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5DDB5894"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2E21FE6"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77EE973D" w14:textId="77777777" w:rsidR="004A4596" w:rsidRPr="00C708CC" w:rsidRDefault="004A4596" w:rsidP="00B419A2">
            <w:pPr>
              <w:jc w:val="center"/>
              <w:rPr>
                <w:b/>
                <w:bCs/>
                <w:vertAlign w:val="superscript"/>
              </w:rPr>
            </w:pPr>
            <w:r w:rsidRPr="00C708CC">
              <w:rPr>
                <w:b/>
                <w:bCs/>
                <w:vertAlign w:val="superscript"/>
              </w:rPr>
              <w:t xml:space="preserve">miejscowość, </w:t>
            </w:r>
          </w:p>
          <w:p w14:paraId="172CF374" w14:textId="77777777" w:rsidR="004A4596" w:rsidRPr="00C708CC" w:rsidRDefault="004A4596" w:rsidP="00B419A2">
            <w:pPr>
              <w:jc w:val="center"/>
              <w:rPr>
                <w:b/>
                <w:bCs/>
              </w:rPr>
            </w:pPr>
            <w:r w:rsidRPr="00C708CC">
              <w:rPr>
                <w:b/>
                <w:bCs/>
                <w:vertAlign w:val="superscript"/>
              </w:rPr>
              <w:t>kod pocztowy</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845905" w14:textId="77777777" w:rsidR="004A4596" w:rsidRPr="00C708CC" w:rsidRDefault="004A4596" w:rsidP="00B419A2">
            <w:pPr>
              <w:ind w:left="-551"/>
              <w:jc w:val="center"/>
              <w:rPr>
                <w:b/>
                <w:bCs/>
              </w:rPr>
            </w:pPr>
          </w:p>
        </w:tc>
      </w:tr>
      <w:tr w:rsidR="004A4596" w:rsidRPr="00C708CC" w14:paraId="18326C44"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3AD0102D"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B0970F4"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143F1BFB" w14:textId="77777777" w:rsidR="004A4596" w:rsidRPr="00C708CC" w:rsidRDefault="004A4596" w:rsidP="00B419A2">
            <w:pPr>
              <w:jc w:val="center"/>
              <w:rPr>
                <w:b/>
                <w:bCs/>
                <w:vertAlign w:val="superscript"/>
              </w:rPr>
            </w:pPr>
            <w:r w:rsidRPr="00C708CC">
              <w:rPr>
                <w:b/>
                <w:bCs/>
                <w:vertAlign w:val="superscript"/>
              </w:rPr>
              <w:t>województwo</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212FC5" w14:textId="77777777" w:rsidR="004A4596" w:rsidRPr="00C708CC" w:rsidRDefault="004A4596" w:rsidP="00B419A2">
            <w:pPr>
              <w:ind w:left="-551"/>
              <w:jc w:val="center"/>
              <w:rPr>
                <w:b/>
                <w:bCs/>
              </w:rPr>
            </w:pPr>
          </w:p>
        </w:tc>
      </w:tr>
      <w:tr w:rsidR="004A4596" w:rsidRPr="00C708CC" w14:paraId="4A02D0F5"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61701C0E"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24F13D7F"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55D10701" w14:textId="77777777" w:rsidR="004A4596" w:rsidRPr="00C708CC" w:rsidRDefault="004A4596" w:rsidP="00B419A2">
            <w:pPr>
              <w:jc w:val="center"/>
              <w:rPr>
                <w:b/>
                <w:bCs/>
              </w:rPr>
            </w:pPr>
            <w:r w:rsidRPr="00C708CC">
              <w:rPr>
                <w:b/>
                <w:bCs/>
                <w:vertAlign w:val="superscript"/>
              </w:rPr>
              <w:t>kraj</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069159" w14:textId="77777777" w:rsidR="004A4596" w:rsidRPr="00C708CC" w:rsidRDefault="004A4596" w:rsidP="00B419A2">
            <w:pPr>
              <w:ind w:left="-551"/>
              <w:jc w:val="center"/>
              <w:rPr>
                <w:b/>
                <w:bCs/>
              </w:rPr>
            </w:pPr>
          </w:p>
        </w:tc>
      </w:tr>
      <w:tr w:rsidR="004A4596" w:rsidRPr="0002721E" w14:paraId="2571CB8D"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691727BC"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385C443E" w14:textId="77777777" w:rsidR="004A4596" w:rsidRPr="0002721E" w:rsidRDefault="004A4596" w:rsidP="00B419A2">
            <w:pPr>
              <w:rPr>
                <w:b/>
                <w:bCs/>
              </w:rPr>
            </w:pPr>
            <w:r w:rsidRPr="0002721E">
              <w:rPr>
                <w:b/>
                <w:bCs/>
              </w:rPr>
              <w:t>Krajowy Rejestr Sądowy</w:t>
            </w:r>
          </w:p>
          <w:p w14:paraId="46B2DC69" w14:textId="77777777" w:rsidR="004A4596" w:rsidRPr="0002721E" w:rsidRDefault="004A4596" w:rsidP="00B419A2">
            <w:pPr>
              <w:rPr>
                <w:b/>
                <w:bCs/>
              </w:rPr>
            </w:pPr>
            <w:r w:rsidRPr="0002721E">
              <w:rPr>
                <w:b/>
                <w:bCs/>
                <w:vertAlign w:val="superscript"/>
              </w:rPr>
              <w:t>(podać numer jeżeli dotyczy)</w:t>
            </w:r>
          </w:p>
        </w:tc>
        <w:tc>
          <w:tcPr>
            <w:tcW w:w="2341" w:type="dxa"/>
            <w:gridSpan w:val="2"/>
            <w:tcBorders>
              <w:top w:val="single" w:sz="4" w:space="0" w:color="000000"/>
              <w:left w:val="nil"/>
              <w:bottom w:val="single" w:sz="4" w:space="0" w:color="000000"/>
              <w:right w:val="single" w:sz="4" w:space="0" w:color="000000"/>
            </w:tcBorders>
            <w:shd w:val="clear" w:color="000000" w:fill="FFFFFF"/>
          </w:tcPr>
          <w:p w14:paraId="56BE7279" w14:textId="77777777" w:rsidR="004A4596" w:rsidRPr="0002721E" w:rsidRDefault="004A4596" w:rsidP="00B419A2">
            <w:pPr>
              <w:ind w:left="-551"/>
              <w:jc w:val="center"/>
              <w:rPr>
                <w:b/>
                <w:bCs/>
              </w:rPr>
            </w:pPr>
          </w:p>
        </w:tc>
        <w:tc>
          <w:tcPr>
            <w:tcW w:w="1843" w:type="dxa"/>
            <w:tcBorders>
              <w:top w:val="single" w:sz="4" w:space="0" w:color="000000"/>
              <w:left w:val="nil"/>
              <w:bottom w:val="single" w:sz="4" w:space="0" w:color="000000"/>
              <w:right w:val="single" w:sz="4" w:space="0" w:color="000000"/>
            </w:tcBorders>
            <w:shd w:val="clear" w:color="auto" w:fill="D9D9D9" w:themeFill="background1" w:themeFillShade="D9"/>
          </w:tcPr>
          <w:p w14:paraId="633A6CFD" w14:textId="77777777" w:rsidR="004A4596" w:rsidRPr="0002721E" w:rsidRDefault="004A4596" w:rsidP="00B419A2">
            <w:pPr>
              <w:jc w:val="center"/>
              <w:rPr>
                <w:b/>
                <w:bCs/>
              </w:rPr>
            </w:pPr>
            <w:r w:rsidRPr="0002721E">
              <w:rPr>
                <w:b/>
                <w:bCs/>
              </w:rPr>
              <w:t>REGON</w:t>
            </w:r>
          </w:p>
        </w:tc>
        <w:tc>
          <w:tcPr>
            <w:tcW w:w="2552" w:type="dxa"/>
            <w:tcBorders>
              <w:top w:val="single" w:sz="4" w:space="0" w:color="000000"/>
              <w:left w:val="nil"/>
              <w:bottom w:val="single" w:sz="4" w:space="0" w:color="000000"/>
              <w:right w:val="single" w:sz="4" w:space="0" w:color="000000"/>
            </w:tcBorders>
            <w:shd w:val="clear" w:color="000000" w:fill="FFFFFF"/>
          </w:tcPr>
          <w:p w14:paraId="5374085D" w14:textId="77777777" w:rsidR="004A4596" w:rsidRPr="0002721E" w:rsidRDefault="004A4596" w:rsidP="00B419A2">
            <w:pPr>
              <w:ind w:left="-551"/>
              <w:jc w:val="center"/>
              <w:rPr>
                <w:b/>
                <w:bCs/>
              </w:rPr>
            </w:pPr>
          </w:p>
        </w:tc>
      </w:tr>
    </w:tbl>
    <w:p w14:paraId="227E6C25" w14:textId="6DF214C9" w:rsidR="008A552B" w:rsidRDefault="004A4596" w:rsidP="008A552B">
      <w:pPr>
        <w:pStyle w:val="Nagwek"/>
        <w:spacing w:line="276" w:lineRule="auto"/>
        <w:jc w:val="both"/>
        <w:rPr>
          <w:b/>
          <w:color w:val="17181A"/>
        </w:rPr>
      </w:pPr>
      <w:r w:rsidRPr="00C708CC">
        <w:rPr>
          <w:rFonts w:eastAsia="Calibri"/>
          <w:bCs/>
        </w:rPr>
        <w:t xml:space="preserve">Na potrzeby </w:t>
      </w:r>
      <w:r w:rsidRPr="00C708CC">
        <w:t xml:space="preserve">postępowania </w:t>
      </w:r>
      <w:r w:rsidRPr="00C708CC">
        <w:rPr>
          <w:rFonts w:eastAsia="Calibri"/>
          <w:bCs/>
        </w:rPr>
        <w:t>i wykonania zamówienia</w:t>
      </w:r>
      <w:r w:rsidRPr="00C708CC">
        <w:rPr>
          <w:rFonts w:eastAsia="Calibri"/>
          <w:b/>
          <w:bCs/>
        </w:rPr>
        <w:t xml:space="preserve"> </w:t>
      </w:r>
      <w:r w:rsidRPr="00C708CC">
        <w:rPr>
          <w:rFonts w:eastAsia="Calibri"/>
          <w:bCs/>
        </w:rPr>
        <w:t>w</w:t>
      </w:r>
      <w:r w:rsidRPr="00C708CC">
        <w:rPr>
          <w:rFonts w:eastAsia="Calibri"/>
          <w:b/>
          <w:bCs/>
        </w:rPr>
        <w:t xml:space="preserve"> </w:t>
      </w:r>
      <w:r w:rsidRPr="00C708CC">
        <w:rPr>
          <w:rFonts w:eastAsia="Calibri"/>
        </w:rPr>
        <w:t>postępowaniu o udzielenie zamówienia publicznego pod nazwą:</w:t>
      </w:r>
      <w:r w:rsidR="00160A1C" w:rsidRPr="00160A1C">
        <w:rPr>
          <w:rFonts w:eastAsia="Calibri"/>
          <w:b/>
          <w:bCs/>
          <w:lang w:eastAsia="en-US"/>
        </w:rPr>
        <w:t xml:space="preserve"> </w:t>
      </w:r>
      <w:r w:rsidR="008A552B" w:rsidRPr="00E269CE">
        <w:rPr>
          <w:b/>
        </w:rPr>
        <w:t xml:space="preserve">Opracowanie </w:t>
      </w:r>
      <w:r w:rsidR="008A552B" w:rsidRPr="00E269CE">
        <w:rPr>
          <w:b/>
          <w:color w:val="17181A"/>
        </w:rPr>
        <w:t xml:space="preserve">dokumentacji projektowej </w:t>
      </w:r>
      <w:r w:rsidR="008A552B">
        <w:rPr>
          <w:b/>
          <w:color w:val="17181A"/>
        </w:rPr>
        <w:t xml:space="preserve">(techniczno-kosztowej) </w:t>
      </w:r>
      <w:r w:rsidR="008A552B" w:rsidRPr="00E269CE">
        <w:rPr>
          <w:b/>
          <w:color w:val="17181A"/>
        </w:rPr>
        <w:t>dostosow</w:t>
      </w:r>
      <w:r w:rsidR="008A552B">
        <w:rPr>
          <w:b/>
          <w:color w:val="17181A"/>
        </w:rPr>
        <w:t xml:space="preserve">ania do aktualnych przepisów przeciwpożarowych </w:t>
      </w:r>
      <w:r w:rsidR="008A552B" w:rsidRPr="00E269CE">
        <w:rPr>
          <w:b/>
        </w:rPr>
        <w:t>Domów Studenckich Politechniki Warszawskiej</w:t>
      </w:r>
      <w:r w:rsidR="008A552B">
        <w:rPr>
          <w:b/>
        </w:rPr>
        <w:t xml:space="preserve"> w podziale na cztery części: Część I - </w:t>
      </w:r>
      <w:r w:rsidR="008A552B" w:rsidRPr="00E269CE">
        <w:rPr>
          <w:b/>
        </w:rPr>
        <w:t xml:space="preserve">„BRATNIAK” </w:t>
      </w:r>
      <w:r w:rsidR="008A552B">
        <w:rPr>
          <w:b/>
        </w:rPr>
        <w:t>,</w:t>
      </w:r>
      <w:r w:rsidR="008A552B" w:rsidRPr="00E269CE">
        <w:rPr>
          <w:b/>
        </w:rPr>
        <w:t xml:space="preserve"> </w:t>
      </w:r>
      <w:r w:rsidR="008A552B">
        <w:rPr>
          <w:b/>
        </w:rPr>
        <w:t xml:space="preserve">Część II - </w:t>
      </w:r>
      <w:r w:rsidR="008A552B" w:rsidRPr="00E269CE">
        <w:rPr>
          <w:b/>
        </w:rPr>
        <w:t xml:space="preserve">„MUSZELKA” </w:t>
      </w:r>
      <w:r w:rsidR="008A552B">
        <w:rPr>
          <w:b/>
        </w:rPr>
        <w:t xml:space="preserve">, Część III - </w:t>
      </w:r>
      <w:r w:rsidR="008A552B" w:rsidRPr="00E269CE">
        <w:rPr>
          <w:b/>
        </w:rPr>
        <w:t xml:space="preserve"> „TULIPAN” oraz</w:t>
      </w:r>
      <w:r w:rsidR="008A552B">
        <w:rPr>
          <w:b/>
        </w:rPr>
        <w:t xml:space="preserve"> Część IV -</w:t>
      </w:r>
      <w:r w:rsidR="008A552B" w:rsidRPr="00E269CE">
        <w:rPr>
          <w:b/>
        </w:rPr>
        <w:t xml:space="preserve"> </w:t>
      </w:r>
      <w:r w:rsidR="008A552B" w:rsidRPr="00E269CE">
        <w:rPr>
          <w:b/>
          <w:lang w:eastAsia="en-US"/>
        </w:rPr>
        <w:t>„USTRONIE</w:t>
      </w:r>
      <w:r w:rsidR="008A552B">
        <w:rPr>
          <w:b/>
          <w:lang w:eastAsia="en-US"/>
        </w:rPr>
        <w:t>”</w:t>
      </w:r>
    </w:p>
    <w:p w14:paraId="199AAC0E" w14:textId="74A96A08" w:rsidR="004A4596" w:rsidRPr="0098572D" w:rsidRDefault="004A4596" w:rsidP="004A4596">
      <w:pPr>
        <w:pStyle w:val="Tekstpodstawowy"/>
        <w:jc w:val="both"/>
        <w:rPr>
          <w:rStyle w:val="FontStyle157"/>
          <w:sz w:val="24"/>
          <w:szCs w:val="24"/>
        </w:rPr>
      </w:pPr>
      <w:r w:rsidRPr="0098572D">
        <w:rPr>
          <w:rFonts w:ascii="Times New Roman" w:eastAsia="Calibri" w:hAnsi="Times New Roman" w:cs="Times New Roman"/>
          <w:b/>
        </w:rPr>
        <w:t>numer referencyjny:</w:t>
      </w:r>
      <w:r w:rsidR="00017914">
        <w:rPr>
          <w:rFonts w:ascii="Times New Roman" w:eastAsia="Calibri" w:hAnsi="Times New Roman" w:cs="Times New Roman"/>
          <w:b/>
        </w:rPr>
        <w:t xml:space="preserve"> ZP.U.MR.16.2024</w:t>
      </w:r>
    </w:p>
    <w:p w14:paraId="5DC741AB" w14:textId="0ED3A70A" w:rsidR="004A4596" w:rsidRDefault="004A4596" w:rsidP="004A4596">
      <w:pPr>
        <w:ind w:right="55"/>
        <w:jc w:val="both"/>
      </w:pPr>
      <w:r w:rsidRPr="00C708CC">
        <w:t xml:space="preserve">jako Wykonawcy wspólnie ubiegający się o udzielenie zamówienia </w:t>
      </w:r>
      <w:r w:rsidRPr="00C708CC">
        <w:rPr>
          <w:b/>
        </w:rPr>
        <w:t>OŚWIADCZAMY,</w:t>
      </w:r>
      <w:r w:rsidRPr="00C708CC">
        <w:t xml:space="preserve"> że następujące roboty budowlane/usługi/dostawy</w:t>
      </w:r>
      <w:r w:rsidRPr="00C708CC">
        <w:rPr>
          <w:rStyle w:val="Odwoanieprzypisudolnego"/>
        </w:rPr>
        <w:footnoteReference w:id="22"/>
      </w:r>
      <w:r w:rsidRPr="00C708CC">
        <w:t xml:space="preserve"> będą wykonywane przez:</w:t>
      </w:r>
    </w:p>
    <w:p w14:paraId="68BBE4A0" w14:textId="77777777" w:rsidR="00A26774" w:rsidRPr="00C708CC" w:rsidRDefault="00A26774" w:rsidP="004A4596">
      <w:pPr>
        <w:ind w:right="55"/>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08"/>
        <w:gridCol w:w="5889"/>
      </w:tblGrid>
      <w:tr w:rsidR="004A4596" w:rsidRPr="0002721E" w14:paraId="566B1650" w14:textId="77777777" w:rsidTr="00B419A2">
        <w:trPr>
          <w:trHeight w:val="755"/>
        </w:trPr>
        <w:tc>
          <w:tcPr>
            <w:tcW w:w="576" w:type="dxa"/>
            <w:shd w:val="clear" w:color="auto" w:fill="BFBFBF"/>
            <w:vAlign w:val="center"/>
          </w:tcPr>
          <w:p w14:paraId="402F19E2" w14:textId="77777777" w:rsidR="004A4596" w:rsidRPr="0002721E" w:rsidRDefault="004A4596" w:rsidP="00B419A2">
            <w:pPr>
              <w:spacing w:line="360" w:lineRule="auto"/>
              <w:jc w:val="center"/>
              <w:rPr>
                <w:b/>
              </w:rPr>
            </w:pPr>
            <w:r w:rsidRPr="0002721E">
              <w:rPr>
                <w:b/>
              </w:rPr>
              <w:t>Lp.</w:t>
            </w:r>
          </w:p>
        </w:tc>
        <w:tc>
          <w:tcPr>
            <w:tcW w:w="3708" w:type="dxa"/>
            <w:shd w:val="clear" w:color="auto" w:fill="BFBFBF"/>
            <w:vAlign w:val="center"/>
          </w:tcPr>
          <w:p w14:paraId="6A00C7FE" w14:textId="08BFD7EA" w:rsidR="004A4596" w:rsidRPr="0002721E" w:rsidRDefault="004A4596" w:rsidP="00B419A2">
            <w:pPr>
              <w:jc w:val="center"/>
              <w:rPr>
                <w:b/>
              </w:rPr>
            </w:pPr>
            <w:r w:rsidRPr="0002721E">
              <w:rPr>
                <w:b/>
              </w:rPr>
              <w:t>Rodzaj  robót</w:t>
            </w:r>
            <w:r w:rsidRPr="0002721E">
              <w:rPr>
                <w:b/>
                <w:strike/>
              </w:rPr>
              <w:t xml:space="preserve"> </w:t>
            </w:r>
            <w:r w:rsidRPr="0002721E">
              <w:rPr>
                <w:b/>
              </w:rPr>
              <w:t>budowlanych/dostaw/usług</w:t>
            </w:r>
            <w:r w:rsidR="00B20E47" w:rsidRPr="00C708CC">
              <w:rPr>
                <w:rStyle w:val="Odwoanieprzypisudolnego"/>
              </w:rPr>
              <w:footnoteReference w:id="23"/>
            </w:r>
          </w:p>
        </w:tc>
        <w:tc>
          <w:tcPr>
            <w:tcW w:w="5889" w:type="dxa"/>
            <w:shd w:val="clear" w:color="auto" w:fill="BFBFBF"/>
            <w:vAlign w:val="center"/>
          </w:tcPr>
          <w:p w14:paraId="3B0553C2" w14:textId="7CFA9D8F" w:rsidR="004A4596" w:rsidRPr="0002721E" w:rsidRDefault="004A4596" w:rsidP="00B419A2">
            <w:pPr>
              <w:rPr>
                <w:b/>
                <w:vertAlign w:val="superscript"/>
              </w:rPr>
            </w:pPr>
            <w:r w:rsidRPr="0002721E">
              <w:rPr>
                <w:b/>
              </w:rPr>
              <w:t>Wykonawca wspólnie ubiegający się o udzielenie zamówienia, który będzie wykonywał wskazane roboty budowlane/dostawy/usług</w:t>
            </w:r>
            <w:r w:rsidRPr="00586B63">
              <w:rPr>
                <w:b/>
              </w:rPr>
              <w:t>i</w:t>
            </w:r>
            <w:r w:rsidR="00B20E47" w:rsidRPr="00C708CC">
              <w:rPr>
                <w:rStyle w:val="Odwoanieprzypisudolnego"/>
              </w:rPr>
              <w:footnoteReference w:id="24"/>
            </w:r>
          </w:p>
        </w:tc>
      </w:tr>
      <w:tr w:rsidR="004A4596" w:rsidRPr="00C708CC" w14:paraId="76465195" w14:textId="77777777" w:rsidTr="00B419A2">
        <w:tc>
          <w:tcPr>
            <w:tcW w:w="576" w:type="dxa"/>
            <w:shd w:val="clear" w:color="auto" w:fill="auto"/>
            <w:vAlign w:val="center"/>
          </w:tcPr>
          <w:p w14:paraId="6543D6EC" w14:textId="77777777" w:rsidR="004A4596" w:rsidRPr="00C708CC" w:rsidRDefault="004A4596" w:rsidP="00D26554">
            <w:pPr>
              <w:pStyle w:val="Akapitzlist"/>
              <w:numPr>
                <w:ilvl w:val="0"/>
                <w:numId w:val="16"/>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76991018" w14:textId="77777777" w:rsidR="004A4596" w:rsidRPr="00C708CC" w:rsidRDefault="004A4596" w:rsidP="00B419A2">
            <w:pPr>
              <w:jc w:val="both"/>
              <w:rPr>
                <w:b/>
              </w:rPr>
            </w:pPr>
          </w:p>
        </w:tc>
        <w:tc>
          <w:tcPr>
            <w:tcW w:w="5889" w:type="dxa"/>
            <w:shd w:val="clear" w:color="auto" w:fill="auto"/>
            <w:vAlign w:val="center"/>
          </w:tcPr>
          <w:p w14:paraId="690B6C4A" w14:textId="77777777" w:rsidR="004A4596" w:rsidRPr="00C708CC" w:rsidRDefault="004A4596" w:rsidP="00B419A2">
            <w:pPr>
              <w:jc w:val="both"/>
              <w:rPr>
                <w:b/>
              </w:rPr>
            </w:pPr>
          </w:p>
        </w:tc>
      </w:tr>
      <w:tr w:rsidR="004A4596" w:rsidRPr="00C708CC" w14:paraId="50E81523" w14:textId="77777777" w:rsidTr="00B419A2">
        <w:tc>
          <w:tcPr>
            <w:tcW w:w="576" w:type="dxa"/>
            <w:shd w:val="clear" w:color="auto" w:fill="auto"/>
            <w:vAlign w:val="center"/>
          </w:tcPr>
          <w:p w14:paraId="02B4C741" w14:textId="77777777" w:rsidR="004A4596" w:rsidRPr="00C708CC" w:rsidRDefault="004A4596" w:rsidP="00D26554">
            <w:pPr>
              <w:pStyle w:val="Akapitzlist"/>
              <w:numPr>
                <w:ilvl w:val="0"/>
                <w:numId w:val="16"/>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6C4CC17B" w14:textId="77777777" w:rsidR="004A4596" w:rsidRPr="00C708CC" w:rsidRDefault="004A4596" w:rsidP="00B419A2">
            <w:pPr>
              <w:jc w:val="both"/>
              <w:rPr>
                <w:b/>
              </w:rPr>
            </w:pPr>
          </w:p>
        </w:tc>
        <w:tc>
          <w:tcPr>
            <w:tcW w:w="5889" w:type="dxa"/>
            <w:shd w:val="clear" w:color="auto" w:fill="auto"/>
            <w:vAlign w:val="center"/>
          </w:tcPr>
          <w:p w14:paraId="57A786B8" w14:textId="77777777" w:rsidR="004A4596" w:rsidRPr="00C708CC" w:rsidRDefault="004A4596" w:rsidP="00B419A2">
            <w:pPr>
              <w:jc w:val="both"/>
              <w:rPr>
                <w:b/>
              </w:rPr>
            </w:pPr>
          </w:p>
        </w:tc>
      </w:tr>
      <w:tr w:rsidR="004A4596" w:rsidRPr="00C708CC" w14:paraId="3B731F22" w14:textId="77777777" w:rsidTr="00B419A2">
        <w:tc>
          <w:tcPr>
            <w:tcW w:w="576" w:type="dxa"/>
            <w:shd w:val="clear" w:color="auto" w:fill="auto"/>
            <w:vAlign w:val="center"/>
          </w:tcPr>
          <w:p w14:paraId="727FC6D0" w14:textId="77777777" w:rsidR="004A4596" w:rsidRPr="00C708CC" w:rsidRDefault="004A4596" w:rsidP="00D26554">
            <w:pPr>
              <w:pStyle w:val="Akapitzlist"/>
              <w:numPr>
                <w:ilvl w:val="0"/>
                <w:numId w:val="16"/>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2AFB175E" w14:textId="77777777" w:rsidR="004A4596" w:rsidRPr="00C708CC" w:rsidRDefault="004A4596" w:rsidP="00B419A2">
            <w:pPr>
              <w:jc w:val="both"/>
              <w:rPr>
                <w:b/>
              </w:rPr>
            </w:pPr>
          </w:p>
        </w:tc>
        <w:tc>
          <w:tcPr>
            <w:tcW w:w="5889" w:type="dxa"/>
            <w:shd w:val="clear" w:color="auto" w:fill="auto"/>
            <w:vAlign w:val="center"/>
          </w:tcPr>
          <w:p w14:paraId="7DBC4A16" w14:textId="77777777" w:rsidR="004A4596" w:rsidRPr="00C708CC" w:rsidRDefault="004A4596" w:rsidP="00B419A2">
            <w:pPr>
              <w:jc w:val="both"/>
              <w:rPr>
                <w:b/>
              </w:rPr>
            </w:pPr>
          </w:p>
        </w:tc>
      </w:tr>
      <w:tr w:rsidR="004A4596" w:rsidRPr="00C708CC" w14:paraId="6282AAC1" w14:textId="77777777" w:rsidTr="00B419A2">
        <w:tc>
          <w:tcPr>
            <w:tcW w:w="576" w:type="dxa"/>
            <w:shd w:val="clear" w:color="auto" w:fill="auto"/>
            <w:vAlign w:val="center"/>
          </w:tcPr>
          <w:p w14:paraId="4A7E3FFB" w14:textId="77777777" w:rsidR="004A4596" w:rsidRPr="00C708CC" w:rsidRDefault="004A4596" w:rsidP="00B419A2">
            <w:pPr>
              <w:spacing w:line="360" w:lineRule="auto"/>
              <w:jc w:val="both"/>
              <w:rPr>
                <w:b/>
              </w:rPr>
            </w:pPr>
            <w:r w:rsidRPr="00C708CC">
              <w:rPr>
                <w:b/>
              </w:rPr>
              <w:t>4.</w:t>
            </w:r>
          </w:p>
        </w:tc>
        <w:tc>
          <w:tcPr>
            <w:tcW w:w="3708" w:type="dxa"/>
            <w:shd w:val="clear" w:color="auto" w:fill="auto"/>
            <w:vAlign w:val="center"/>
          </w:tcPr>
          <w:p w14:paraId="686957D9" w14:textId="77777777" w:rsidR="004A4596" w:rsidRPr="00C708CC" w:rsidRDefault="004A4596" w:rsidP="00B419A2">
            <w:pPr>
              <w:jc w:val="both"/>
              <w:rPr>
                <w:b/>
              </w:rPr>
            </w:pPr>
          </w:p>
        </w:tc>
        <w:tc>
          <w:tcPr>
            <w:tcW w:w="5889" w:type="dxa"/>
            <w:shd w:val="clear" w:color="auto" w:fill="auto"/>
            <w:vAlign w:val="center"/>
          </w:tcPr>
          <w:p w14:paraId="2C5C0D9A" w14:textId="77777777" w:rsidR="004A4596" w:rsidRPr="00C708CC" w:rsidRDefault="004A4596" w:rsidP="00B419A2">
            <w:pPr>
              <w:jc w:val="both"/>
              <w:rPr>
                <w:b/>
              </w:rPr>
            </w:pPr>
          </w:p>
        </w:tc>
      </w:tr>
      <w:tr w:rsidR="004A4596" w:rsidRPr="00C708CC" w14:paraId="1305EE5B" w14:textId="77777777" w:rsidTr="00B419A2">
        <w:tc>
          <w:tcPr>
            <w:tcW w:w="576" w:type="dxa"/>
            <w:shd w:val="clear" w:color="auto" w:fill="auto"/>
            <w:vAlign w:val="center"/>
          </w:tcPr>
          <w:p w14:paraId="49DD97D6" w14:textId="77777777" w:rsidR="004A4596" w:rsidRPr="00C708CC" w:rsidRDefault="004A4596" w:rsidP="00B419A2">
            <w:pPr>
              <w:spacing w:line="360" w:lineRule="auto"/>
              <w:jc w:val="both"/>
              <w:rPr>
                <w:b/>
              </w:rPr>
            </w:pPr>
            <w:r w:rsidRPr="00C708CC">
              <w:rPr>
                <w:b/>
              </w:rPr>
              <w:t>5.</w:t>
            </w:r>
          </w:p>
        </w:tc>
        <w:tc>
          <w:tcPr>
            <w:tcW w:w="3708" w:type="dxa"/>
            <w:shd w:val="clear" w:color="auto" w:fill="auto"/>
            <w:vAlign w:val="center"/>
          </w:tcPr>
          <w:p w14:paraId="5516D1E5" w14:textId="77777777" w:rsidR="004A4596" w:rsidRPr="00C708CC" w:rsidRDefault="004A4596" w:rsidP="00B419A2">
            <w:pPr>
              <w:jc w:val="both"/>
              <w:rPr>
                <w:b/>
              </w:rPr>
            </w:pPr>
          </w:p>
        </w:tc>
        <w:tc>
          <w:tcPr>
            <w:tcW w:w="5889" w:type="dxa"/>
            <w:shd w:val="clear" w:color="auto" w:fill="auto"/>
            <w:vAlign w:val="center"/>
          </w:tcPr>
          <w:p w14:paraId="677F2045" w14:textId="77777777" w:rsidR="004A4596" w:rsidRPr="00C708CC" w:rsidRDefault="004A4596" w:rsidP="00B419A2">
            <w:pPr>
              <w:jc w:val="both"/>
              <w:rPr>
                <w:b/>
              </w:rPr>
            </w:pPr>
          </w:p>
        </w:tc>
      </w:tr>
    </w:tbl>
    <w:p w14:paraId="76FEE91C" w14:textId="77777777" w:rsidR="00235B41" w:rsidRDefault="00235B41" w:rsidP="004A4596">
      <w:pPr>
        <w:spacing w:after="120"/>
        <w:ind w:right="-567"/>
        <w:rPr>
          <w:i/>
        </w:rPr>
      </w:pPr>
    </w:p>
    <w:p w14:paraId="750A2E61" w14:textId="77777777" w:rsidR="00235B41" w:rsidRDefault="00235B41" w:rsidP="004A4596">
      <w:pPr>
        <w:spacing w:after="120"/>
        <w:ind w:right="-567"/>
        <w:rPr>
          <w:i/>
        </w:rPr>
      </w:pPr>
    </w:p>
    <w:p w14:paraId="45884273" w14:textId="77777777" w:rsidR="00235B41" w:rsidRDefault="00235B41" w:rsidP="004A4596">
      <w:pPr>
        <w:spacing w:after="120"/>
        <w:ind w:right="-567"/>
        <w:rPr>
          <w:i/>
        </w:rPr>
      </w:pPr>
    </w:p>
    <w:p w14:paraId="18728D2C" w14:textId="55FDFF62" w:rsidR="00DA10CD" w:rsidRDefault="00DA10CD" w:rsidP="00DA10CD">
      <w:pPr>
        <w:spacing w:after="120"/>
        <w:ind w:right="-567"/>
        <w:rPr>
          <w:i/>
        </w:rPr>
      </w:pPr>
    </w:p>
    <w:p w14:paraId="0C3B2806" w14:textId="547B245A" w:rsidR="00C84963" w:rsidRDefault="00C84963" w:rsidP="00DA10CD">
      <w:pPr>
        <w:spacing w:after="120"/>
        <w:ind w:right="-567"/>
        <w:rPr>
          <w:i/>
        </w:rPr>
      </w:pPr>
    </w:p>
    <w:p w14:paraId="132E770D" w14:textId="7899E5D7" w:rsidR="00C84963" w:rsidRDefault="00C84963" w:rsidP="00DA10CD">
      <w:pPr>
        <w:spacing w:after="120"/>
        <w:ind w:right="-567"/>
        <w:rPr>
          <w:i/>
        </w:rPr>
      </w:pPr>
    </w:p>
    <w:p w14:paraId="43136B2E" w14:textId="5B03AA23" w:rsidR="00C84963" w:rsidRDefault="00C84963" w:rsidP="00DA10CD">
      <w:pPr>
        <w:spacing w:after="120"/>
        <w:ind w:right="-567"/>
        <w:rPr>
          <w:i/>
        </w:rPr>
      </w:pPr>
    </w:p>
    <w:p w14:paraId="36A2E62B" w14:textId="2264D737" w:rsidR="00C84963" w:rsidRDefault="00C84963" w:rsidP="00DA10CD">
      <w:pPr>
        <w:spacing w:after="120"/>
        <w:ind w:right="-567"/>
        <w:rPr>
          <w:i/>
        </w:rPr>
      </w:pPr>
    </w:p>
    <w:p w14:paraId="11A1196C" w14:textId="6C58FFCD" w:rsidR="00C84963" w:rsidRDefault="00C84963" w:rsidP="00DA10CD">
      <w:pPr>
        <w:spacing w:after="120"/>
        <w:ind w:right="-567"/>
        <w:rPr>
          <w:i/>
        </w:rPr>
      </w:pPr>
    </w:p>
    <w:p w14:paraId="2D5A44D3" w14:textId="7B0F151C" w:rsidR="00C84963" w:rsidRDefault="00C84963" w:rsidP="00DA10CD">
      <w:pPr>
        <w:spacing w:after="120"/>
        <w:ind w:right="-567"/>
        <w:rPr>
          <w:i/>
        </w:rPr>
      </w:pPr>
    </w:p>
    <w:p w14:paraId="0CA9D7CC" w14:textId="6AC87410" w:rsidR="00C84963" w:rsidRDefault="00C84963" w:rsidP="00DA10CD">
      <w:pPr>
        <w:spacing w:after="120"/>
        <w:ind w:right="-567"/>
        <w:rPr>
          <w:i/>
        </w:rPr>
      </w:pPr>
    </w:p>
    <w:p w14:paraId="27198A8B" w14:textId="19E4AC5F" w:rsidR="00C84963" w:rsidRDefault="00C84963" w:rsidP="00DA10CD">
      <w:pPr>
        <w:spacing w:after="120"/>
        <w:ind w:right="-567"/>
        <w:rPr>
          <w:i/>
        </w:rPr>
      </w:pPr>
    </w:p>
    <w:p w14:paraId="74B582FD" w14:textId="726F12E0" w:rsidR="00C84963" w:rsidRDefault="00C84963" w:rsidP="00DA10CD">
      <w:pPr>
        <w:spacing w:after="120"/>
        <w:ind w:right="-567"/>
        <w:rPr>
          <w:i/>
        </w:rPr>
      </w:pPr>
    </w:p>
    <w:p w14:paraId="2A341C07" w14:textId="2C240DBD" w:rsidR="00C84963" w:rsidRDefault="00C84963" w:rsidP="00DA10CD">
      <w:pPr>
        <w:spacing w:after="120"/>
        <w:ind w:right="-567"/>
        <w:rPr>
          <w:i/>
        </w:rPr>
      </w:pPr>
    </w:p>
    <w:p w14:paraId="7E2FD34A" w14:textId="0BC9B09A" w:rsidR="00C84963" w:rsidRDefault="00C84963" w:rsidP="00DA10CD">
      <w:pPr>
        <w:spacing w:after="120"/>
        <w:ind w:right="-567"/>
        <w:rPr>
          <w:i/>
        </w:rPr>
      </w:pPr>
    </w:p>
    <w:p w14:paraId="5388BB04" w14:textId="3F7B75B3" w:rsidR="00C84963" w:rsidRDefault="00C84963" w:rsidP="00DA10CD">
      <w:pPr>
        <w:spacing w:after="120"/>
        <w:ind w:right="-567"/>
        <w:rPr>
          <w:i/>
        </w:rPr>
      </w:pPr>
    </w:p>
    <w:p w14:paraId="7E5F276B" w14:textId="23783A72" w:rsidR="00C84963" w:rsidRDefault="00C84963" w:rsidP="00DA10CD">
      <w:pPr>
        <w:spacing w:after="120"/>
        <w:ind w:right="-567"/>
        <w:rPr>
          <w:i/>
        </w:rPr>
      </w:pPr>
    </w:p>
    <w:p w14:paraId="5666E395" w14:textId="44359F80" w:rsidR="00C84963" w:rsidRDefault="00C84963" w:rsidP="00DA10CD">
      <w:pPr>
        <w:spacing w:after="120"/>
        <w:ind w:right="-567"/>
        <w:rPr>
          <w:i/>
        </w:rPr>
      </w:pPr>
    </w:p>
    <w:p w14:paraId="5834B935" w14:textId="79B1F992" w:rsidR="00C84963" w:rsidRDefault="00C84963" w:rsidP="00DA10CD">
      <w:pPr>
        <w:spacing w:after="120"/>
        <w:ind w:right="-567"/>
        <w:rPr>
          <w:i/>
        </w:rPr>
      </w:pPr>
    </w:p>
    <w:p w14:paraId="3BC055A4" w14:textId="5CA25B4E" w:rsidR="00C84963" w:rsidRDefault="00C84963" w:rsidP="00DA10CD">
      <w:pPr>
        <w:spacing w:after="120"/>
        <w:ind w:right="-567"/>
        <w:rPr>
          <w:i/>
        </w:rPr>
      </w:pPr>
    </w:p>
    <w:p w14:paraId="5B959A4C" w14:textId="154D4315" w:rsidR="00C84963" w:rsidRDefault="00C84963" w:rsidP="00DA10CD">
      <w:pPr>
        <w:spacing w:after="120"/>
        <w:ind w:right="-567"/>
        <w:rPr>
          <w:i/>
        </w:rPr>
      </w:pPr>
    </w:p>
    <w:p w14:paraId="50133E91" w14:textId="0D541486" w:rsidR="00C84963" w:rsidRDefault="00C84963" w:rsidP="00DA10CD">
      <w:pPr>
        <w:spacing w:after="120"/>
        <w:ind w:right="-567"/>
        <w:rPr>
          <w:i/>
        </w:rPr>
      </w:pPr>
    </w:p>
    <w:p w14:paraId="6DA415F8" w14:textId="4AEBBB43" w:rsidR="00C84963" w:rsidRDefault="00C84963" w:rsidP="00DA10CD">
      <w:pPr>
        <w:spacing w:after="120"/>
        <w:ind w:right="-567"/>
        <w:rPr>
          <w:i/>
        </w:rPr>
      </w:pPr>
    </w:p>
    <w:p w14:paraId="507BD008" w14:textId="38E8A2D1" w:rsidR="00C84963" w:rsidRDefault="00C84963" w:rsidP="00DA10CD">
      <w:pPr>
        <w:spacing w:after="120"/>
        <w:ind w:right="-567"/>
        <w:rPr>
          <w:i/>
        </w:rPr>
      </w:pPr>
    </w:p>
    <w:p w14:paraId="4FBAF295" w14:textId="51F922FB" w:rsidR="00C84963" w:rsidRDefault="00C84963" w:rsidP="00DA10CD">
      <w:pPr>
        <w:spacing w:after="120"/>
        <w:ind w:right="-567"/>
        <w:rPr>
          <w:i/>
        </w:rPr>
      </w:pPr>
    </w:p>
    <w:p w14:paraId="5DBFE3C1" w14:textId="25914486" w:rsidR="00C84963" w:rsidRDefault="00C84963" w:rsidP="00DA10CD">
      <w:pPr>
        <w:spacing w:after="120"/>
        <w:ind w:right="-567"/>
        <w:rPr>
          <w:i/>
        </w:rPr>
      </w:pPr>
    </w:p>
    <w:p w14:paraId="50FE8140" w14:textId="4EB15369" w:rsidR="00C84963" w:rsidRDefault="00C84963" w:rsidP="00DA10CD">
      <w:pPr>
        <w:spacing w:after="120"/>
        <w:ind w:right="-567"/>
        <w:rPr>
          <w:i/>
        </w:rPr>
      </w:pPr>
    </w:p>
    <w:p w14:paraId="03D9B0D9" w14:textId="5162362B" w:rsidR="00C84963" w:rsidRDefault="00C84963" w:rsidP="00DA10CD">
      <w:pPr>
        <w:spacing w:after="120"/>
        <w:ind w:right="-567"/>
        <w:rPr>
          <w:i/>
        </w:rPr>
      </w:pPr>
    </w:p>
    <w:p w14:paraId="3FC4F872" w14:textId="027C0BAE" w:rsidR="00C84963" w:rsidRDefault="00C84963" w:rsidP="00DA10CD">
      <w:pPr>
        <w:spacing w:after="120"/>
        <w:ind w:right="-567"/>
        <w:rPr>
          <w:i/>
        </w:rPr>
      </w:pPr>
    </w:p>
    <w:p w14:paraId="34C34755" w14:textId="4FF2ACD7" w:rsidR="00C84963" w:rsidRDefault="00C84963" w:rsidP="00C84963">
      <w:pPr>
        <w:spacing w:after="120"/>
        <w:ind w:right="-567"/>
        <w:rPr>
          <w:i/>
        </w:rPr>
      </w:pPr>
    </w:p>
    <w:p w14:paraId="2BDD937E" w14:textId="77777777" w:rsidR="00A26774" w:rsidRDefault="00A26774" w:rsidP="00C84963">
      <w:pPr>
        <w:spacing w:after="120"/>
        <w:ind w:right="-567"/>
        <w:rPr>
          <w:b/>
          <w:color w:val="000000" w:themeColor="text1"/>
        </w:rPr>
      </w:pPr>
    </w:p>
    <w:p w14:paraId="4B324134" w14:textId="1FA71A72" w:rsidR="00FD5370" w:rsidRPr="00DA10CD" w:rsidRDefault="00FD5370" w:rsidP="00DA10CD">
      <w:pPr>
        <w:spacing w:after="120"/>
        <w:ind w:left="3545" w:right="-567" w:firstLine="709"/>
      </w:pPr>
      <w:r w:rsidRPr="00AD7D30">
        <w:rPr>
          <w:b/>
          <w:color w:val="000000" w:themeColor="text1"/>
        </w:rPr>
        <w:lastRenderedPageBreak/>
        <w:t xml:space="preserve">Formularz </w:t>
      </w:r>
      <w:r w:rsidR="00685B20">
        <w:rPr>
          <w:b/>
          <w:color w:val="000000" w:themeColor="text1"/>
        </w:rPr>
        <w:t>2</w:t>
      </w:r>
    </w:p>
    <w:p w14:paraId="50110B2F" w14:textId="77777777" w:rsidR="0018635E" w:rsidRPr="00627F18" w:rsidRDefault="0018635E" w:rsidP="0018635E">
      <w:pPr>
        <w:pStyle w:val="Zwykytekst"/>
        <w:spacing w:before="120"/>
        <w:jc w:val="center"/>
        <w:rPr>
          <w:rFonts w:ascii="Times New Roman" w:hAnsi="Times New Roman" w:cs="Times New Roman"/>
          <w:sz w:val="24"/>
          <w:szCs w:val="24"/>
        </w:rPr>
      </w:pPr>
    </w:p>
    <w:p w14:paraId="38E6F5AC" w14:textId="27801103" w:rsidR="0018635E" w:rsidRPr="00627F18" w:rsidRDefault="008F2A65" w:rsidP="00DA10CD">
      <w:pPr>
        <w:pStyle w:val="Zwykytekst"/>
        <w:tabs>
          <w:tab w:val="left" w:leader="dot" w:pos="9360"/>
        </w:tabs>
        <w:spacing w:before="120"/>
        <w:ind w:right="23"/>
        <w:jc w:val="center"/>
        <w:rPr>
          <w:rFonts w:ascii="Times New Roman" w:hAnsi="Times New Roman" w:cs="Times New Roman"/>
          <w:b/>
          <w:bCs/>
          <w:sz w:val="24"/>
          <w:szCs w:val="24"/>
        </w:rPr>
      </w:pPr>
      <w:r w:rsidRPr="00627F18">
        <w:rPr>
          <w:rFonts w:ascii="Times New Roman" w:hAnsi="Times New Roman" w:cs="Times New Roman"/>
          <w:b/>
          <w:bCs/>
          <w:sz w:val="24"/>
          <w:szCs w:val="24"/>
        </w:rPr>
        <w:t>FORMULARZ CENOWY</w:t>
      </w:r>
    </w:p>
    <w:p w14:paraId="0F6B9B08" w14:textId="77777777" w:rsidR="0018635E" w:rsidRPr="00627F18" w:rsidRDefault="0018635E" w:rsidP="008328AF">
      <w:pPr>
        <w:pStyle w:val="Zwykytekst"/>
        <w:tabs>
          <w:tab w:val="left" w:leader="dot" w:pos="9360"/>
        </w:tabs>
        <w:spacing w:before="120"/>
        <w:ind w:right="23"/>
        <w:jc w:val="both"/>
        <w:rPr>
          <w:rFonts w:ascii="Times New Roman" w:hAnsi="Times New Roman" w:cs="Times New Roman"/>
          <w:b/>
          <w:bCs/>
          <w:sz w:val="24"/>
          <w:szCs w:val="24"/>
        </w:rPr>
      </w:pPr>
    </w:p>
    <w:p w14:paraId="06CB94B4" w14:textId="07447BF7" w:rsidR="0018635E" w:rsidRPr="00295E3A" w:rsidRDefault="008F2A65" w:rsidP="008328AF">
      <w:pPr>
        <w:pStyle w:val="Zwykytekst1"/>
        <w:tabs>
          <w:tab w:val="left" w:leader="dot" w:pos="9360"/>
        </w:tabs>
        <w:spacing w:before="120" w:after="120"/>
        <w:jc w:val="both"/>
        <w:rPr>
          <w:rFonts w:ascii="Times New Roman" w:hAnsi="Times New Roman" w:cs="Times New Roman"/>
          <w:bCs/>
          <w:sz w:val="24"/>
          <w:szCs w:val="24"/>
        </w:rPr>
      </w:pPr>
      <w:r w:rsidRPr="00D12D3C">
        <w:rPr>
          <w:rFonts w:ascii="Times New Roman" w:hAnsi="Times New Roman" w:cs="Times New Roman"/>
          <w:bCs/>
          <w:sz w:val="24"/>
          <w:szCs w:val="24"/>
        </w:rPr>
        <w:t xml:space="preserve">Składając ofertę </w:t>
      </w:r>
      <w:r w:rsidR="0018635E" w:rsidRPr="00A95372">
        <w:rPr>
          <w:rFonts w:ascii="Times New Roman" w:hAnsi="Times New Roman" w:cs="Times New Roman"/>
          <w:bCs/>
          <w:sz w:val="24"/>
          <w:szCs w:val="24"/>
        </w:rPr>
        <w:t xml:space="preserve">w postępowaniu o udzielenie zamówienia publicznego prowadzonym w trybie podstawowym na: </w:t>
      </w:r>
    </w:p>
    <w:p w14:paraId="1E783687" w14:textId="12BDAF1A" w:rsidR="008A552B" w:rsidRDefault="008A552B" w:rsidP="008A552B">
      <w:pPr>
        <w:pStyle w:val="Nagwek"/>
        <w:spacing w:line="276" w:lineRule="auto"/>
        <w:jc w:val="both"/>
        <w:rPr>
          <w:b/>
          <w:color w:val="17181A"/>
        </w:rPr>
      </w:pPr>
      <w:r w:rsidRPr="00E269CE">
        <w:rPr>
          <w:b/>
        </w:rPr>
        <w:t xml:space="preserve">Opracowanie </w:t>
      </w:r>
      <w:r w:rsidRPr="00E269CE">
        <w:rPr>
          <w:b/>
          <w:color w:val="17181A"/>
        </w:rPr>
        <w:t xml:space="preserve">dokumentacji projektowej </w:t>
      </w:r>
      <w:r>
        <w:rPr>
          <w:b/>
          <w:color w:val="17181A"/>
        </w:rPr>
        <w:t xml:space="preserve">(techniczno-kosztowej) </w:t>
      </w:r>
      <w:r w:rsidRPr="00E269CE">
        <w:rPr>
          <w:b/>
          <w:color w:val="17181A"/>
        </w:rPr>
        <w:t>dostosow</w:t>
      </w:r>
      <w:r>
        <w:rPr>
          <w:b/>
          <w:color w:val="17181A"/>
        </w:rPr>
        <w:t xml:space="preserve">ania do aktualnych przepisów przeciwpożarowych </w:t>
      </w:r>
      <w:r w:rsidRPr="00E269CE">
        <w:rPr>
          <w:b/>
        </w:rPr>
        <w:t>Domów Studenckich Politechniki Warszawskiej</w:t>
      </w:r>
      <w:r>
        <w:rPr>
          <w:b/>
        </w:rPr>
        <w:t xml:space="preserve"> w podziale na cztery części: Część I - </w:t>
      </w:r>
      <w:r w:rsidRPr="00E269CE">
        <w:rPr>
          <w:b/>
        </w:rPr>
        <w:t xml:space="preserve">„BRATNIAK” </w:t>
      </w:r>
      <w:r>
        <w:rPr>
          <w:b/>
        </w:rPr>
        <w:t>,</w:t>
      </w:r>
      <w:r w:rsidRPr="00E269CE">
        <w:rPr>
          <w:b/>
        </w:rPr>
        <w:t xml:space="preserve"> </w:t>
      </w:r>
      <w:r>
        <w:rPr>
          <w:b/>
        </w:rPr>
        <w:t xml:space="preserve">Część II - </w:t>
      </w:r>
      <w:r w:rsidRPr="00E269CE">
        <w:rPr>
          <w:b/>
        </w:rPr>
        <w:t xml:space="preserve">„MUSZELKA” </w:t>
      </w:r>
      <w:r>
        <w:rPr>
          <w:b/>
        </w:rPr>
        <w:t xml:space="preserve">, Część III - </w:t>
      </w:r>
      <w:r w:rsidRPr="00E269CE">
        <w:rPr>
          <w:b/>
        </w:rPr>
        <w:t xml:space="preserve"> „TULIPAN” oraz</w:t>
      </w:r>
      <w:r>
        <w:rPr>
          <w:b/>
        </w:rPr>
        <w:t xml:space="preserve"> Część IV -</w:t>
      </w:r>
      <w:r w:rsidRPr="00E269CE">
        <w:rPr>
          <w:b/>
        </w:rPr>
        <w:t xml:space="preserve"> </w:t>
      </w:r>
      <w:r w:rsidRPr="00E269CE">
        <w:rPr>
          <w:b/>
          <w:lang w:eastAsia="en-US"/>
        </w:rPr>
        <w:t>„USTRONIE</w:t>
      </w:r>
      <w:r>
        <w:rPr>
          <w:b/>
          <w:lang w:eastAsia="en-US"/>
        </w:rPr>
        <w:t>”</w:t>
      </w:r>
    </w:p>
    <w:p w14:paraId="20E95DCB" w14:textId="2EDD9CA1" w:rsidR="00B11815" w:rsidRPr="00CB43BC" w:rsidRDefault="00B11815" w:rsidP="00B11815">
      <w:pPr>
        <w:pStyle w:val="Tekstpodstawowy"/>
        <w:jc w:val="both"/>
        <w:rPr>
          <w:rStyle w:val="FontStyle157"/>
          <w:rFonts w:eastAsia="Calibri"/>
          <w:b w:val="0"/>
          <w:bCs w:val="0"/>
          <w:sz w:val="24"/>
          <w:szCs w:val="24"/>
        </w:rPr>
      </w:pPr>
      <w:r w:rsidRPr="00295E3A">
        <w:rPr>
          <w:rFonts w:ascii="Times New Roman" w:eastAsia="Calibri" w:hAnsi="Times New Roman" w:cs="Times New Roman"/>
          <w:b/>
        </w:rPr>
        <w:t>numer referencyjny:</w:t>
      </w:r>
      <w:r w:rsidR="00017914">
        <w:rPr>
          <w:rFonts w:ascii="Times New Roman" w:eastAsia="Calibri" w:hAnsi="Times New Roman" w:cs="Times New Roman"/>
          <w:b/>
        </w:rPr>
        <w:t xml:space="preserve"> ZP.U.MR.16.2024</w:t>
      </w:r>
    </w:p>
    <w:p w14:paraId="71D32444" w14:textId="214A7C9B" w:rsidR="008F2A65" w:rsidRPr="00A95372" w:rsidRDefault="006719A9" w:rsidP="008328AF">
      <w:pPr>
        <w:spacing w:after="120"/>
        <w:jc w:val="both"/>
        <w:rPr>
          <w:spacing w:val="-2"/>
        </w:rPr>
      </w:pPr>
      <w:r w:rsidRPr="00627F18">
        <w:rPr>
          <w:spacing w:val="-2"/>
        </w:rPr>
        <w:t>O</w:t>
      </w:r>
      <w:r w:rsidR="008F2A65" w:rsidRPr="00627F18">
        <w:rPr>
          <w:spacing w:val="-2"/>
        </w:rPr>
        <w:t xml:space="preserve">ferujemy wykonanie zamówienia </w:t>
      </w:r>
      <w:bookmarkStart w:id="46" w:name="_Hlk76545963"/>
      <w:r w:rsidR="003A724B" w:rsidRPr="00627F18">
        <w:rPr>
          <w:spacing w:val="-2"/>
        </w:rPr>
        <w:t xml:space="preserve">za </w:t>
      </w:r>
      <w:r w:rsidR="001B2928">
        <w:rPr>
          <w:spacing w:val="-2"/>
        </w:rPr>
        <w:t>ł</w:t>
      </w:r>
      <w:r w:rsidR="00315F49">
        <w:rPr>
          <w:spacing w:val="-2"/>
        </w:rPr>
        <w:t>ą</w:t>
      </w:r>
      <w:r w:rsidR="001B2928">
        <w:rPr>
          <w:spacing w:val="-2"/>
        </w:rPr>
        <w:t>cznym</w:t>
      </w:r>
      <w:r w:rsidR="00C20D6A" w:rsidRPr="00D12D3C">
        <w:rPr>
          <w:spacing w:val="-2"/>
        </w:rPr>
        <w:t xml:space="preserve"> </w:t>
      </w:r>
      <w:r w:rsidR="003A724B" w:rsidRPr="00D12D3C">
        <w:rPr>
          <w:spacing w:val="-2"/>
        </w:rPr>
        <w:t>w</w:t>
      </w:r>
      <w:r w:rsidR="003A724B" w:rsidRPr="00A95372">
        <w:rPr>
          <w:spacing w:val="-2"/>
        </w:rPr>
        <w:t>ynagrodzeniem wyliczonym zgodnie z SWZ</w:t>
      </w:r>
      <w:r w:rsidR="008F2A65" w:rsidRPr="00A95372">
        <w:rPr>
          <w:spacing w:val="-2"/>
        </w:rPr>
        <w:t>:</w:t>
      </w:r>
      <w:bookmarkEnd w:id="46"/>
    </w:p>
    <w:p w14:paraId="07D94457" w14:textId="7E567024" w:rsidR="00B20E47" w:rsidRDefault="00B20E47" w:rsidP="00B20E47">
      <w:pPr>
        <w:tabs>
          <w:tab w:val="center" w:pos="4536"/>
          <w:tab w:val="right" w:pos="9072"/>
        </w:tabs>
        <w:spacing w:line="276" w:lineRule="auto"/>
        <w:jc w:val="both"/>
        <w:rPr>
          <w:b/>
        </w:rPr>
      </w:pPr>
    </w:p>
    <w:p w14:paraId="55192098" w14:textId="77777777" w:rsidR="005E51FA" w:rsidRDefault="005E51FA" w:rsidP="00B20E47">
      <w:pPr>
        <w:tabs>
          <w:tab w:val="center" w:pos="4536"/>
          <w:tab w:val="right" w:pos="9072"/>
        </w:tabs>
        <w:spacing w:line="276" w:lineRule="auto"/>
        <w:jc w:val="both"/>
        <w:rPr>
          <w:b/>
        </w:rPr>
      </w:pPr>
    </w:p>
    <w:p w14:paraId="0CDEF078" w14:textId="11F336DD" w:rsidR="00321E58" w:rsidRPr="008A552B" w:rsidRDefault="00B20E47" w:rsidP="008A552B">
      <w:pPr>
        <w:tabs>
          <w:tab w:val="center" w:pos="4536"/>
          <w:tab w:val="right" w:pos="9072"/>
        </w:tabs>
        <w:spacing w:line="276" w:lineRule="auto"/>
        <w:jc w:val="both"/>
        <w:rPr>
          <w:bCs/>
        </w:rPr>
      </w:pPr>
      <w:bookmarkStart w:id="47" w:name="_Hlk156906312"/>
      <w:r w:rsidRPr="00442D6E">
        <w:rPr>
          <w:b/>
        </w:rPr>
        <w:t>Część I:</w:t>
      </w:r>
      <w:bookmarkEnd w:id="47"/>
      <w:r w:rsidR="00442D6E">
        <w:rPr>
          <w:b/>
        </w:rPr>
        <w:t xml:space="preserve"> </w:t>
      </w:r>
      <w:r w:rsidR="008A552B" w:rsidRPr="008A552B">
        <w:rPr>
          <w:bCs/>
        </w:rPr>
        <w:t xml:space="preserve">Opracowanie </w:t>
      </w:r>
      <w:r w:rsidR="008A552B" w:rsidRPr="008A552B">
        <w:rPr>
          <w:bCs/>
          <w:color w:val="17181A"/>
        </w:rPr>
        <w:t xml:space="preserve">dokumentacji projektowej (techniczno-kosztorysowej) dostosowania do aktualnych przepisów przeciwpożarowych </w:t>
      </w:r>
      <w:r w:rsidR="008A552B" w:rsidRPr="008A552B">
        <w:rPr>
          <w:bCs/>
        </w:rPr>
        <w:t>Domu Studenckiego Politechniki Warszawskiej „BRATNIAK” przy ul. Grójeckiej 39.</w:t>
      </w:r>
    </w:p>
    <w:p w14:paraId="22E1B024" w14:textId="77777777" w:rsidR="008A552B" w:rsidRPr="002D7F06" w:rsidRDefault="008A552B" w:rsidP="008A552B">
      <w:pPr>
        <w:tabs>
          <w:tab w:val="center" w:pos="4536"/>
          <w:tab w:val="right" w:pos="9072"/>
        </w:tabs>
        <w:spacing w:line="276" w:lineRule="auto"/>
        <w:jc w:val="both"/>
        <w:rPr>
          <w:rFonts w:ascii="Arial" w:hAnsi="Arial" w:cs="Arial"/>
          <w:color w:val="000000" w:themeColor="text1"/>
        </w:rPr>
      </w:pPr>
    </w:p>
    <w:tbl>
      <w:tblPr>
        <w:tblStyle w:val="Tabela-Siatka"/>
        <w:tblW w:w="9968" w:type="dxa"/>
        <w:tblLook w:val="04A0" w:firstRow="1" w:lastRow="0" w:firstColumn="1" w:lastColumn="0" w:noHBand="0" w:noVBand="1"/>
      </w:tblPr>
      <w:tblGrid>
        <w:gridCol w:w="581"/>
        <w:gridCol w:w="2255"/>
        <w:gridCol w:w="875"/>
        <w:gridCol w:w="855"/>
        <w:gridCol w:w="1049"/>
        <w:gridCol w:w="1046"/>
        <w:gridCol w:w="3307"/>
      </w:tblGrid>
      <w:tr w:rsidR="00321E58" w:rsidRPr="009E252A" w14:paraId="023584D0" w14:textId="77777777" w:rsidTr="00C51CBD">
        <w:tc>
          <w:tcPr>
            <w:tcW w:w="581" w:type="dxa"/>
          </w:tcPr>
          <w:p w14:paraId="5FBBE8E2"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Lp.</w:t>
            </w:r>
          </w:p>
        </w:tc>
        <w:tc>
          <w:tcPr>
            <w:tcW w:w="2284" w:type="dxa"/>
          </w:tcPr>
          <w:p w14:paraId="46E21645"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Opis</w:t>
            </w:r>
          </w:p>
        </w:tc>
        <w:tc>
          <w:tcPr>
            <w:tcW w:w="880" w:type="dxa"/>
          </w:tcPr>
          <w:p w14:paraId="6A7D2BAE"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Cena netto</w:t>
            </w:r>
          </w:p>
        </w:tc>
        <w:tc>
          <w:tcPr>
            <w:tcW w:w="855" w:type="dxa"/>
          </w:tcPr>
          <w:p w14:paraId="5F01B183" w14:textId="77777777" w:rsidR="00321E58" w:rsidRPr="002D7F06"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Cena brutto</w:t>
            </w:r>
          </w:p>
        </w:tc>
        <w:tc>
          <w:tcPr>
            <w:tcW w:w="912" w:type="dxa"/>
          </w:tcPr>
          <w:p w14:paraId="5F03DFBB" w14:textId="77777777" w:rsidR="00321E58"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Stawka podatku Vat</w:t>
            </w:r>
          </w:p>
        </w:tc>
        <w:tc>
          <w:tcPr>
            <w:tcW w:w="1046" w:type="dxa"/>
          </w:tcPr>
          <w:p w14:paraId="32AAED6A" w14:textId="77777777" w:rsidR="00321E58" w:rsidRPr="002D7F06"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Wartość Vat</w:t>
            </w:r>
          </w:p>
        </w:tc>
        <w:tc>
          <w:tcPr>
            <w:tcW w:w="3410" w:type="dxa"/>
          </w:tcPr>
          <w:p w14:paraId="6262C53C"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Uwagi</w:t>
            </w:r>
          </w:p>
        </w:tc>
      </w:tr>
      <w:tr w:rsidR="00321E58" w:rsidRPr="009E252A" w14:paraId="014AF671" w14:textId="77777777" w:rsidTr="00C51CBD">
        <w:tc>
          <w:tcPr>
            <w:tcW w:w="581" w:type="dxa"/>
          </w:tcPr>
          <w:p w14:paraId="5A34D642"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w:t>
            </w:r>
          </w:p>
        </w:tc>
        <w:tc>
          <w:tcPr>
            <w:tcW w:w="2284" w:type="dxa"/>
          </w:tcPr>
          <w:p w14:paraId="380C92BF" w14:textId="77777777" w:rsidR="00321E58" w:rsidRPr="002D7F06" w:rsidRDefault="00321E58" w:rsidP="00C51CBD">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Dokumentacja projektowa</w:t>
            </w:r>
          </w:p>
          <w:p w14:paraId="55668207"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w tym:</w:t>
            </w:r>
          </w:p>
        </w:tc>
        <w:tc>
          <w:tcPr>
            <w:tcW w:w="880" w:type="dxa"/>
          </w:tcPr>
          <w:p w14:paraId="58971BCF"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3812C92A"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43BC187D" w14:textId="6AAE0D12" w:rsidR="00321E58" w:rsidRPr="002D7F06" w:rsidRDefault="009656B1" w:rsidP="00C51CBD">
            <w:pPr>
              <w:spacing w:line="288" w:lineRule="auto"/>
              <w:rPr>
                <w:rFonts w:asciiTheme="minorHAnsi" w:hAnsiTheme="minorHAnsi"/>
                <w:bCs/>
                <w:color w:val="000000" w:themeColor="text1"/>
              </w:rPr>
            </w:pPr>
            <w:r>
              <w:rPr>
                <w:rFonts w:asciiTheme="minorHAnsi" w:hAnsiTheme="minorHAnsi"/>
                <w:bCs/>
                <w:color w:val="000000" w:themeColor="text1"/>
              </w:rPr>
              <w:t xml:space="preserve">23 </w:t>
            </w:r>
            <w:r w:rsidR="00321E58">
              <w:rPr>
                <w:rFonts w:asciiTheme="minorHAnsi" w:hAnsiTheme="minorHAnsi"/>
                <w:bCs/>
                <w:color w:val="000000" w:themeColor="text1"/>
              </w:rPr>
              <w:t>%</w:t>
            </w:r>
          </w:p>
        </w:tc>
        <w:tc>
          <w:tcPr>
            <w:tcW w:w="1046" w:type="dxa"/>
          </w:tcPr>
          <w:p w14:paraId="22045126"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1AA9DB33" w14:textId="77777777" w:rsidR="00321E58" w:rsidRPr="002D7F06" w:rsidRDefault="00321E58" w:rsidP="00C51CBD">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1.1.-1….</w:t>
            </w:r>
          </w:p>
        </w:tc>
      </w:tr>
      <w:tr w:rsidR="00321E58" w:rsidRPr="009E252A" w14:paraId="602980DC" w14:textId="77777777" w:rsidTr="00C51CBD">
        <w:tc>
          <w:tcPr>
            <w:tcW w:w="581" w:type="dxa"/>
          </w:tcPr>
          <w:p w14:paraId="33DD0865"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1.1.</w:t>
            </w:r>
          </w:p>
        </w:tc>
        <w:tc>
          <w:tcPr>
            <w:tcW w:w="2284" w:type="dxa"/>
          </w:tcPr>
          <w:p w14:paraId="4197DF23"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7A581BE3"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2132D7A4"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368771F1"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052AE958"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5A4690AF"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270B5802" w14:textId="77777777" w:rsidTr="00C51CBD">
        <w:tc>
          <w:tcPr>
            <w:tcW w:w="581" w:type="dxa"/>
          </w:tcPr>
          <w:p w14:paraId="3341585B"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1.2.</w:t>
            </w:r>
          </w:p>
        </w:tc>
        <w:tc>
          <w:tcPr>
            <w:tcW w:w="2284" w:type="dxa"/>
          </w:tcPr>
          <w:p w14:paraId="6CE76C21"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052C1C5D"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0848BE55"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69BA6C3D"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2FD74431"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705FD215"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564F0A98" w14:textId="77777777" w:rsidTr="00C51CBD">
        <w:tc>
          <w:tcPr>
            <w:tcW w:w="581" w:type="dxa"/>
          </w:tcPr>
          <w:p w14:paraId="793BF940"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1.3.</w:t>
            </w:r>
          </w:p>
        </w:tc>
        <w:tc>
          <w:tcPr>
            <w:tcW w:w="2284" w:type="dxa"/>
          </w:tcPr>
          <w:p w14:paraId="0CD5F2C1"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06CE9C2D"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3F4A1774"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1872A452"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011695D7"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5A7F077C"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4AC2FA56" w14:textId="77777777" w:rsidTr="00C51CBD">
        <w:tc>
          <w:tcPr>
            <w:tcW w:w="581" w:type="dxa"/>
          </w:tcPr>
          <w:p w14:paraId="315659C3" w14:textId="77777777" w:rsidR="00321E58" w:rsidRPr="002D7F06" w:rsidRDefault="00321E58" w:rsidP="00C51CBD">
            <w:pPr>
              <w:spacing w:line="288" w:lineRule="auto"/>
              <w:jc w:val="both"/>
              <w:rPr>
                <w:rFonts w:asciiTheme="minorHAnsi" w:hAnsiTheme="minorHAnsi"/>
                <w:bCs/>
                <w:color w:val="000000" w:themeColor="text1"/>
              </w:rPr>
            </w:pPr>
            <w:r>
              <w:rPr>
                <w:rFonts w:asciiTheme="minorHAnsi" w:hAnsiTheme="minorHAnsi"/>
                <w:bCs/>
                <w:color w:val="000000" w:themeColor="text1"/>
              </w:rPr>
              <w:t>2</w:t>
            </w:r>
            <w:r w:rsidRPr="002D7F06">
              <w:rPr>
                <w:rFonts w:asciiTheme="minorHAnsi" w:hAnsiTheme="minorHAnsi"/>
                <w:bCs/>
                <w:color w:val="000000" w:themeColor="text1"/>
              </w:rPr>
              <w:t>.</w:t>
            </w:r>
          </w:p>
        </w:tc>
        <w:tc>
          <w:tcPr>
            <w:tcW w:w="2284" w:type="dxa"/>
          </w:tcPr>
          <w:p w14:paraId="58BE60EF" w14:textId="77777777" w:rsidR="00321E58" w:rsidRPr="002D7F06" w:rsidRDefault="00321E58" w:rsidP="00C51CBD">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 xml:space="preserve">Nadzór autorski (przy założeniu … pobytów na budowie) </w:t>
            </w:r>
          </w:p>
        </w:tc>
        <w:tc>
          <w:tcPr>
            <w:tcW w:w="880" w:type="dxa"/>
            <w:tcBorders>
              <w:bottom w:val="single" w:sz="4" w:space="0" w:color="auto"/>
            </w:tcBorders>
          </w:tcPr>
          <w:p w14:paraId="1A999B86"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11F03056"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467AFFC0"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77B23E8A"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0C163384" w14:textId="77777777" w:rsidR="00321E58" w:rsidRPr="00D61A96" w:rsidRDefault="00321E58" w:rsidP="00C51CBD">
            <w:pPr>
              <w:spacing w:line="288" w:lineRule="auto"/>
              <w:rPr>
                <w:rFonts w:asciiTheme="minorHAnsi" w:hAnsiTheme="minorHAnsi"/>
                <w:b/>
                <w:color w:val="000000" w:themeColor="text1"/>
              </w:rPr>
            </w:pPr>
            <w:r w:rsidRPr="00D61A96">
              <w:rPr>
                <w:rFonts w:asciiTheme="minorHAnsi" w:hAnsiTheme="minorHAnsi"/>
                <w:b/>
                <w:color w:val="000000" w:themeColor="text1"/>
              </w:rPr>
              <w:t>Cena pozycji nie może być niższa, niż 25% ceny poz. 1.</w:t>
            </w:r>
          </w:p>
        </w:tc>
      </w:tr>
      <w:tr w:rsidR="00321E58" w:rsidRPr="009E252A" w14:paraId="5FC92970" w14:textId="77777777" w:rsidTr="00C51CBD">
        <w:tc>
          <w:tcPr>
            <w:tcW w:w="581" w:type="dxa"/>
          </w:tcPr>
          <w:p w14:paraId="350A959A" w14:textId="77777777" w:rsidR="00321E58" w:rsidRPr="002D7F06" w:rsidRDefault="00321E58" w:rsidP="00C51CBD">
            <w:pPr>
              <w:spacing w:line="288" w:lineRule="auto"/>
              <w:jc w:val="both"/>
              <w:rPr>
                <w:rFonts w:asciiTheme="minorHAnsi" w:hAnsiTheme="minorHAnsi"/>
                <w:bCs/>
                <w:color w:val="000000" w:themeColor="text1"/>
              </w:rPr>
            </w:pPr>
          </w:p>
        </w:tc>
        <w:tc>
          <w:tcPr>
            <w:tcW w:w="2284" w:type="dxa"/>
            <w:tcBorders>
              <w:right w:val="single" w:sz="4" w:space="0" w:color="auto"/>
            </w:tcBorders>
          </w:tcPr>
          <w:p w14:paraId="7219FF0C" w14:textId="77777777" w:rsidR="00321E58" w:rsidRPr="002D7F06" w:rsidRDefault="00321E58" w:rsidP="00C51CBD">
            <w:pPr>
              <w:spacing w:line="288" w:lineRule="auto"/>
              <w:jc w:val="right"/>
              <w:rPr>
                <w:rFonts w:asciiTheme="minorHAnsi" w:hAnsiTheme="minorHAnsi"/>
                <w:b/>
                <w:bCs/>
                <w:color w:val="000000" w:themeColor="text1"/>
              </w:rPr>
            </w:pPr>
            <w:r w:rsidRPr="002D7F06">
              <w:rPr>
                <w:rFonts w:asciiTheme="minorHAnsi" w:hAnsiTheme="minorHAnsi"/>
                <w:b/>
                <w:bCs/>
                <w:color w:val="000000" w:themeColor="text1"/>
              </w:rPr>
              <w:t>Razem</w:t>
            </w:r>
            <w:r>
              <w:rPr>
                <w:rFonts w:asciiTheme="minorHAnsi" w:hAnsiTheme="minorHAnsi"/>
                <w:b/>
                <w:bCs/>
                <w:color w:val="000000" w:themeColor="text1"/>
              </w:rPr>
              <w:t xml:space="preserve"> </w:t>
            </w:r>
          </w:p>
        </w:tc>
        <w:tc>
          <w:tcPr>
            <w:tcW w:w="880" w:type="dxa"/>
            <w:tcBorders>
              <w:top w:val="single" w:sz="4" w:space="0" w:color="auto"/>
              <w:left w:val="single" w:sz="4" w:space="0" w:color="auto"/>
              <w:bottom w:val="single" w:sz="4" w:space="0" w:color="auto"/>
              <w:right w:val="single" w:sz="4" w:space="0" w:color="auto"/>
            </w:tcBorders>
          </w:tcPr>
          <w:p w14:paraId="6A5A61D9"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Borders>
              <w:left w:val="single" w:sz="4" w:space="0" w:color="auto"/>
              <w:right w:val="single" w:sz="4" w:space="0" w:color="auto"/>
            </w:tcBorders>
          </w:tcPr>
          <w:p w14:paraId="2868B0A7" w14:textId="77777777" w:rsidR="00321E58" w:rsidRPr="002D7F06" w:rsidRDefault="00321E58" w:rsidP="00C51CBD">
            <w:pPr>
              <w:spacing w:line="288" w:lineRule="auto"/>
              <w:rPr>
                <w:rFonts w:asciiTheme="minorHAnsi" w:hAnsiTheme="minorHAnsi"/>
                <w:bCs/>
                <w:color w:val="000000" w:themeColor="text1"/>
              </w:rPr>
            </w:pPr>
          </w:p>
        </w:tc>
        <w:tc>
          <w:tcPr>
            <w:tcW w:w="912" w:type="dxa"/>
            <w:tcBorders>
              <w:left w:val="single" w:sz="4" w:space="0" w:color="auto"/>
              <w:right w:val="single" w:sz="4" w:space="0" w:color="auto"/>
            </w:tcBorders>
          </w:tcPr>
          <w:p w14:paraId="534DC2F2"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Borders>
              <w:left w:val="single" w:sz="4" w:space="0" w:color="auto"/>
              <w:right w:val="single" w:sz="4" w:space="0" w:color="auto"/>
            </w:tcBorders>
          </w:tcPr>
          <w:p w14:paraId="693C944E" w14:textId="77777777" w:rsidR="00321E58" w:rsidRPr="002D7F06" w:rsidRDefault="00321E58" w:rsidP="00C51CBD">
            <w:pPr>
              <w:spacing w:line="288" w:lineRule="auto"/>
              <w:rPr>
                <w:rFonts w:asciiTheme="minorHAnsi" w:hAnsiTheme="minorHAnsi"/>
                <w:bCs/>
                <w:color w:val="000000" w:themeColor="text1"/>
              </w:rPr>
            </w:pPr>
          </w:p>
        </w:tc>
        <w:tc>
          <w:tcPr>
            <w:tcW w:w="3410" w:type="dxa"/>
            <w:tcBorders>
              <w:left w:val="single" w:sz="4" w:space="0" w:color="auto"/>
            </w:tcBorders>
          </w:tcPr>
          <w:p w14:paraId="54125EBC" w14:textId="77777777" w:rsidR="00321E58" w:rsidRPr="002D7F06" w:rsidRDefault="00321E58" w:rsidP="00C51CBD">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 2.</w:t>
            </w:r>
          </w:p>
        </w:tc>
      </w:tr>
    </w:tbl>
    <w:p w14:paraId="0A25F337" w14:textId="6CF02F03" w:rsidR="00B20E47" w:rsidRDefault="00B20E47" w:rsidP="008328AF">
      <w:pPr>
        <w:spacing w:after="120"/>
        <w:jc w:val="both"/>
        <w:rPr>
          <w:spacing w:val="-2"/>
        </w:rPr>
      </w:pPr>
    </w:p>
    <w:p w14:paraId="7F829FA2" w14:textId="77777777" w:rsidR="005E51FA" w:rsidRDefault="005E51FA" w:rsidP="005E51FA">
      <w:pPr>
        <w:tabs>
          <w:tab w:val="center" w:pos="4536"/>
          <w:tab w:val="right" w:pos="9072"/>
        </w:tabs>
        <w:spacing w:line="276" w:lineRule="auto"/>
        <w:jc w:val="both"/>
        <w:rPr>
          <w:b/>
        </w:rPr>
      </w:pPr>
    </w:p>
    <w:p w14:paraId="2DD64FAE" w14:textId="77777777" w:rsidR="005E51FA" w:rsidRDefault="005E51FA" w:rsidP="005E51FA">
      <w:pPr>
        <w:tabs>
          <w:tab w:val="center" w:pos="4536"/>
          <w:tab w:val="right" w:pos="9072"/>
        </w:tabs>
        <w:spacing w:line="276" w:lineRule="auto"/>
        <w:jc w:val="both"/>
        <w:rPr>
          <w:b/>
        </w:rPr>
      </w:pPr>
    </w:p>
    <w:p w14:paraId="6348E34D" w14:textId="77777777" w:rsidR="005E51FA" w:rsidRDefault="005E51FA" w:rsidP="005E51FA">
      <w:pPr>
        <w:tabs>
          <w:tab w:val="center" w:pos="4536"/>
          <w:tab w:val="right" w:pos="9072"/>
        </w:tabs>
        <w:spacing w:line="276" w:lineRule="auto"/>
        <w:jc w:val="both"/>
        <w:rPr>
          <w:b/>
        </w:rPr>
      </w:pPr>
    </w:p>
    <w:p w14:paraId="3659A365" w14:textId="77777777" w:rsidR="005E51FA" w:rsidRDefault="005E51FA" w:rsidP="005E51FA">
      <w:pPr>
        <w:tabs>
          <w:tab w:val="center" w:pos="4536"/>
          <w:tab w:val="right" w:pos="9072"/>
        </w:tabs>
        <w:spacing w:line="276" w:lineRule="auto"/>
        <w:jc w:val="both"/>
        <w:rPr>
          <w:b/>
        </w:rPr>
      </w:pPr>
    </w:p>
    <w:p w14:paraId="0FF91646" w14:textId="77777777" w:rsidR="005E51FA" w:rsidRDefault="005E51FA" w:rsidP="005E51FA">
      <w:pPr>
        <w:tabs>
          <w:tab w:val="center" w:pos="4536"/>
          <w:tab w:val="right" w:pos="9072"/>
        </w:tabs>
        <w:spacing w:line="276" w:lineRule="auto"/>
        <w:jc w:val="both"/>
        <w:rPr>
          <w:b/>
        </w:rPr>
      </w:pPr>
    </w:p>
    <w:p w14:paraId="0712BA86" w14:textId="3A8C7B86" w:rsidR="005E51FA" w:rsidRPr="00321E58" w:rsidRDefault="005E51FA" w:rsidP="005E51FA">
      <w:pPr>
        <w:tabs>
          <w:tab w:val="center" w:pos="4536"/>
          <w:tab w:val="right" w:pos="9072"/>
        </w:tabs>
        <w:spacing w:line="276" w:lineRule="auto"/>
        <w:jc w:val="both"/>
        <w:rPr>
          <w:bCs/>
        </w:rPr>
      </w:pPr>
      <w:r w:rsidRPr="00442D6E">
        <w:rPr>
          <w:b/>
        </w:rPr>
        <w:lastRenderedPageBreak/>
        <w:t>Część I</w:t>
      </w:r>
      <w:r>
        <w:rPr>
          <w:b/>
        </w:rPr>
        <w:t>I</w:t>
      </w:r>
      <w:r w:rsidRPr="00442D6E">
        <w:rPr>
          <w:b/>
        </w:rPr>
        <w:t>:</w:t>
      </w:r>
      <w:r>
        <w:rPr>
          <w:b/>
        </w:rPr>
        <w:t xml:space="preserve"> </w:t>
      </w:r>
      <w:r w:rsidR="008A552B" w:rsidRPr="008A552B">
        <w:rPr>
          <w:bCs/>
        </w:rPr>
        <w:t xml:space="preserve">Opracowanie </w:t>
      </w:r>
      <w:r w:rsidR="008A552B" w:rsidRPr="008A552B">
        <w:rPr>
          <w:bCs/>
          <w:color w:val="17181A"/>
        </w:rPr>
        <w:t xml:space="preserve">dokumentacji projektowej (techniczno-kosztorysowej) dostosowania do aktualnych przepisów przeciwpożarowych </w:t>
      </w:r>
      <w:r w:rsidR="008A552B" w:rsidRPr="008A552B">
        <w:rPr>
          <w:bCs/>
        </w:rPr>
        <w:t xml:space="preserve">Domu Studenckiego Politechniki Warszawskiej </w:t>
      </w:r>
      <w:r w:rsidRPr="00442D6E">
        <w:rPr>
          <w:bCs/>
        </w:rPr>
        <w:t xml:space="preserve">„MUSZELKA”  przy ul. </w:t>
      </w:r>
      <w:r w:rsidR="008A552B">
        <w:rPr>
          <w:bCs/>
        </w:rPr>
        <w:t>Mochnackiego 12.</w:t>
      </w:r>
    </w:p>
    <w:p w14:paraId="748A4F37" w14:textId="77777777" w:rsidR="005E51FA" w:rsidRPr="002D7F06" w:rsidRDefault="005E51FA" w:rsidP="005E51FA">
      <w:pPr>
        <w:jc w:val="both"/>
        <w:rPr>
          <w:rFonts w:ascii="Arial" w:hAnsi="Arial" w:cs="Arial"/>
          <w:color w:val="000000" w:themeColor="text1"/>
        </w:rPr>
      </w:pPr>
    </w:p>
    <w:tbl>
      <w:tblPr>
        <w:tblStyle w:val="Tabela-Siatka"/>
        <w:tblW w:w="9968" w:type="dxa"/>
        <w:tblLook w:val="04A0" w:firstRow="1" w:lastRow="0" w:firstColumn="1" w:lastColumn="0" w:noHBand="0" w:noVBand="1"/>
      </w:tblPr>
      <w:tblGrid>
        <w:gridCol w:w="581"/>
        <w:gridCol w:w="2255"/>
        <w:gridCol w:w="875"/>
        <w:gridCol w:w="855"/>
        <w:gridCol w:w="1049"/>
        <w:gridCol w:w="1046"/>
        <w:gridCol w:w="3307"/>
      </w:tblGrid>
      <w:tr w:rsidR="005E51FA" w:rsidRPr="009E252A" w14:paraId="708A9538" w14:textId="77777777" w:rsidTr="005E51FA">
        <w:tc>
          <w:tcPr>
            <w:tcW w:w="581" w:type="dxa"/>
          </w:tcPr>
          <w:p w14:paraId="790DD515"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Lp.</w:t>
            </w:r>
          </w:p>
        </w:tc>
        <w:tc>
          <w:tcPr>
            <w:tcW w:w="2255" w:type="dxa"/>
          </w:tcPr>
          <w:p w14:paraId="22B47A3F"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Opis</w:t>
            </w:r>
          </w:p>
        </w:tc>
        <w:tc>
          <w:tcPr>
            <w:tcW w:w="875" w:type="dxa"/>
          </w:tcPr>
          <w:p w14:paraId="00C280DB"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Cena netto</w:t>
            </w:r>
          </w:p>
        </w:tc>
        <w:tc>
          <w:tcPr>
            <w:tcW w:w="855" w:type="dxa"/>
          </w:tcPr>
          <w:p w14:paraId="40D60D5A" w14:textId="77777777" w:rsidR="005E51FA" w:rsidRPr="002D7F06"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Cena brutto</w:t>
            </w:r>
          </w:p>
        </w:tc>
        <w:tc>
          <w:tcPr>
            <w:tcW w:w="1049" w:type="dxa"/>
          </w:tcPr>
          <w:p w14:paraId="6ECB0D96" w14:textId="77777777" w:rsidR="005E51FA"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Stawka podatku Vat</w:t>
            </w:r>
          </w:p>
        </w:tc>
        <w:tc>
          <w:tcPr>
            <w:tcW w:w="1046" w:type="dxa"/>
          </w:tcPr>
          <w:p w14:paraId="7ED51B44" w14:textId="77777777" w:rsidR="005E51FA" w:rsidRPr="002D7F06"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Wartość Vat</w:t>
            </w:r>
          </w:p>
        </w:tc>
        <w:tc>
          <w:tcPr>
            <w:tcW w:w="3307" w:type="dxa"/>
          </w:tcPr>
          <w:p w14:paraId="5083EF92"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Uwagi</w:t>
            </w:r>
          </w:p>
        </w:tc>
      </w:tr>
      <w:tr w:rsidR="005E51FA" w:rsidRPr="009E252A" w14:paraId="4B5EFFF1" w14:textId="77777777" w:rsidTr="005E51FA">
        <w:tc>
          <w:tcPr>
            <w:tcW w:w="581" w:type="dxa"/>
          </w:tcPr>
          <w:p w14:paraId="0F8B75BD"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w:t>
            </w:r>
          </w:p>
        </w:tc>
        <w:tc>
          <w:tcPr>
            <w:tcW w:w="2255" w:type="dxa"/>
          </w:tcPr>
          <w:p w14:paraId="743098D1" w14:textId="77777777" w:rsidR="005E51FA" w:rsidRPr="002D7F06" w:rsidRDefault="005E51FA" w:rsidP="00B977F3">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Dokumentacja projektowa</w:t>
            </w:r>
          </w:p>
          <w:p w14:paraId="07637CDF"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w tym:</w:t>
            </w:r>
          </w:p>
        </w:tc>
        <w:tc>
          <w:tcPr>
            <w:tcW w:w="875" w:type="dxa"/>
          </w:tcPr>
          <w:p w14:paraId="0EBA1CB4"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14EBE6E2"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39051623"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23 %</w:t>
            </w:r>
          </w:p>
        </w:tc>
        <w:tc>
          <w:tcPr>
            <w:tcW w:w="1046" w:type="dxa"/>
          </w:tcPr>
          <w:p w14:paraId="132F12BC"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0FEE7DDB" w14:textId="77777777" w:rsidR="005E51FA" w:rsidRPr="002D7F06" w:rsidRDefault="005E51FA" w:rsidP="00B977F3">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1.1.-1….</w:t>
            </w:r>
          </w:p>
        </w:tc>
      </w:tr>
      <w:tr w:rsidR="005E51FA" w:rsidRPr="009E252A" w14:paraId="047199C5" w14:textId="77777777" w:rsidTr="005E51FA">
        <w:tc>
          <w:tcPr>
            <w:tcW w:w="581" w:type="dxa"/>
          </w:tcPr>
          <w:p w14:paraId="168DA209"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1.1.</w:t>
            </w:r>
          </w:p>
        </w:tc>
        <w:tc>
          <w:tcPr>
            <w:tcW w:w="2255" w:type="dxa"/>
          </w:tcPr>
          <w:p w14:paraId="528DF2CF" w14:textId="77777777" w:rsidR="005E51FA" w:rsidRPr="002D7F06" w:rsidRDefault="005E51FA" w:rsidP="00B977F3">
            <w:pPr>
              <w:spacing w:line="288" w:lineRule="auto"/>
              <w:jc w:val="both"/>
              <w:rPr>
                <w:rFonts w:asciiTheme="minorHAnsi" w:hAnsiTheme="minorHAnsi"/>
                <w:bCs/>
                <w:color w:val="000000" w:themeColor="text1"/>
              </w:rPr>
            </w:pPr>
          </w:p>
        </w:tc>
        <w:tc>
          <w:tcPr>
            <w:tcW w:w="875" w:type="dxa"/>
          </w:tcPr>
          <w:p w14:paraId="2AA8CA3D"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2863543D"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05A365FB"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688BFC0A"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5D50EBC4"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72F050B1" w14:textId="77777777" w:rsidTr="005E51FA">
        <w:tc>
          <w:tcPr>
            <w:tcW w:w="581" w:type="dxa"/>
          </w:tcPr>
          <w:p w14:paraId="1524CCB2"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1.2.</w:t>
            </w:r>
          </w:p>
        </w:tc>
        <w:tc>
          <w:tcPr>
            <w:tcW w:w="2255" w:type="dxa"/>
          </w:tcPr>
          <w:p w14:paraId="3FCD8FFF" w14:textId="77777777" w:rsidR="005E51FA" w:rsidRPr="002D7F06" w:rsidRDefault="005E51FA" w:rsidP="00B977F3">
            <w:pPr>
              <w:spacing w:line="288" w:lineRule="auto"/>
              <w:jc w:val="both"/>
              <w:rPr>
                <w:rFonts w:asciiTheme="minorHAnsi" w:hAnsiTheme="minorHAnsi"/>
                <w:bCs/>
                <w:color w:val="000000" w:themeColor="text1"/>
              </w:rPr>
            </w:pPr>
          </w:p>
        </w:tc>
        <w:tc>
          <w:tcPr>
            <w:tcW w:w="875" w:type="dxa"/>
          </w:tcPr>
          <w:p w14:paraId="4C1A007A"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1C91362B"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09D7CE0A"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370814E0"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4C15948A"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01C9D150" w14:textId="77777777" w:rsidTr="005E51FA">
        <w:tc>
          <w:tcPr>
            <w:tcW w:w="581" w:type="dxa"/>
          </w:tcPr>
          <w:p w14:paraId="085478FC"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1.3.</w:t>
            </w:r>
          </w:p>
        </w:tc>
        <w:tc>
          <w:tcPr>
            <w:tcW w:w="2255" w:type="dxa"/>
          </w:tcPr>
          <w:p w14:paraId="2BB21791" w14:textId="77777777" w:rsidR="005E51FA" w:rsidRPr="002D7F06" w:rsidRDefault="005E51FA" w:rsidP="00B977F3">
            <w:pPr>
              <w:spacing w:line="288" w:lineRule="auto"/>
              <w:jc w:val="both"/>
              <w:rPr>
                <w:rFonts w:asciiTheme="minorHAnsi" w:hAnsiTheme="minorHAnsi"/>
                <w:bCs/>
                <w:color w:val="000000" w:themeColor="text1"/>
              </w:rPr>
            </w:pPr>
          </w:p>
        </w:tc>
        <w:tc>
          <w:tcPr>
            <w:tcW w:w="875" w:type="dxa"/>
          </w:tcPr>
          <w:p w14:paraId="6A3EDC1B"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088EEE20"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6E51EDD5"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581DE4A9"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0DDA10F9"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791CD749" w14:textId="77777777" w:rsidTr="005E51FA">
        <w:tc>
          <w:tcPr>
            <w:tcW w:w="581" w:type="dxa"/>
          </w:tcPr>
          <w:p w14:paraId="366FAE06" w14:textId="77777777" w:rsidR="005E51FA" w:rsidRPr="002D7F06" w:rsidRDefault="005E51FA" w:rsidP="00B977F3">
            <w:pPr>
              <w:spacing w:line="288" w:lineRule="auto"/>
              <w:jc w:val="both"/>
              <w:rPr>
                <w:rFonts w:asciiTheme="minorHAnsi" w:hAnsiTheme="minorHAnsi"/>
                <w:bCs/>
                <w:color w:val="000000" w:themeColor="text1"/>
              </w:rPr>
            </w:pPr>
            <w:r>
              <w:rPr>
                <w:rFonts w:asciiTheme="minorHAnsi" w:hAnsiTheme="minorHAnsi"/>
                <w:bCs/>
                <w:color w:val="000000" w:themeColor="text1"/>
              </w:rPr>
              <w:t>2</w:t>
            </w:r>
            <w:r w:rsidRPr="002D7F06">
              <w:rPr>
                <w:rFonts w:asciiTheme="minorHAnsi" w:hAnsiTheme="minorHAnsi"/>
                <w:bCs/>
                <w:color w:val="000000" w:themeColor="text1"/>
              </w:rPr>
              <w:t>.</w:t>
            </w:r>
          </w:p>
        </w:tc>
        <w:tc>
          <w:tcPr>
            <w:tcW w:w="2255" w:type="dxa"/>
          </w:tcPr>
          <w:p w14:paraId="7573EC5A" w14:textId="77777777" w:rsidR="005E51FA" w:rsidRPr="002D7F06" w:rsidRDefault="005E51FA" w:rsidP="00B977F3">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 xml:space="preserve">Nadzór autorski (przy założeniu … pobytów na budowie) </w:t>
            </w:r>
          </w:p>
        </w:tc>
        <w:tc>
          <w:tcPr>
            <w:tcW w:w="875" w:type="dxa"/>
            <w:tcBorders>
              <w:bottom w:val="single" w:sz="4" w:space="0" w:color="auto"/>
            </w:tcBorders>
          </w:tcPr>
          <w:p w14:paraId="7B3F372C"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43348433" w14:textId="77777777" w:rsidR="005E51FA" w:rsidRPr="002D7F06" w:rsidRDefault="005E51FA" w:rsidP="00B977F3">
            <w:pPr>
              <w:spacing w:line="288" w:lineRule="auto"/>
              <w:rPr>
                <w:rFonts w:asciiTheme="minorHAnsi" w:hAnsiTheme="minorHAnsi"/>
                <w:bCs/>
                <w:color w:val="000000" w:themeColor="text1"/>
              </w:rPr>
            </w:pPr>
          </w:p>
        </w:tc>
        <w:tc>
          <w:tcPr>
            <w:tcW w:w="1049" w:type="dxa"/>
          </w:tcPr>
          <w:p w14:paraId="50C0840C"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0496B34E" w14:textId="77777777" w:rsidR="005E51FA" w:rsidRPr="002D7F06" w:rsidRDefault="005E51FA" w:rsidP="00B977F3">
            <w:pPr>
              <w:spacing w:line="288" w:lineRule="auto"/>
              <w:rPr>
                <w:rFonts w:asciiTheme="minorHAnsi" w:hAnsiTheme="minorHAnsi"/>
                <w:bCs/>
                <w:color w:val="000000" w:themeColor="text1"/>
              </w:rPr>
            </w:pPr>
          </w:p>
        </w:tc>
        <w:tc>
          <w:tcPr>
            <w:tcW w:w="3307" w:type="dxa"/>
          </w:tcPr>
          <w:p w14:paraId="24695CE1" w14:textId="77777777" w:rsidR="005E51FA" w:rsidRPr="00D61A96" w:rsidRDefault="005E51FA" w:rsidP="00B977F3">
            <w:pPr>
              <w:spacing w:line="288" w:lineRule="auto"/>
              <w:rPr>
                <w:rFonts w:asciiTheme="minorHAnsi" w:hAnsiTheme="minorHAnsi"/>
                <w:b/>
                <w:color w:val="000000" w:themeColor="text1"/>
              </w:rPr>
            </w:pPr>
            <w:r w:rsidRPr="00D61A96">
              <w:rPr>
                <w:rFonts w:asciiTheme="minorHAnsi" w:hAnsiTheme="minorHAnsi"/>
                <w:b/>
                <w:color w:val="000000" w:themeColor="text1"/>
              </w:rPr>
              <w:t>Cena pozycji nie może być niższa, niż 25% ceny poz. 1.</w:t>
            </w:r>
          </w:p>
        </w:tc>
      </w:tr>
      <w:tr w:rsidR="005E51FA" w:rsidRPr="009E252A" w14:paraId="7D552BF7" w14:textId="77777777" w:rsidTr="005E51FA">
        <w:tc>
          <w:tcPr>
            <w:tcW w:w="581" w:type="dxa"/>
          </w:tcPr>
          <w:p w14:paraId="627C0A85" w14:textId="77777777" w:rsidR="005E51FA" w:rsidRPr="002D7F06" w:rsidRDefault="005E51FA" w:rsidP="00B977F3">
            <w:pPr>
              <w:spacing w:line="288" w:lineRule="auto"/>
              <w:jc w:val="both"/>
              <w:rPr>
                <w:rFonts w:asciiTheme="minorHAnsi" w:hAnsiTheme="minorHAnsi"/>
                <w:bCs/>
                <w:color w:val="000000" w:themeColor="text1"/>
              </w:rPr>
            </w:pPr>
          </w:p>
        </w:tc>
        <w:tc>
          <w:tcPr>
            <w:tcW w:w="2255" w:type="dxa"/>
            <w:tcBorders>
              <w:right w:val="single" w:sz="4" w:space="0" w:color="auto"/>
            </w:tcBorders>
          </w:tcPr>
          <w:p w14:paraId="4BAC8C06" w14:textId="77777777" w:rsidR="005E51FA" w:rsidRPr="002D7F06" w:rsidRDefault="005E51FA" w:rsidP="00B977F3">
            <w:pPr>
              <w:spacing w:line="288" w:lineRule="auto"/>
              <w:jc w:val="right"/>
              <w:rPr>
                <w:rFonts w:asciiTheme="minorHAnsi" w:hAnsiTheme="minorHAnsi"/>
                <w:b/>
                <w:bCs/>
                <w:color w:val="000000" w:themeColor="text1"/>
              </w:rPr>
            </w:pPr>
            <w:r w:rsidRPr="002D7F06">
              <w:rPr>
                <w:rFonts w:asciiTheme="minorHAnsi" w:hAnsiTheme="minorHAnsi"/>
                <w:b/>
                <w:bCs/>
                <w:color w:val="000000" w:themeColor="text1"/>
              </w:rPr>
              <w:t>Razem</w:t>
            </w:r>
            <w:r>
              <w:rPr>
                <w:rFonts w:asciiTheme="minorHAnsi" w:hAnsiTheme="minorHAnsi"/>
                <w:b/>
                <w:bCs/>
                <w:color w:val="000000" w:themeColor="text1"/>
              </w:rPr>
              <w:t xml:space="preserve"> </w:t>
            </w:r>
          </w:p>
        </w:tc>
        <w:tc>
          <w:tcPr>
            <w:tcW w:w="875" w:type="dxa"/>
            <w:tcBorders>
              <w:top w:val="single" w:sz="4" w:space="0" w:color="auto"/>
              <w:left w:val="single" w:sz="4" w:space="0" w:color="auto"/>
              <w:bottom w:val="single" w:sz="4" w:space="0" w:color="auto"/>
              <w:right w:val="single" w:sz="4" w:space="0" w:color="auto"/>
            </w:tcBorders>
          </w:tcPr>
          <w:p w14:paraId="358497C0"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Borders>
              <w:left w:val="single" w:sz="4" w:space="0" w:color="auto"/>
              <w:right w:val="single" w:sz="4" w:space="0" w:color="auto"/>
            </w:tcBorders>
          </w:tcPr>
          <w:p w14:paraId="3ABE64DC" w14:textId="77777777" w:rsidR="005E51FA" w:rsidRPr="002D7F06" w:rsidRDefault="005E51FA" w:rsidP="00B977F3">
            <w:pPr>
              <w:spacing w:line="288" w:lineRule="auto"/>
              <w:rPr>
                <w:rFonts w:asciiTheme="minorHAnsi" w:hAnsiTheme="minorHAnsi"/>
                <w:bCs/>
                <w:color w:val="000000" w:themeColor="text1"/>
              </w:rPr>
            </w:pPr>
          </w:p>
        </w:tc>
        <w:tc>
          <w:tcPr>
            <w:tcW w:w="1049" w:type="dxa"/>
            <w:tcBorders>
              <w:left w:val="single" w:sz="4" w:space="0" w:color="auto"/>
              <w:right w:val="single" w:sz="4" w:space="0" w:color="auto"/>
            </w:tcBorders>
          </w:tcPr>
          <w:p w14:paraId="35302A08"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Borders>
              <w:left w:val="single" w:sz="4" w:space="0" w:color="auto"/>
              <w:right w:val="single" w:sz="4" w:space="0" w:color="auto"/>
            </w:tcBorders>
          </w:tcPr>
          <w:p w14:paraId="13C95425" w14:textId="77777777" w:rsidR="005E51FA" w:rsidRPr="002D7F06" w:rsidRDefault="005E51FA" w:rsidP="00B977F3">
            <w:pPr>
              <w:spacing w:line="288" w:lineRule="auto"/>
              <w:rPr>
                <w:rFonts w:asciiTheme="minorHAnsi" w:hAnsiTheme="minorHAnsi"/>
                <w:bCs/>
                <w:color w:val="000000" w:themeColor="text1"/>
              </w:rPr>
            </w:pPr>
          </w:p>
        </w:tc>
        <w:tc>
          <w:tcPr>
            <w:tcW w:w="3307" w:type="dxa"/>
            <w:tcBorders>
              <w:left w:val="single" w:sz="4" w:space="0" w:color="auto"/>
            </w:tcBorders>
          </w:tcPr>
          <w:p w14:paraId="2DADBDC0" w14:textId="77777777" w:rsidR="005E51FA" w:rsidRPr="002D7F06" w:rsidRDefault="005E51FA" w:rsidP="00B977F3">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 2.</w:t>
            </w:r>
          </w:p>
        </w:tc>
      </w:tr>
    </w:tbl>
    <w:p w14:paraId="58A04865" w14:textId="77777777" w:rsidR="005E51FA" w:rsidRDefault="005E51FA" w:rsidP="005E51FA">
      <w:pPr>
        <w:tabs>
          <w:tab w:val="center" w:pos="4536"/>
          <w:tab w:val="right" w:pos="9072"/>
        </w:tabs>
        <w:spacing w:line="276" w:lineRule="auto"/>
        <w:jc w:val="both"/>
        <w:rPr>
          <w:b/>
        </w:rPr>
      </w:pPr>
    </w:p>
    <w:p w14:paraId="3FE2310E" w14:textId="77777777" w:rsidR="005E51FA" w:rsidRDefault="005E51FA" w:rsidP="005E51FA">
      <w:pPr>
        <w:tabs>
          <w:tab w:val="center" w:pos="4536"/>
          <w:tab w:val="right" w:pos="9072"/>
        </w:tabs>
        <w:spacing w:line="276" w:lineRule="auto"/>
        <w:jc w:val="both"/>
        <w:rPr>
          <w:b/>
        </w:rPr>
      </w:pPr>
    </w:p>
    <w:p w14:paraId="47848BEE" w14:textId="3A6BA935" w:rsidR="005E51FA" w:rsidRPr="00321E58" w:rsidRDefault="005E51FA" w:rsidP="005E51FA">
      <w:pPr>
        <w:tabs>
          <w:tab w:val="center" w:pos="4536"/>
          <w:tab w:val="right" w:pos="9072"/>
        </w:tabs>
        <w:spacing w:line="276" w:lineRule="auto"/>
        <w:jc w:val="both"/>
        <w:rPr>
          <w:bCs/>
        </w:rPr>
      </w:pPr>
      <w:r w:rsidRPr="00442D6E">
        <w:rPr>
          <w:b/>
        </w:rPr>
        <w:t>Część I</w:t>
      </w:r>
      <w:r>
        <w:rPr>
          <w:b/>
        </w:rPr>
        <w:t>II</w:t>
      </w:r>
      <w:r w:rsidRPr="00442D6E">
        <w:rPr>
          <w:b/>
        </w:rPr>
        <w:t>:</w:t>
      </w:r>
      <w:r>
        <w:rPr>
          <w:b/>
        </w:rPr>
        <w:t xml:space="preserve"> </w:t>
      </w:r>
      <w:r w:rsidR="008A552B" w:rsidRPr="008A552B">
        <w:rPr>
          <w:bCs/>
        </w:rPr>
        <w:t xml:space="preserve">Opracowanie </w:t>
      </w:r>
      <w:r w:rsidR="008A552B" w:rsidRPr="008A552B">
        <w:rPr>
          <w:bCs/>
          <w:color w:val="17181A"/>
        </w:rPr>
        <w:t xml:space="preserve">dokumentacji projektowej (techniczno-kosztorysowej) dostosowania do aktualnych przepisów przeciwpożarowych </w:t>
      </w:r>
      <w:r w:rsidR="008A552B" w:rsidRPr="008A552B">
        <w:rPr>
          <w:bCs/>
        </w:rPr>
        <w:t xml:space="preserve">Domu Studenckiego Politechniki Warszawskiej </w:t>
      </w:r>
      <w:r w:rsidRPr="00442D6E">
        <w:rPr>
          <w:bCs/>
        </w:rPr>
        <w:t>„TULIPAN” przy ul.  Mochnackiego 8</w:t>
      </w:r>
      <w:r w:rsidR="008A552B">
        <w:rPr>
          <w:bCs/>
        </w:rPr>
        <w:t>.</w:t>
      </w:r>
    </w:p>
    <w:p w14:paraId="42F90433" w14:textId="77777777" w:rsidR="005E51FA" w:rsidRPr="002D7F06" w:rsidRDefault="005E51FA" w:rsidP="005E51FA">
      <w:pPr>
        <w:jc w:val="both"/>
        <w:rPr>
          <w:rFonts w:ascii="Arial" w:hAnsi="Arial" w:cs="Arial"/>
          <w:color w:val="000000" w:themeColor="text1"/>
        </w:rPr>
      </w:pPr>
    </w:p>
    <w:tbl>
      <w:tblPr>
        <w:tblStyle w:val="Tabela-Siatka"/>
        <w:tblW w:w="9968" w:type="dxa"/>
        <w:tblLook w:val="04A0" w:firstRow="1" w:lastRow="0" w:firstColumn="1" w:lastColumn="0" w:noHBand="0" w:noVBand="1"/>
      </w:tblPr>
      <w:tblGrid>
        <w:gridCol w:w="581"/>
        <w:gridCol w:w="2255"/>
        <w:gridCol w:w="875"/>
        <w:gridCol w:w="855"/>
        <w:gridCol w:w="1049"/>
        <w:gridCol w:w="1046"/>
        <w:gridCol w:w="3307"/>
      </w:tblGrid>
      <w:tr w:rsidR="005E51FA" w:rsidRPr="009E252A" w14:paraId="4491754B" w14:textId="77777777" w:rsidTr="00B977F3">
        <w:tc>
          <w:tcPr>
            <w:tcW w:w="581" w:type="dxa"/>
          </w:tcPr>
          <w:p w14:paraId="6622F117"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Lp.</w:t>
            </w:r>
          </w:p>
        </w:tc>
        <w:tc>
          <w:tcPr>
            <w:tcW w:w="2284" w:type="dxa"/>
          </w:tcPr>
          <w:p w14:paraId="6587F404"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Opis</w:t>
            </w:r>
          </w:p>
        </w:tc>
        <w:tc>
          <w:tcPr>
            <w:tcW w:w="880" w:type="dxa"/>
          </w:tcPr>
          <w:p w14:paraId="2BA9368A"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Cena netto</w:t>
            </w:r>
          </w:p>
        </w:tc>
        <w:tc>
          <w:tcPr>
            <w:tcW w:w="855" w:type="dxa"/>
          </w:tcPr>
          <w:p w14:paraId="159E13FE" w14:textId="77777777" w:rsidR="005E51FA" w:rsidRPr="002D7F06"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Cena brutto</w:t>
            </w:r>
          </w:p>
        </w:tc>
        <w:tc>
          <w:tcPr>
            <w:tcW w:w="912" w:type="dxa"/>
          </w:tcPr>
          <w:p w14:paraId="6C71B22A" w14:textId="77777777" w:rsidR="005E51FA"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Stawka podatku Vat</w:t>
            </w:r>
          </w:p>
        </w:tc>
        <w:tc>
          <w:tcPr>
            <w:tcW w:w="1046" w:type="dxa"/>
          </w:tcPr>
          <w:p w14:paraId="60CCEC9E" w14:textId="77777777" w:rsidR="005E51FA" w:rsidRPr="002D7F06" w:rsidRDefault="005E51FA" w:rsidP="00B977F3">
            <w:pPr>
              <w:spacing w:line="288" w:lineRule="auto"/>
              <w:jc w:val="center"/>
              <w:rPr>
                <w:rFonts w:asciiTheme="minorHAnsi" w:hAnsiTheme="minorHAnsi"/>
                <w:b/>
                <w:bCs/>
                <w:color w:val="000000" w:themeColor="text1"/>
              </w:rPr>
            </w:pPr>
            <w:r>
              <w:rPr>
                <w:rFonts w:asciiTheme="minorHAnsi" w:hAnsiTheme="minorHAnsi"/>
                <w:b/>
                <w:bCs/>
                <w:color w:val="000000" w:themeColor="text1"/>
              </w:rPr>
              <w:t>Wartość Vat</w:t>
            </w:r>
          </w:p>
        </w:tc>
        <w:tc>
          <w:tcPr>
            <w:tcW w:w="3410" w:type="dxa"/>
          </w:tcPr>
          <w:p w14:paraId="309E50E0" w14:textId="77777777" w:rsidR="005E51FA" w:rsidRPr="002D7F06" w:rsidRDefault="005E51FA" w:rsidP="00B977F3">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Uwagi</w:t>
            </w:r>
          </w:p>
        </w:tc>
      </w:tr>
      <w:tr w:rsidR="005E51FA" w:rsidRPr="009E252A" w14:paraId="6D1BECD8" w14:textId="77777777" w:rsidTr="00B977F3">
        <w:tc>
          <w:tcPr>
            <w:tcW w:w="581" w:type="dxa"/>
          </w:tcPr>
          <w:p w14:paraId="1B4DA8DF"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w:t>
            </w:r>
          </w:p>
        </w:tc>
        <w:tc>
          <w:tcPr>
            <w:tcW w:w="2284" w:type="dxa"/>
          </w:tcPr>
          <w:p w14:paraId="0D5438B3" w14:textId="77777777" w:rsidR="005E51FA" w:rsidRPr="002D7F06" w:rsidRDefault="005E51FA" w:rsidP="00B977F3">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Dokumentacja projektowa</w:t>
            </w:r>
          </w:p>
          <w:p w14:paraId="730FDBA7"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w tym:</w:t>
            </w:r>
          </w:p>
        </w:tc>
        <w:tc>
          <w:tcPr>
            <w:tcW w:w="880" w:type="dxa"/>
          </w:tcPr>
          <w:p w14:paraId="426A9173"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0D5AC551"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6E507469"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23 %</w:t>
            </w:r>
          </w:p>
        </w:tc>
        <w:tc>
          <w:tcPr>
            <w:tcW w:w="1046" w:type="dxa"/>
          </w:tcPr>
          <w:p w14:paraId="1F8EE4FF"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47F3C00F" w14:textId="77777777" w:rsidR="005E51FA" w:rsidRPr="002D7F06" w:rsidRDefault="005E51FA" w:rsidP="00B977F3">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1.1.-1….</w:t>
            </w:r>
          </w:p>
        </w:tc>
      </w:tr>
      <w:tr w:rsidR="005E51FA" w:rsidRPr="009E252A" w14:paraId="5E69E559" w14:textId="77777777" w:rsidTr="00B977F3">
        <w:tc>
          <w:tcPr>
            <w:tcW w:w="581" w:type="dxa"/>
          </w:tcPr>
          <w:p w14:paraId="6359FBCC"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1.1.</w:t>
            </w:r>
          </w:p>
        </w:tc>
        <w:tc>
          <w:tcPr>
            <w:tcW w:w="2284" w:type="dxa"/>
          </w:tcPr>
          <w:p w14:paraId="0E1DBF84" w14:textId="77777777" w:rsidR="005E51FA" w:rsidRPr="002D7F06" w:rsidRDefault="005E51FA" w:rsidP="00B977F3">
            <w:pPr>
              <w:spacing w:line="288" w:lineRule="auto"/>
              <w:jc w:val="both"/>
              <w:rPr>
                <w:rFonts w:asciiTheme="minorHAnsi" w:hAnsiTheme="minorHAnsi"/>
                <w:bCs/>
                <w:color w:val="000000" w:themeColor="text1"/>
              </w:rPr>
            </w:pPr>
          </w:p>
        </w:tc>
        <w:tc>
          <w:tcPr>
            <w:tcW w:w="880" w:type="dxa"/>
          </w:tcPr>
          <w:p w14:paraId="2648EED7"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56FF774F"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2190FD4C"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52522027"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33A86650"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4A8F54B1" w14:textId="77777777" w:rsidTr="00B977F3">
        <w:tc>
          <w:tcPr>
            <w:tcW w:w="581" w:type="dxa"/>
          </w:tcPr>
          <w:p w14:paraId="1F9082D1"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1.2.</w:t>
            </w:r>
          </w:p>
        </w:tc>
        <w:tc>
          <w:tcPr>
            <w:tcW w:w="2284" w:type="dxa"/>
          </w:tcPr>
          <w:p w14:paraId="05F74C98" w14:textId="77777777" w:rsidR="005E51FA" w:rsidRPr="002D7F06" w:rsidRDefault="005E51FA" w:rsidP="00B977F3">
            <w:pPr>
              <w:spacing w:line="288" w:lineRule="auto"/>
              <w:jc w:val="both"/>
              <w:rPr>
                <w:rFonts w:asciiTheme="minorHAnsi" w:hAnsiTheme="minorHAnsi"/>
                <w:bCs/>
                <w:color w:val="000000" w:themeColor="text1"/>
              </w:rPr>
            </w:pPr>
          </w:p>
        </w:tc>
        <w:tc>
          <w:tcPr>
            <w:tcW w:w="880" w:type="dxa"/>
          </w:tcPr>
          <w:p w14:paraId="7B420D53"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30062C81"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77E6145F"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50A8739A"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6967B4C8"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557BF2D2" w14:textId="77777777" w:rsidTr="00B977F3">
        <w:tc>
          <w:tcPr>
            <w:tcW w:w="581" w:type="dxa"/>
          </w:tcPr>
          <w:p w14:paraId="77B0E3B0" w14:textId="77777777" w:rsidR="005E51FA" w:rsidRPr="002D7F06" w:rsidRDefault="005E51FA" w:rsidP="00B977F3">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1.3.</w:t>
            </w:r>
          </w:p>
        </w:tc>
        <w:tc>
          <w:tcPr>
            <w:tcW w:w="2284" w:type="dxa"/>
          </w:tcPr>
          <w:p w14:paraId="581BCB86" w14:textId="77777777" w:rsidR="005E51FA" w:rsidRPr="002D7F06" w:rsidRDefault="005E51FA" w:rsidP="00B977F3">
            <w:pPr>
              <w:spacing w:line="288" w:lineRule="auto"/>
              <w:jc w:val="both"/>
              <w:rPr>
                <w:rFonts w:asciiTheme="minorHAnsi" w:hAnsiTheme="minorHAnsi"/>
                <w:bCs/>
                <w:color w:val="000000" w:themeColor="text1"/>
              </w:rPr>
            </w:pPr>
          </w:p>
        </w:tc>
        <w:tc>
          <w:tcPr>
            <w:tcW w:w="880" w:type="dxa"/>
          </w:tcPr>
          <w:p w14:paraId="3D5BC5CC"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04BFEF17"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5243FFE0"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15BC08E6"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69AE0ED5" w14:textId="77777777" w:rsidR="005E51FA" w:rsidRPr="002D7F06" w:rsidRDefault="005E51FA" w:rsidP="00B977F3">
            <w:pPr>
              <w:spacing w:line="288" w:lineRule="auto"/>
              <w:rPr>
                <w:rFonts w:asciiTheme="minorHAnsi" w:hAnsiTheme="minorHAnsi"/>
                <w:bCs/>
                <w:color w:val="000000" w:themeColor="text1"/>
              </w:rPr>
            </w:pPr>
          </w:p>
        </w:tc>
      </w:tr>
      <w:tr w:rsidR="005E51FA" w:rsidRPr="009E252A" w14:paraId="2AADA4F6" w14:textId="77777777" w:rsidTr="00B977F3">
        <w:tc>
          <w:tcPr>
            <w:tcW w:w="581" w:type="dxa"/>
          </w:tcPr>
          <w:p w14:paraId="0F1F3C48" w14:textId="77777777" w:rsidR="005E51FA" w:rsidRPr="002D7F06" w:rsidRDefault="005E51FA" w:rsidP="00B977F3">
            <w:pPr>
              <w:spacing w:line="288" w:lineRule="auto"/>
              <w:jc w:val="both"/>
              <w:rPr>
                <w:rFonts w:asciiTheme="minorHAnsi" w:hAnsiTheme="minorHAnsi"/>
                <w:bCs/>
                <w:color w:val="000000" w:themeColor="text1"/>
              </w:rPr>
            </w:pPr>
            <w:r>
              <w:rPr>
                <w:rFonts w:asciiTheme="minorHAnsi" w:hAnsiTheme="minorHAnsi"/>
                <w:bCs/>
                <w:color w:val="000000" w:themeColor="text1"/>
              </w:rPr>
              <w:t>2</w:t>
            </w:r>
            <w:r w:rsidRPr="002D7F06">
              <w:rPr>
                <w:rFonts w:asciiTheme="minorHAnsi" w:hAnsiTheme="minorHAnsi"/>
                <w:bCs/>
                <w:color w:val="000000" w:themeColor="text1"/>
              </w:rPr>
              <w:t>.</w:t>
            </w:r>
          </w:p>
        </w:tc>
        <w:tc>
          <w:tcPr>
            <w:tcW w:w="2284" w:type="dxa"/>
          </w:tcPr>
          <w:p w14:paraId="3C584F67" w14:textId="77777777" w:rsidR="005E51FA" w:rsidRPr="002D7F06" w:rsidRDefault="005E51FA" w:rsidP="00B977F3">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 xml:space="preserve">Nadzór autorski (przy założeniu … pobytów na budowie) </w:t>
            </w:r>
          </w:p>
        </w:tc>
        <w:tc>
          <w:tcPr>
            <w:tcW w:w="880" w:type="dxa"/>
            <w:tcBorders>
              <w:bottom w:val="single" w:sz="4" w:space="0" w:color="auto"/>
            </w:tcBorders>
          </w:tcPr>
          <w:p w14:paraId="22EAF391"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Pr>
          <w:p w14:paraId="2A8ED0A7" w14:textId="77777777" w:rsidR="005E51FA" w:rsidRPr="002D7F06" w:rsidRDefault="005E51FA" w:rsidP="00B977F3">
            <w:pPr>
              <w:spacing w:line="288" w:lineRule="auto"/>
              <w:rPr>
                <w:rFonts w:asciiTheme="minorHAnsi" w:hAnsiTheme="minorHAnsi"/>
                <w:bCs/>
                <w:color w:val="000000" w:themeColor="text1"/>
              </w:rPr>
            </w:pPr>
          </w:p>
        </w:tc>
        <w:tc>
          <w:tcPr>
            <w:tcW w:w="912" w:type="dxa"/>
          </w:tcPr>
          <w:p w14:paraId="43E75B61"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1DA9615F" w14:textId="77777777" w:rsidR="005E51FA" w:rsidRPr="002D7F06" w:rsidRDefault="005E51FA" w:rsidP="00B977F3">
            <w:pPr>
              <w:spacing w:line="288" w:lineRule="auto"/>
              <w:rPr>
                <w:rFonts w:asciiTheme="minorHAnsi" w:hAnsiTheme="minorHAnsi"/>
                <w:bCs/>
                <w:color w:val="000000" w:themeColor="text1"/>
              </w:rPr>
            </w:pPr>
          </w:p>
        </w:tc>
        <w:tc>
          <w:tcPr>
            <w:tcW w:w="3410" w:type="dxa"/>
          </w:tcPr>
          <w:p w14:paraId="060937C8" w14:textId="77777777" w:rsidR="005E51FA" w:rsidRPr="00D61A96" w:rsidRDefault="005E51FA" w:rsidP="00B977F3">
            <w:pPr>
              <w:spacing w:line="288" w:lineRule="auto"/>
              <w:rPr>
                <w:rFonts w:asciiTheme="minorHAnsi" w:hAnsiTheme="minorHAnsi"/>
                <w:b/>
                <w:color w:val="000000" w:themeColor="text1"/>
              </w:rPr>
            </w:pPr>
            <w:r w:rsidRPr="00D61A96">
              <w:rPr>
                <w:rFonts w:asciiTheme="minorHAnsi" w:hAnsiTheme="minorHAnsi"/>
                <w:b/>
                <w:color w:val="000000" w:themeColor="text1"/>
              </w:rPr>
              <w:t>Cena pozycji nie może być niższa, niż 25% ceny poz. 1.</w:t>
            </w:r>
          </w:p>
        </w:tc>
      </w:tr>
      <w:tr w:rsidR="005E51FA" w:rsidRPr="009E252A" w14:paraId="47353FE9" w14:textId="77777777" w:rsidTr="00B977F3">
        <w:tc>
          <w:tcPr>
            <w:tcW w:w="581" w:type="dxa"/>
          </w:tcPr>
          <w:p w14:paraId="629E38C6" w14:textId="77777777" w:rsidR="005E51FA" w:rsidRPr="002D7F06" w:rsidRDefault="005E51FA" w:rsidP="00B977F3">
            <w:pPr>
              <w:spacing w:line="288" w:lineRule="auto"/>
              <w:jc w:val="both"/>
              <w:rPr>
                <w:rFonts w:asciiTheme="minorHAnsi" w:hAnsiTheme="minorHAnsi"/>
                <w:bCs/>
                <w:color w:val="000000" w:themeColor="text1"/>
              </w:rPr>
            </w:pPr>
          </w:p>
        </w:tc>
        <w:tc>
          <w:tcPr>
            <w:tcW w:w="2284" w:type="dxa"/>
            <w:tcBorders>
              <w:right w:val="single" w:sz="4" w:space="0" w:color="auto"/>
            </w:tcBorders>
          </w:tcPr>
          <w:p w14:paraId="6AF4E1BD" w14:textId="77777777" w:rsidR="005E51FA" w:rsidRPr="002D7F06" w:rsidRDefault="005E51FA" w:rsidP="00B977F3">
            <w:pPr>
              <w:spacing w:line="288" w:lineRule="auto"/>
              <w:jc w:val="right"/>
              <w:rPr>
                <w:rFonts w:asciiTheme="minorHAnsi" w:hAnsiTheme="minorHAnsi"/>
                <w:b/>
                <w:bCs/>
                <w:color w:val="000000" w:themeColor="text1"/>
              </w:rPr>
            </w:pPr>
            <w:r w:rsidRPr="002D7F06">
              <w:rPr>
                <w:rFonts w:asciiTheme="minorHAnsi" w:hAnsiTheme="minorHAnsi"/>
                <w:b/>
                <w:bCs/>
                <w:color w:val="000000" w:themeColor="text1"/>
              </w:rPr>
              <w:t>Razem</w:t>
            </w:r>
            <w:r>
              <w:rPr>
                <w:rFonts w:asciiTheme="minorHAnsi" w:hAnsiTheme="minorHAnsi"/>
                <w:b/>
                <w:bCs/>
                <w:color w:val="000000" w:themeColor="text1"/>
              </w:rPr>
              <w:t xml:space="preserve"> </w:t>
            </w:r>
          </w:p>
        </w:tc>
        <w:tc>
          <w:tcPr>
            <w:tcW w:w="880" w:type="dxa"/>
            <w:tcBorders>
              <w:top w:val="single" w:sz="4" w:space="0" w:color="auto"/>
              <w:left w:val="single" w:sz="4" w:space="0" w:color="auto"/>
              <w:bottom w:val="single" w:sz="4" w:space="0" w:color="auto"/>
              <w:right w:val="single" w:sz="4" w:space="0" w:color="auto"/>
            </w:tcBorders>
          </w:tcPr>
          <w:p w14:paraId="4F84F962" w14:textId="77777777" w:rsidR="005E51FA" w:rsidRPr="002D7F06" w:rsidRDefault="005E51FA" w:rsidP="00B977F3">
            <w:pPr>
              <w:spacing w:line="288" w:lineRule="auto"/>
              <w:jc w:val="both"/>
              <w:rPr>
                <w:rFonts w:asciiTheme="minorHAnsi" w:hAnsiTheme="minorHAnsi"/>
                <w:bCs/>
                <w:color w:val="000000" w:themeColor="text1"/>
              </w:rPr>
            </w:pPr>
          </w:p>
        </w:tc>
        <w:tc>
          <w:tcPr>
            <w:tcW w:w="855" w:type="dxa"/>
            <w:tcBorders>
              <w:left w:val="single" w:sz="4" w:space="0" w:color="auto"/>
              <w:right w:val="single" w:sz="4" w:space="0" w:color="auto"/>
            </w:tcBorders>
          </w:tcPr>
          <w:p w14:paraId="3B6009D5" w14:textId="77777777" w:rsidR="005E51FA" w:rsidRPr="002D7F06" w:rsidRDefault="005E51FA" w:rsidP="00B977F3">
            <w:pPr>
              <w:spacing w:line="288" w:lineRule="auto"/>
              <w:rPr>
                <w:rFonts w:asciiTheme="minorHAnsi" w:hAnsiTheme="minorHAnsi"/>
                <w:bCs/>
                <w:color w:val="000000" w:themeColor="text1"/>
              </w:rPr>
            </w:pPr>
          </w:p>
        </w:tc>
        <w:tc>
          <w:tcPr>
            <w:tcW w:w="912" w:type="dxa"/>
            <w:tcBorders>
              <w:left w:val="single" w:sz="4" w:space="0" w:color="auto"/>
              <w:right w:val="single" w:sz="4" w:space="0" w:color="auto"/>
            </w:tcBorders>
          </w:tcPr>
          <w:p w14:paraId="6E65F310" w14:textId="77777777" w:rsidR="005E51FA" w:rsidRPr="002D7F06" w:rsidRDefault="005E51FA" w:rsidP="00B977F3">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Borders>
              <w:left w:val="single" w:sz="4" w:space="0" w:color="auto"/>
              <w:right w:val="single" w:sz="4" w:space="0" w:color="auto"/>
            </w:tcBorders>
          </w:tcPr>
          <w:p w14:paraId="582A9FFA" w14:textId="77777777" w:rsidR="005E51FA" w:rsidRPr="002D7F06" w:rsidRDefault="005E51FA" w:rsidP="00B977F3">
            <w:pPr>
              <w:spacing w:line="288" w:lineRule="auto"/>
              <w:rPr>
                <w:rFonts w:asciiTheme="minorHAnsi" w:hAnsiTheme="minorHAnsi"/>
                <w:bCs/>
                <w:color w:val="000000" w:themeColor="text1"/>
              </w:rPr>
            </w:pPr>
          </w:p>
        </w:tc>
        <w:tc>
          <w:tcPr>
            <w:tcW w:w="3410" w:type="dxa"/>
            <w:tcBorders>
              <w:left w:val="single" w:sz="4" w:space="0" w:color="auto"/>
            </w:tcBorders>
          </w:tcPr>
          <w:p w14:paraId="76481AB3" w14:textId="77777777" w:rsidR="005E51FA" w:rsidRPr="002D7F06" w:rsidRDefault="005E51FA" w:rsidP="00B977F3">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 2.</w:t>
            </w:r>
          </w:p>
        </w:tc>
      </w:tr>
    </w:tbl>
    <w:p w14:paraId="55488278" w14:textId="77777777" w:rsidR="00B20E47" w:rsidRPr="00295E3A" w:rsidRDefault="00B20E47" w:rsidP="008328AF">
      <w:pPr>
        <w:spacing w:after="120"/>
        <w:jc w:val="both"/>
        <w:rPr>
          <w:spacing w:val="-2"/>
        </w:rPr>
      </w:pPr>
    </w:p>
    <w:p w14:paraId="21BE6E98" w14:textId="4F4734D0" w:rsidR="00B20E47" w:rsidRPr="008F3D82" w:rsidRDefault="00B20E47" w:rsidP="00B20E47">
      <w:pPr>
        <w:spacing w:after="120"/>
        <w:jc w:val="both"/>
        <w:rPr>
          <w:color w:val="FF0000"/>
          <w:spacing w:val="-2"/>
        </w:rPr>
      </w:pPr>
      <w:r w:rsidRPr="00442D6E">
        <w:rPr>
          <w:b/>
        </w:rPr>
        <w:t>Część I</w:t>
      </w:r>
      <w:r w:rsidR="005E51FA">
        <w:rPr>
          <w:b/>
        </w:rPr>
        <w:t>V</w:t>
      </w:r>
      <w:r w:rsidRPr="00442D6E">
        <w:rPr>
          <w:b/>
        </w:rPr>
        <w:t xml:space="preserve">: </w:t>
      </w:r>
      <w:r w:rsidR="008A552B" w:rsidRPr="008A552B">
        <w:rPr>
          <w:bCs/>
        </w:rPr>
        <w:t xml:space="preserve">Opracowanie </w:t>
      </w:r>
      <w:r w:rsidR="008A552B" w:rsidRPr="008A552B">
        <w:rPr>
          <w:bCs/>
          <w:color w:val="17181A"/>
        </w:rPr>
        <w:t xml:space="preserve">dokumentacji projektowej (techniczno-kosztorysowej) dostosowania do aktualnych przepisów przeciwpożarowych </w:t>
      </w:r>
      <w:r w:rsidR="008A552B" w:rsidRPr="008A552B">
        <w:rPr>
          <w:bCs/>
        </w:rPr>
        <w:t xml:space="preserve">Domu Studenckiego Politechniki Warszawskiej </w:t>
      </w:r>
      <w:r w:rsidRPr="00442D6E">
        <w:rPr>
          <w:bCs/>
          <w:lang w:eastAsia="en-US"/>
        </w:rPr>
        <w:t>„USTRONIE”, ul. Księcia Janusza 39</w:t>
      </w:r>
      <w:r w:rsidR="008A552B">
        <w:rPr>
          <w:bCs/>
          <w:lang w:eastAsia="en-US"/>
        </w:rPr>
        <w:t>.</w:t>
      </w:r>
    </w:p>
    <w:p w14:paraId="47998AD9" w14:textId="77777777" w:rsidR="00321E58" w:rsidRDefault="00321E58" w:rsidP="00321E58">
      <w:pPr>
        <w:spacing w:after="120"/>
        <w:jc w:val="both"/>
        <w:rPr>
          <w:spacing w:val="-2"/>
        </w:rPr>
      </w:pPr>
    </w:p>
    <w:p w14:paraId="68707009" w14:textId="77777777" w:rsidR="00321E58" w:rsidRPr="002D7F06" w:rsidRDefault="00321E58" w:rsidP="00321E58">
      <w:pPr>
        <w:jc w:val="both"/>
        <w:rPr>
          <w:rFonts w:ascii="Arial" w:hAnsi="Arial" w:cs="Arial"/>
          <w:color w:val="000000" w:themeColor="text1"/>
        </w:rPr>
      </w:pPr>
    </w:p>
    <w:tbl>
      <w:tblPr>
        <w:tblStyle w:val="Tabela-Siatka"/>
        <w:tblW w:w="9968" w:type="dxa"/>
        <w:tblLook w:val="04A0" w:firstRow="1" w:lastRow="0" w:firstColumn="1" w:lastColumn="0" w:noHBand="0" w:noVBand="1"/>
      </w:tblPr>
      <w:tblGrid>
        <w:gridCol w:w="581"/>
        <w:gridCol w:w="2255"/>
        <w:gridCol w:w="875"/>
        <w:gridCol w:w="855"/>
        <w:gridCol w:w="1049"/>
        <w:gridCol w:w="1046"/>
        <w:gridCol w:w="3307"/>
      </w:tblGrid>
      <w:tr w:rsidR="00321E58" w:rsidRPr="009E252A" w14:paraId="789989A0" w14:textId="77777777" w:rsidTr="00C51CBD">
        <w:tc>
          <w:tcPr>
            <w:tcW w:w="581" w:type="dxa"/>
          </w:tcPr>
          <w:p w14:paraId="3C86F4DE"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Lp.</w:t>
            </w:r>
          </w:p>
        </w:tc>
        <w:tc>
          <w:tcPr>
            <w:tcW w:w="2284" w:type="dxa"/>
          </w:tcPr>
          <w:p w14:paraId="206CBC32"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Opis</w:t>
            </w:r>
          </w:p>
        </w:tc>
        <w:tc>
          <w:tcPr>
            <w:tcW w:w="880" w:type="dxa"/>
          </w:tcPr>
          <w:p w14:paraId="067C91F3"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Cena netto</w:t>
            </w:r>
          </w:p>
        </w:tc>
        <w:tc>
          <w:tcPr>
            <w:tcW w:w="855" w:type="dxa"/>
          </w:tcPr>
          <w:p w14:paraId="73F7CB33" w14:textId="77777777" w:rsidR="00321E58" w:rsidRPr="002D7F06"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Cena brutto</w:t>
            </w:r>
          </w:p>
        </w:tc>
        <w:tc>
          <w:tcPr>
            <w:tcW w:w="912" w:type="dxa"/>
          </w:tcPr>
          <w:p w14:paraId="043B5F03" w14:textId="77777777" w:rsidR="00321E58"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Stawka podatku Vat</w:t>
            </w:r>
          </w:p>
        </w:tc>
        <w:tc>
          <w:tcPr>
            <w:tcW w:w="1046" w:type="dxa"/>
          </w:tcPr>
          <w:p w14:paraId="74B8B6C0" w14:textId="77777777" w:rsidR="00321E58" w:rsidRPr="002D7F06" w:rsidRDefault="00321E58" w:rsidP="00C51CBD">
            <w:pPr>
              <w:spacing w:line="288" w:lineRule="auto"/>
              <w:jc w:val="center"/>
              <w:rPr>
                <w:rFonts w:asciiTheme="minorHAnsi" w:hAnsiTheme="minorHAnsi"/>
                <w:b/>
                <w:bCs/>
                <w:color w:val="000000" w:themeColor="text1"/>
              </w:rPr>
            </w:pPr>
            <w:r>
              <w:rPr>
                <w:rFonts w:asciiTheme="minorHAnsi" w:hAnsiTheme="minorHAnsi"/>
                <w:b/>
                <w:bCs/>
                <w:color w:val="000000" w:themeColor="text1"/>
              </w:rPr>
              <w:t>Wartość Vat</w:t>
            </w:r>
          </w:p>
        </w:tc>
        <w:tc>
          <w:tcPr>
            <w:tcW w:w="3410" w:type="dxa"/>
          </w:tcPr>
          <w:p w14:paraId="6D47DA95" w14:textId="77777777" w:rsidR="00321E58" w:rsidRPr="002D7F06" w:rsidRDefault="00321E58" w:rsidP="00C51CBD">
            <w:pPr>
              <w:spacing w:line="288" w:lineRule="auto"/>
              <w:jc w:val="center"/>
              <w:rPr>
                <w:rFonts w:asciiTheme="minorHAnsi" w:hAnsiTheme="minorHAnsi"/>
                <w:b/>
                <w:bCs/>
                <w:color w:val="000000" w:themeColor="text1"/>
              </w:rPr>
            </w:pPr>
            <w:r w:rsidRPr="002D7F06">
              <w:rPr>
                <w:rFonts w:asciiTheme="minorHAnsi" w:hAnsiTheme="minorHAnsi"/>
                <w:b/>
                <w:bCs/>
                <w:color w:val="000000" w:themeColor="text1"/>
              </w:rPr>
              <w:t>Uwagi</w:t>
            </w:r>
          </w:p>
        </w:tc>
      </w:tr>
      <w:tr w:rsidR="00321E58" w:rsidRPr="009E252A" w14:paraId="38721BD2" w14:textId="77777777" w:rsidTr="00C51CBD">
        <w:tc>
          <w:tcPr>
            <w:tcW w:w="581" w:type="dxa"/>
          </w:tcPr>
          <w:p w14:paraId="3541B6F0"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w:t>
            </w:r>
          </w:p>
        </w:tc>
        <w:tc>
          <w:tcPr>
            <w:tcW w:w="2284" w:type="dxa"/>
          </w:tcPr>
          <w:p w14:paraId="3513D9BF" w14:textId="77777777" w:rsidR="00321E58" w:rsidRPr="002D7F06" w:rsidRDefault="00321E58" w:rsidP="00C51CBD">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Dokumentacja projektowa</w:t>
            </w:r>
          </w:p>
          <w:p w14:paraId="559555F1"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w tym:</w:t>
            </w:r>
          </w:p>
        </w:tc>
        <w:tc>
          <w:tcPr>
            <w:tcW w:w="880" w:type="dxa"/>
          </w:tcPr>
          <w:p w14:paraId="5D0EEB6C"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206A6527"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2CB7579F"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10A9290F"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4498E410" w14:textId="77777777" w:rsidR="00321E58" w:rsidRPr="002D7F06" w:rsidRDefault="00321E58" w:rsidP="00C51CBD">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1.1.-1….</w:t>
            </w:r>
          </w:p>
        </w:tc>
      </w:tr>
      <w:tr w:rsidR="00321E58" w:rsidRPr="009E252A" w14:paraId="1C00A029" w14:textId="77777777" w:rsidTr="00C51CBD">
        <w:tc>
          <w:tcPr>
            <w:tcW w:w="581" w:type="dxa"/>
          </w:tcPr>
          <w:p w14:paraId="0CA2113F"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1.1.</w:t>
            </w:r>
          </w:p>
        </w:tc>
        <w:tc>
          <w:tcPr>
            <w:tcW w:w="2284" w:type="dxa"/>
          </w:tcPr>
          <w:p w14:paraId="407C5C14"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7DE53BF6"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5E3A3E42"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7B734769"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10877465"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3788F3E0"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4F83EBBD" w14:textId="77777777" w:rsidTr="00C51CBD">
        <w:tc>
          <w:tcPr>
            <w:tcW w:w="581" w:type="dxa"/>
          </w:tcPr>
          <w:p w14:paraId="5F0CF8D1"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1.2.</w:t>
            </w:r>
          </w:p>
        </w:tc>
        <w:tc>
          <w:tcPr>
            <w:tcW w:w="2284" w:type="dxa"/>
          </w:tcPr>
          <w:p w14:paraId="0FB26569"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49E92DCF"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118F2EAD"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3CFE5979"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04BB3A65"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1DBBFA74"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25EE7DD2" w14:textId="77777777" w:rsidTr="00C51CBD">
        <w:tc>
          <w:tcPr>
            <w:tcW w:w="581" w:type="dxa"/>
          </w:tcPr>
          <w:p w14:paraId="12F782F6" w14:textId="77777777" w:rsidR="00321E58" w:rsidRPr="002D7F06" w:rsidRDefault="00321E58" w:rsidP="00C51CBD">
            <w:pPr>
              <w:spacing w:line="288" w:lineRule="auto"/>
              <w:jc w:val="both"/>
              <w:rPr>
                <w:rFonts w:asciiTheme="minorHAnsi" w:hAnsiTheme="minorHAnsi"/>
                <w:bCs/>
                <w:color w:val="000000" w:themeColor="text1"/>
              </w:rPr>
            </w:pPr>
            <w:r w:rsidRPr="002D7F06">
              <w:rPr>
                <w:rFonts w:asciiTheme="minorHAnsi" w:hAnsiTheme="minorHAnsi"/>
                <w:bCs/>
                <w:color w:val="000000" w:themeColor="text1"/>
              </w:rPr>
              <w:t>1.3.</w:t>
            </w:r>
          </w:p>
        </w:tc>
        <w:tc>
          <w:tcPr>
            <w:tcW w:w="2284" w:type="dxa"/>
          </w:tcPr>
          <w:p w14:paraId="3C67CDEA" w14:textId="77777777" w:rsidR="00321E58" w:rsidRPr="002D7F06" w:rsidRDefault="00321E58" w:rsidP="00C51CBD">
            <w:pPr>
              <w:spacing w:line="288" w:lineRule="auto"/>
              <w:jc w:val="both"/>
              <w:rPr>
                <w:rFonts w:asciiTheme="minorHAnsi" w:hAnsiTheme="minorHAnsi"/>
                <w:bCs/>
                <w:color w:val="000000" w:themeColor="text1"/>
              </w:rPr>
            </w:pPr>
          </w:p>
        </w:tc>
        <w:tc>
          <w:tcPr>
            <w:tcW w:w="880" w:type="dxa"/>
          </w:tcPr>
          <w:p w14:paraId="75536CD6"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1C833DFD"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71EDCA48"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4A760EE9"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2E26EA12" w14:textId="77777777" w:rsidR="00321E58" w:rsidRPr="002D7F06" w:rsidRDefault="00321E58" w:rsidP="00C51CBD">
            <w:pPr>
              <w:spacing w:line="288" w:lineRule="auto"/>
              <w:rPr>
                <w:rFonts w:asciiTheme="minorHAnsi" w:hAnsiTheme="minorHAnsi"/>
                <w:bCs/>
                <w:color w:val="000000" w:themeColor="text1"/>
              </w:rPr>
            </w:pPr>
          </w:p>
        </w:tc>
      </w:tr>
      <w:tr w:rsidR="00321E58" w:rsidRPr="009E252A" w14:paraId="6AD09B01" w14:textId="77777777" w:rsidTr="00C51CBD">
        <w:tc>
          <w:tcPr>
            <w:tcW w:w="581" w:type="dxa"/>
          </w:tcPr>
          <w:p w14:paraId="495DAD7E" w14:textId="77777777" w:rsidR="00321E58" w:rsidRPr="002D7F06" w:rsidRDefault="00321E58" w:rsidP="00C51CBD">
            <w:pPr>
              <w:spacing w:line="288" w:lineRule="auto"/>
              <w:jc w:val="both"/>
              <w:rPr>
                <w:rFonts w:asciiTheme="minorHAnsi" w:hAnsiTheme="minorHAnsi"/>
                <w:bCs/>
                <w:color w:val="000000" w:themeColor="text1"/>
              </w:rPr>
            </w:pPr>
            <w:r>
              <w:rPr>
                <w:rFonts w:asciiTheme="minorHAnsi" w:hAnsiTheme="minorHAnsi"/>
                <w:bCs/>
                <w:color w:val="000000" w:themeColor="text1"/>
              </w:rPr>
              <w:t>2</w:t>
            </w:r>
            <w:r w:rsidRPr="002D7F06">
              <w:rPr>
                <w:rFonts w:asciiTheme="minorHAnsi" w:hAnsiTheme="minorHAnsi"/>
                <w:bCs/>
                <w:color w:val="000000" w:themeColor="text1"/>
              </w:rPr>
              <w:t>.</w:t>
            </w:r>
          </w:p>
        </w:tc>
        <w:tc>
          <w:tcPr>
            <w:tcW w:w="2284" w:type="dxa"/>
          </w:tcPr>
          <w:p w14:paraId="29D58A33" w14:textId="77777777" w:rsidR="00321E58" w:rsidRPr="002D7F06" w:rsidRDefault="00321E58" w:rsidP="00C51CBD">
            <w:pPr>
              <w:spacing w:line="288" w:lineRule="auto"/>
              <w:jc w:val="both"/>
              <w:rPr>
                <w:rFonts w:asciiTheme="minorHAnsi" w:hAnsiTheme="minorHAnsi"/>
                <w:b/>
                <w:bCs/>
                <w:color w:val="000000" w:themeColor="text1"/>
              </w:rPr>
            </w:pPr>
            <w:r w:rsidRPr="002D7F06">
              <w:rPr>
                <w:rFonts w:asciiTheme="minorHAnsi" w:hAnsiTheme="minorHAnsi"/>
                <w:b/>
                <w:bCs/>
                <w:color w:val="000000" w:themeColor="text1"/>
              </w:rPr>
              <w:t xml:space="preserve">Nadzór autorski (przy założeniu … pobytów na budowie) </w:t>
            </w:r>
          </w:p>
        </w:tc>
        <w:tc>
          <w:tcPr>
            <w:tcW w:w="880" w:type="dxa"/>
            <w:tcBorders>
              <w:bottom w:val="single" w:sz="4" w:space="0" w:color="auto"/>
            </w:tcBorders>
          </w:tcPr>
          <w:p w14:paraId="00238EB0"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Pr>
          <w:p w14:paraId="6F25A657" w14:textId="77777777" w:rsidR="00321E58" w:rsidRPr="002D7F06" w:rsidRDefault="00321E58" w:rsidP="00C51CBD">
            <w:pPr>
              <w:spacing w:line="288" w:lineRule="auto"/>
              <w:rPr>
                <w:rFonts w:asciiTheme="minorHAnsi" w:hAnsiTheme="minorHAnsi"/>
                <w:bCs/>
                <w:color w:val="000000" w:themeColor="text1"/>
              </w:rPr>
            </w:pPr>
          </w:p>
        </w:tc>
        <w:tc>
          <w:tcPr>
            <w:tcW w:w="912" w:type="dxa"/>
          </w:tcPr>
          <w:p w14:paraId="126B3E7D"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Pr>
          <w:p w14:paraId="3748EC0C" w14:textId="77777777" w:rsidR="00321E58" w:rsidRPr="002D7F06" w:rsidRDefault="00321E58" w:rsidP="00C51CBD">
            <w:pPr>
              <w:spacing w:line="288" w:lineRule="auto"/>
              <w:rPr>
                <w:rFonts w:asciiTheme="minorHAnsi" w:hAnsiTheme="minorHAnsi"/>
                <w:bCs/>
                <w:color w:val="000000" w:themeColor="text1"/>
              </w:rPr>
            </w:pPr>
          </w:p>
        </w:tc>
        <w:tc>
          <w:tcPr>
            <w:tcW w:w="3410" w:type="dxa"/>
          </w:tcPr>
          <w:p w14:paraId="03944967" w14:textId="77777777" w:rsidR="00321E58" w:rsidRPr="00D61A96" w:rsidRDefault="00321E58" w:rsidP="00C51CBD">
            <w:pPr>
              <w:spacing w:line="288" w:lineRule="auto"/>
              <w:rPr>
                <w:rFonts w:asciiTheme="minorHAnsi" w:hAnsiTheme="minorHAnsi"/>
                <w:b/>
                <w:color w:val="000000" w:themeColor="text1"/>
              </w:rPr>
            </w:pPr>
            <w:r w:rsidRPr="00D61A96">
              <w:rPr>
                <w:rFonts w:asciiTheme="minorHAnsi" w:hAnsiTheme="minorHAnsi"/>
                <w:b/>
                <w:color w:val="000000" w:themeColor="text1"/>
              </w:rPr>
              <w:t>Cena pozycji nie może być niższa, niż 25% ceny poz. 1.</w:t>
            </w:r>
          </w:p>
        </w:tc>
      </w:tr>
      <w:tr w:rsidR="00321E58" w:rsidRPr="009E252A" w14:paraId="5A49AE86" w14:textId="77777777" w:rsidTr="00C51CBD">
        <w:tc>
          <w:tcPr>
            <w:tcW w:w="581" w:type="dxa"/>
          </w:tcPr>
          <w:p w14:paraId="5FD7641B" w14:textId="77777777" w:rsidR="00321E58" w:rsidRPr="002D7F06" w:rsidRDefault="00321E58" w:rsidP="00C51CBD">
            <w:pPr>
              <w:spacing w:line="288" w:lineRule="auto"/>
              <w:jc w:val="both"/>
              <w:rPr>
                <w:rFonts w:asciiTheme="minorHAnsi" w:hAnsiTheme="minorHAnsi"/>
                <w:bCs/>
                <w:color w:val="000000" w:themeColor="text1"/>
              </w:rPr>
            </w:pPr>
          </w:p>
        </w:tc>
        <w:tc>
          <w:tcPr>
            <w:tcW w:w="2284" w:type="dxa"/>
            <w:tcBorders>
              <w:right w:val="single" w:sz="4" w:space="0" w:color="auto"/>
            </w:tcBorders>
          </w:tcPr>
          <w:p w14:paraId="65284BA1" w14:textId="77777777" w:rsidR="00321E58" w:rsidRPr="002D7F06" w:rsidRDefault="00321E58" w:rsidP="00C51CBD">
            <w:pPr>
              <w:spacing w:line="288" w:lineRule="auto"/>
              <w:jc w:val="right"/>
              <w:rPr>
                <w:rFonts w:asciiTheme="minorHAnsi" w:hAnsiTheme="minorHAnsi"/>
                <w:b/>
                <w:bCs/>
                <w:color w:val="000000" w:themeColor="text1"/>
              </w:rPr>
            </w:pPr>
            <w:r w:rsidRPr="002D7F06">
              <w:rPr>
                <w:rFonts w:asciiTheme="minorHAnsi" w:hAnsiTheme="minorHAnsi"/>
                <w:b/>
                <w:bCs/>
                <w:color w:val="000000" w:themeColor="text1"/>
              </w:rPr>
              <w:t>Razem</w:t>
            </w:r>
            <w:r>
              <w:rPr>
                <w:rFonts w:asciiTheme="minorHAnsi" w:hAnsiTheme="minorHAnsi"/>
                <w:b/>
                <w:bCs/>
                <w:color w:val="000000" w:themeColor="text1"/>
              </w:rPr>
              <w:t xml:space="preserve"> </w:t>
            </w:r>
          </w:p>
        </w:tc>
        <w:tc>
          <w:tcPr>
            <w:tcW w:w="880" w:type="dxa"/>
            <w:tcBorders>
              <w:top w:val="single" w:sz="4" w:space="0" w:color="auto"/>
              <w:left w:val="single" w:sz="4" w:space="0" w:color="auto"/>
              <w:bottom w:val="single" w:sz="4" w:space="0" w:color="auto"/>
              <w:right w:val="single" w:sz="4" w:space="0" w:color="auto"/>
            </w:tcBorders>
          </w:tcPr>
          <w:p w14:paraId="55EA47F0" w14:textId="77777777" w:rsidR="00321E58" w:rsidRPr="002D7F06" w:rsidRDefault="00321E58" w:rsidP="00C51CBD">
            <w:pPr>
              <w:spacing w:line="288" w:lineRule="auto"/>
              <w:jc w:val="both"/>
              <w:rPr>
                <w:rFonts w:asciiTheme="minorHAnsi" w:hAnsiTheme="minorHAnsi"/>
                <w:bCs/>
                <w:color w:val="000000" w:themeColor="text1"/>
              </w:rPr>
            </w:pPr>
          </w:p>
        </w:tc>
        <w:tc>
          <w:tcPr>
            <w:tcW w:w="855" w:type="dxa"/>
            <w:tcBorders>
              <w:left w:val="single" w:sz="4" w:space="0" w:color="auto"/>
              <w:right w:val="single" w:sz="4" w:space="0" w:color="auto"/>
            </w:tcBorders>
          </w:tcPr>
          <w:p w14:paraId="17D6A3F9" w14:textId="77777777" w:rsidR="00321E58" w:rsidRPr="002D7F06" w:rsidRDefault="00321E58" w:rsidP="00C51CBD">
            <w:pPr>
              <w:spacing w:line="288" w:lineRule="auto"/>
              <w:rPr>
                <w:rFonts w:asciiTheme="minorHAnsi" w:hAnsiTheme="minorHAnsi"/>
                <w:bCs/>
                <w:color w:val="000000" w:themeColor="text1"/>
              </w:rPr>
            </w:pPr>
          </w:p>
        </w:tc>
        <w:tc>
          <w:tcPr>
            <w:tcW w:w="912" w:type="dxa"/>
            <w:tcBorders>
              <w:left w:val="single" w:sz="4" w:space="0" w:color="auto"/>
              <w:right w:val="single" w:sz="4" w:space="0" w:color="auto"/>
            </w:tcBorders>
          </w:tcPr>
          <w:p w14:paraId="205D3C82" w14:textId="77777777" w:rsidR="00321E58" w:rsidRPr="002D7F06" w:rsidRDefault="00321E58" w:rsidP="00C51CBD">
            <w:pPr>
              <w:spacing w:line="288" w:lineRule="auto"/>
              <w:rPr>
                <w:rFonts w:asciiTheme="minorHAnsi" w:hAnsiTheme="minorHAnsi"/>
                <w:bCs/>
                <w:color w:val="000000" w:themeColor="text1"/>
              </w:rPr>
            </w:pPr>
            <w:r>
              <w:rPr>
                <w:rFonts w:asciiTheme="minorHAnsi" w:hAnsiTheme="minorHAnsi"/>
                <w:bCs/>
                <w:color w:val="000000" w:themeColor="text1"/>
              </w:rPr>
              <w:t>23%</w:t>
            </w:r>
          </w:p>
        </w:tc>
        <w:tc>
          <w:tcPr>
            <w:tcW w:w="1046" w:type="dxa"/>
            <w:tcBorders>
              <w:left w:val="single" w:sz="4" w:space="0" w:color="auto"/>
              <w:right w:val="single" w:sz="4" w:space="0" w:color="auto"/>
            </w:tcBorders>
          </w:tcPr>
          <w:p w14:paraId="33E711C8" w14:textId="77777777" w:rsidR="00321E58" w:rsidRPr="002D7F06" w:rsidRDefault="00321E58" w:rsidP="00C51CBD">
            <w:pPr>
              <w:spacing w:line="288" w:lineRule="auto"/>
              <w:rPr>
                <w:rFonts w:asciiTheme="minorHAnsi" w:hAnsiTheme="minorHAnsi"/>
                <w:bCs/>
                <w:color w:val="000000" w:themeColor="text1"/>
              </w:rPr>
            </w:pPr>
          </w:p>
        </w:tc>
        <w:tc>
          <w:tcPr>
            <w:tcW w:w="3410" w:type="dxa"/>
            <w:tcBorders>
              <w:left w:val="single" w:sz="4" w:space="0" w:color="auto"/>
            </w:tcBorders>
          </w:tcPr>
          <w:p w14:paraId="42A1F53B" w14:textId="77777777" w:rsidR="00321E58" w:rsidRPr="002D7F06" w:rsidRDefault="00321E58" w:rsidP="00C51CBD">
            <w:pPr>
              <w:spacing w:line="288" w:lineRule="auto"/>
              <w:rPr>
                <w:rFonts w:asciiTheme="minorHAnsi" w:hAnsiTheme="minorHAnsi"/>
                <w:bCs/>
                <w:color w:val="000000" w:themeColor="text1"/>
              </w:rPr>
            </w:pPr>
            <w:r w:rsidRPr="002D7F06">
              <w:rPr>
                <w:rFonts w:asciiTheme="minorHAnsi" w:hAnsiTheme="minorHAnsi"/>
                <w:bCs/>
                <w:color w:val="000000" w:themeColor="text1"/>
              </w:rPr>
              <w:t>Cena pozycji powinna być wynikiem sumy pozycji 1., 2.</w:t>
            </w:r>
          </w:p>
        </w:tc>
      </w:tr>
    </w:tbl>
    <w:p w14:paraId="456B1AD0" w14:textId="38F07155" w:rsidR="00286AEE" w:rsidRPr="00295E3A" w:rsidRDefault="00286AEE" w:rsidP="008328AF">
      <w:pPr>
        <w:spacing w:after="120"/>
        <w:jc w:val="both"/>
        <w:rPr>
          <w:spacing w:val="-2"/>
        </w:rPr>
      </w:pPr>
    </w:p>
    <w:p w14:paraId="5EE7BC69" w14:textId="39382D22" w:rsidR="00A23448" w:rsidRPr="00295E3A" w:rsidRDefault="00A23448" w:rsidP="008328AF">
      <w:pPr>
        <w:spacing w:after="120"/>
        <w:jc w:val="both"/>
        <w:rPr>
          <w:spacing w:val="-2"/>
        </w:rPr>
      </w:pPr>
    </w:p>
    <w:p w14:paraId="518C404E" w14:textId="77777777" w:rsidR="00286AEE" w:rsidRPr="00295E3A" w:rsidRDefault="00286AEE" w:rsidP="00286AEE">
      <w:pPr>
        <w:pStyle w:val="Akapitzlist"/>
        <w:spacing w:after="120"/>
        <w:ind w:left="284"/>
        <w:jc w:val="both"/>
        <w:rPr>
          <w:rFonts w:ascii="Times New Roman" w:hAnsi="Times New Roman" w:cs="Times New Roman"/>
          <w:spacing w:val="-2"/>
          <w:sz w:val="24"/>
          <w:szCs w:val="24"/>
        </w:rPr>
      </w:pPr>
      <w:bookmarkStart w:id="48" w:name="_Hlk76545985"/>
    </w:p>
    <w:p w14:paraId="7B3B6CEF" w14:textId="7AF44158" w:rsidR="00060AC1" w:rsidRPr="00295E3A" w:rsidRDefault="00060AC1" w:rsidP="00EE5557">
      <w:pPr>
        <w:spacing w:after="120"/>
        <w:ind w:left="142"/>
        <w:jc w:val="both"/>
        <w:rPr>
          <w:spacing w:val="-2"/>
        </w:rPr>
      </w:pPr>
    </w:p>
    <w:bookmarkEnd w:id="48"/>
    <w:p w14:paraId="6C5BE678" w14:textId="77777777" w:rsidR="00321E58" w:rsidRDefault="00321E58" w:rsidP="00C477D3">
      <w:pPr>
        <w:rPr>
          <w:b/>
          <w:bCs/>
        </w:rPr>
      </w:pPr>
    </w:p>
    <w:p w14:paraId="11DB7484" w14:textId="77777777" w:rsidR="00321E58" w:rsidRDefault="00321E58" w:rsidP="00C477D3">
      <w:pPr>
        <w:rPr>
          <w:b/>
          <w:bCs/>
        </w:rPr>
      </w:pPr>
    </w:p>
    <w:p w14:paraId="614B8C08" w14:textId="77777777" w:rsidR="00321E58" w:rsidRDefault="00321E58" w:rsidP="00C477D3">
      <w:pPr>
        <w:rPr>
          <w:b/>
          <w:bCs/>
        </w:rPr>
      </w:pPr>
    </w:p>
    <w:p w14:paraId="3EB10380" w14:textId="77777777" w:rsidR="00C84963" w:rsidRDefault="00C84963" w:rsidP="00C477D3">
      <w:pPr>
        <w:rPr>
          <w:b/>
          <w:bCs/>
        </w:rPr>
      </w:pPr>
    </w:p>
    <w:p w14:paraId="5C7DFA02" w14:textId="77777777" w:rsidR="00C84963" w:rsidRDefault="00C84963" w:rsidP="00C477D3">
      <w:pPr>
        <w:rPr>
          <w:b/>
          <w:bCs/>
        </w:rPr>
      </w:pPr>
    </w:p>
    <w:p w14:paraId="0B9526FF" w14:textId="77777777" w:rsidR="00C84963" w:rsidRDefault="00C84963" w:rsidP="00C477D3">
      <w:pPr>
        <w:rPr>
          <w:b/>
          <w:bCs/>
        </w:rPr>
      </w:pPr>
    </w:p>
    <w:p w14:paraId="182D7C77" w14:textId="77777777" w:rsidR="00C84963" w:rsidRDefault="00C84963" w:rsidP="00C477D3">
      <w:pPr>
        <w:rPr>
          <w:b/>
          <w:bCs/>
        </w:rPr>
      </w:pPr>
    </w:p>
    <w:p w14:paraId="0851201E" w14:textId="0F6C1502" w:rsidR="00C84963" w:rsidRPr="00931046" w:rsidRDefault="00C84963" w:rsidP="00DA10CD">
      <w:pPr>
        <w:rPr>
          <w:b/>
          <w:bCs/>
        </w:rPr>
      </w:pPr>
      <w:bookmarkStart w:id="49" w:name="_Hlk76546013"/>
    </w:p>
    <w:p w14:paraId="6F4931B8" w14:textId="77777777" w:rsidR="00C84963" w:rsidRDefault="00C84963" w:rsidP="00DA10CD">
      <w:pPr>
        <w:rPr>
          <w:b/>
          <w:color w:val="000000" w:themeColor="text1"/>
        </w:rPr>
      </w:pPr>
    </w:p>
    <w:p w14:paraId="77F1D624" w14:textId="77777777" w:rsidR="00C84963" w:rsidRDefault="00C84963" w:rsidP="00DA10CD">
      <w:pPr>
        <w:rPr>
          <w:b/>
          <w:color w:val="000000" w:themeColor="text1"/>
        </w:rPr>
      </w:pPr>
    </w:p>
    <w:p w14:paraId="0A64985B" w14:textId="77777777" w:rsidR="00C84963" w:rsidRDefault="00C84963" w:rsidP="00DA10CD">
      <w:pPr>
        <w:rPr>
          <w:b/>
          <w:color w:val="000000" w:themeColor="text1"/>
        </w:rPr>
      </w:pPr>
    </w:p>
    <w:p w14:paraId="33F17530" w14:textId="77777777" w:rsidR="00C84963" w:rsidRDefault="00C84963" w:rsidP="00DA10CD">
      <w:pPr>
        <w:rPr>
          <w:b/>
          <w:color w:val="000000" w:themeColor="text1"/>
        </w:rPr>
      </w:pPr>
    </w:p>
    <w:p w14:paraId="4302A570" w14:textId="77777777" w:rsidR="00C84963" w:rsidRDefault="00C84963" w:rsidP="00DA10CD">
      <w:pPr>
        <w:rPr>
          <w:b/>
          <w:color w:val="000000" w:themeColor="text1"/>
        </w:rPr>
      </w:pPr>
    </w:p>
    <w:p w14:paraId="06D293D9" w14:textId="77777777" w:rsidR="00C84963" w:rsidRDefault="00C84963" w:rsidP="00DA10CD">
      <w:pPr>
        <w:rPr>
          <w:b/>
          <w:color w:val="000000" w:themeColor="text1"/>
        </w:rPr>
      </w:pPr>
    </w:p>
    <w:p w14:paraId="303F4509" w14:textId="77777777" w:rsidR="00C84963" w:rsidRDefault="00C84963" w:rsidP="00DA10CD">
      <w:pPr>
        <w:rPr>
          <w:b/>
          <w:color w:val="000000" w:themeColor="text1"/>
        </w:rPr>
      </w:pPr>
    </w:p>
    <w:p w14:paraId="56370B17" w14:textId="77777777" w:rsidR="00C84963" w:rsidRDefault="00C84963" w:rsidP="00DA10CD">
      <w:pPr>
        <w:rPr>
          <w:b/>
          <w:color w:val="000000" w:themeColor="text1"/>
        </w:rPr>
      </w:pPr>
      <w:r>
        <w:rPr>
          <w:b/>
          <w:color w:val="000000" w:themeColor="text1"/>
        </w:rPr>
        <w:br w:type="page"/>
      </w:r>
    </w:p>
    <w:p w14:paraId="65C80E8E" w14:textId="7747C50F" w:rsidR="00DA10CD" w:rsidRPr="00821BF2" w:rsidRDefault="00DA10CD" w:rsidP="00DA10CD">
      <w:pPr>
        <w:rPr>
          <w:bCs/>
          <w:color w:val="000000" w:themeColor="text1"/>
          <w:sz w:val="20"/>
          <w:szCs w:val="20"/>
        </w:rPr>
      </w:pPr>
      <w:r w:rsidRPr="00821BF2">
        <w:rPr>
          <w:b/>
          <w:color w:val="000000" w:themeColor="text1"/>
        </w:rPr>
        <w:lastRenderedPageBreak/>
        <w:t xml:space="preserve">Formularz </w:t>
      </w:r>
      <w:r w:rsidR="00685B20">
        <w:rPr>
          <w:b/>
          <w:color w:val="000000" w:themeColor="text1"/>
        </w:rPr>
        <w:t>3</w:t>
      </w:r>
      <w:r w:rsidRPr="00821BF2">
        <w:rPr>
          <w:b/>
          <w:color w:val="000000" w:themeColor="text1"/>
        </w:rPr>
        <w:t xml:space="preserve">. </w:t>
      </w:r>
      <w:r w:rsidRPr="00821BF2">
        <w:rPr>
          <w:b/>
          <w:color w:val="000000" w:themeColor="text1"/>
        </w:rPr>
        <w:br/>
      </w:r>
      <w:r w:rsidRPr="00821BF2">
        <w:rPr>
          <w:bCs/>
          <w:color w:val="000000" w:themeColor="text1"/>
          <w:sz w:val="20"/>
          <w:szCs w:val="20"/>
        </w:rPr>
        <w:t>(</w:t>
      </w:r>
      <w:r w:rsidR="00F35AE9">
        <w:rPr>
          <w:bCs/>
          <w:color w:val="000000" w:themeColor="text1"/>
          <w:sz w:val="20"/>
          <w:szCs w:val="20"/>
        </w:rPr>
        <w:t>składany wraz z</w:t>
      </w:r>
      <w:r w:rsidRPr="00821BF2">
        <w:rPr>
          <w:bCs/>
          <w:color w:val="000000" w:themeColor="text1"/>
          <w:sz w:val="20"/>
          <w:szCs w:val="20"/>
        </w:rPr>
        <w:t xml:space="preserve"> ofert</w:t>
      </w:r>
      <w:r w:rsidR="00F35AE9">
        <w:rPr>
          <w:bCs/>
          <w:color w:val="000000" w:themeColor="text1"/>
          <w:sz w:val="20"/>
          <w:szCs w:val="20"/>
        </w:rPr>
        <w:t>ą</w:t>
      </w:r>
      <w:r w:rsidRPr="00821BF2">
        <w:rPr>
          <w:bCs/>
          <w:color w:val="000000" w:themeColor="text1"/>
          <w:sz w:val="20"/>
          <w:szCs w:val="20"/>
        </w:rPr>
        <w:t>)</w:t>
      </w:r>
    </w:p>
    <w:p w14:paraId="46E33F98" w14:textId="77777777" w:rsidR="00DA10CD" w:rsidRPr="00821BF2" w:rsidRDefault="00DA10CD" w:rsidP="00DA10CD">
      <w:pPr>
        <w:spacing w:line="288" w:lineRule="auto"/>
        <w:jc w:val="center"/>
        <w:rPr>
          <w:b/>
          <w:u w:val="single"/>
        </w:rPr>
      </w:pPr>
      <w:r w:rsidRPr="00821BF2">
        <w:rPr>
          <w:b/>
          <w:u w:val="single"/>
        </w:rPr>
        <w:t>POTENCJAŁ KADROWY – WYKAZ OSÓB</w:t>
      </w:r>
    </w:p>
    <w:p w14:paraId="170B742D" w14:textId="77777777" w:rsidR="00DA10CD" w:rsidRPr="00821BF2" w:rsidRDefault="00DA10CD" w:rsidP="00DA10CD">
      <w:pPr>
        <w:tabs>
          <w:tab w:val="center" w:pos="4536"/>
          <w:tab w:val="right" w:pos="9072"/>
        </w:tabs>
        <w:jc w:val="both"/>
        <w:rPr>
          <w:color w:val="000000" w:themeColor="text1"/>
        </w:rPr>
      </w:pPr>
      <w:r w:rsidRPr="00821BF2">
        <w:rPr>
          <w:color w:val="000000" w:themeColor="text1"/>
        </w:rPr>
        <w:t>Ubiegając się o zamówienie w trybie podstawowym pod nazwą,</w:t>
      </w:r>
      <w:r w:rsidRPr="00821BF2">
        <w:t xml:space="preserve"> </w:t>
      </w:r>
    </w:p>
    <w:p w14:paraId="2D74A08A" w14:textId="782C5CD7" w:rsidR="00DA10CD" w:rsidRPr="000042F4" w:rsidRDefault="008A552B" w:rsidP="000042F4">
      <w:pPr>
        <w:pStyle w:val="Nagwek"/>
        <w:spacing w:line="276" w:lineRule="auto"/>
        <w:jc w:val="both"/>
        <w:rPr>
          <w:b/>
          <w:color w:val="17181A"/>
        </w:rPr>
      </w:pPr>
      <w:r w:rsidRPr="00E269CE">
        <w:rPr>
          <w:b/>
        </w:rPr>
        <w:t xml:space="preserve">Opracowanie </w:t>
      </w:r>
      <w:r w:rsidRPr="00E269CE">
        <w:rPr>
          <w:b/>
          <w:color w:val="17181A"/>
        </w:rPr>
        <w:t xml:space="preserve">dokumentacji projektowej </w:t>
      </w:r>
      <w:r>
        <w:rPr>
          <w:b/>
          <w:color w:val="17181A"/>
        </w:rPr>
        <w:t xml:space="preserve">(techniczno-kosztowej) </w:t>
      </w:r>
      <w:r w:rsidRPr="00E269CE">
        <w:rPr>
          <w:b/>
          <w:color w:val="17181A"/>
        </w:rPr>
        <w:t>dostosow</w:t>
      </w:r>
      <w:r>
        <w:rPr>
          <w:b/>
          <w:color w:val="17181A"/>
        </w:rPr>
        <w:t xml:space="preserve">ania do aktualnych przepisów przeciwpożarowych </w:t>
      </w:r>
      <w:r w:rsidRPr="00E269CE">
        <w:rPr>
          <w:b/>
        </w:rPr>
        <w:t>Domów Studenckich Politechniki Warszawskiej</w:t>
      </w:r>
      <w:r>
        <w:rPr>
          <w:b/>
        </w:rPr>
        <w:t xml:space="preserve"> w podziale na cztery części: Część I - </w:t>
      </w:r>
      <w:r w:rsidRPr="00E269CE">
        <w:rPr>
          <w:b/>
        </w:rPr>
        <w:t xml:space="preserve">„BRATNIAK” </w:t>
      </w:r>
      <w:r>
        <w:rPr>
          <w:b/>
        </w:rPr>
        <w:t>,</w:t>
      </w:r>
      <w:r w:rsidRPr="00E269CE">
        <w:rPr>
          <w:b/>
        </w:rPr>
        <w:t xml:space="preserve"> </w:t>
      </w:r>
      <w:r>
        <w:rPr>
          <w:b/>
        </w:rPr>
        <w:t xml:space="preserve">Część II - </w:t>
      </w:r>
      <w:r w:rsidRPr="00E269CE">
        <w:rPr>
          <w:b/>
        </w:rPr>
        <w:t xml:space="preserve">„MUSZELKA” </w:t>
      </w:r>
      <w:r>
        <w:rPr>
          <w:b/>
        </w:rPr>
        <w:t xml:space="preserve">, Część III - </w:t>
      </w:r>
      <w:r w:rsidRPr="00E269CE">
        <w:rPr>
          <w:b/>
        </w:rPr>
        <w:t xml:space="preserve"> „TULIPAN” oraz</w:t>
      </w:r>
      <w:r>
        <w:rPr>
          <w:b/>
        </w:rPr>
        <w:t xml:space="preserve"> Część IV -</w:t>
      </w:r>
      <w:r w:rsidRPr="00E269CE">
        <w:rPr>
          <w:b/>
        </w:rPr>
        <w:t xml:space="preserve"> </w:t>
      </w:r>
      <w:r w:rsidRPr="00E269CE">
        <w:rPr>
          <w:b/>
          <w:lang w:eastAsia="en-US"/>
        </w:rPr>
        <w:t>„USTRONIE</w:t>
      </w:r>
      <w:r>
        <w:rPr>
          <w:b/>
          <w:lang w:eastAsia="en-US"/>
        </w:rPr>
        <w:t>”</w:t>
      </w:r>
      <w:r w:rsidR="00285976">
        <w:rPr>
          <w:b/>
        </w:rPr>
        <w:t>,</w:t>
      </w:r>
      <w:r w:rsidR="000042F4">
        <w:rPr>
          <w:b/>
        </w:rPr>
        <w:t xml:space="preserve"> </w:t>
      </w:r>
      <w:r w:rsidR="00DA10CD" w:rsidRPr="00821BF2">
        <w:rPr>
          <w:color w:val="000000" w:themeColor="text1"/>
        </w:rPr>
        <w:t xml:space="preserve">oznaczonym znakiem </w:t>
      </w:r>
      <w:r w:rsidR="00017914">
        <w:rPr>
          <w:b/>
          <w:bCs/>
          <w:color w:val="4472C4" w:themeColor="accent1"/>
        </w:rPr>
        <w:t>ZP.U.MR.16.2024</w:t>
      </w:r>
      <w:r w:rsidR="00DA10CD" w:rsidRPr="00821BF2">
        <w:rPr>
          <w:color w:val="4472C4" w:themeColor="accent1"/>
        </w:rPr>
        <w:t xml:space="preserve"> </w:t>
      </w:r>
      <w:r w:rsidR="00DA10CD" w:rsidRPr="00821BF2">
        <w:rPr>
          <w:color w:val="000000" w:themeColor="text1"/>
        </w:rPr>
        <w:t>oświadczamy, że wymienione poniżej osoby</w:t>
      </w:r>
      <w:r w:rsidR="007919FC">
        <w:rPr>
          <w:color w:val="000000" w:themeColor="text1"/>
        </w:rPr>
        <w:t xml:space="preserve"> </w:t>
      </w:r>
      <w:r w:rsidR="00DA10CD" w:rsidRPr="00821BF2">
        <w:rPr>
          <w:color w:val="000000" w:themeColor="text1"/>
        </w:rPr>
        <w:t xml:space="preserve"> spełniają wymagania określone </w:t>
      </w:r>
      <w:r w:rsidR="00DA10CD" w:rsidRPr="00821BF2">
        <w:t>w pkt 8.1.3)</w:t>
      </w:r>
      <w:r w:rsidR="005E51FA">
        <w:t>e</w:t>
      </w:r>
      <w:r w:rsidR="00DA10CD" w:rsidRPr="00821BF2">
        <w:t xml:space="preserve">) </w:t>
      </w:r>
      <w:r w:rsidR="007919FC">
        <w:t xml:space="preserve">w </w:t>
      </w:r>
      <w:r w:rsidR="00DA10CD" w:rsidRPr="00821BF2">
        <w:t xml:space="preserve">SWZ </w:t>
      </w:r>
      <w:r w:rsidR="00DA10CD" w:rsidRPr="00821BF2">
        <w:rPr>
          <w:color w:val="000000" w:themeColor="text1"/>
        </w:rPr>
        <w:t>i będą uczestniczyć w wykonywaniu niniejszego</w:t>
      </w:r>
      <w:r>
        <w:rPr>
          <w:color w:val="000000" w:themeColor="text1"/>
        </w:rPr>
        <w:t xml:space="preserve"> </w:t>
      </w:r>
      <w:r w:rsidR="00DA10CD" w:rsidRPr="00821BF2">
        <w:rPr>
          <w:color w:val="000000" w:themeColor="text1"/>
        </w:rPr>
        <w:t>zamówienia:</w:t>
      </w:r>
    </w:p>
    <w:p w14:paraId="75CA537E" w14:textId="6DF20CCB" w:rsidR="00285976" w:rsidRDefault="00285976" w:rsidP="00DA10CD">
      <w:pPr>
        <w:tabs>
          <w:tab w:val="center" w:pos="4536"/>
          <w:tab w:val="right" w:pos="9072"/>
        </w:tabs>
        <w:jc w:val="both"/>
        <w:rPr>
          <w:b/>
          <w:bCs/>
        </w:rPr>
      </w:pPr>
    </w:p>
    <w:p w14:paraId="35BC668D" w14:textId="207716D5" w:rsidR="00285976" w:rsidRPr="008A552B" w:rsidRDefault="00285976" w:rsidP="008A552B">
      <w:pPr>
        <w:tabs>
          <w:tab w:val="center" w:pos="4536"/>
          <w:tab w:val="right" w:pos="9072"/>
        </w:tabs>
        <w:spacing w:line="276" w:lineRule="auto"/>
        <w:jc w:val="both"/>
        <w:rPr>
          <w:bCs/>
        </w:rPr>
      </w:pPr>
      <w:r w:rsidRPr="00285976">
        <w:rPr>
          <w:b/>
        </w:rPr>
        <w:t xml:space="preserve">Część I: </w:t>
      </w:r>
      <w:r w:rsidR="008A552B" w:rsidRPr="008A552B">
        <w:rPr>
          <w:bCs/>
        </w:rPr>
        <w:t xml:space="preserve">Opracowanie </w:t>
      </w:r>
      <w:r w:rsidR="008A552B" w:rsidRPr="008A552B">
        <w:rPr>
          <w:bCs/>
          <w:color w:val="17181A"/>
        </w:rPr>
        <w:t xml:space="preserve">dokumentacji projektowej (techniczno-kosztorysowej) dostosowania do aktualnych przepisów przeciwpożarowych </w:t>
      </w:r>
      <w:r w:rsidR="008A552B" w:rsidRPr="008A552B">
        <w:rPr>
          <w:bCs/>
        </w:rPr>
        <w:t>Domu Studenckiego Politechniki Warszawskiej „BRATNIAK” przy ul. Grójeckiej 39.</w:t>
      </w:r>
    </w:p>
    <w:p w14:paraId="64259982" w14:textId="77777777" w:rsidR="00285976" w:rsidRPr="00821BF2" w:rsidRDefault="00285976" w:rsidP="00DA10CD">
      <w:pPr>
        <w:tabs>
          <w:tab w:val="center" w:pos="4536"/>
          <w:tab w:val="right" w:pos="9072"/>
        </w:tabs>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
        <w:gridCol w:w="1270"/>
        <w:gridCol w:w="1892"/>
        <w:gridCol w:w="1892"/>
        <w:gridCol w:w="1487"/>
        <w:gridCol w:w="1487"/>
        <w:gridCol w:w="1459"/>
      </w:tblGrid>
      <w:tr w:rsidR="00DA10CD" w:rsidRPr="00821BF2" w14:paraId="5BA2BF42" w14:textId="77777777" w:rsidTr="00734F9D">
        <w:trPr>
          <w:cantSplit/>
          <w:trHeight w:val="1264"/>
        </w:trPr>
        <w:tc>
          <w:tcPr>
            <w:tcW w:w="241" w:type="pct"/>
            <w:vAlign w:val="center"/>
          </w:tcPr>
          <w:p w14:paraId="6E3F9ED4" w14:textId="77777777" w:rsidR="00DA10CD" w:rsidRPr="00821BF2" w:rsidRDefault="00DA10CD" w:rsidP="00734F9D">
            <w:pPr>
              <w:tabs>
                <w:tab w:val="left" w:pos="1348"/>
              </w:tabs>
              <w:spacing w:before="120" w:line="288" w:lineRule="auto"/>
              <w:jc w:val="center"/>
              <w:rPr>
                <w:b/>
                <w:color w:val="000000" w:themeColor="text1"/>
                <w:sz w:val="16"/>
                <w:szCs w:val="16"/>
              </w:rPr>
            </w:pPr>
            <w:r w:rsidRPr="00821BF2">
              <w:rPr>
                <w:b/>
                <w:color w:val="000000" w:themeColor="text1"/>
                <w:sz w:val="16"/>
                <w:szCs w:val="16"/>
              </w:rPr>
              <w:t>Lp.</w:t>
            </w:r>
          </w:p>
        </w:tc>
        <w:tc>
          <w:tcPr>
            <w:tcW w:w="637" w:type="pct"/>
            <w:vAlign w:val="center"/>
          </w:tcPr>
          <w:p w14:paraId="19BD1CE9" w14:textId="77777777" w:rsidR="00DA10CD" w:rsidRPr="00821BF2" w:rsidRDefault="00DA10CD" w:rsidP="00734F9D">
            <w:pPr>
              <w:spacing w:before="120" w:line="288" w:lineRule="auto"/>
              <w:jc w:val="center"/>
              <w:rPr>
                <w:b/>
                <w:color w:val="000000" w:themeColor="text1"/>
                <w:sz w:val="16"/>
                <w:szCs w:val="16"/>
              </w:rPr>
            </w:pPr>
            <w:r w:rsidRPr="00821BF2">
              <w:rPr>
                <w:b/>
                <w:color w:val="000000" w:themeColor="text1"/>
                <w:sz w:val="16"/>
                <w:szCs w:val="16"/>
              </w:rPr>
              <w:t>IMIĘ  </w:t>
            </w:r>
          </w:p>
          <w:p w14:paraId="070ACDB8" w14:textId="77777777" w:rsidR="00DA10CD" w:rsidRPr="00821BF2" w:rsidRDefault="00DA10CD" w:rsidP="00734F9D">
            <w:pPr>
              <w:spacing w:before="120" w:line="288" w:lineRule="auto"/>
              <w:jc w:val="center"/>
              <w:rPr>
                <w:b/>
                <w:color w:val="000000" w:themeColor="text1"/>
                <w:sz w:val="16"/>
                <w:szCs w:val="16"/>
              </w:rPr>
            </w:pPr>
            <w:r w:rsidRPr="00821BF2">
              <w:rPr>
                <w:b/>
                <w:color w:val="000000" w:themeColor="text1"/>
                <w:sz w:val="16"/>
                <w:szCs w:val="16"/>
              </w:rPr>
              <w:t>NAZWISKO</w:t>
            </w:r>
          </w:p>
        </w:tc>
        <w:tc>
          <w:tcPr>
            <w:tcW w:w="949" w:type="pct"/>
            <w:vAlign w:val="center"/>
          </w:tcPr>
          <w:p w14:paraId="4482D2BA" w14:textId="77777777" w:rsidR="00DA10CD" w:rsidRPr="00821BF2" w:rsidRDefault="00DA10CD" w:rsidP="00734F9D">
            <w:pPr>
              <w:spacing w:line="288" w:lineRule="auto"/>
              <w:jc w:val="center"/>
              <w:rPr>
                <w:b/>
                <w:color w:val="000000" w:themeColor="text1"/>
                <w:sz w:val="16"/>
                <w:szCs w:val="16"/>
              </w:rPr>
            </w:pPr>
            <w:r w:rsidRPr="00821BF2">
              <w:rPr>
                <w:b/>
                <w:caps/>
                <w:color w:val="000000" w:themeColor="text1"/>
                <w:sz w:val="16"/>
                <w:szCs w:val="16"/>
              </w:rPr>
              <w:t>WYKSZTAŁCENIE (1)</w:t>
            </w:r>
          </w:p>
        </w:tc>
        <w:tc>
          <w:tcPr>
            <w:tcW w:w="949" w:type="pct"/>
            <w:vAlign w:val="center"/>
          </w:tcPr>
          <w:p w14:paraId="69DAFCF7" w14:textId="77777777" w:rsidR="00DA10CD" w:rsidRPr="00821BF2" w:rsidRDefault="00DA10CD" w:rsidP="00734F9D">
            <w:pPr>
              <w:spacing w:line="288" w:lineRule="auto"/>
              <w:jc w:val="center"/>
              <w:rPr>
                <w:b/>
                <w:caps/>
                <w:color w:val="000000" w:themeColor="text1"/>
                <w:sz w:val="16"/>
                <w:szCs w:val="16"/>
              </w:rPr>
            </w:pPr>
            <w:r w:rsidRPr="00821BF2">
              <w:rPr>
                <w:b/>
                <w:caps/>
                <w:color w:val="000000" w:themeColor="text1"/>
                <w:sz w:val="16"/>
                <w:szCs w:val="16"/>
              </w:rPr>
              <w:t>Zakres wykonywanych czynności (2)</w:t>
            </w:r>
          </w:p>
        </w:tc>
        <w:tc>
          <w:tcPr>
            <w:tcW w:w="746" w:type="pct"/>
          </w:tcPr>
          <w:p w14:paraId="11276FF1" w14:textId="77777777" w:rsidR="00DA10CD" w:rsidRPr="00821BF2" w:rsidRDefault="00DA10CD" w:rsidP="00734F9D">
            <w:pPr>
              <w:spacing w:before="120" w:line="288" w:lineRule="auto"/>
              <w:jc w:val="center"/>
              <w:rPr>
                <w:b/>
                <w:caps/>
                <w:color w:val="000000" w:themeColor="text1"/>
                <w:sz w:val="16"/>
                <w:szCs w:val="16"/>
              </w:rPr>
            </w:pPr>
            <w:r w:rsidRPr="00821BF2">
              <w:rPr>
                <w:b/>
                <w:caps/>
                <w:color w:val="000000" w:themeColor="text1"/>
                <w:sz w:val="16"/>
                <w:szCs w:val="16"/>
              </w:rPr>
              <w:t>NR UPRAWNIEŃ BUDOWLANYCH ORAZ KWALIFIKACJE ZAWODOWE (3)</w:t>
            </w:r>
          </w:p>
        </w:tc>
        <w:tc>
          <w:tcPr>
            <w:tcW w:w="746" w:type="pct"/>
            <w:vAlign w:val="center"/>
          </w:tcPr>
          <w:p w14:paraId="30FE2CB8" w14:textId="77777777" w:rsidR="00DA10CD" w:rsidRPr="00821BF2" w:rsidRDefault="00DA10CD" w:rsidP="00734F9D">
            <w:pPr>
              <w:spacing w:before="120" w:line="288" w:lineRule="auto"/>
              <w:jc w:val="center"/>
              <w:rPr>
                <w:b/>
                <w:caps/>
                <w:color w:val="000000" w:themeColor="text1"/>
                <w:sz w:val="16"/>
                <w:szCs w:val="16"/>
              </w:rPr>
            </w:pPr>
            <w:r w:rsidRPr="00821BF2">
              <w:rPr>
                <w:b/>
                <w:caps/>
                <w:color w:val="000000" w:themeColor="text1"/>
                <w:sz w:val="16"/>
                <w:szCs w:val="16"/>
              </w:rPr>
              <w:t>DOŚWIADCZENIE ZAWODOWE (4)</w:t>
            </w:r>
            <w:r w:rsidRPr="00821BF2">
              <w:rPr>
                <w:b/>
                <w:caps/>
                <w:color w:val="000000" w:themeColor="text1"/>
                <w:sz w:val="16"/>
                <w:szCs w:val="16"/>
              </w:rPr>
              <w:br/>
            </w:r>
          </w:p>
        </w:tc>
        <w:tc>
          <w:tcPr>
            <w:tcW w:w="732" w:type="pct"/>
            <w:vAlign w:val="center"/>
          </w:tcPr>
          <w:p w14:paraId="22066337" w14:textId="77777777" w:rsidR="00DA10CD" w:rsidRPr="00821BF2" w:rsidRDefault="00DA10CD" w:rsidP="00734F9D">
            <w:pPr>
              <w:spacing w:before="120" w:line="288" w:lineRule="auto"/>
              <w:jc w:val="center"/>
              <w:rPr>
                <w:b/>
                <w:caps/>
                <w:color w:val="000000" w:themeColor="text1"/>
                <w:sz w:val="16"/>
                <w:szCs w:val="16"/>
              </w:rPr>
            </w:pPr>
          </w:p>
          <w:p w14:paraId="6A18FCAF" w14:textId="77777777" w:rsidR="00DA10CD" w:rsidRPr="00821BF2" w:rsidRDefault="00DA10CD" w:rsidP="00734F9D">
            <w:pPr>
              <w:spacing w:before="120" w:line="288" w:lineRule="auto"/>
              <w:jc w:val="center"/>
              <w:rPr>
                <w:b/>
                <w:caps/>
                <w:color w:val="000000" w:themeColor="text1"/>
                <w:sz w:val="16"/>
                <w:szCs w:val="16"/>
              </w:rPr>
            </w:pPr>
            <w:r w:rsidRPr="00821BF2">
              <w:rPr>
                <w:b/>
                <w:caps/>
                <w:color w:val="000000" w:themeColor="text1"/>
                <w:sz w:val="16"/>
                <w:szCs w:val="16"/>
              </w:rPr>
              <w:t xml:space="preserve">informacja </w:t>
            </w:r>
            <w:r w:rsidRPr="00821BF2">
              <w:rPr>
                <w:b/>
                <w:caps/>
                <w:color w:val="000000" w:themeColor="text1"/>
                <w:sz w:val="16"/>
                <w:szCs w:val="16"/>
              </w:rPr>
              <w:br/>
              <w:t>o podstawie dysponowania osobą</w:t>
            </w:r>
          </w:p>
        </w:tc>
      </w:tr>
      <w:tr w:rsidR="00DA10CD" w:rsidRPr="00821BF2" w14:paraId="2D3E33DC" w14:textId="77777777" w:rsidTr="00734F9D">
        <w:trPr>
          <w:cantSplit/>
          <w:trHeight w:val="163"/>
        </w:trPr>
        <w:tc>
          <w:tcPr>
            <w:tcW w:w="241" w:type="pct"/>
            <w:vAlign w:val="center"/>
          </w:tcPr>
          <w:p w14:paraId="0D902038"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1</w:t>
            </w:r>
          </w:p>
        </w:tc>
        <w:tc>
          <w:tcPr>
            <w:tcW w:w="637" w:type="pct"/>
            <w:vAlign w:val="center"/>
          </w:tcPr>
          <w:p w14:paraId="6D30C4A1"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2</w:t>
            </w:r>
          </w:p>
        </w:tc>
        <w:tc>
          <w:tcPr>
            <w:tcW w:w="949" w:type="pct"/>
            <w:vAlign w:val="center"/>
          </w:tcPr>
          <w:p w14:paraId="02F44EDA"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3</w:t>
            </w:r>
          </w:p>
        </w:tc>
        <w:tc>
          <w:tcPr>
            <w:tcW w:w="949" w:type="pct"/>
            <w:vAlign w:val="center"/>
          </w:tcPr>
          <w:p w14:paraId="7181A622"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4</w:t>
            </w:r>
          </w:p>
        </w:tc>
        <w:tc>
          <w:tcPr>
            <w:tcW w:w="746" w:type="pct"/>
          </w:tcPr>
          <w:p w14:paraId="15CF5540"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5</w:t>
            </w:r>
          </w:p>
        </w:tc>
        <w:tc>
          <w:tcPr>
            <w:tcW w:w="746" w:type="pct"/>
          </w:tcPr>
          <w:p w14:paraId="4E063C36"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6</w:t>
            </w:r>
          </w:p>
        </w:tc>
        <w:tc>
          <w:tcPr>
            <w:tcW w:w="732" w:type="pct"/>
          </w:tcPr>
          <w:p w14:paraId="6040B3CA" w14:textId="77777777" w:rsidR="00DA10CD" w:rsidRPr="00821BF2" w:rsidRDefault="00DA10CD" w:rsidP="00734F9D">
            <w:pPr>
              <w:spacing w:before="120" w:line="288" w:lineRule="auto"/>
              <w:jc w:val="center"/>
              <w:rPr>
                <w:i/>
                <w:color w:val="000000" w:themeColor="text1"/>
                <w:sz w:val="18"/>
                <w:szCs w:val="18"/>
              </w:rPr>
            </w:pPr>
            <w:r w:rsidRPr="00821BF2">
              <w:rPr>
                <w:i/>
                <w:color w:val="000000" w:themeColor="text1"/>
                <w:sz w:val="18"/>
                <w:szCs w:val="18"/>
              </w:rPr>
              <w:t>7</w:t>
            </w:r>
          </w:p>
        </w:tc>
      </w:tr>
      <w:tr w:rsidR="00DA10CD" w:rsidRPr="00821BF2" w14:paraId="553D457A" w14:textId="77777777" w:rsidTr="00734F9D">
        <w:trPr>
          <w:cantSplit/>
          <w:trHeight w:val="441"/>
        </w:trPr>
        <w:tc>
          <w:tcPr>
            <w:tcW w:w="241" w:type="pct"/>
            <w:shd w:val="clear" w:color="auto" w:fill="auto"/>
          </w:tcPr>
          <w:p w14:paraId="465852D7"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1.</w:t>
            </w:r>
          </w:p>
        </w:tc>
        <w:tc>
          <w:tcPr>
            <w:tcW w:w="637" w:type="pct"/>
            <w:shd w:val="clear" w:color="auto" w:fill="auto"/>
          </w:tcPr>
          <w:p w14:paraId="456EECBA"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4B7C879E"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036B8F65" w14:textId="77777777" w:rsidR="00DA10CD" w:rsidRPr="00821BF2" w:rsidRDefault="00DA10CD" w:rsidP="00734F9D">
            <w:pPr>
              <w:spacing w:before="120" w:line="288" w:lineRule="auto"/>
              <w:jc w:val="both"/>
              <w:rPr>
                <w:color w:val="000000" w:themeColor="text1"/>
                <w:sz w:val="18"/>
                <w:szCs w:val="18"/>
              </w:rPr>
            </w:pPr>
          </w:p>
        </w:tc>
        <w:tc>
          <w:tcPr>
            <w:tcW w:w="746" w:type="pct"/>
          </w:tcPr>
          <w:p w14:paraId="5068C4BF" w14:textId="77777777" w:rsidR="00DA10CD" w:rsidRPr="00821BF2" w:rsidRDefault="00DA10CD" w:rsidP="00734F9D">
            <w:pPr>
              <w:spacing w:before="120" w:line="288" w:lineRule="auto"/>
              <w:jc w:val="both"/>
              <w:rPr>
                <w:color w:val="000000" w:themeColor="text1"/>
                <w:sz w:val="18"/>
                <w:szCs w:val="18"/>
              </w:rPr>
            </w:pPr>
          </w:p>
        </w:tc>
        <w:tc>
          <w:tcPr>
            <w:tcW w:w="746" w:type="pct"/>
          </w:tcPr>
          <w:p w14:paraId="5E50AFEC" w14:textId="77777777" w:rsidR="00DA10CD" w:rsidRPr="00821BF2" w:rsidRDefault="00DA10CD" w:rsidP="00734F9D">
            <w:pPr>
              <w:spacing w:before="120" w:line="288" w:lineRule="auto"/>
              <w:jc w:val="both"/>
              <w:rPr>
                <w:color w:val="000000" w:themeColor="text1"/>
                <w:sz w:val="18"/>
                <w:szCs w:val="18"/>
              </w:rPr>
            </w:pPr>
          </w:p>
        </w:tc>
        <w:tc>
          <w:tcPr>
            <w:tcW w:w="732" w:type="pct"/>
          </w:tcPr>
          <w:p w14:paraId="5879D716" w14:textId="77777777" w:rsidR="00DA10CD" w:rsidRPr="00821BF2" w:rsidRDefault="00DA10CD" w:rsidP="00734F9D">
            <w:pPr>
              <w:spacing w:before="120" w:line="288" w:lineRule="auto"/>
              <w:jc w:val="both"/>
              <w:rPr>
                <w:color w:val="000000" w:themeColor="text1"/>
                <w:sz w:val="18"/>
                <w:szCs w:val="18"/>
              </w:rPr>
            </w:pPr>
          </w:p>
        </w:tc>
      </w:tr>
      <w:tr w:rsidR="00DA10CD" w:rsidRPr="00821BF2" w14:paraId="73D3C9CA" w14:textId="77777777" w:rsidTr="00734F9D">
        <w:trPr>
          <w:cantSplit/>
          <w:trHeight w:val="441"/>
        </w:trPr>
        <w:tc>
          <w:tcPr>
            <w:tcW w:w="241" w:type="pct"/>
            <w:shd w:val="clear" w:color="auto" w:fill="auto"/>
          </w:tcPr>
          <w:p w14:paraId="2A9F3509"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2.</w:t>
            </w:r>
          </w:p>
        </w:tc>
        <w:tc>
          <w:tcPr>
            <w:tcW w:w="637" w:type="pct"/>
            <w:shd w:val="clear" w:color="auto" w:fill="auto"/>
          </w:tcPr>
          <w:p w14:paraId="38C25A56"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13105456"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74801878" w14:textId="77777777" w:rsidR="00DA10CD" w:rsidRPr="00821BF2" w:rsidRDefault="00DA10CD" w:rsidP="00734F9D">
            <w:pPr>
              <w:spacing w:before="120" w:line="288" w:lineRule="auto"/>
              <w:jc w:val="both"/>
              <w:rPr>
                <w:color w:val="000000" w:themeColor="text1"/>
                <w:sz w:val="18"/>
                <w:szCs w:val="18"/>
              </w:rPr>
            </w:pPr>
          </w:p>
        </w:tc>
        <w:tc>
          <w:tcPr>
            <w:tcW w:w="746" w:type="pct"/>
          </w:tcPr>
          <w:p w14:paraId="71379A65" w14:textId="77777777" w:rsidR="00DA10CD" w:rsidRPr="00821BF2" w:rsidRDefault="00DA10CD" w:rsidP="00734F9D">
            <w:pPr>
              <w:spacing w:before="120" w:line="288" w:lineRule="auto"/>
              <w:jc w:val="both"/>
              <w:rPr>
                <w:color w:val="000000" w:themeColor="text1"/>
                <w:sz w:val="18"/>
                <w:szCs w:val="18"/>
              </w:rPr>
            </w:pPr>
          </w:p>
        </w:tc>
        <w:tc>
          <w:tcPr>
            <w:tcW w:w="746" w:type="pct"/>
          </w:tcPr>
          <w:p w14:paraId="7D2AF69F" w14:textId="77777777" w:rsidR="00DA10CD" w:rsidRPr="00821BF2" w:rsidRDefault="00DA10CD" w:rsidP="00734F9D">
            <w:pPr>
              <w:spacing w:before="120" w:line="288" w:lineRule="auto"/>
              <w:jc w:val="both"/>
              <w:rPr>
                <w:color w:val="000000" w:themeColor="text1"/>
                <w:sz w:val="18"/>
                <w:szCs w:val="18"/>
              </w:rPr>
            </w:pPr>
          </w:p>
        </w:tc>
        <w:tc>
          <w:tcPr>
            <w:tcW w:w="732" w:type="pct"/>
          </w:tcPr>
          <w:p w14:paraId="74441B2F" w14:textId="77777777" w:rsidR="00DA10CD" w:rsidRPr="00821BF2" w:rsidRDefault="00DA10CD" w:rsidP="00734F9D">
            <w:pPr>
              <w:spacing w:before="120" w:line="288" w:lineRule="auto"/>
              <w:jc w:val="both"/>
              <w:rPr>
                <w:color w:val="000000" w:themeColor="text1"/>
                <w:sz w:val="18"/>
                <w:szCs w:val="18"/>
              </w:rPr>
            </w:pPr>
          </w:p>
        </w:tc>
      </w:tr>
      <w:tr w:rsidR="00DA10CD" w:rsidRPr="00821BF2" w14:paraId="5BBD34D5" w14:textId="77777777" w:rsidTr="00734F9D">
        <w:trPr>
          <w:cantSplit/>
          <w:trHeight w:val="441"/>
        </w:trPr>
        <w:tc>
          <w:tcPr>
            <w:tcW w:w="241" w:type="pct"/>
            <w:shd w:val="clear" w:color="auto" w:fill="auto"/>
          </w:tcPr>
          <w:p w14:paraId="1EF143FE"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3.</w:t>
            </w:r>
          </w:p>
        </w:tc>
        <w:tc>
          <w:tcPr>
            <w:tcW w:w="637" w:type="pct"/>
            <w:shd w:val="clear" w:color="auto" w:fill="auto"/>
          </w:tcPr>
          <w:p w14:paraId="28CA399F"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71115423"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40D5B894" w14:textId="77777777" w:rsidR="00DA10CD" w:rsidRPr="00821BF2" w:rsidRDefault="00DA10CD" w:rsidP="00734F9D">
            <w:pPr>
              <w:spacing w:before="120" w:line="288" w:lineRule="auto"/>
              <w:jc w:val="both"/>
              <w:rPr>
                <w:color w:val="000000" w:themeColor="text1"/>
                <w:sz w:val="18"/>
                <w:szCs w:val="18"/>
              </w:rPr>
            </w:pPr>
          </w:p>
        </w:tc>
        <w:tc>
          <w:tcPr>
            <w:tcW w:w="746" w:type="pct"/>
          </w:tcPr>
          <w:p w14:paraId="6216D4F7" w14:textId="77777777" w:rsidR="00DA10CD" w:rsidRPr="00821BF2" w:rsidRDefault="00DA10CD" w:rsidP="00734F9D">
            <w:pPr>
              <w:spacing w:before="120" w:line="288" w:lineRule="auto"/>
              <w:jc w:val="both"/>
              <w:rPr>
                <w:color w:val="000000" w:themeColor="text1"/>
                <w:sz w:val="18"/>
                <w:szCs w:val="18"/>
              </w:rPr>
            </w:pPr>
          </w:p>
        </w:tc>
        <w:tc>
          <w:tcPr>
            <w:tcW w:w="746" w:type="pct"/>
          </w:tcPr>
          <w:p w14:paraId="20F4E159" w14:textId="77777777" w:rsidR="00DA10CD" w:rsidRPr="00821BF2" w:rsidRDefault="00DA10CD" w:rsidP="00734F9D">
            <w:pPr>
              <w:spacing w:before="120" w:line="288" w:lineRule="auto"/>
              <w:jc w:val="both"/>
              <w:rPr>
                <w:color w:val="000000" w:themeColor="text1"/>
                <w:sz w:val="18"/>
                <w:szCs w:val="18"/>
              </w:rPr>
            </w:pPr>
          </w:p>
        </w:tc>
        <w:tc>
          <w:tcPr>
            <w:tcW w:w="732" w:type="pct"/>
          </w:tcPr>
          <w:p w14:paraId="6D75D019" w14:textId="77777777" w:rsidR="00DA10CD" w:rsidRPr="00821BF2" w:rsidRDefault="00DA10CD" w:rsidP="00734F9D">
            <w:pPr>
              <w:spacing w:before="120" w:line="288" w:lineRule="auto"/>
              <w:jc w:val="both"/>
              <w:rPr>
                <w:color w:val="000000" w:themeColor="text1"/>
                <w:sz w:val="18"/>
                <w:szCs w:val="18"/>
              </w:rPr>
            </w:pPr>
          </w:p>
        </w:tc>
      </w:tr>
      <w:tr w:rsidR="00DA10CD" w:rsidRPr="00821BF2" w14:paraId="2EAFFE4F" w14:textId="77777777" w:rsidTr="00734F9D">
        <w:trPr>
          <w:cantSplit/>
          <w:trHeight w:val="441"/>
        </w:trPr>
        <w:tc>
          <w:tcPr>
            <w:tcW w:w="241" w:type="pct"/>
            <w:shd w:val="clear" w:color="auto" w:fill="auto"/>
          </w:tcPr>
          <w:p w14:paraId="04A0C2FF"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4.</w:t>
            </w:r>
          </w:p>
        </w:tc>
        <w:tc>
          <w:tcPr>
            <w:tcW w:w="637" w:type="pct"/>
            <w:shd w:val="clear" w:color="auto" w:fill="auto"/>
          </w:tcPr>
          <w:p w14:paraId="26656E88"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1C4E0C3C"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79380F71" w14:textId="77777777" w:rsidR="00DA10CD" w:rsidRPr="00821BF2" w:rsidRDefault="00DA10CD" w:rsidP="00734F9D">
            <w:pPr>
              <w:spacing w:before="120" w:line="288" w:lineRule="auto"/>
              <w:jc w:val="both"/>
              <w:rPr>
                <w:color w:val="000000" w:themeColor="text1"/>
                <w:sz w:val="18"/>
                <w:szCs w:val="18"/>
              </w:rPr>
            </w:pPr>
          </w:p>
        </w:tc>
        <w:tc>
          <w:tcPr>
            <w:tcW w:w="746" w:type="pct"/>
          </w:tcPr>
          <w:p w14:paraId="76B56459" w14:textId="77777777" w:rsidR="00DA10CD" w:rsidRPr="00821BF2" w:rsidRDefault="00DA10CD" w:rsidP="00734F9D">
            <w:pPr>
              <w:spacing w:before="120" w:line="288" w:lineRule="auto"/>
              <w:jc w:val="both"/>
              <w:rPr>
                <w:color w:val="000000" w:themeColor="text1"/>
                <w:sz w:val="18"/>
                <w:szCs w:val="18"/>
              </w:rPr>
            </w:pPr>
          </w:p>
        </w:tc>
        <w:tc>
          <w:tcPr>
            <w:tcW w:w="746" w:type="pct"/>
          </w:tcPr>
          <w:p w14:paraId="27D7A5BE" w14:textId="77777777" w:rsidR="00DA10CD" w:rsidRPr="00821BF2" w:rsidRDefault="00DA10CD" w:rsidP="00734F9D">
            <w:pPr>
              <w:spacing w:before="120" w:line="288" w:lineRule="auto"/>
              <w:jc w:val="both"/>
              <w:rPr>
                <w:color w:val="000000" w:themeColor="text1"/>
                <w:sz w:val="18"/>
                <w:szCs w:val="18"/>
              </w:rPr>
            </w:pPr>
          </w:p>
        </w:tc>
        <w:tc>
          <w:tcPr>
            <w:tcW w:w="732" w:type="pct"/>
          </w:tcPr>
          <w:p w14:paraId="16FE23CC" w14:textId="77777777" w:rsidR="00DA10CD" w:rsidRPr="00821BF2" w:rsidRDefault="00DA10CD" w:rsidP="00734F9D">
            <w:pPr>
              <w:spacing w:before="120" w:line="288" w:lineRule="auto"/>
              <w:jc w:val="both"/>
              <w:rPr>
                <w:color w:val="000000" w:themeColor="text1"/>
                <w:sz w:val="18"/>
                <w:szCs w:val="18"/>
              </w:rPr>
            </w:pPr>
          </w:p>
        </w:tc>
      </w:tr>
      <w:tr w:rsidR="00DA10CD" w:rsidRPr="00821BF2" w14:paraId="7255D41C" w14:textId="77777777" w:rsidTr="00734F9D">
        <w:trPr>
          <w:cantSplit/>
          <w:trHeight w:val="441"/>
        </w:trPr>
        <w:tc>
          <w:tcPr>
            <w:tcW w:w="241" w:type="pct"/>
            <w:shd w:val="clear" w:color="auto" w:fill="auto"/>
          </w:tcPr>
          <w:p w14:paraId="30BBF531" w14:textId="77777777" w:rsidR="00DA10CD" w:rsidRPr="00821BF2" w:rsidRDefault="00DA10CD" w:rsidP="00734F9D">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5.</w:t>
            </w:r>
          </w:p>
        </w:tc>
        <w:tc>
          <w:tcPr>
            <w:tcW w:w="637" w:type="pct"/>
            <w:shd w:val="clear" w:color="auto" w:fill="auto"/>
          </w:tcPr>
          <w:p w14:paraId="35BA2022" w14:textId="77777777" w:rsidR="00DA10CD" w:rsidRPr="00821BF2" w:rsidRDefault="00DA10CD" w:rsidP="00734F9D">
            <w:pPr>
              <w:spacing w:before="120" w:line="288" w:lineRule="auto"/>
              <w:jc w:val="both"/>
              <w:rPr>
                <w:color w:val="000000" w:themeColor="text1"/>
                <w:sz w:val="18"/>
                <w:szCs w:val="18"/>
              </w:rPr>
            </w:pPr>
          </w:p>
        </w:tc>
        <w:tc>
          <w:tcPr>
            <w:tcW w:w="949" w:type="pct"/>
            <w:shd w:val="clear" w:color="auto" w:fill="auto"/>
          </w:tcPr>
          <w:p w14:paraId="406F8F32" w14:textId="77777777" w:rsidR="00DA10CD" w:rsidRPr="00821BF2" w:rsidRDefault="00DA10CD" w:rsidP="00734F9D">
            <w:pPr>
              <w:spacing w:before="120" w:line="288" w:lineRule="auto"/>
              <w:rPr>
                <w:color w:val="000000" w:themeColor="text1"/>
                <w:sz w:val="18"/>
                <w:szCs w:val="18"/>
              </w:rPr>
            </w:pPr>
          </w:p>
        </w:tc>
        <w:tc>
          <w:tcPr>
            <w:tcW w:w="949" w:type="pct"/>
            <w:shd w:val="clear" w:color="auto" w:fill="auto"/>
          </w:tcPr>
          <w:p w14:paraId="12D538A6" w14:textId="77777777" w:rsidR="00DA10CD" w:rsidRPr="00821BF2" w:rsidRDefault="00DA10CD" w:rsidP="00734F9D">
            <w:pPr>
              <w:spacing w:before="120" w:line="288" w:lineRule="auto"/>
              <w:jc w:val="both"/>
              <w:rPr>
                <w:color w:val="000000" w:themeColor="text1"/>
                <w:sz w:val="18"/>
                <w:szCs w:val="18"/>
              </w:rPr>
            </w:pPr>
          </w:p>
        </w:tc>
        <w:tc>
          <w:tcPr>
            <w:tcW w:w="746" w:type="pct"/>
          </w:tcPr>
          <w:p w14:paraId="18EAF6B9" w14:textId="77777777" w:rsidR="00DA10CD" w:rsidRPr="00821BF2" w:rsidRDefault="00DA10CD" w:rsidP="00734F9D">
            <w:pPr>
              <w:spacing w:before="120" w:line="288" w:lineRule="auto"/>
              <w:jc w:val="both"/>
              <w:rPr>
                <w:color w:val="000000" w:themeColor="text1"/>
                <w:sz w:val="18"/>
                <w:szCs w:val="18"/>
              </w:rPr>
            </w:pPr>
          </w:p>
        </w:tc>
        <w:tc>
          <w:tcPr>
            <w:tcW w:w="746" w:type="pct"/>
          </w:tcPr>
          <w:p w14:paraId="0907D673" w14:textId="77777777" w:rsidR="00DA10CD" w:rsidRPr="00821BF2" w:rsidRDefault="00DA10CD" w:rsidP="00734F9D">
            <w:pPr>
              <w:spacing w:before="120" w:line="288" w:lineRule="auto"/>
              <w:jc w:val="both"/>
              <w:rPr>
                <w:color w:val="000000" w:themeColor="text1"/>
                <w:sz w:val="18"/>
                <w:szCs w:val="18"/>
              </w:rPr>
            </w:pPr>
          </w:p>
        </w:tc>
        <w:tc>
          <w:tcPr>
            <w:tcW w:w="732" w:type="pct"/>
          </w:tcPr>
          <w:p w14:paraId="0CBAB8F2" w14:textId="77777777" w:rsidR="00DA10CD" w:rsidRPr="00821BF2" w:rsidRDefault="00DA10CD" w:rsidP="00734F9D">
            <w:pPr>
              <w:spacing w:before="120" w:line="288" w:lineRule="auto"/>
              <w:jc w:val="both"/>
              <w:rPr>
                <w:color w:val="000000" w:themeColor="text1"/>
                <w:sz w:val="18"/>
                <w:szCs w:val="18"/>
              </w:rPr>
            </w:pPr>
          </w:p>
        </w:tc>
      </w:tr>
    </w:tbl>
    <w:p w14:paraId="0A0D7109" w14:textId="406EAA7E" w:rsidR="00C84963" w:rsidRDefault="00C84963" w:rsidP="00931046">
      <w:pPr>
        <w:rPr>
          <w:b/>
          <w:color w:val="000000" w:themeColor="text1"/>
        </w:rPr>
      </w:pPr>
    </w:p>
    <w:p w14:paraId="582424AE" w14:textId="13B3A8D9" w:rsidR="008A552B" w:rsidRPr="00321E58" w:rsidRDefault="00285976" w:rsidP="008A552B">
      <w:pPr>
        <w:tabs>
          <w:tab w:val="center" w:pos="4536"/>
          <w:tab w:val="right" w:pos="9072"/>
        </w:tabs>
        <w:spacing w:line="276" w:lineRule="auto"/>
        <w:jc w:val="both"/>
        <w:rPr>
          <w:bCs/>
        </w:rPr>
      </w:pPr>
      <w:r w:rsidRPr="00285976">
        <w:rPr>
          <w:b/>
        </w:rPr>
        <w:t xml:space="preserve">Część II: </w:t>
      </w:r>
      <w:r w:rsidR="008A552B" w:rsidRPr="008A552B">
        <w:rPr>
          <w:bCs/>
        </w:rPr>
        <w:t xml:space="preserve">Opracowanie </w:t>
      </w:r>
      <w:r w:rsidR="008A552B" w:rsidRPr="008A552B">
        <w:rPr>
          <w:bCs/>
          <w:color w:val="17181A"/>
        </w:rPr>
        <w:t xml:space="preserve">dokumentacji projektowej (techniczno-kosztorysowej) dostosowania do aktualnych przepisów przeciwpożarowych </w:t>
      </w:r>
      <w:r w:rsidR="008A552B" w:rsidRPr="008A552B">
        <w:rPr>
          <w:bCs/>
        </w:rPr>
        <w:t xml:space="preserve">Domu Studenckiego Politechniki Warszawskiej </w:t>
      </w:r>
      <w:r w:rsidR="008A552B" w:rsidRPr="00442D6E">
        <w:rPr>
          <w:bCs/>
        </w:rPr>
        <w:t xml:space="preserve">„MUSZELKA”  przy ul. </w:t>
      </w:r>
      <w:r w:rsidR="008A552B">
        <w:rPr>
          <w:bCs/>
        </w:rPr>
        <w:t>Mochnackiego 12.</w:t>
      </w:r>
    </w:p>
    <w:p w14:paraId="23ECD2BC" w14:textId="4F5D3D8E" w:rsidR="00C84963" w:rsidRDefault="00C84963" w:rsidP="0024042A">
      <w:pPr>
        <w:jc w:val="cente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
        <w:gridCol w:w="1270"/>
        <w:gridCol w:w="1892"/>
        <w:gridCol w:w="1892"/>
        <w:gridCol w:w="1487"/>
        <w:gridCol w:w="1487"/>
        <w:gridCol w:w="1459"/>
      </w:tblGrid>
      <w:tr w:rsidR="00285976" w:rsidRPr="00821BF2" w14:paraId="3D6A748A" w14:textId="77777777" w:rsidTr="00B977F3">
        <w:trPr>
          <w:cantSplit/>
          <w:trHeight w:val="1264"/>
        </w:trPr>
        <w:tc>
          <w:tcPr>
            <w:tcW w:w="241" w:type="pct"/>
            <w:vAlign w:val="center"/>
          </w:tcPr>
          <w:p w14:paraId="58E4C55D" w14:textId="77777777" w:rsidR="00285976" w:rsidRPr="00821BF2" w:rsidRDefault="00285976" w:rsidP="00B977F3">
            <w:pPr>
              <w:tabs>
                <w:tab w:val="left" w:pos="1348"/>
              </w:tabs>
              <w:spacing w:before="120" w:line="288" w:lineRule="auto"/>
              <w:jc w:val="center"/>
              <w:rPr>
                <w:b/>
                <w:color w:val="000000" w:themeColor="text1"/>
                <w:sz w:val="16"/>
                <w:szCs w:val="16"/>
              </w:rPr>
            </w:pPr>
            <w:r w:rsidRPr="00821BF2">
              <w:rPr>
                <w:b/>
                <w:color w:val="000000" w:themeColor="text1"/>
                <w:sz w:val="16"/>
                <w:szCs w:val="16"/>
              </w:rPr>
              <w:t>Lp.</w:t>
            </w:r>
          </w:p>
        </w:tc>
        <w:tc>
          <w:tcPr>
            <w:tcW w:w="637" w:type="pct"/>
            <w:vAlign w:val="center"/>
          </w:tcPr>
          <w:p w14:paraId="5B745A06"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IMIĘ  </w:t>
            </w:r>
          </w:p>
          <w:p w14:paraId="19AE7ED6"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NAZWISKO</w:t>
            </w:r>
          </w:p>
        </w:tc>
        <w:tc>
          <w:tcPr>
            <w:tcW w:w="949" w:type="pct"/>
            <w:vAlign w:val="center"/>
          </w:tcPr>
          <w:p w14:paraId="5644855F" w14:textId="77777777" w:rsidR="00285976" w:rsidRPr="00821BF2" w:rsidRDefault="00285976" w:rsidP="00B977F3">
            <w:pPr>
              <w:spacing w:line="288" w:lineRule="auto"/>
              <w:jc w:val="center"/>
              <w:rPr>
                <w:b/>
                <w:color w:val="000000" w:themeColor="text1"/>
                <w:sz w:val="16"/>
                <w:szCs w:val="16"/>
              </w:rPr>
            </w:pPr>
            <w:r w:rsidRPr="00821BF2">
              <w:rPr>
                <w:b/>
                <w:caps/>
                <w:color w:val="000000" w:themeColor="text1"/>
                <w:sz w:val="16"/>
                <w:szCs w:val="16"/>
              </w:rPr>
              <w:t>WYKSZTAŁCENIE (1)</w:t>
            </w:r>
          </w:p>
        </w:tc>
        <w:tc>
          <w:tcPr>
            <w:tcW w:w="949" w:type="pct"/>
            <w:vAlign w:val="center"/>
          </w:tcPr>
          <w:p w14:paraId="1DBD7F1B" w14:textId="77777777" w:rsidR="00285976" w:rsidRPr="00821BF2" w:rsidRDefault="00285976" w:rsidP="00B977F3">
            <w:pPr>
              <w:spacing w:line="288" w:lineRule="auto"/>
              <w:jc w:val="center"/>
              <w:rPr>
                <w:b/>
                <w:caps/>
                <w:color w:val="000000" w:themeColor="text1"/>
                <w:sz w:val="16"/>
                <w:szCs w:val="16"/>
              </w:rPr>
            </w:pPr>
            <w:r w:rsidRPr="00821BF2">
              <w:rPr>
                <w:b/>
                <w:caps/>
                <w:color w:val="000000" w:themeColor="text1"/>
                <w:sz w:val="16"/>
                <w:szCs w:val="16"/>
              </w:rPr>
              <w:t>Zakres wykonywanych czynności (2)</w:t>
            </w:r>
          </w:p>
        </w:tc>
        <w:tc>
          <w:tcPr>
            <w:tcW w:w="746" w:type="pct"/>
          </w:tcPr>
          <w:p w14:paraId="09C1F060"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NR UPRAWNIEŃ BUDOWLANYCH ORAZ KWALIFIKACJE ZAWODOWE (3)</w:t>
            </w:r>
          </w:p>
        </w:tc>
        <w:tc>
          <w:tcPr>
            <w:tcW w:w="746" w:type="pct"/>
            <w:vAlign w:val="center"/>
          </w:tcPr>
          <w:p w14:paraId="702F43E0"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DOŚWIADCZENIE ZAWODOWE (4)</w:t>
            </w:r>
            <w:r w:rsidRPr="00821BF2">
              <w:rPr>
                <w:b/>
                <w:caps/>
                <w:color w:val="000000" w:themeColor="text1"/>
                <w:sz w:val="16"/>
                <w:szCs w:val="16"/>
              </w:rPr>
              <w:br/>
            </w:r>
          </w:p>
        </w:tc>
        <w:tc>
          <w:tcPr>
            <w:tcW w:w="732" w:type="pct"/>
            <w:vAlign w:val="center"/>
          </w:tcPr>
          <w:p w14:paraId="604BE0A2" w14:textId="77777777" w:rsidR="00285976" w:rsidRPr="00821BF2" w:rsidRDefault="00285976" w:rsidP="00B977F3">
            <w:pPr>
              <w:spacing w:before="120" w:line="288" w:lineRule="auto"/>
              <w:jc w:val="center"/>
              <w:rPr>
                <w:b/>
                <w:caps/>
                <w:color w:val="000000" w:themeColor="text1"/>
                <w:sz w:val="16"/>
                <w:szCs w:val="16"/>
              </w:rPr>
            </w:pPr>
          </w:p>
          <w:p w14:paraId="59F59538"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 xml:space="preserve">informacja </w:t>
            </w:r>
            <w:r w:rsidRPr="00821BF2">
              <w:rPr>
                <w:b/>
                <w:caps/>
                <w:color w:val="000000" w:themeColor="text1"/>
                <w:sz w:val="16"/>
                <w:szCs w:val="16"/>
              </w:rPr>
              <w:br/>
              <w:t>o podstawie dysponowania osobą</w:t>
            </w:r>
          </w:p>
        </w:tc>
      </w:tr>
      <w:tr w:rsidR="00285976" w:rsidRPr="00821BF2" w14:paraId="36031D5D" w14:textId="77777777" w:rsidTr="00B977F3">
        <w:trPr>
          <w:cantSplit/>
          <w:trHeight w:val="163"/>
        </w:trPr>
        <w:tc>
          <w:tcPr>
            <w:tcW w:w="241" w:type="pct"/>
            <w:vAlign w:val="center"/>
          </w:tcPr>
          <w:p w14:paraId="38059AE4"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1</w:t>
            </w:r>
          </w:p>
        </w:tc>
        <w:tc>
          <w:tcPr>
            <w:tcW w:w="637" w:type="pct"/>
            <w:vAlign w:val="center"/>
          </w:tcPr>
          <w:p w14:paraId="4A13DE9D"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2</w:t>
            </w:r>
          </w:p>
        </w:tc>
        <w:tc>
          <w:tcPr>
            <w:tcW w:w="949" w:type="pct"/>
            <w:vAlign w:val="center"/>
          </w:tcPr>
          <w:p w14:paraId="7750194E"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3</w:t>
            </w:r>
          </w:p>
        </w:tc>
        <w:tc>
          <w:tcPr>
            <w:tcW w:w="949" w:type="pct"/>
            <w:vAlign w:val="center"/>
          </w:tcPr>
          <w:p w14:paraId="56E7B13B"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4</w:t>
            </w:r>
          </w:p>
        </w:tc>
        <w:tc>
          <w:tcPr>
            <w:tcW w:w="746" w:type="pct"/>
          </w:tcPr>
          <w:p w14:paraId="118713DB"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5</w:t>
            </w:r>
          </w:p>
        </w:tc>
        <w:tc>
          <w:tcPr>
            <w:tcW w:w="746" w:type="pct"/>
          </w:tcPr>
          <w:p w14:paraId="06116FDC"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6</w:t>
            </w:r>
          </w:p>
        </w:tc>
        <w:tc>
          <w:tcPr>
            <w:tcW w:w="732" w:type="pct"/>
          </w:tcPr>
          <w:p w14:paraId="65FD0058"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7</w:t>
            </w:r>
          </w:p>
        </w:tc>
      </w:tr>
      <w:tr w:rsidR="00285976" w:rsidRPr="00821BF2" w14:paraId="46E7E0EA" w14:textId="77777777" w:rsidTr="00B977F3">
        <w:trPr>
          <w:cantSplit/>
          <w:trHeight w:val="441"/>
        </w:trPr>
        <w:tc>
          <w:tcPr>
            <w:tcW w:w="241" w:type="pct"/>
            <w:shd w:val="clear" w:color="auto" w:fill="auto"/>
          </w:tcPr>
          <w:p w14:paraId="308A5A1E"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1.</w:t>
            </w:r>
          </w:p>
        </w:tc>
        <w:tc>
          <w:tcPr>
            <w:tcW w:w="637" w:type="pct"/>
            <w:shd w:val="clear" w:color="auto" w:fill="auto"/>
          </w:tcPr>
          <w:p w14:paraId="46B008DD"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6A50E990"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D1D2D01" w14:textId="77777777" w:rsidR="00285976" w:rsidRPr="00821BF2" w:rsidRDefault="00285976" w:rsidP="00B977F3">
            <w:pPr>
              <w:spacing w:before="120" w:line="288" w:lineRule="auto"/>
              <w:jc w:val="both"/>
              <w:rPr>
                <w:color w:val="000000" w:themeColor="text1"/>
                <w:sz w:val="18"/>
                <w:szCs w:val="18"/>
              </w:rPr>
            </w:pPr>
          </w:p>
        </w:tc>
        <w:tc>
          <w:tcPr>
            <w:tcW w:w="746" w:type="pct"/>
          </w:tcPr>
          <w:p w14:paraId="23544439" w14:textId="77777777" w:rsidR="00285976" w:rsidRPr="00821BF2" w:rsidRDefault="00285976" w:rsidP="00B977F3">
            <w:pPr>
              <w:spacing w:before="120" w:line="288" w:lineRule="auto"/>
              <w:jc w:val="both"/>
              <w:rPr>
                <w:color w:val="000000" w:themeColor="text1"/>
                <w:sz w:val="18"/>
                <w:szCs w:val="18"/>
              </w:rPr>
            </w:pPr>
          </w:p>
        </w:tc>
        <w:tc>
          <w:tcPr>
            <w:tcW w:w="746" w:type="pct"/>
          </w:tcPr>
          <w:p w14:paraId="72CA15C5" w14:textId="77777777" w:rsidR="00285976" w:rsidRPr="00821BF2" w:rsidRDefault="00285976" w:rsidP="00B977F3">
            <w:pPr>
              <w:spacing w:before="120" w:line="288" w:lineRule="auto"/>
              <w:jc w:val="both"/>
              <w:rPr>
                <w:color w:val="000000" w:themeColor="text1"/>
                <w:sz w:val="18"/>
                <w:szCs w:val="18"/>
              </w:rPr>
            </w:pPr>
          </w:p>
        </w:tc>
        <w:tc>
          <w:tcPr>
            <w:tcW w:w="732" w:type="pct"/>
          </w:tcPr>
          <w:p w14:paraId="4DB22951" w14:textId="77777777" w:rsidR="00285976" w:rsidRPr="00821BF2" w:rsidRDefault="00285976" w:rsidP="00B977F3">
            <w:pPr>
              <w:spacing w:before="120" w:line="288" w:lineRule="auto"/>
              <w:jc w:val="both"/>
              <w:rPr>
                <w:color w:val="000000" w:themeColor="text1"/>
                <w:sz w:val="18"/>
                <w:szCs w:val="18"/>
              </w:rPr>
            </w:pPr>
          </w:p>
        </w:tc>
      </w:tr>
      <w:tr w:rsidR="00285976" w:rsidRPr="00821BF2" w14:paraId="5BE548D4" w14:textId="77777777" w:rsidTr="00B977F3">
        <w:trPr>
          <w:cantSplit/>
          <w:trHeight w:val="441"/>
        </w:trPr>
        <w:tc>
          <w:tcPr>
            <w:tcW w:w="241" w:type="pct"/>
            <w:shd w:val="clear" w:color="auto" w:fill="auto"/>
          </w:tcPr>
          <w:p w14:paraId="48AC5EB4"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2.</w:t>
            </w:r>
          </w:p>
        </w:tc>
        <w:tc>
          <w:tcPr>
            <w:tcW w:w="637" w:type="pct"/>
            <w:shd w:val="clear" w:color="auto" w:fill="auto"/>
          </w:tcPr>
          <w:p w14:paraId="17B9F63C"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54282347"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22DE3F93" w14:textId="77777777" w:rsidR="00285976" w:rsidRPr="00821BF2" w:rsidRDefault="00285976" w:rsidP="00B977F3">
            <w:pPr>
              <w:spacing w:before="120" w:line="288" w:lineRule="auto"/>
              <w:jc w:val="both"/>
              <w:rPr>
                <w:color w:val="000000" w:themeColor="text1"/>
                <w:sz w:val="18"/>
                <w:szCs w:val="18"/>
              </w:rPr>
            </w:pPr>
          </w:p>
        </w:tc>
        <w:tc>
          <w:tcPr>
            <w:tcW w:w="746" w:type="pct"/>
          </w:tcPr>
          <w:p w14:paraId="4339A9A4" w14:textId="77777777" w:rsidR="00285976" w:rsidRPr="00821BF2" w:rsidRDefault="00285976" w:rsidP="00B977F3">
            <w:pPr>
              <w:spacing w:before="120" w:line="288" w:lineRule="auto"/>
              <w:jc w:val="both"/>
              <w:rPr>
                <w:color w:val="000000" w:themeColor="text1"/>
                <w:sz w:val="18"/>
                <w:szCs w:val="18"/>
              </w:rPr>
            </w:pPr>
          </w:p>
        </w:tc>
        <w:tc>
          <w:tcPr>
            <w:tcW w:w="746" w:type="pct"/>
          </w:tcPr>
          <w:p w14:paraId="162DDE1C" w14:textId="77777777" w:rsidR="00285976" w:rsidRPr="00821BF2" w:rsidRDefault="00285976" w:rsidP="00B977F3">
            <w:pPr>
              <w:spacing w:before="120" w:line="288" w:lineRule="auto"/>
              <w:jc w:val="both"/>
              <w:rPr>
                <w:color w:val="000000" w:themeColor="text1"/>
                <w:sz w:val="18"/>
                <w:szCs w:val="18"/>
              </w:rPr>
            </w:pPr>
          </w:p>
        </w:tc>
        <w:tc>
          <w:tcPr>
            <w:tcW w:w="732" w:type="pct"/>
          </w:tcPr>
          <w:p w14:paraId="78AE905D" w14:textId="77777777" w:rsidR="00285976" w:rsidRPr="00821BF2" w:rsidRDefault="00285976" w:rsidP="00B977F3">
            <w:pPr>
              <w:spacing w:before="120" w:line="288" w:lineRule="auto"/>
              <w:jc w:val="both"/>
              <w:rPr>
                <w:color w:val="000000" w:themeColor="text1"/>
                <w:sz w:val="18"/>
                <w:szCs w:val="18"/>
              </w:rPr>
            </w:pPr>
          </w:p>
        </w:tc>
      </w:tr>
      <w:tr w:rsidR="00285976" w:rsidRPr="00821BF2" w14:paraId="0F0C139C" w14:textId="77777777" w:rsidTr="00B977F3">
        <w:trPr>
          <w:cantSplit/>
          <w:trHeight w:val="441"/>
        </w:trPr>
        <w:tc>
          <w:tcPr>
            <w:tcW w:w="241" w:type="pct"/>
            <w:shd w:val="clear" w:color="auto" w:fill="auto"/>
          </w:tcPr>
          <w:p w14:paraId="0627CF66"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3.</w:t>
            </w:r>
          </w:p>
        </w:tc>
        <w:tc>
          <w:tcPr>
            <w:tcW w:w="637" w:type="pct"/>
            <w:shd w:val="clear" w:color="auto" w:fill="auto"/>
          </w:tcPr>
          <w:p w14:paraId="404C427D"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489F855C"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2ACBECFF" w14:textId="77777777" w:rsidR="00285976" w:rsidRPr="00821BF2" w:rsidRDefault="00285976" w:rsidP="00B977F3">
            <w:pPr>
              <w:spacing w:before="120" w:line="288" w:lineRule="auto"/>
              <w:jc w:val="both"/>
              <w:rPr>
                <w:color w:val="000000" w:themeColor="text1"/>
                <w:sz w:val="18"/>
                <w:szCs w:val="18"/>
              </w:rPr>
            </w:pPr>
          </w:p>
        </w:tc>
        <w:tc>
          <w:tcPr>
            <w:tcW w:w="746" w:type="pct"/>
          </w:tcPr>
          <w:p w14:paraId="6C4FAC8E" w14:textId="77777777" w:rsidR="00285976" w:rsidRPr="00821BF2" w:rsidRDefault="00285976" w:rsidP="00B977F3">
            <w:pPr>
              <w:spacing w:before="120" w:line="288" w:lineRule="auto"/>
              <w:jc w:val="both"/>
              <w:rPr>
                <w:color w:val="000000" w:themeColor="text1"/>
                <w:sz w:val="18"/>
                <w:szCs w:val="18"/>
              </w:rPr>
            </w:pPr>
          </w:p>
        </w:tc>
        <w:tc>
          <w:tcPr>
            <w:tcW w:w="746" w:type="pct"/>
          </w:tcPr>
          <w:p w14:paraId="479BAD16" w14:textId="77777777" w:rsidR="00285976" w:rsidRPr="00821BF2" w:rsidRDefault="00285976" w:rsidP="00B977F3">
            <w:pPr>
              <w:spacing w:before="120" w:line="288" w:lineRule="auto"/>
              <w:jc w:val="both"/>
              <w:rPr>
                <w:color w:val="000000" w:themeColor="text1"/>
                <w:sz w:val="18"/>
                <w:szCs w:val="18"/>
              </w:rPr>
            </w:pPr>
          </w:p>
        </w:tc>
        <w:tc>
          <w:tcPr>
            <w:tcW w:w="732" w:type="pct"/>
          </w:tcPr>
          <w:p w14:paraId="3A4BF53E" w14:textId="77777777" w:rsidR="00285976" w:rsidRPr="00821BF2" w:rsidRDefault="00285976" w:rsidP="00B977F3">
            <w:pPr>
              <w:spacing w:before="120" w:line="288" w:lineRule="auto"/>
              <w:jc w:val="both"/>
              <w:rPr>
                <w:color w:val="000000" w:themeColor="text1"/>
                <w:sz w:val="18"/>
                <w:szCs w:val="18"/>
              </w:rPr>
            </w:pPr>
          </w:p>
        </w:tc>
      </w:tr>
      <w:tr w:rsidR="00285976" w:rsidRPr="00821BF2" w14:paraId="5688FDD3" w14:textId="77777777" w:rsidTr="00B977F3">
        <w:trPr>
          <w:cantSplit/>
          <w:trHeight w:val="441"/>
        </w:trPr>
        <w:tc>
          <w:tcPr>
            <w:tcW w:w="241" w:type="pct"/>
            <w:shd w:val="clear" w:color="auto" w:fill="auto"/>
          </w:tcPr>
          <w:p w14:paraId="5D58F11B"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4.</w:t>
            </w:r>
          </w:p>
        </w:tc>
        <w:tc>
          <w:tcPr>
            <w:tcW w:w="637" w:type="pct"/>
            <w:shd w:val="clear" w:color="auto" w:fill="auto"/>
          </w:tcPr>
          <w:p w14:paraId="382683CF"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389B5E5D"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B7FD82C" w14:textId="77777777" w:rsidR="00285976" w:rsidRPr="00821BF2" w:rsidRDefault="00285976" w:rsidP="00B977F3">
            <w:pPr>
              <w:spacing w:before="120" w:line="288" w:lineRule="auto"/>
              <w:jc w:val="both"/>
              <w:rPr>
                <w:color w:val="000000" w:themeColor="text1"/>
                <w:sz w:val="18"/>
                <w:szCs w:val="18"/>
              </w:rPr>
            </w:pPr>
          </w:p>
        </w:tc>
        <w:tc>
          <w:tcPr>
            <w:tcW w:w="746" w:type="pct"/>
          </w:tcPr>
          <w:p w14:paraId="3294E747" w14:textId="77777777" w:rsidR="00285976" w:rsidRPr="00821BF2" w:rsidRDefault="00285976" w:rsidP="00B977F3">
            <w:pPr>
              <w:spacing w:before="120" w:line="288" w:lineRule="auto"/>
              <w:jc w:val="both"/>
              <w:rPr>
                <w:color w:val="000000" w:themeColor="text1"/>
                <w:sz w:val="18"/>
                <w:szCs w:val="18"/>
              </w:rPr>
            </w:pPr>
          </w:p>
        </w:tc>
        <w:tc>
          <w:tcPr>
            <w:tcW w:w="746" w:type="pct"/>
          </w:tcPr>
          <w:p w14:paraId="157959B9" w14:textId="77777777" w:rsidR="00285976" w:rsidRPr="00821BF2" w:rsidRDefault="00285976" w:rsidP="00B977F3">
            <w:pPr>
              <w:spacing w:before="120" w:line="288" w:lineRule="auto"/>
              <w:jc w:val="both"/>
              <w:rPr>
                <w:color w:val="000000" w:themeColor="text1"/>
                <w:sz w:val="18"/>
                <w:szCs w:val="18"/>
              </w:rPr>
            </w:pPr>
          </w:p>
        </w:tc>
        <w:tc>
          <w:tcPr>
            <w:tcW w:w="732" w:type="pct"/>
          </w:tcPr>
          <w:p w14:paraId="6B73DA42" w14:textId="77777777" w:rsidR="00285976" w:rsidRPr="00821BF2" w:rsidRDefault="00285976" w:rsidP="00B977F3">
            <w:pPr>
              <w:spacing w:before="120" w:line="288" w:lineRule="auto"/>
              <w:jc w:val="both"/>
              <w:rPr>
                <w:color w:val="000000" w:themeColor="text1"/>
                <w:sz w:val="18"/>
                <w:szCs w:val="18"/>
              </w:rPr>
            </w:pPr>
          </w:p>
        </w:tc>
      </w:tr>
      <w:tr w:rsidR="00285976" w:rsidRPr="00821BF2" w14:paraId="7BC6FC6C" w14:textId="77777777" w:rsidTr="00B977F3">
        <w:trPr>
          <w:cantSplit/>
          <w:trHeight w:val="441"/>
        </w:trPr>
        <w:tc>
          <w:tcPr>
            <w:tcW w:w="241" w:type="pct"/>
            <w:shd w:val="clear" w:color="auto" w:fill="auto"/>
          </w:tcPr>
          <w:p w14:paraId="607E7E90"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lastRenderedPageBreak/>
              <w:t>5.</w:t>
            </w:r>
          </w:p>
        </w:tc>
        <w:tc>
          <w:tcPr>
            <w:tcW w:w="637" w:type="pct"/>
            <w:shd w:val="clear" w:color="auto" w:fill="auto"/>
          </w:tcPr>
          <w:p w14:paraId="6FCA3E44"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3CC39C62"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75321CF" w14:textId="77777777" w:rsidR="00285976" w:rsidRPr="00821BF2" w:rsidRDefault="00285976" w:rsidP="00B977F3">
            <w:pPr>
              <w:spacing w:before="120" w:line="288" w:lineRule="auto"/>
              <w:jc w:val="both"/>
              <w:rPr>
                <w:color w:val="000000" w:themeColor="text1"/>
                <w:sz w:val="18"/>
                <w:szCs w:val="18"/>
              </w:rPr>
            </w:pPr>
          </w:p>
        </w:tc>
        <w:tc>
          <w:tcPr>
            <w:tcW w:w="746" w:type="pct"/>
          </w:tcPr>
          <w:p w14:paraId="0B44E39C" w14:textId="77777777" w:rsidR="00285976" w:rsidRPr="00821BF2" w:rsidRDefault="00285976" w:rsidP="00B977F3">
            <w:pPr>
              <w:spacing w:before="120" w:line="288" w:lineRule="auto"/>
              <w:jc w:val="both"/>
              <w:rPr>
                <w:color w:val="000000" w:themeColor="text1"/>
                <w:sz w:val="18"/>
                <w:szCs w:val="18"/>
              </w:rPr>
            </w:pPr>
          </w:p>
        </w:tc>
        <w:tc>
          <w:tcPr>
            <w:tcW w:w="746" w:type="pct"/>
          </w:tcPr>
          <w:p w14:paraId="6CDC903E" w14:textId="77777777" w:rsidR="00285976" w:rsidRPr="00821BF2" w:rsidRDefault="00285976" w:rsidP="00B977F3">
            <w:pPr>
              <w:spacing w:before="120" w:line="288" w:lineRule="auto"/>
              <w:jc w:val="both"/>
              <w:rPr>
                <w:color w:val="000000" w:themeColor="text1"/>
                <w:sz w:val="18"/>
                <w:szCs w:val="18"/>
              </w:rPr>
            </w:pPr>
          </w:p>
        </w:tc>
        <w:tc>
          <w:tcPr>
            <w:tcW w:w="732" w:type="pct"/>
          </w:tcPr>
          <w:p w14:paraId="649679AE" w14:textId="77777777" w:rsidR="00285976" w:rsidRPr="00821BF2" w:rsidRDefault="00285976" w:rsidP="00B977F3">
            <w:pPr>
              <w:spacing w:before="120" w:line="288" w:lineRule="auto"/>
              <w:jc w:val="both"/>
              <w:rPr>
                <w:color w:val="000000" w:themeColor="text1"/>
                <w:sz w:val="18"/>
                <w:szCs w:val="18"/>
              </w:rPr>
            </w:pPr>
          </w:p>
        </w:tc>
      </w:tr>
    </w:tbl>
    <w:p w14:paraId="30D84BC3" w14:textId="74DF502D" w:rsidR="0023598B" w:rsidRDefault="0023598B" w:rsidP="00931046">
      <w:pPr>
        <w:rPr>
          <w:b/>
          <w:color w:val="000000" w:themeColor="text1"/>
        </w:rPr>
      </w:pPr>
    </w:p>
    <w:bookmarkEnd w:id="49"/>
    <w:p w14:paraId="12841494" w14:textId="701627DC" w:rsidR="00C84963" w:rsidRDefault="00C84963" w:rsidP="00C84963">
      <w:pPr>
        <w:rPr>
          <w:b/>
        </w:rPr>
      </w:pPr>
    </w:p>
    <w:p w14:paraId="605021A0" w14:textId="2F7CF567" w:rsidR="00285976" w:rsidRPr="00285976" w:rsidRDefault="00285976" w:rsidP="00285976">
      <w:pPr>
        <w:tabs>
          <w:tab w:val="center" w:pos="4536"/>
          <w:tab w:val="right" w:pos="9072"/>
        </w:tabs>
        <w:spacing w:line="276" w:lineRule="auto"/>
        <w:jc w:val="both"/>
        <w:rPr>
          <w:b/>
        </w:rPr>
      </w:pPr>
      <w:r w:rsidRPr="00285976">
        <w:rPr>
          <w:b/>
        </w:rPr>
        <w:t xml:space="preserve">Część III: </w:t>
      </w:r>
      <w:r w:rsidR="008A552B" w:rsidRPr="008A552B">
        <w:rPr>
          <w:bCs/>
        </w:rPr>
        <w:t xml:space="preserve">Opracowanie </w:t>
      </w:r>
      <w:r w:rsidR="008A552B" w:rsidRPr="008A552B">
        <w:rPr>
          <w:bCs/>
          <w:color w:val="17181A"/>
        </w:rPr>
        <w:t xml:space="preserve">dokumentacji projektowej (techniczno-kosztorysowej) dostosowania do aktualnych przepisów przeciwpożarowych </w:t>
      </w:r>
      <w:r w:rsidR="008A552B" w:rsidRPr="008A552B">
        <w:rPr>
          <w:bCs/>
        </w:rPr>
        <w:t xml:space="preserve">Domu Studenckiego Politechniki Warszawskiej </w:t>
      </w:r>
      <w:r w:rsidR="008A552B" w:rsidRPr="00442D6E">
        <w:rPr>
          <w:bCs/>
        </w:rPr>
        <w:t>„TULIPAN” przy ul.  Mochnackiego 8</w:t>
      </w:r>
      <w:r w:rsidR="008A552B">
        <w:rPr>
          <w:bCs/>
        </w:rPr>
        <w:t>.</w:t>
      </w:r>
    </w:p>
    <w:p w14:paraId="7D26EA36" w14:textId="77777777" w:rsidR="00285976" w:rsidRPr="002D7F06" w:rsidRDefault="00285976" w:rsidP="00285976">
      <w:pPr>
        <w:jc w:val="both"/>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
        <w:gridCol w:w="1270"/>
        <w:gridCol w:w="1892"/>
        <w:gridCol w:w="1892"/>
        <w:gridCol w:w="1487"/>
        <w:gridCol w:w="1487"/>
        <w:gridCol w:w="1459"/>
      </w:tblGrid>
      <w:tr w:rsidR="00285976" w:rsidRPr="00821BF2" w14:paraId="60615AB5" w14:textId="77777777" w:rsidTr="00B977F3">
        <w:trPr>
          <w:cantSplit/>
          <w:trHeight w:val="1264"/>
        </w:trPr>
        <w:tc>
          <w:tcPr>
            <w:tcW w:w="241" w:type="pct"/>
            <w:vAlign w:val="center"/>
          </w:tcPr>
          <w:p w14:paraId="1BCEB0E0" w14:textId="77777777" w:rsidR="00285976" w:rsidRPr="00821BF2" w:rsidRDefault="00285976" w:rsidP="00B977F3">
            <w:pPr>
              <w:tabs>
                <w:tab w:val="left" w:pos="1348"/>
              </w:tabs>
              <w:spacing w:before="120" w:line="288" w:lineRule="auto"/>
              <w:jc w:val="center"/>
              <w:rPr>
                <w:b/>
                <w:color w:val="000000" w:themeColor="text1"/>
                <w:sz w:val="16"/>
                <w:szCs w:val="16"/>
              </w:rPr>
            </w:pPr>
            <w:r w:rsidRPr="00821BF2">
              <w:rPr>
                <w:b/>
                <w:color w:val="000000" w:themeColor="text1"/>
                <w:sz w:val="16"/>
                <w:szCs w:val="16"/>
              </w:rPr>
              <w:t>Lp.</w:t>
            </w:r>
          </w:p>
        </w:tc>
        <w:tc>
          <w:tcPr>
            <w:tcW w:w="637" w:type="pct"/>
            <w:vAlign w:val="center"/>
          </w:tcPr>
          <w:p w14:paraId="63643BBE"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IMIĘ  </w:t>
            </w:r>
          </w:p>
          <w:p w14:paraId="1754D4F9"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NAZWISKO</w:t>
            </w:r>
          </w:p>
        </w:tc>
        <w:tc>
          <w:tcPr>
            <w:tcW w:w="949" w:type="pct"/>
            <w:vAlign w:val="center"/>
          </w:tcPr>
          <w:p w14:paraId="2C7B0BFB" w14:textId="77777777" w:rsidR="00285976" w:rsidRPr="00821BF2" w:rsidRDefault="00285976" w:rsidP="00B977F3">
            <w:pPr>
              <w:spacing w:line="288" w:lineRule="auto"/>
              <w:jc w:val="center"/>
              <w:rPr>
                <w:b/>
                <w:color w:val="000000" w:themeColor="text1"/>
                <w:sz w:val="16"/>
                <w:szCs w:val="16"/>
              </w:rPr>
            </w:pPr>
            <w:r w:rsidRPr="00821BF2">
              <w:rPr>
                <w:b/>
                <w:caps/>
                <w:color w:val="000000" w:themeColor="text1"/>
                <w:sz w:val="16"/>
                <w:szCs w:val="16"/>
              </w:rPr>
              <w:t>WYKSZTAŁCENIE (1)</w:t>
            </w:r>
          </w:p>
        </w:tc>
        <w:tc>
          <w:tcPr>
            <w:tcW w:w="949" w:type="pct"/>
            <w:vAlign w:val="center"/>
          </w:tcPr>
          <w:p w14:paraId="07876684" w14:textId="77777777" w:rsidR="00285976" w:rsidRPr="00821BF2" w:rsidRDefault="00285976" w:rsidP="00B977F3">
            <w:pPr>
              <w:spacing w:line="288" w:lineRule="auto"/>
              <w:jc w:val="center"/>
              <w:rPr>
                <w:b/>
                <w:caps/>
                <w:color w:val="000000" w:themeColor="text1"/>
                <w:sz w:val="16"/>
                <w:szCs w:val="16"/>
              </w:rPr>
            </w:pPr>
            <w:r w:rsidRPr="00821BF2">
              <w:rPr>
                <w:b/>
                <w:caps/>
                <w:color w:val="000000" w:themeColor="text1"/>
                <w:sz w:val="16"/>
                <w:szCs w:val="16"/>
              </w:rPr>
              <w:t>Zakres wykonywanych czynności (2)</w:t>
            </w:r>
          </w:p>
        </w:tc>
        <w:tc>
          <w:tcPr>
            <w:tcW w:w="746" w:type="pct"/>
          </w:tcPr>
          <w:p w14:paraId="7074909F"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NR UPRAWNIEŃ BUDOWLANYCH ORAZ KWALIFIKACJE ZAWODOWE (3)</w:t>
            </w:r>
          </w:p>
        </w:tc>
        <w:tc>
          <w:tcPr>
            <w:tcW w:w="746" w:type="pct"/>
            <w:vAlign w:val="center"/>
          </w:tcPr>
          <w:p w14:paraId="42DD0638"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DOŚWIADCZENIE ZAWODOWE (4)</w:t>
            </w:r>
            <w:r w:rsidRPr="00821BF2">
              <w:rPr>
                <w:b/>
                <w:caps/>
                <w:color w:val="000000" w:themeColor="text1"/>
                <w:sz w:val="16"/>
                <w:szCs w:val="16"/>
              </w:rPr>
              <w:br/>
            </w:r>
          </w:p>
        </w:tc>
        <w:tc>
          <w:tcPr>
            <w:tcW w:w="732" w:type="pct"/>
            <w:vAlign w:val="center"/>
          </w:tcPr>
          <w:p w14:paraId="34445FE5" w14:textId="77777777" w:rsidR="00285976" w:rsidRPr="00821BF2" w:rsidRDefault="00285976" w:rsidP="00B977F3">
            <w:pPr>
              <w:spacing w:before="120" w:line="288" w:lineRule="auto"/>
              <w:jc w:val="center"/>
              <w:rPr>
                <w:b/>
                <w:caps/>
                <w:color w:val="000000" w:themeColor="text1"/>
                <w:sz w:val="16"/>
                <w:szCs w:val="16"/>
              </w:rPr>
            </w:pPr>
          </w:p>
          <w:p w14:paraId="3E1FADF5"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 xml:space="preserve">informacja </w:t>
            </w:r>
            <w:r w:rsidRPr="00821BF2">
              <w:rPr>
                <w:b/>
                <w:caps/>
                <w:color w:val="000000" w:themeColor="text1"/>
                <w:sz w:val="16"/>
                <w:szCs w:val="16"/>
              </w:rPr>
              <w:br/>
              <w:t>o podstawie dysponowania osobą</w:t>
            </w:r>
          </w:p>
        </w:tc>
      </w:tr>
      <w:tr w:rsidR="00285976" w:rsidRPr="00821BF2" w14:paraId="7767421B" w14:textId="77777777" w:rsidTr="00B977F3">
        <w:trPr>
          <w:cantSplit/>
          <w:trHeight w:val="163"/>
        </w:trPr>
        <w:tc>
          <w:tcPr>
            <w:tcW w:w="241" w:type="pct"/>
            <w:vAlign w:val="center"/>
          </w:tcPr>
          <w:p w14:paraId="11E1AF44"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1</w:t>
            </w:r>
          </w:p>
        </w:tc>
        <w:tc>
          <w:tcPr>
            <w:tcW w:w="637" w:type="pct"/>
            <w:vAlign w:val="center"/>
          </w:tcPr>
          <w:p w14:paraId="1A0D918E"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2</w:t>
            </w:r>
          </w:p>
        </w:tc>
        <w:tc>
          <w:tcPr>
            <w:tcW w:w="949" w:type="pct"/>
            <w:vAlign w:val="center"/>
          </w:tcPr>
          <w:p w14:paraId="1595C3DD"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3</w:t>
            </w:r>
          </w:p>
        </w:tc>
        <w:tc>
          <w:tcPr>
            <w:tcW w:w="949" w:type="pct"/>
            <w:vAlign w:val="center"/>
          </w:tcPr>
          <w:p w14:paraId="2D87AF82"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4</w:t>
            </w:r>
          </w:p>
        </w:tc>
        <w:tc>
          <w:tcPr>
            <w:tcW w:w="746" w:type="pct"/>
          </w:tcPr>
          <w:p w14:paraId="4964C6DF"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5</w:t>
            </w:r>
          </w:p>
        </w:tc>
        <w:tc>
          <w:tcPr>
            <w:tcW w:w="746" w:type="pct"/>
          </w:tcPr>
          <w:p w14:paraId="3A2E3F24"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6</w:t>
            </w:r>
          </w:p>
        </w:tc>
        <w:tc>
          <w:tcPr>
            <w:tcW w:w="732" w:type="pct"/>
          </w:tcPr>
          <w:p w14:paraId="1B3911A9"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7</w:t>
            </w:r>
          </w:p>
        </w:tc>
      </w:tr>
      <w:tr w:rsidR="00285976" w:rsidRPr="00821BF2" w14:paraId="3B7C6976" w14:textId="77777777" w:rsidTr="00B977F3">
        <w:trPr>
          <w:cantSplit/>
          <w:trHeight w:val="441"/>
        </w:trPr>
        <w:tc>
          <w:tcPr>
            <w:tcW w:w="241" w:type="pct"/>
            <w:shd w:val="clear" w:color="auto" w:fill="auto"/>
          </w:tcPr>
          <w:p w14:paraId="4F5FEB1C"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1.</w:t>
            </w:r>
          </w:p>
        </w:tc>
        <w:tc>
          <w:tcPr>
            <w:tcW w:w="637" w:type="pct"/>
            <w:shd w:val="clear" w:color="auto" w:fill="auto"/>
          </w:tcPr>
          <w:p w14:paraId="2DCB8131"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7327FD7A"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603438DD" w14:textId="77777777" w:rsidR="00285976" w:rsidRPr="00821BF2" w:rsidRDefault="00285976" w:rsidP="00B977F3">
            <w:pPr>
              <w:spacing w:before="120" w:line="288" w:lineRule="auto"/>
              <w:jc w:val="both"/>
              <w:rPr>
                <w:color w:val="000000" w:themeColor="text1"/>
                <w:sz w:val="18"/>
                <w:szCs w:val="18"/>
              </w:rPr>
            </w:pPr>
          </w:p>
        </w:tc>
        <w:tc>
          <w:tcPr>
            <w:tcW w:w="746" w:type="pct"/>
          </w:tcPr>
          <w:p w14:paraId="4E7666C1" w14:textId="77777777" w:rsidR="00285976" w:rsidRPr="00821BF2" w:rsidRDefault="00285976" w:rsidP="00B977F3">
            <w:pPr>
              <w:spacing w:before="120" w:line="288" w:lineRule="auto"/>
              <w:jc w:val="both"/>
              <w:rPr>
                <w:color w:val="000000" w:themeColor="text1"/>
                <w:sz w:val="18"/>
                <w:szCs w:val="18"/>
              </w:rPr>
            </w:pPr>
          </w:p>
        </w:tc>
        <w:tc>
          <w:tcPr>
            <w:tcW w:w="746" w:type="pct"/>
          </w:tcPr>
          <w:p w14:paraId="2F50C63E" w14:textId="77777777" w:rsidR="00285976" w:rsidRPr="00821BF2" w:rsidRDefault="00285976" w:rsidP="00B977F3">
            <w:pPr>
              <w:spacing w:before="120" w:line="288" w:lineRule="auto"/>
              <w:jc w:val="both"/>
              <w:rPr>
                <w:color w:val="000000" w:themeColor="text1"/>
                <w:sz w:val="18"/>
                <w:szCs w:val="18"/>
              </w:rPr>
            </w:pPr>
          </w:p>
        </w:tc>
        <w:tc>
          <w:tcPr>
            <w:tcW w:w="732" w:type="pct"/>
          </w:tcPr>
          <w:p w14:paraId="48D200FB" w14:textId="77777777" w:rsidR="00285976" w:rsidRPr="00821BF2" w:rsidRDefault="00285976" w:rsidP="00B977F3">
            <w:pPr>
              <w:spacing w:before="120" w:line="288" w:lineRule="auto"/>
              <w:jc w:val="both"/>
              <w:rPr>
                <w:color w:val="000000" w:themeColor="text1"/>
                <w:sz w:val="18"/>
                <w:szCs w:val="18"/>
              </w:rPr>
            </w:pPr>
          </w:p>
        </w:tc>
      </w:tr>
      <w:tr w:rsidR="00285976" w:rsidRPr="00821BF2" w14:paraId="3D2635CB" w14:textId="77777777" w:rsidTr="00B977F3">
        <w:trPr>
          <w:cantSplit/>
          <w:trHeight w:val="441"/>
        </w:trPr>
        <w:tc>
          <w:tcPr>
            <w:tcW w:w="241" w:type="pct"/>
            <w:shd w:val="clear" w:color="auto" w:fill="auto"/>
          </w:tcPr>
          <w:p w14:paraId="2EE6AA43"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2.</w:t>
            </w:r>
          </w:p>
        </w:tc>
        <w:tc>
          <w:tcPr>
            <w:tcW w:w="637" w:type="pct"/>
            <w:shd w:val="clear" w:color="auto" w:fill="auto"/>
          </w:tcPr>
          <w:p w14:paraId="621E905F"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49958A04"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08DC9ED0" w14:textId="77777777" w:rsidR="00285976" w:rsidRPr="00821BF2" w:rsidRDefault="00285976" w:rsidP="00B977F3">
            <w:pPr>
              <w:spacing w:before="120" w:line="288" w:lineRule="auto"/>
              <w:jc w:val="both"/>
              <w:rPr>
                <w:color w:val="000000" w:themeColor="text1"/>
                <w:sz w:val="18"/>
                <w:szCs w:val="18"/>
              </w:rPr>
            </w:pPr>
          </w:p>
        </w:tc>
        <w:tc>
          <w:tcPr>
            <w:tcW w:w="746" w:type="pct"/>
          </w:tcPr>
          <w:p w14:paraId="12C53F7F" w14:textId="77777777" w:rsidR="00285976" w:rsidRPr="00821BF2" w:rsidRDefault="00285976" w:rsidP="00B977F3">
            <w:pPr>
              <w:spacing w:before="120" w:line="288" w:lineRule="auto"/>
              <w:jc w:val="both"/>
              <w:rPr>
                <w:color w:val="000000" w:themeColor="text1"/>
                <w:sz w:val="18"/>
                <w:szCs w:val="18"/>
              </w:rPr>
            </w:pPr>
          </w:p>
        </w:tc>
        <w:tc>
          <w:tcPr>
            <w:tcW w:w="746" w:type="pct"/>
          </w:tcPr>
          <w:p w14:paraId="3421ABE0" w14:textId="77777777" w:rsidR="00285976" w:rsidRPr="00821BF2" w:rsidRDefault="00285976" w:rsidP="00B977F3">
            <w:pPr>
              <w:spacing w:before="120" w:line="288" w:lineRule="auto"/>
              <w:jc w:val="both"/>
              <w:rPr>
                <w:color w:val="000000" w:themeColor="text1"/>
                <w:sz w:val="18"/>
                <w:szCs w:val="18"/>
              </w:rPr>
            </w:pPr>
          </w:p>
        </w:tc>
        <w:tc>
          <w:tcPr>
            <w:tcW w:w="732" w:type="pct"/>
          </w:tcPr>
          <w:p w14:paraId="0ACB87D2" w14:textId="77777777" w:rsidR="00285976" w:rsidRPr="00821BF2" w:rsidRDefault="00285976" w:rsidP="00B977F3">
            <w:pPr>
              <w:spacing w:before="120" w:line="288" w:lineRule="auto"/>
              <w:jc w:val="both"/>
              <w:rPr>
                <w:color w:val="000000" w:themeColor="text1"/>
                <w:sz w:val="18"/>
                <w:szCs w:val="18"/>
              </w:rPr>
            </w:pPr>
          </w:p>
        </w:tc>
      </w:tr>
      <w:tr w:rsidR="00285976" w:rsidRPr="00821BF2" w14:paraId="2AB4EA52" w14:textId="77777777" w:rsidTr="00B977F3">
        <w:trPr>
          <w:cantSplit/>
          <w:trHeight w:val="441"/>
        </w:trPr>
        <w:tc>
          <w:tcPr>
            <w:tcW w:w="241" w:type="pct"/>
            <w:shd w:val="clear" w:color="auto" w:fill="auto"/>
          </w:tcPr>
          <w:p w14:paraId="7DEA708E"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3.</w:t>
            </w:r>
          </w:p>
        </w:tc>
        <w:tc>
          <w:tcPr>
            <w:tcW w:w="637" w:type="pct"/>
            <w:shd w:val="clear" w:color="auto" w:fill="auto"/>
          </w:tcPr>
          <w:p w14:paraId="25ECE030"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0B615ACC"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0E4F0EB" w14:textId="77777777" w:rsidR="00285976" w:rsidRPr="00821BF2" w:rsidRDefault="00285976" w:rsidP="00B977F3">
            <w:pPr>
              <w:spacing w:before="120" w:line="288" w:lineRule="auto"/>
              <w:jc w:val="both"/>
              <w:rPr>
                <w:color w:val="000000" w:themeColor="text1"/>
                <w:sz w:val="18"/>
                <w:szCs w:val="18"/>
              </w:rPr>
            </w:pPr>
          </w:p>
        </w:tc>
        <w:tc>
          <w:tcPr>
            <w:tcW w:w="746" w:type="pct"/>
          </w:tcPr>
          <w:p w14:paraId="59FB32AC" w14:textId="77777777" w:rsidR="00285976" w:rsidRPr="00821BF2" w:rsidRDefault="00285976" w:rsidP="00B977F3">
            <w:pPr>
              <w:spacing w:before="120" w:line="288" w:lineRule="auto"/>
              <w:jc w:val="both"/>
              <w:rPr>
                <w:color w:val="000000" w:themeColor="text1"/>
                <w:sz w:val="18"/>
                <w:szCs w:val="18"/>
              </w:rPr>
            </w:pPr>
          </w:p>
        </w:tc>
        <w:tc>
          <w:tcPr>
            <w:tcW w:w="746" w:type="pct"/>
          </w:tcPr>
          <w:p w14:paraId="14D3DF62" w14:textId="77777777" w:rsidR="00285976" w:rsidRPr="00821BF2" w:rsidRDefault="00285976" w:rsidP="00B977F3">
            <w:pPr>
              <w:spacing w:before="120" w:line="288" w:lineRule="auto"/>
              <w:jc w:val="both"/>
              <w:rPr>
                <w:color w:val="000000" w:themeColor="text1"/>
                <w:sz w:val="18"/>
                <w:szCs w:val="18"/>
              </w:rPr>
            </w:pPr>
          </w:p>
        </w:tc>
        <w:tc>
          <w:tcPr>
            <w:tcW w:w="732" w:type="pct"/>
          </w:tcPr>
          <w:p w14:paraId="1F2D5F7C" w14:textId="77777777" w:rsidR="00285976" w:rsidRPr="00821BF2" w:rsidRDefault="00285976" w:rsidP="00B977F3">
            <w:pPr>
              <w:spacing w:before="120" w:line="288" w:lineRule="auto"/>
              <w:jc w:val="both"/>
              <w:rPr>
                <w:color w:val="000000" w:themeColor="text1"/>
                <w:sz w:val="18"/>
                <w:szCs w:val="18"/>
              </w:rPr>
            </w:pPr>
          </w:p>
        </w:tc>
      </w:tr>
      <w:tr w:rsidR="00285976" w:rsidRPr="00821BF2" w14:paraId="6E32C29A" w14:textId="77777777" w:rsidTr="00B977F3">
        <w:trPr>
          <w:cantSplit/>
          <w:trHeight w:val="441"/>
        </w:trPr>
        <w:tc>
          <w:tcPr>
            <w:tcW w:w="241" w:type="pct"/>
            <w:shd w:val="clear" w:color="auto" w:fill="auto"/>
          </w:tcPr>
          <w:p w14:paraId="798E1032"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4.</w:t>
            </w:r>
          </w:p>
        </w:tc>
        <w:tc>
          <w:tcPr>
            <w:tcW w:w="637" w:type="pct"/>
            <w:shd w:val="clear" w:color="auto" w:fill="auto"/>
          </w:tcPr>
          <w:p w14:paraId="5A104825"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3DACA88E"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23CB25C1" w14:textId="77777777" w:rsidR="00285976" w:rsidRPr="00821BF2" w:rsidRDefault="00285976" w:rsidP="00B977F3">
            <w:pPr>
              <w:spacing w:before="120" w:line="288" w:lineRule="auto"/>
              <w:jc w:val="both"/>
              <w:rPr>
                <w:color w:val="000000" w:themeColor="text1"/>
                <w:sz w:val="18"/>
                <w:szCs w:val="18"/>
              </w:rPr>
            </w:pPr>
          </w:p>
        </w:tc>
        <w:tc>
          <w:tcPr>
            <w:tcW w:w="746" w:type="pct"/>
          </w:tcPr>
          <w:p w14:paraId="4374329B" w14:textId="77777777" w:rsidR="00285976" w:rsidRPr="00821BF2" w:rsidRDefault="00285976" w:rsidP="00B977F3">
            <w:pPr>
              <w:spacing w:before="120" w:line="288" w:lineRule="auto"/>
              <w:jc w:val="both"/>
              <w:rPr>
                <w:color w:val="000000" w:themeColor="text1"/>
                <w:sz w:val="18"/>
                <w:szCs w:val="18"/>
              </w:rPr>
            </w:pPr>
          </w:p>
        </w:tc>
        <w:tc>
          <w:tcPr>
            <w:tcW w:w="746" w:type="pct"/>
          </w:tcPr>
          <w:p w14:paraId="5BC647D0" w14:textId="77777777" w:rsidR="00285976" w:rsidRPr="00821BF2" w:rsidRDefault="00285976" w:rsidP="00B977F3">
            <w:pPr>
              <w:spacing w:before="120" w:line="288" w:lineRule="auto"/>
              <w:jc w:val="both"/>
              <w:rPr>
                <w:color w:val="000000" w:themeColor="text1"/>
                <w:sz w:val="18"/>
                <w:szCs w:val="18"/>
              </w:rPr>
            </w:pPr>
          </w:p>
        </w:tc>
        <w:tc>
          <w:tcPr>
            <w:tcW w:w="732" w:type="pct"/>
          </w:tcPr>
          <w:p w14:paraId="60BDD8CB" w14:textId="77777777" w:rsidR="00285976" w:rsidRPr="00821BF2" w:rsidRDefault="00285976" w:rsidP="00B977F3">
            <w:pPr>
              <w:spacing w:before="120" w:line="288" w:lineRule="auto"/>
              <w:jc w:val="both"/>
              <w:rPr>
                <w:color w:val="000000" w:themeColor="text1"/>
                <w:sz w:val="18"/>
                <w:szCs w:val="18"/>
              </w:rPr>
            </w:pPr>
          </w:p>
        </w:tc>
      </w:tr>
      <w:tr w:rsidR="00285976" w:rsidRPr="00821BF2" w14:paraId="7A75745E" w14:textId="77777777" w:rsidTr="00B977F3">
        <w:trPr>
          <w:cantSplit/>
          <w:trHeight w:val="441"/>
        </w:trPr>
        <w:tc>
          <w:tcPr>
            <w:tcW w:w="241" w:type="pct"/>
            <w:shd w:val="clear" w:color="auto" w:fill="auto"/>
          </w:tcPr>
          <w:p w14:paraId="2C608C80"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5.</w:t>
            </w:r>
          </w:p>
        </w:tc>
        <w:tc>
          <w:tcPr>
            <w:tcW w:w="637" w:type="pct"/>
            <w:shd w:val="clear" w:color="auto" w:fill="auto"/>
          </w:tcPr>
          <w:p w14:paraId="0EFADC66"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48E5FCFC"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3A2737C6" w14:textId="77777777" w:rsidR="00285976" w:rsidRPr="00821BF2" w:rsidRDefault="00285976" w:rsidP="00B977F3">
            <w:pPr>
              <w:spacing w:before="120" w:line="288" w:lineRule="auto"/>
              <w:jc w:val="both"/>
              <w:rPr>
                <w:color w:val="000000" w:themeColor="text1"/>
                <w:sz w:val="18"/>
                <w:szCs w:val="18"/>
              </w:rPr>
            </w:pPr>
          </w:p>
        </w:tc>
        <w:tc>
          <w:tcPr>
            <w:tcW w:w="746" w:type="pct"/>
          </w:tcPr>
          <w:p w14:paraId="0D9373CF" w14:textId="77777777" w:rsidR="00285976" w:rsidRPr="00821BF2" w:rsidRDefault="00285976" w:rsidP="00B977F3">
            <w:pPr>
              <w:spacing w:before="120" w:line="288" w:lineRule="auto"/>
              <w:jc w:val="both"/>
              <w:rPr>
                <w:color w:val="000000" w:themeColor="text1"/>
                <w:sz w:val="18"/>
                <w:szCs w:val="18"/>
              </w:rPr>
            </w:pPr>
          </w:p>
        </w:tc>
        <w:tc>
          <w:tcPr>
            <w:tcW w:w="746" w:type="pct"/>
          </w:tcPr>
          <w:p w14:paraId="6CCE8D9C" w14:textId="77777777" w:rsidR="00285976" w:rsidRPr="00821BF2" w:rsidRDefault="00285976" w:rsidP="00B977F3">
            <w:pPr>
              <w:spacing w:before="120" w:line="288" w:lineRule="auto"/>
              <w:jc w:val="both"/>
              <w:rPr>
                <w:color w:val="000000" w:themeColor="text1"/>
                <w:sz w:val="18"/>
                <w:szCs w:val="18"/>
              </w:rPr>
            </w:pPr>
          </w:p>
        </w:tc>
        <w:tc>
          <w:tcPr>
            <w:tcW w:w="732" w:type="pct"/>
          </w:tcPr>
          <w:p w14:paraId="4B1B8977" w14:textId="77777777" w:rsidR="00285976" w:rsidRPr="00821BF2" w:rsidRDefault="00285976" w:rsidP="00B977F3">
            <w:pPr>
              <w:spacing w:before="120" w:line="288" w:lineRule="auto"/>
              <w:jc w:val="both"/>
              <w:rPr>
                <w:color w:val="000000" w:themeColor="text1"/>
                <w:sz w:val="18"/>
                <w:szCs w:val="18"/>
              </w:rPr>
            </w:pPr>
          </w:p>
        </w:tc>
      </w:tr>
    </w:tbl>
    <w:p w14:paraId="423DBCA1" w14:textId="06FE27B3" w:rsidR="00285976" w:rsidRDefault="00285976" w:rsidP="00AA2A30">
      <w:pPr>
        <w:jc w:val="center"/>
        <w:rPr>
          <w:b/>
        </w:rPr>
      </w:pPr>
    </w:p>
    <w:p w14:paraId="5F45A0B8" w14:textId="77777777" w:rsidR="00285976" w:rsidRDefault="00285976" w:rsidP="00AA2A30">
      <w:pPr>
        <w:jc w:val="center"/>
        <w:rPr>
          <w:b/>
        </w:rPr>
      </w:pPr>
    </w:p>
    <w:p w14:paraId="557A3697" w14:textId="56008B6F" w:rsidR="00285976" w:rsidRDefault="00285976" w:rsidP="00285976">
      <w:pPr>
        <w:spacing w:after="120"/>
        <w:jc w:val="both"/>
        <w:rPr>
          <w:b/>
        </w:rPr>
      </w:pPr>
      <w:r w:rsidRPr="00285976">
        <w:rPr>
          <w:b/>
        </w:rPr>
        <w:t xml:space="preserve">Część IV: </w:t>
      </w:r>
      <w:r w:rsidR="008A552B" w:rsidRPr="008A552B">
        <w:rPr>
          <w:bCs/>
        </w:rPr>
        <w:t xml:space="preserve">Opracowanie </w:t>
      </w:r>
      <w:r w:rsidR="008A552B" w:rsidRPr="008A552B">
        <w:rPr>
          <w:bCs/>
          <w:color w:val="17181A"/>
        </w:rPr>
        <w:t>dokumentacji projektowej (techniczno-kosztorysowej) dostosowania do aktualnych przepisów przeciwpożarowych</w:t>
      </w:r>
      <w:r w:rsidR="00726CE2">
        <w:rPr>
          <w:bCs/>
          <w:color w:val="17181A"/>
        </w:rPr>
        <w:t xml:space="preserve"> </w:t>
      </w:r>
      <w:r w:rsidR="008A552B" w:rsidRPr="008A552B">
        <w:rPr>
          <w:bCs/>
        </w:rPr>
        <w:t xml:space="preserve">Domu Studenckiego Politechniki Warszawskiej </w:t>
      </w:r>
      <w:r w:rsidR="008A552B" w:rsidRPr="00442D6E">
        <w:rPr>
          <w:bCs/>
          <w:lang w:eastAsia="en-US"/>
        </w:rPr>
        <w:t>„USTRONIE”, ul. Księcia Janusza 39</w:t>
      </w:r>
      <w:r w:rsidR="008A552B">
        <w:rPr>
          <w:bCs/>
          <w:lang w:eastAsia="en-US"/>
        </w:rPr>
        <w:t>.</w:t>
      </w:r>
    </w:p>
    <w:p w14:paraId="4F4AD546" w14:textId="77777777" w:rsidR="00285976" w:rsidRPr="00285976" w:rsidRDefault="00285976" w:rsidP="00285976">
      <w:pPr>
        <w:spacing w:after="120"/>
        <w:jc w:val="both"/>
        <w:rPr>
          <w:b/>
          <w:color w:val="FF0000"/>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
        <w:gridCol w:w="1270"/>
        <w:gridCol w:w="1892"/>
        <w:gridCol w:w="1892"/>
        <w:gridCol w:w="1487"/>
        <w:gridCol w:w="1487"/>
        <w:gridCol w:w="1459"/>
      </w:tblGrid>
      <w:tr w:rsidR="00285976" w:rsidRPr="00821BF2" w14:paraId="6660AA5E" w14:textId="77777777" w:rsidTr="00B977F3">
        <w:trPr>
          <w:cantSplit/>
          <w:trHeight w:val="1264"/>
        </w:trPr>
        <w:tc>
          <w:tcPr>
            <w:tcW w:w="241" w:type="pct"/>
            <w:vAlign w:val="center"/>
          </w:tcPr>
          <w:p w14:paraId="0D339082" w14:textId="77777777" w:rsidR="00285976" w:rsidRPr="00821BF2" w:rsidRDefault="00285976" w:rsidP="00B977F3">
            <w:pPr>
              <w:tabs>
                <w:tab w:val="left" w:pos="1348"/>
              </w:tabs>
              <w:spacing w:before="120" w:line="288" w:lineRule="auto"/>
              <w:jc w:val="center"/>
              <w:rPr>
                <w:b/>
                <w:color w:val="000000" w:themeColor="text1"/>
                <w:sz w:val="16"/>
                <w:szCs w:val="16"/>
              </w:rPr>
            </w:pPr>
            <w:r w:rsidRPr="00821BF2">
              <w:rPr>
                <w:b/>
                <w:color w:val="000000" w:themeColor="text1"/>
                <w:sz w:val="16"/>
                <w:szCs w:val="16"/>
              </w:rPr>
              <w:t>Lp.</w:t>
            </w:r>
          </w:p>
        </w:tc>
        <w:tc>
          <w:tcPr>
            <w:tcW w:w="637" w:type="pct"/>
            <w:vAlign w:val="center"/>
          </w:tcPr>
          <w:p w14:paraId="0E3B80A7"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IMIĘ  </w:t>
            </w:r>
          </w:p>
          <w:p w14:paraId="1BC34DB4" w14:textId="77777777" w:rsidR="00285976" w:rsidRPr="00821BF2" w:rsidRDefault="00285976" w:rsidP="00B977F3">
            <w:pPr>
              <w:spacing w:before="120" w:line="288" w:lineRule="auto"/>
              <w:jc w:val="center"/>
              <w:rPr>
                <w:b/>
                <w:color w:val="000000" w:themeColor="text1"/>
                <w:sz w:val="16"/>
                <w:szCs w:val="16"/>
              </w:rPr>
            </w:pPr>
            <w:r w:rsidRPr="00821BF2">
              <w:rPr>
                <w:b/>
                <w:color w:val="000000" w:themeColor="text1"/>
                <w:sz w:val="16"/>
                <w:szCs w:val="16"/>
              </w:rPr>
              <w:t>NAZWISKO</w:t>
            </w:r>
          </w:p>
        </w:tc>
        <w:tc>
          <w:tcPr>
            <w:tcW w:w="949" w:type="pct"/>
            <w:vAlign w:val="center"/>
          </w:tcPr>
          <w:p w14:paraId="2E88AD5C" w14:textId="77777777" w:rsidR="00285976" w:rsidRPr="00821BF2" w:rsidRDefault="00285976" w:rsidP="00B977F3">
            <w:pPr>
              <w:spacing w:line="288" w:lineRule="auto"/>
              <w:jc w:val="center"/>
              <w:rPr>
                <w:b/>
                <w:color w:val="000000" w:themeColor="text1"/>
                <w:sz w:val="16"/>
                <w:szCs w:val="16"/>
              </w:rPr>
            </w:pPr>
            <w:r w:rsidRPr="00821BF2">
              <w:rPr>
                <w:b/>
                <w:caps/>
                <w:color w:val="000000" w:themeColor="text1"/>
                <w:sz w:val="16"/>
                <w:szCs w:val="16"/>
              </w:rPr>
              <w:t>WYKSZTAŁCENIE (1)</w:t>
            </w:r>
          </w:p>
        </w:tc>
        <w:tc>
          <w:tcPr>
            <w:tcW w:w="949" w:type="pct"/>
            <w:vAlign w:val="center"/>
          </w:tcPr>
          <w:p w14:paraId="4C6F7A63" w14:textId="77777777" w:rsidR="00285976" w:rsidRPr="00821BF2" w:rsidRDefault="00285976" w:rsidP="00B977F3">
            <w:pPr>
              <w:spacing w:line="288" w:lineRule="auto"/>
              <w:jc w:val="center"/>
              <w:rPr>
                <w:b/>
                <w:caps/>
                <w:color w:val="000000" w:themeColor="text1"/>
                <w:sz w:val="16"/>
                <w:szCs w:val="16"/>
              </w:rPr>
            </w:pPr>
            <w:r w:rsidRPr="00821BF2">
              <w:rPr>
                <w:b/>
                <w:caps/>
                <w:color w:val="000000" w:themeColor="text1"/>
                <w:sz w:val="16"/>
                <w:szCs w:val="16"/>
              </w:rPr>
              <w:t>Zakres wykonywanych czynności (2)</w:t>
            </w:r>
          </w:p>
        </w:tc>
        <w:tc>
          <w:tcPr>
            <w:tcW w:w="746" w:type="pct"/>
          </w:tcPr>
          <w:p w14:paraId="6BB70B3E"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NR UPRAWNIEŃ BUDOWLANYCH ORAZ KWALIFIKACJE ZAWODOWE (3)</w:t>
            </w:r>
          </w:p>
        </w:tc>
        <w:tc>
          <w:tcPr>
            <w:tcW w:w="746" w:type="pct"/>
            <w:vAlign w:val="center"/>
          </w:tcPr>
          <w:p w14:paraId="68373D36"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DOŚWIADCZENIE ZAWODOWE (4)</w:t>
            </w:r>
            <w:r w:rsidRPr="00821BF2">
              <w:rPr>
                <w:b/>
                <w:caps/>
                <w:color w:val="000000" w:themeColor="text1"/>
                <w:sz w:val="16"/>
                <w:szCs w:val="16"/>
              </w:rPr>
              <w:br/>
            </w:r>
          </w:p>
        </w:tc>
        <w:tc>
          <w:tcPr>
            <w:tcW w:w="732" w:type="pct"/>
            <w:vAlign w:val="center"/>
          </w:tcPr>
          <w:p w14:paraId="2A342BD7" w14:textId="77777777" w:rsidR="00285976" w:rsidRPr="00821BF2" w:rsidRDefault="00285976" w:rsidP="00B977F3">
            <w:pPr>
              <w:spacing w:before="120" w:line="288" w:lineRule="auto"/>
              <w:jc w:val="center"/>
              <w:rPr>
                <w:b/>
                <w:caps/>
                <w:color w:val="000000" w:themeColor="text1"/>
                <w:sz w:val="16"/>
                <w:szCs w:val="16"/>
              </w:rPr>
            </w:pPr>
          </w:p>
          <w:p w14:paraId="2E82AE2C" w14:textId="77777777" w:rsidR="00285976" w:rsidRPr="00821BF2" w:rsidRDefault="00285976" w:rsidP="00B977F3">
            <w:pPr>
              <w:spacing w:before="120" w:line="288" w:lineRule="auto"/>
              <w:jc w:val="center"/>
              <w:rPr>
                <w:b/>
                <w:caps/>
                <w:color w:val="000000" w:themeColor="text1"/>
                <w:sz w:val="16"/>
                <w:szCs w:val="16"/>
              </w:rPr>
            </w:pPr>
            <w:r w:rsidRPr="00821BF2">
              <w:rPr>
                <w:b/>
                <w:caps/>
                <w:color w:val="000000" w:themeColor="text1"/>
                <w:sz w:val="16"/>
                <w:szCs w:val="16"/>
              </w:rPr>
              <w:t xml:space="preserve">informacja </w:t>
            </w:r>
            <w:r w:rsidRPr="00821BF2">
              <w:rPr>
                <w:b/>
                <w:caps/>
                <w:color w:val="000000" w:themeColor="text1"/>
                <w:sz w:val="16"/>
                <w:szCs w:val="16"/>
              </w:rPr>
              <w:br/>
              <w:t>o podstawie dysponowania osobą</w:t>
            </w:r>
          </w:p>
        </w:tc>
      </w:tr>
      <w:tr w:rsidR="00285976" w:rsidRPr="00821BF2" w14:paraId="34EF4842" w14:textId="77777777" w:rsidTr="00B977F3">
        <w:trPr>
          <w:cantSplit/>
          <w:trHeight w:val="163"/>
        </w:trPr>
        <w:tc>
          <w:tcPr>
            <w:tcW w:w="241" w:type="pct"/>
            <w:vAlign w:val="center"/>
          </w:tcPr>
          <w:p w14:paraId="2574D6EE"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1</w:t>
            </w:r>
          </w:p>
        </w:tc>
        <w:tc>
          <w:tcPr>
            <w:tcW w:w="637" w:type="pct"/>
            <w:vAlign w:val="center"/>
          </w:tcPr>
          <w:p w14:paraId="0E6628D4"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2</w:t>
            </w:r>
          </w:p>
        </w:tc>
        <w:tc>
          <w:tcPr>
            <w:tcW w:w="949" w:type="pct"/>
            <w:vAlign w:val="center"/>
          </w:tcPr>
          <w:p w14:paraId="0039019F"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3</w:t>
            </w:r>
          </w:p>
        </w:tc>
        <w:tc>
          <w:tcPr>
            <w:tcW w:w="949" w:type="pct"/>
            <w:vAlign w:val="center"/>
          </w:tcPr>
          <w:p w14:paraId="25FFD182"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4</w:t>
            </w:r>
          </w:p>
        </w:tc>
        <w:tc>
          <w:tcPr>
            <w:tcW w:w="746" w:type="pct"/>
          </w:tcPr>
          <w:p w14:paraId="62152A2A"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5</w:t>
            </w:r>
          </w:p>
        </w:tc>
        <w:tc>
          <w:tcPr>
            <w:tcW w:w="746" w:type="pct"/>
          </w:tcPr>
          <w:p w14:paraId="60FF6F7D"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6</w:t>
            </w:r>
          </w:p>
        </w:tc>
        <w:tc>
          <w:tcPr>
            <w:tcW w:w="732" w:type="pct"/>
          </w:tcPr>
          <w:p w14:paraId="4264ED45" w14:textId="77777777" w:rsidR="00285976" w:rsidRPr="00821BF2" w:rsidRDefault="00285976" w:rsidP="00B977F3">
            <w:pPr>
              <w:spacing w:before="120" w:line="288" w:lineRule="auto"/>
              <w:jc w:val="center"/>
              <w:rPr>
                <w:i/>
                <w:color w:val="000000" w:themeColor="text1"/>
                <w:sz w:val="18"/>
                <w:szCs w:val="18"/>
              </w:rPr>
            </w:pPr>
            <w:r w:rsidRPr="00821BF2">
              <w:rPr>
                <w:i/>
                <w:color w:val="000000" w:themeColor="text1"/>
                <w:sz w:val="18"/>
                <w:szCs w:val="18"/>
              </w:rPr>
              <w:t>7</w:t>
            </w:r>
          </w:p>
        </w:tc>
      </w:tr>
      <w:tr w:rsidR="00285976" w:rsidRPr="00821BF2" w14:paraId="50903FED" w14:textId="77777777" w:rsidTr="00B977F3">
        <w:trPr>
          <w:cantSplit/>
          <w:trHeight w:val="441"/>
        </w:trPr>
        <w:tc>
          <w:tcPr>
            <w:tcW w:w="241" w:type="pct"/>
            <w:shd w:val="clear" w:color="auto" w:fill="auto"/>
          </w:tcPr>
          <w:p w14:paraId="5AB3DDCC"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1.</w:t>
            </w:r>
          </w:p>
        </w:tc>
        <w:tc>
          <w:tcPr>
            <w:tcW w:w="637" w:type="pct"/>
            <w:shd w:val="clear" w:color="auto" w:fill="auto"/>
          </w:tcPr>
          <w:p w14:paraId="4150C270"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524008AB"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7D997AFC" w14:textId="77777777" w:rsidR="00285976" w:rsidRPr="00821BF2" w:rsidRDefault="00285976" w:rsidP="00B977F3">
            <w:pPr>
              <w:spacing w:before="120" w:line="288" w:lineRule="auto"/>
              <w:jc w:val="both"/>
              <w:rPr>
                <w:color w:val="000000" w:themeColor="text1"/>
                <w:sz w:val="18"/>
                <w:szCs w:val="18"/>
              </w:rPr>
            </w:pPr>
          </w:p>
        </w:tc>
        <w:tc>
          <w:tcPr>
            <w:tcW w:w="746" w:type="pct"/>
          </w:tcPr>
          <w:p w14:paraId="041000D9" w14:textId="77777777" w:rsidR="00285976" w:rsidRPr="00821BF2" w:rsidRDefault="00285976" w:rsidP="00B977F3">
            <w:pPr>
              <w:spacing w:before="120" w:line="288" w:lineRule="auto"/>
              <w:jc w:val="both"/>
              <w:rPr>
                <w:color w:val="000000" w:themeColor="text1"/>
                <w:sz w:val="18"/>
                <w:szCs w:val="18"/>
              </w:rPr>
            </w:pPr>
          </w:p>
        </w:tc>
        <w:tc>
          <w:tcPr>
            <w:tcW w:w="746" w:type="pct"/>
          </w:tcPr>
          <w:p w14:paraId="74FD3C80" w14:textId="77777777" w:rsidR="00285976" w:rsidRPr="00821BF2" w:rsidRDefault="00285976" w:rsidP="00B977F3">
            <w:pPr>
              <w:spacing w:before="120" w:line="288" w:lineRule="auto"/>
              <w:jc w:val="both"/>
              <w:rPr>
                <w:color w:val="000000" w:themeColor="text1"/>
                <w:sz w:val="18"/>
                <w:szCs w:val="18"/>
              </w:rPr>
            </w:pPr>
          </w:p>
        </w:tc>
        <w:tc>
          <w:tcPr>
            <w:tcW w:w="732" w:type="pct"/>
          </w:tcPr>
          <w:p w14:paraId="3206F921" w14:textId="77777777" w:rsidR="00285976" w:rsidRPr="00821BF2" w:rsidRDefault="00285976" w:rsidP="00B977F3">
            <w:pPr>
              <w:spacing w:before="120" w:line="288" w:lineRule="auto"/>
              <w:jc w:val="both"/>
              <w:rPr>
                <w:color w:val="000000" w:themeColor="text1"/>
                <w:sz w:val="18"/>
                <w:szCs w:val="18"/>
              </w:rPr>
            </w:pPr>
          </w:p>
        </w:tc>
      </w:tr>
      <w:tr w:rsidR="00285976" w:rsidRPr="00821BF2" w14:paraId="60CFA42D" w14:textId="77777777" w:rsidTr="00B977F3">
        <w:trPr>
          <w:cantSplit/>
          <w:trHeight w:val="441"/>
        </w:trPr>
        <w:tc>
          <w:tcPr>
            <w:tcW w:w="241" w:type="pct"/>
            <w:shd w:val="clear" w:color="auto" w:fill="auto"/>
          </w:tcPr>
          <w:p w14:paraId="48F1583D"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2.</w:t>
            </w:r>
          </w:p>
        </w:tc>
        <w:tc>
          <w:tcPr>
            <w:tcW w:w="637" w:type="pct"/>
            <w:shd w:val="clear" w:color="auto" w:fill="auto"/>
          </w:tcPr>
          <w:p w14:paraId="6DD300A3"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52CC5D4F"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05246F5A" w14:textId="77777777" w:rsidR="00285976" w:rsidRPr="00821BF2" w:rsidRDefault="00285976" w:rsidP="00B977F3">
            <w:pPr>
              <w:spacing w:before="120" w:line="288" w:lineRule="auto"/>
              <w:jc w:val="both"/>
              <w:rPr>
                <w:color w:val="000000" w:themeColor="text1"/>
                <w:sz w:val="18"/>
                <w:szCs w:val="18"/>
              </w:rPr>
            </w:pPr>
          </w:p>
        </w:tc>
        <w:tc>
          <w:tcPr>
            <w:tcW w:w="746" w:type="pct"/>
          </w:tcPr>
          <w:p w14:paraId="61D08664" w14:textId="77777777" w:rsidR="00285976" w:rsidRPr="00821BF2" w:rsidRDefault="00285976" w:rsidP="00B977F3">
            <w:pPr>
              <w:spacing w:before="120" w:line="288" w:lineRule="auto"/>
              <w:jc w:val="both"/>
              <w:rPr>
                <w:color w:val="000000" w:themeColor="text1"/>
                <w:sz w:val="18"/>
                <w:szCs w:val="18"/>
              </w:rPr>
            </w:pPr>
          </w:p>
        </w:tc>
        <w:tc>
          <w:tcPr>
            <w:tcW w:w="746" w:type="pct"/>
          </w:tcPr>
          <w:p w14:paraId="17C09B19" w14:textId="77777777" w:rsidR="00285976" w:rsidRPr="00821BF2" w:rsidRDefault="00285976" w:rsidP="00B977F3">
            <w:pPr>
              <w:spacing w:before="120" w:line="288" w:lineRule="auto"/>
              <w:jc w:val="both"/>
              <w:rPr>
                <w:color w:val="000000" w:themeColor="text1"/>
                <w:sz w:val="18"/>
                <w:szCs w:val="18"/>
              </w:rPr>
            </w:pPr>
          </w:p>
        </w:tc>
        <w:tc>
          <w:tcPr>
            <w:tcW w:w="732" w:type="pct"/>
          </w:tcPr>
          <w:p w14:paraId="530ACFB8" w14:textId="77777777" w:rsidR="00285976" w:rsidRPr="00821BF2" w:rsidRDefault="00285976" w:rsidP="00B977F3">
            <w:pPr>
              <w:spacing w:before="120" w:line="288" w:lineRule="auto"/>
              <w:jc w:val="both"/>
              <w:rPr>
                <w:color w:val="000000" w:themeColor="text1"/>
                <w:sz w:val="18"/>
                <w:szCs w:val="18"/>
              </w:rPr>
            </w:pPr>
          </w:p>
        </w:tc>
      </w:tr>
      <w:tr w:rsidR="00285976" w:rsidRPr="00821BF2" w14:paraId="46838922" w14:textId="77777777" w:rsidTr="00B977F3">
        <w:trPr>
          <w:cantSplit/>
          <w:trHeight w:val="441"/>
        </w:trPr>
        <w:tc>
          <w:tcPr>
            <w:tcW w:w="241" w:type="pct"/>
            <w:shd w:val="clear" w:color="auto" w:fill="auto"/>
          </w:tcPr>
          <w:p w14:paraId="18DA467D"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3.</w:t>
            </w:r>
          </w:p>
        </w:tc>
        <w:tc>
          <w:tcPr>
            <w:tcW w:w="637" w:type="pct"/>
            <w:shd w:val="clear" w:color="auto" w:fill="auto"/>
          </w:tcPr>
          <w:p w14:paraId="08CEF1B8"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061BDE30"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76278FB5" w14:textId="77777777" w:rsidR="00285976" w:rsidRPr="00821BF2" w:rsidRDefault="00285976" w:rsidP="00B977F3">
            <w:pPr>
              <w:spacing w:before="120" w:line="288" w:lineRule="auto"/>
              <w:jc w:val="both"/>
              <w:rPr>
                <w:color w:val="000000" w:themeColor="text1"/>
                <w:sz w:val="18"/>
                <w:szCs w:val="18"/>
              </w:rPr>
            </w:pPr>
          </w:p>
        </w:tc>
        <w:tc>
          <w:tcPr>
            <w:tcW w:w="746" w:type="pct"/>
          </w:tcPr>
          <w:p w14:paraId="66C0FC67" w14:textId="77777777" w:rsidR="00285976" w:rsidRPr="00821BF2" w:rsidRDefault="00285976" w:rsidP="00B977F3">
            <w:pPr>
              <w:spacing w:before="120" w:line="288" w:lineRule="auto"/>
              <w:jc w:val="both"/>
              <w:rPr>
                <w:color w:val="000000" w:themeColor="text1"/>
                <w:sz w:val="18"/>
                <w:szCs w:val="18"/>
              </w:rPr>
            </w:pPr>
          </w:p>
        </w:tc>
        <w:tc>
          <w:tcPr>
            <w:tcW w:w="746" w:type="pct"/>
          </w:tcPr>
          <w:p w14:paraId="149FD9C1" w14:textId="77777777" w:rsidR="00285976" w:rsidRPr="00821BF2" w:rsidRDefault="00285976" w:rsidP="00B977F3">
            <w:pPr>
              <w:spacing w:before="120" w:line="288" w:lineRule="auto"/>
              <w:jc w:val="both"/>
              <w:rPr>
                <w:color w:val="000000" w:themeColor="text1"/>
                <w:sz w:val="18"/>
                <w:szCs w:val="18"/>
              </w:rPr>
            </w:pPr>
          </w:p>
        </w:tc>
        <w:tc>
          <w:tcPr>
            <w:tcW w:w="732" w:type="pct"/>
          </w:tcPr>
          <w:p w14:paraId="53718EE3" w14:textId="77777777" w:rsidR="00285976" w:rsidRPr="00821BF2" w:rsidRDefault="00285976" w:rsidP="00B977F3">
            <w:pPr>
              <w:spacing w:before="120" w:line="288" w:lineRule="auto"/>
              <w:jc w:val="both"/>
              <w:rPr>
                <w:color w:val="000000" w:themeColor="text1"/>
                <w:sz w:val="18"/>
                <w:szCs w:val="18"/>
              </w:rPr>
            </w:pPr>
          </w:p>
        </w:tc>
      </w:tr>
      <w:tr w:rsidR="00285976" w:rsidRPr="00821BF2" w14:paraId="454941B5" w14:textId="77777777" w:rsidTr="00B977F3">
        <w:trPr>
          <w:cantSplit/>
          <w:trHeight w:val="441"/>
        </w:trPr>
        <w:tc>
          <w:tcPr>
            <w:tcW w:w="241" w:type="pct"/>
            <w:shd w:val="clear" w:color="auto" w:fill="auto"/>
          </w:tcPr>
          <w:p w14:paraId="3F30C20E"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4.</w:t>
            </w:r>
          </w:p>
        </w:tc>
        <w:tc>
          <w:tcPr>
            <w:tcW w:w="637" w:type="pct"/>
            <w:shd w:val="clear" w:color="auto" w:fill="auto"/>
          </w:tcPr>
          <w:p w14:paraId="4C9171B8"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02C4897F"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48DB84F5" w14:textId="77777777" w:rsidR="00285976" w:rsidRPr="00821BF2" w:rsidRDefault="00285976" w:rsidP="00B977F3">
            <w:pPr>
              <w:spacing w:before="120" w:line="288" w:lineRule="auto"/>
              <w:jc w:val="both"/>
              <w:rPr>
                <w:color w:val="000000" w:themeColor="text1"/>
                <w:sz w:val="18"/>
                <w:szCs w:val="18"/>
              </w:rPr>
            </w:pPr>
          </w:p>
        </w:tc>
        <w:tc>
          <w:tcPr>
            <w:tcW w:w="746" w:type="pct"/>
          </w:tcPr>
          <w:p w14:paraId="28889136" w14:textId="77777777" w:rsidR="00285976" w:rsidRPr="00821BF2" w:rsidRDefault="00285976" w:rsidP="00B977F3">
            <w:pPr>
              <w:spacing w:before="120" w:line="288" w:lineRule="auto"/>
              <w:jc w:val="both"/>
              <w:rPr>
                <w:color w:val="000000" w:themeColor="text1"/>
                <w:sz w:val="18"/>
                <w:szCs w:val="18"/>
              </w:rPr>
            </w:pPr>
          </w:p>
        </w:tc>
        <w:tc>
          <w:tcPr>
            <w:tcW w:w="746" w:type="pct"/>
          </w:tcPr>
          <w:p w14:paraId="1A3785CF" w14:textId="77777777" w:rsidR="00285976" w:rsidRPr="00821BF2" w:rsidRDefault="00285976" w:rsidP="00B977F3">
            <w:pPr>
              <w:spacing w:before="120" w:line="288" w:lineRule="auto"/>
              <w:jc w:val="both"/>
              <w:rPr>
                <w:color w:val="000000" w:themeColor="text1"/>
                <w:sz w:val="18"/>
                <w:szCs w:val="18"/>
              </w:rPr>
            </w:pPr>
          </w:p>
        </w:tc>
        <w:tc>
          <w:tcPr>
            <w:tcW w:w="732" w:type="pct"/>
          </w:tcPr>
          <w:p w14:paraId="5F150AB9" w14:textId="77777777" w:rsidR="00285976" w:rsidRPr="00821BF2" w:rsidRDefault="00285976" w:rsidP="00B977F3">
            <w:pPr>
              <w:spacing w:before="120" w:line="288" w:lineRule="auto"/>
              <w:jc w:val="both"/>
              <w:rPr>
                <w:color w:val="000000" w:themeColor="text1"/>
                <w:sz w:val="18"/>
                <w:szCs w:val="18"/>
              </w:rPr>
            </w:pPr>
          </w:p>
        </w:tc>
      </w:tr>
      <w:tr w:rsidR="00285976" w:rsidRPr="00821BF2" w14:paraId="4056F4CE" w14:textId="77777777" w:rsidTr="00B977F3">
        <w:trPr>
          <w:cantSplit/>
          <w:trHeight w:val="441"/>
        </w:trPr>
        <w:tc>
          <w:tcPr>
            <w:tcW w:w="241" w:type="pct"/>
            <w:shd w:val="clear" w:color="auto" w:fill="auto"/>
          </w:tcPr>
          <w:p w14:paraId="266AA92D" w14:textId="77777777" w:rsidR="00285976" w:rsidRPr="00821BF2" w:rsidRDefault="00285976" w:rsidP="00B977F3">
            <w:pPr>
              <w:tabs>
                <w:tab w:val="left" w:pos="284"/>
              </w:tabs>
              <w:spacing w:before="120" w:line="288" w:lineRule="auto"/>
              <w:ind w:right="72"/>
              <w:jc w:val="both"/>
              <w:rPr>
                <w:b/>
                <w:color w:val="000000" w:themeColor="text1"/>
                <w:sz w:val="18"/>
                <w:szCs w:val="18"/>
              </w:rPr>
            </w:pPr>
            <w:r w:rsidRPr="00821BF2">
              <w:rPr>
                <w:b/>
                <w:color w:val="000000" w:themeColor="text1"/>
                <w:sz w:val="18"/>
                <w:szCs w:val="18"/>
              </w:rPr>
              <w:t>5.</w:t>
            </w:r>
          </w:p>
        </w:tc>
        <w:tc>
          <w:tcPr>
            <w:tcW w:w="637" w:type="pct"/>
            <w:shd w:val="clear" w:color="auto" w:fill="auto"/>
          </w:tcPr>
          <w:p w14:paraId="64E8F6D1" w14:textId="77777777" w:rsidR="00285976" w:rsidRPr="00821BF2" w:rsidRDefault="00285976" w:rsidP="00B977F3">
            <w:pPr>
              <w:spacing w:before="120" w:line="288" w:lineRule="auto"/>
              <w:jc w:val="both"/>
              <w:rPr>
                <w:color w:val="000000" w:themeColor="text1"/>
                <w:sz w:val="18"/>
                <w:szCs w:val="18"/>
              </w:rPr>
            </w:pPr>
          </w:p>
        </w:tc>
        <w:tc>
          <w:tcPr>
            <w:tcW w:w="949" w:type="pct"/>
            <w:shd w:val="clear" w:color="auto" w:fill="auto"/>
          </w:tcPr>
          <w:p w14:paraId="5851971A" w14:textId="77777777" w:rsidR="00285976" w:rsidRPr="00821BF2" w:rsidRDefault="00285976" w:rsidP="00B977F3">
            <w:pPr>
              <w:spacing w:before="120" w:line="288" w:lineRule="auto"/>
              <w:rPr>
                <w:color w:val="000000" w:themeColor="text1"/>
                <w:sz w:val="18"/>
                <w:szCs w:val="18"/>
              </w:rPr>
            </w:pPr>
          </w:p>
        </w:tc>
        <w:tc>
          <w:tcPr>
            <w:tcW w:w="949" w:type="pct"/>
            <w:shd w:val="clear" w:color="auto" w:fill="auto"/>
          </w:tcPr>
          <w:p w14:paraId="4D1E9EDB" w14:textId="77777777" w:rsidR="00285976" w:rsidRPr="00821BF2" w:rsidRDefault="00285976" w:rsidP="00B977F3">
            <w:pPr>
              <w:spacing w:before="120" w:line="288" w:lineRule="auto"/>
              <w:jc w:val="both"/>
              <w:rPr>
                <w:color w:val="000000" w:themeColor="text1"/>
                <w:sz w:val="18"/>
                <w:szCs w:val="18"/>
              </w:rPr>
            </w:pPr>
          </w:p>
        </w:tc>
        <w:tc>
          <w:tcPr>
            <w:tcW w:w="746" w:type="pct"/>
          </w:tcPr>
          <w:p w14:paraId="2AC10C4E" w14:textId="77777777" w:rsidR="00285976" w:rsidRPr="00821BF2" w:rsidRDefault="00285976" w:rsidP="00B977F3">
            <w:pPr>
              <w:spacing w:before="120" w:line="288" w:lineRule="auto"/>
              <w:jc w:val="both"/>
              <w:rPr>
                <w:color w:val="000000" w:themeColor="text1"/>
                <w:sz w:val="18"/>
                <w:szCs w:val="18"/>
              </w:rPr>
            </w:pPr>
          </w:p>
        </w:tc>
        <w:tc>
          <w:tcPr>
            <w:tcW w:w="746" w:type="pct"/>
          </w:tcPr>
          <w:p w14:paraId="4B01D085" w14:textId="77777777" w:rsidR="00285976" w:rsidRPr="00821BF2" w:rsidRDefault="00285976" w:rsidP="00B977F3">
            <w:pPr>
              <w:spacing w:before="120" w:line="288" w:lineRule="auto"/>
              <w:jc w:val="both"/>
              <w:rPr>
                <w:color w:val="000000" w:themeColor="text1"/>
                <w:sz w:val="18"/>
                <w:szCs w:val="18"/>
              </w:rPr>
            </w:pPr>
          </w:p>
        </w:tc>
        <w:tc>
          <w:tcPr>
            <w:tcW w:w="732" w:type="pct"/>
          </w:tcPr>
          <w:p w14:paraId="1FA96366" w14:textId="77777777" w:rsidR="00285976" w:rsidRPr="00821BF2" w:rsidRDefault="00285976" w:rsidP="00B977F3">
            <w:pPr>
              <w:spacing w:before="120" w:line="288" w:lineRule="auto"/>
              <w:jc w:val="both"/>
              <w:rPr>
                <w:color w:val="000000" w:themeColor="text1"/>
                <w:sz w:val="18"/>
                <w:szCs w:val="18"/>
              </w:rPr>
            </w:pPr>
          </w:p>
        </w:tc>
      </w:tr>
    </w:tbl>
    <w:p w14:paraId="02A7EF86" w14:textId="77777777" w:rsidR="00285976" w:rsidRDefault="00285976" w:rsidP="00AA2A30">
      <w:pPr>
        <w:jc w:val="center"/>
        <w:rPr>
          <w:b/>
        </w:rPr>
      </w:pPr>
    </w:p>
    <w:p w14:paraId="34A02EBA" w14:textId="77777777" w:rsidR="00285976" w:rsidRDefault="00285976" w:rsidP="00AA2A30">
      <w:pPr>
        <w:jc w:val="center"/>
        <w:rPr>
          <w:b/>
        </w:rPr>
      </w:pPr>
    </w:p>
    <w:p w14:paraId="002D5B7C" w14:textId="77777777" w:rsidR="00285976" w:rsidRPr="00821BF2" w:rsidRDefault="00285976" w:rsidP="00285976">
      <w:pPr>
        <w:spacing w:line="288" w:lineRule="auto"/>
        <w:jc w:val="both"/>
        <w:rPr>
          <w:color w:val="000000" w:themeColor="text1"/>
        </w:rPr>
      </w:pPr>
      <w:r w:rsidRPr="00821BF2">
        <w:rPr>
          <w:color w:val="000000" w:themeColor="text1"/>
        </w:rPr>
        <w:t>1. Podać posiadany tytuł zawodowy.</w:t>
      </w:r>
    </w:p>
    <w:p w14:paraId="671B4337" w14:textId="77777777" w:rsidR="00285976" w:rsidRPr="00821BF2" w:rsidRDefault="00285976" w:rsidP="00285976">
      <w:pPr>
        <w:spacing w:line="288" w:lineRule="auto"/>
        <w:jc w:val="both"/>
        <w:rPr>
          <w:color w:val="000000" w:themeColor="text1"/>
        </w:rPr>
      </w:pPr>
      <w:r w:rsidRPr="00821BF2">
        <w:rPr>
          <w:color w:val="000000" w:themeColor="text1"/>
        </w:rPr>
        <w:t xml:space="preserve">2. Podać funkcję powierzoną w realizacji zamówienia zgodnie z pkt 8.1.3 </w:t>
      </w:r>
      <w:r>
        <w:rPr>
          <w:color w:val="000000" w:themeColor="text1"/>
        </w:rPr>
        <w:t>e</w:t>
      </w:r>
      <w:r w:rsidRPr="00821BF2">
        <w:rPr>
          <w:color w:val="000000" w:themeColor="text1"/>
        </w:rPr>
        <w:t>) Tomu I SWZ.</w:t>
      </w:r>
    </w:p>
    <w:p w14:paraId="1BEE8467" w14:textId="23971E31" w:rsidR="00285976" w:rsidRPr="00821BF2" w:rsidRDefault="00285976" w:rsidP="00285976">
      <w:pPr>
        <w:spacing w:line="288" w:lineRule="auto"/>
        <w:jc w:val="both"/>
        <w:rPr>
          <w:color w:val="000000" w:themeColor="text1"/>
        </w:rPr>
      </w:pPr>
      <w:r w:rsidRPr="00821BF2">
        <w:rPr>
          <w:color w:val="000000" w:themeColor="text1"/>
        </w:rPr>
        <w:t>3. Podać numer posiadanych uprawnień budowlanych oraz liczbę lat przepracowanych na stanowisku projektanta po uzyskaniu uprawnień do projektowania.</w:t>
      </w:r>
      <w:r w:rsidR="003720B6">
        <w:rPr>
          <w:color w:val="000000" w:themeColor="text1"/>
        </w:rPr>
        <w:t xml:space="preserve"> </w:t>
      </w:r>
    </w:p>
    <w:p w14:paraId="285A291A" w14:textId="77777777" w:rsidR="00285976" w:rsidRPr="00821BF2" w:rsidRDefault="00285976" w:rsidP="00285976">
      <w:pPr>
        <w:spacing w:line="288" w:lineRule="auto"/>
        <w:jc w:val="both"/>
        <w:rPr>
          <w:color w:val="000000" w:themeColor="text1"/>
        </w:rPr>
      </w:pPr>
      <w:r w:rsidRPr="00821BF2">
        <w:rPr>
          <w:color w:val="000000" w:themeColor="text1"/>
        </w:rPr>
        <w:lastRenderedPageBreak/>
        <w:t>4. Podać liczbę wykonanych dokumentacji projektowych, których projektant był autorem lub współautorem wraz z podaniem nazwy i adresu odbiorcy.</w:t>
      </w:r>
    </w:p>
    <w:p w14:paraId="25E7A170" w14:textId="77777777" w:rsidR="00285976" w:rsidRPr="00821BF2" w:rsidRDefault="00285976" w:rsidP="00285976">
      <w:pPr>
        <w:spacing w:line="288" w:lineRule="auto"/>
        <w:jc w:val="both"/>
        <w:rPr>
          <w:color w:val="000000" w:themeColor="text1"/>
        </w:rPr>
      </w:pPr>
    </w:p>
    <w:p w14:paraId="42291B1B" w14:textId="77777777" w:rsidR="00285976" w:rsidRPr="00821BF2" w:rsidRDefault="00285976" w:rsidP="00285976">
      <w:pPr>
        <w:jc w:val="center"/>
        <w:rPr>
          <w:color w:val="4472C4" w:themeColor="accent1"/>
          <w:sz w:val="18"/>
          <w:szCs w:val="18"/>
          <w:lang w:eastAsia="x-none"/>
        </w:rPr>
      </w:pPr>
      <w:r w:rsidRPr="00821BF2">
        <w:rPr>
          <w:color w:val="4472C4" w:themeColor="accent1"/>
          <w:sz w:val="18"/>
          <w:szCs w:val="18"/>
          <w:lang w:eastAsia="x-none"/>
        </w:rPr>
        <w:t>PODPISUJĄ OSOBY/OSOBA UPRAWNIONA DO WYSTĄPIENIA W IMIENIU WYKONAWCY</w:t>
      </w:r>
    </w:p>
    <w:p w14:paraId="3E3472F0" w14:textId="49011E27" w:rsidR="00C25DB4" w:rsidRDefault="00931046" w:rsidP="00241CE9">
      <w:pPr>
        <w:jc w:val="center"/>
        <w:rPr>
          <w:b/>
        </w:rPr>
      </w:pPr>
      <w:r>
        <w:rPr>
          <w:b/>
        </w:rPr>
        <w:br w:type="page"/>
      </w:r>
    </w:p>
    <w:p w14:paraId="57893454" w14:textId="77777777" w:rsidR="00C25DB4" w:rsidRDefault="00C25DB4" w:rsidP="00AA2A30">
      <w:pPr>
        <w:jc w:val="center"/>
        <w:rPr>
          <w:b/>
        </w:rPr>
      </w:pPr>
    </w:p>
    <w:p w14:paraId="1ABF9A55" w14:textId="7D2A36E7" w:rsidR="00AA2A30" w:rsidRPr="00321E58" w:rsidRDefault="00AA2A30" w:rsidP="00AA2A30">
      <w:pPr>
        <w:jc w:val="center"/>
        <w:rPr>
          <w:b/>
        </w:rPr>
      </w:pPr>
      <w:r w:rsidRPr="00321E58">
        <w:rPr>
          <w:b/>
        </w:rPr>
        <w:t>Tom II:</w:t>
      </w:r>
    </w:p>
    <w:p w14:paraId="0C755A32" w14:textId="77777777" w:rsidR="00315F49" w:rsidRPr="00EC6A41" w:rsidRDefault="00315F49" w:rsidP="00315F49">
      <w:pPr>
        <w:jc w:val="center"/>
        <w:rPr>
          <w:strike/>
        </w:rPr>
      </w:pPr>
    </w:p>
    <w:p w14:paraId="4281C20B" w14:textId="77777777" w:rsidR="00442D6E" w:rsidRDefault="00315F49" w:rsidP="00315F49">
      <w:pPr>
        <w:jc w:val="center"/>
        <w:rPr>
          <w:b/>
          <w:bCs/>
          <w:color w:val="000000" w:themeColor="text1"/>
          <w:lang w:eastAsia="ar-SA"/>
        </w:rPr>
      </w:pPr>
      <w:r w:rsidRPr="002648F8">
        <w:rPr>
          <w:b/>
          <w:bCs/>
          <w:color w:val="000000" w:themeColor="text1"/>
          <w:lang w:eastAsia="ar-SA"/>
        </w:rPr>
        <w:t>PROJEKTOWANE POSTANOWIENIA UMOWY (PPU)</w:t>
      </w:r>
      <w:r w:rsidR="00894644">
        <w:rPr>
          <w:b/>
          <w:bCs/>
          <w:color w:val="000000" w:themeColor="text1"/>
          <w:lang w:eastAsia="ar-SA"/>
        </w:rPr>
        <w:t xml:space="preserve"> </w:t>
      </w:r>
    </w:p>
    <w:p w14:paraId="563E713E" w14:textId="77777777" w:rsidR="00442D6E" w:rsidRDefault="00442D6E" w:rsidP="00315F49">
      <w:pPr>
        <w:jc w:val="center"/>
        <w:rPr>
          <w:b/>
          <w:bCs/>
          <w:lang w:eastAsia="ar-SA"/>
        </w:rPr>
      </w:pPr>
    </w:p>
    <w:p w14:paraId="0D11F746" w14:textId="1A4171D1" w:rsidR="00315F49" w:rsidRPr="00285976" w:rsidRDefault="00224FC9" w:rsidP="00315F49">
      <w:pPr>
        <w:jc w:val="center"/>
        <w:rPr>
          <w:b/>
          <w:bCs/>
          <w:sz w:val="28"/>
          <w:szCs w:val="28"/>
          <w:lang w:eastAsia="ar-SA"/>
        </w:rPr>
      </w:pPr>
      <w:r w:rsidRPr="00285976">
        <w:rPr>
          <w:b/>
          <w:bCs/>
          <w:sz w:val="28"/>
          <w:szCs w:val="28"/>
          <w:lang w:eastAsia="ar-SA"/>
        </w:rPr>
        <w:t xml:space="preserve">dla </w:t>
      </w:r>
      <w:r w:rsidR="00894644" w:rsidRPr="00285976">
        <w:rPr>
          <w:b/>
          <w:bCs/>
          <w:sz w:val="28"/>
          <w:szCs w:val="28"/>
          <w:lang w:eastAsia="ar-SA"/>
        </w:rPr>
        <w:t>Częś</w:t>
      </w:r>
      <w:r w:rsidRPr="00285976">
        <w:rPr>
          <w:b/>
          <w:bCs/>
          <w:sz w:val="28"/>
          <w:szCs w:val="28"/>
          <w:lang w:eastAsia="ar-SA"/>
        </w:rPr>
        <w:t>ci</w:t>
      </w:r>
      <w:r w:rsidR="00894644" w:rsidRPr="00285976">
        <w:rPr>
          <w:b/>
          <w:bCs/>
          <w:sz w:val="28"/>
          <w:szCs w:val="28"/>
          <w:lang w:eastAsia="ar-SA"/>
        </w:rPr>
        <w:t xml:space="preserve"> I</w:t>
      </w:r>
      <w:r w:rsidR="0018683F">
        <w:rPr>
          <w:b/>
          <w:bCs/>
          <w:sz w:val="28"/>
          <w:szCs w:val="28"/>
          <w:lang w:eastAsia="ar-SA"/>
        </w:rPr>
        <w:t>-IV</w:t>
      </w:r>
      <w:r w:rsidRPr="00285976">
        <w:rPr>
          <w:b/>
          <w:bCs/>
          <w:sz w:val="28"/>
          <w:szCs w:val="28"/>
          <w:lang w:eastAsia="ar-SA"/>
        </w:rPr>
        <w:t xml:space="preserve"> zamówienia</w:t>
      </w:r>
      <w:r w:rsidR="00442D6E" w:rsidRPr="00285976">
        <w:rPr>
          <w:b/>
          <w:bCs/>
          <w:sz w:val="28"/>
          <w:szCs w:val="28"/>
          <w:lang w:eastAsia="ar-SA"/>
        </w:rPr>
        <w:t>.</w:t>
      </w:r>
    </w:p>
    <w:p w14:paraId="1418E8E4" w14:textId="77777777" w:rsidR="00315F49" w:rsidRPr="00626983" w:rsidRDefault="00315F49" w:rsidP="00AA2A30">
      <w:pPr>
        <w:jc w:val="center"/>
        <w:rPr>
          <w:b/>
          <w:bCs/>
        </w:rPr>
      </w:pPr>
    </w:p>
    <w:p w14:paraId="6BEFDE0D" w14:textId="11F24AB3" w:rsidR="00C83254" w:rsidRPr="00C83254" w:rsidRDefault="00C83254" w:rsidP="00C83254">
      <w:pPr>
        <w:jc w:val="center"/>
        <w:rPr>
          <w:b/>
          <w:color w:val="000000" w:themeColor="text1"/>
          <w:sz w:val="22"/>
          <w:szCs w:val="22"/>
        </w:rPr>
      </w:pPr>
      <w:r w:rsidRPr="00C83254">
        <w:rPr>
          <w:b/>
          <w:color w:val="000000" w:themeColor="text1"/>
          <w:sz w:val="22"/>
          <w:szCs w:val="22"/>
        </w:rPr>
        <w:t xml:space="preserve">                                 </w:t>
      </w:r>
    </w:p>
    <w:p w14:paraId="45DBA897" w14:textId="77777777" w:rsidR="0020529B" w:rsidRPr="009C59CC" w:rsidRDefault="0020529B" w:rsidP="0020529B">
      <w:pPr>
        <w:tabs>
          <w:tab w:val="left" w:pos="284"/>
        </w:tabs>
        <w:rPr>
          <w:color w:val="000000"/>
        </w:rPr>
      </w:pPr>
      <w:r w:rsidRPr="009C59CC">
        <w:rPr>
          <w:color w:val="000000"/>
        </w:rPr>
        <w:t xml:space="preserve">zawarta w dniu ……………….. r. </w:t>
      </w:r>
      <w:r>
        <w:rPr>
          <w:color w:val="000000"/>
        </w:rPr>
        <w:t xml:space="preserve"> w Warszawie </w:t>
      </w:r>
      <w:r w:rsidRPr="009C59CC">
        <w:rPr>
          <w:color w:val="000000"/>
        </w:rPr>
        <w:t xml:space="preserve"> pomiędzy:</w:t>
      </w:r>
    </w:p>
    <w:p w14:paraId="16DF94D4" w14:textId="77777777" w:rsidR="0020529B" w:rsidRDefault="0020529B" w:rsidP="0020529B">
      <w:pPr>
        <w:tabs>
          <w:tab w:val="left" w:pos="284"/>
          <w:tab w:val="left" w:pos="360"/>
        </w:tabs>
        <w:jc w:val="both"/>
        <w:rPr>
          <w:color w:val="000000"/>
        </w:rPr>
      </w:pPr>
    </w:p>
    <w:p w14:paraId="1A5D590B" w14:textId="77777777" w:rsidR="0020529B" w:rsidRPr="00812BDB" w:rsidRDefault="0020529B" w:rsidP="0020529B">
      <w:pPr>
        <w:tabs>
          <w:tab w:val="left" w:pos="284"/>
          <w:tab w:val="left" w:pos="360"/>
        </w:tabs>
        <w:jc w:val="both"/>
        <w:rPr>
          <w:b/>
          <w:bCs/>
          <w:color w:val="000000"/>
        </w:rPr>
      </w:pPr>
      <w:r w:rsidRPr="00812BDB">
        <w:rPr>
          <w:b/>
          <w:bCs/>
          <w:color w:val="000000"/>
        </w:rPr>
        <w:t>Politechniką Warszawską</w:t>
      </w:r>
    </w:p>
    <w:p w14:paraId="0A2DAE2D" w14:textId="77777777" w:rsidR="0020529B" w:rsidRPr="00812BDB" w:rsidRDefault="0020529B" w:rsidP="0020529B">
      <w:pPr>
        <w:tabs>
          <w:tab w:val="left" w:pos="284"/>
          <w:tab w:val="left" w:pos="360"/>
        </w:tabs>
        <w:jc w:val="both"/>
        <w:rPr>
          <w:color w:val="000000"/>
        </w:rPr>
      </w:pPr>
      <w:r w:rsidRPr="00812BDB">
        <w:rPr>
          <w:color w:val="000000"/>
        </w:rPr>
        <w:t xml:space="preserve">z siedzibą w Warszawie (00-661) przy Placu Politechniki 1, będącą płatnikiem podatku VAT, posiadającą numer identyfikacyjny: NIP 5250005834, REGON 000001554, reprezentowaną przez: </w:t>
      </w:r>
    </w:p>
    <w:p w14:paraId="157FAA26" w14:textId="77777777" w:rsidR="0020529B" w:rsidRPr="00812BDB" w:rsidRDefault="0020529B" w:rsidP="0020529B">
      <w:pPr>
        <w:tabs>
          <w:tab w:val="left" w:pos="284"/>
          <w:tab w:val="left" w:pos="360"/>
        </w:tabs>
        <w:jc w:val="both"/>
        <w:rPr>
          <w:b/>
          <w:bCs/>
          <w:color w:val="000000"/>
        </w:rPr>
      </w:pPr>
      <w:r>
        <w:rPr>
          <w:b/>
          <w:bCs/>
          <w:color w:val="000000"/>
        </w:rPr>
        <w:t>…………………………………………………………………</w:t>
      </w:r>
      <w:r w:rsidRPr="00812BDB">
        <w:rPr>
          <w:b/>
          <w:bCs/>
          <w:color w:val="000000"/>
        </w:rPr>
        <w:t xml:space="preserve">    </w:t>
      </w:r>
    </w:p>
    <w:p w14:paraId="5DAF3750" w14:textId="77777777" w:rsidR="0020529B" w:rsidRPr="00812BDB" w:rsidRDefault="0020529B" w:rsidP="0020529B">
      <w:pPr>
        <w:tabs>
          <w:tab w:val="left" w:pos="284"/>
          <w:tab w:val="left" w:pos="360"/>
        </w:tabs>
        <w:jc w:val="both"/>
        <w:rPr>
          <w:color w:val="000000"/>
        </w:rPr>
      </w:pPr>
      <w:r w:rsidRPr="00812BDB">
        <w:rPr>
          <w:color w:val="000000"/>
        </w:rPr>
        <w:t xml:space="preserve">na podstawie pełnomocnictwa </w:t>
      </w:r>
      <w:r>
        <w:rPr>
          <w:color w:val="000000"/>
        </w:rPr>
        <w:t>………………….</w:t>
      </w:r>
      <w:r w:rsidRPr="00812BDB">
        <w:rPr>
          <w:color w:val="000000"/>
        </w:rPr>
        <w:t xml:space="preserve">,z dnia </w:t>
      </w:r>
      <w:r>
        <w:rPr>
          <w:color w:val="000000"/>
        </w:rPr>
        <w:t>………………………</w:t>
      </w:r>
      <w:r w:rsidRPr="00812BDB">
        <w:rPr>
          <w:color w:val="000000"/>
        </w:rPr>
        <w:t xml:space="preserve"> </w:t>
      </w:r>
    </w:p>
    <w:p w14:paraId="25E9EB27" w14:textId="77777777" w:rsidR="0020529B" w:rsidRPr="00812BDB" w:rsidRDefault="0020529B" w:rsidP="0020529B">
      <w:pPr>
        <w:tabs>
          <w:tab w:val="left" w:pos="284"/>
          <w:tab w:val="left" w:pos="360"/>
        </w:tabs>
        <w:jc w:val="both"/>
        <w:rPr>
          <w:color w:val="000000"/>
        </w:rPr>
      </w:pPr>
      <w:r w:rsidRPr="00812BDB">
        <w:rPr>
          <w:color w:val="000000"/>
        </w:rPr>
        <w:t>zwaną w dalszej części umowy „Zamawiającym</w:t>
      </w:r>
    </w:p>
    <w:p w14:paraId="19EF1102" w14:textId="77777777" w:rsidR="0020529B" w:rsidRDefault="0020529B" w:rsidP="0020529B">
      <w:pPr>
        <w:tabs>
          <w:tab w:val="left" w:pos="284"/>
          <w:tab w:val="left" w:pos="360"/>
        </w:tabs>
        <w:jc w:val="both"/>
        <w:rPr>
          <w:color w:val="000000"/>
        </w:rPr>
      </w:pPr>
    </w:p>
    <w:p w14:paraId="036C4B67" w14:textId="77777777" w:rsidR="0020529B" w:rsidRPr="009C59CC" w:rsidRDefault="0020529B" w:rsidP="0020529B">
      <w:pPr>
        <w:tabs>
          <w:tab w:val="left" w:pos="284"/>
          <w:tab w:val="left" w:pos="360"/>
        </w:tabs>
        <w:rPr>
          <w:color w:val="000000"/>
        </w:rPr>
      </w:pPr>
      <w:r w:rsidRPr="009C59CC">
        <w:rPr>
          <w:color w:val="000000"/>
        </w:rPr>
        <w:t>a</w:t>
      </w:r>
    </w:p>
    <w:p w14:paraId="6C956171" w14:textId="77777777" w:rsidR="0020529B" w:rsidRPr="009C59CC" w:rsidRDefault="0020529B" w:rsidP="0020529B">
      <w:pPr>
        <w:tabs>
          <w:tab w:val="left" w:pos="284"/>
          <w:tab w:val="left" w:pos="360"/>
        </w:tabs>
        <w:jc w:val="both"/>
        <w:rPr>
          <w:color w:val="000000"/>
        </w:rPr>
      </w:pPr>
      <w:r w:rsidRPr="009C59CC">
        <w:rPr>
          <w:color w:val="000000"/>
        </w:rPr>
        <w:t>…………………...……………………………………………………………………………</w:t>
      </w:r>
    </w:p>
    <w:p w14:paraId="39C820A4" w14:textId="77777777" w:rsidR="0020529B" w:rsidRPr="009C59CC" w:rsidRDefault="0020529B" w:rsidP="0020529B">
      <w:pPr>
        <w:tabs>
          <w:tab w:val="left" w:pos="284"/>
          <w:tab w:val="left" w:pos="360"/>
        </w:tabs>
        <w:jc w:val="both"/>
        <w:rPr>
          <w:color w:val="000000"/>
        </w:rPr>
      </w:pPr>
      <w:r w:rsidRPr="009C59CC">
        <w:rPr>
          <w:color w:val="000000"/>
        </w:rPr>
        <w:t>mającym swoją siedzibę w …………………….. przy ul. ……………………………….., wpisanym do …………………………………….., REGON ……………………, będącym płatnikiem podatku VAT, posiadającym nr identyfikacyjny ………………………, reprezentowanym przez:</w:t>
      </w:r>
    </w:p>
    <w:p w14:paraId="4D98FF55" w14:textId="77777777" w:rsidR="0020529B" w:rsidRPr="009C59CC" w:rsidRDefault="0020529B" w:rsidP="0020529B">
      <w:pPr>
        <w:tabs>
          <w:tab w:val="left" w:pos="284"/>
          <w:tab w:val="left" w:pos="360"/>
          <w:tab w:val="center" w:pos="4536"/>
          <w:tab w:val="right" w:pos="9072"/>
        </w:tabs>
        <w:rPr>
          <w:color w:val="000000"/>
        </w:rPr>
      </w:pPr>
      <w:r w:rsidRPr="009C59CC">
        <w:rPr>
          <w:color w:val="000000"/>
        </w:rPr>
        <w:t>1.</w:t>
      </w:r>
      <w:r w:rsidRPr="009C59CC">
        <w:rPr>
          <w:color w:val="000000"/>
        </w:rPr>
        <w:tab/>
        <w:t>……………………………………………</w:t>
      </w:r>
    </w:p>
    <w:p w14:paraId="01882BDC" w14:textId="77777777" w:rsidR="0020529B" w:rsidRPr="009C59CC" w:rsidRDefault="0020529B" w:rsidP="0020529B">
      <w:pPr>
        <w:tabs>
          <w:tab w:val="left" w:pos="284"/>
          <w:tab w:val="left" w:pos="360"/>
        </w:tabs>
        <w:jc w:val="both"/>
        <w:rPr>
          <w:color w:val="000000"/>
        </w:rPr>
      </w:pPr>
      <w:r w:rsidRPr="009C59CC">
        <w:rPr>
          <w:color w:val="000000"/>
        </w:rPr>
        <w:t>2.</w:t>
      </w:r>
      <w:r w:rsidRPr="009C59CC">
        <w:rPr>
          <w:color w:val="000000"/>
        </w:rPr>
        <w:tab/>
        <w:t>……………………………………………</w:t>
      </w:r>
    </w:p>
    <w:p w14:paraId="60075170" w14:textId="77777777" w:rsidR="0020529B" w:rsidRPr="009C59CC" w:rsidRDefault="0020529B" w:rsidP="0020529B">
      <w:pPr>
        <w:tabs>
          <w:tab w:val="left" w:pos="284"/>
        </w:tabs>
        <w:jc w:val="both"/>
        <w:rPr>
          <w:color w:val="000000"/>
        </w:rPr>
      </w:pPr>
      <w:r w:rsidRPr="009C59CC">
        <w:rPr>
          <w:color w:val="000000"/>
        </w:rPr>
        <w:t>zwanym w dalszej części umowy „Wykonawcą”.</w:t>
      </w:r>
    </w:p>
    <w:p w14:paraId="13CC3093" w14:textId="77777777" w:rsidR="0020529B" w:rsidRPr="009C59CC" w:rsidRDefault="0020529B" w:rsidP="0020529B">
      <w:pPr>
        <w:tabs>
          <w:tab w:val="left" w:pos="284"/>
        </w:tabs>
        <w:spacing w:before="120"/>
        <w:jc w:val="both"/>
      </w:pPr>
      <w:r w:rsidRPr="009C59CC">
        <w:t xml:space="preserve">zwanych dalej łącznie: </w:t>
      </w:r>
      <w:r w:rsidRPr="009C59CC">
        <w:rPr>
          <w:b/>
          <w:i/>
        </w:rPr>
        <w:t>Stronami</w:t>
      </w:r>
      <w:r w:rsidRPr="009C59CC">
        <w:t xml:space="preserve">, lub oddzielnie: </w:t>
      </w:r>
      <w:r w:rsidRPr="009C59CC">
        <w:rPr>
          <w:b/>
          <w:i/>
        </w:rPr>
        <w:t>Stroną</w:t>
      </w:r>
      <w:r w:rsidRPr="009C59CC">
        <w:t>,</w:t>
      </w:r>
    </w:p>
    <w:p w14:paraId="1B703226" w14:textId="77777777" w:rsidR="0020529B" w:rsidRPr="009C59CC" w:rsidRDefault="0020529B" w:rsidP="0020529B">
      <w:pPr>
        <w:widowControl w:val="0"/>
        <w:tabs>
          <w:tab w:val="left" w:pos="284"/>
        </w:tabs>
        <w:adjustRightInd w:val="0"/>
        <w:spacing w:before="120"/>
        <w:textAlignment w:val="baseline"/>
      </w:pPr>
      <w:r w:rsidRPr="009C59CC">
        <w:t>strony zawierają umowę o następującej treści:</w:t>
      </w:r>
    </w:p>
    <w:p w14:paraId="3A409EDE" w14:textId="77777777" w:rsidR="0020529B" w:rsidRDefault="0020529B" w:rsidP="0020529B">
      <w:pPr>
        <w:tabs>
          <w:tab w:val="left" w:pos="284"/>
        </w:tabs>
        <w:spacing w:before="120"/>
        <w:rPr>
          <w:b/>
        </w:rPr>
      </w:pPr>
      <w:r w:rsidRPr="009C59CC">
        <w:t>Niniejsza umowa zwana jest dalej:</w:t>
      </w:r>
      <w:r w:rsidRPr="009C59CC">
        <w:rPr>
          <w:b/>
        </w:rPr>
        <w:t xml:space="preserve"> </w:t>
      </w:r>
      <w:r w:rsidRPr="009C59CC">
        <w:rPr>
          <w:b/>
          <w:i/>
        </w:rPr>
        <w:t>Umową</w:t>
      </w:r>
      <w:r w:rsidRPr="009C59CC">
        <w:rPr>
          <w:b/>
        </w:rPr>
        <w:t>.</w:t>
      </w:r>
    </w:p>
    <w:p w14:paraId="5C1B73ED" w14:textId="77777777" w:rsidR="0020529B" w:rsidRPr="009C59CC" w:rsidRDefault="0020529B" w:rsidP="0020529B">
      <w:pPr>
        <w:tabs>
          <w:tab w:val="left" w:pos="284"/>
        </w:tabs>
        <w:spacing w:before="120"/>
        <w:rPr>
          <w:b/>
        </w:rPr>
      </w:pPr>
    </w:p>
    <w:p w14:paraId="243B3DAA" w14:textId="77777777" w:rsidR="0020529B" w:rsidRPr="009C59CC" w:rsidRDefault="0020529B" w:rsidP="0020529B">
      <w:pPr>
        <w:tabs>
          <w:tab w:val="left" w:pos="284"/>
        </w:tabs>
        <w:jc w:val="center"/>
        <w:rPr>
          <w:b/>
        </w:rPr>
      </w:pPr>
    </w:p>
    <w:p w14:paraId="0FB9722F" w14:textId="77777777" w:rsidR="0020529B" w:rsidRPr="00BC1E3F" w:rsidRDefault="0020529B" w:rsidP="0020529B">
      <w:pPr>
        <w:tabs>
          <w:tab w:val="left" w:pos="284"/>
        </w:tabs>
        <w:spacing w:before="120"/>
        <w:ind w:left="284" w:hanging="284"/>
        <w:jc w:val="center"/>
        <w:rPr>
          <w:b/>
        </w:rPr>
      </w:pPr>
      <w:r w:rsidRPr="00BC1E3F">
        <w:rPr>
          <w:b/>
        </w:rPr>
        <w:t>§ 1.</w:t>
      </w:r>
    </w:p>
    <w:p w14:paraId="585E3D3B" w14:textId="77777777" w:rsidR="0020529B" w:rsidRPr="00BC1E3F" w:rsidRDefault="0020529B" w:rsidP="0020529B">
      <w:pPr>
        <w:tabs>
          <w:tab w:val="left" w:pos="284"/>
        </w:tabs>
        <w:spacing w:before="120"/>
        <w:ind w:left="284" w:hanging="284"/>
        <w:jc w:val="center"/>
        <w:rPr>
          <w:b/>
        </w:rPr>
      </w:pPr>
      <w:r w:rsidRPr="00BC1E3F">
        <w:rPr>
          <w:b/>
        </w:rPr>
        <w:t>Przedmiot Umowy</w:t>
      </w:r>
    </w:p>
    <w:p w14:paraId="325FD734" w14:textId="536D46A6" w:rsidR="0020529B" w:rsidRPr="00BC1E3F" w:rsidRDefault="0020529B" w:rsidP="00D26554">
      <w:pPr>
        <w:numPr>
          <w:ilvl w:val="0"/>
          <w:numId w:val="41"/>
        </w:numPr>
        <w:tabs>
          <w:tab w:val="left" w:pos="284"/>
        </w:tabs>
        <w:spacing w:before="120"/>
        <w:ind w:left="284" w:hanging="284"/>
        <w:jc w:val="both"/>
        <w:rPr>
          <w:bCs/>
          <w:i/>
          <w:iCs/>
          <w:color w:val="00B0F0"/>
          <w:sz w:val="20"/>
          <w:szCs w:val="20"/>
        </w:rPr>
      </w:pPr>
      <w:r w:rsidRPr="00BC1E3F">
        <w:t xml:space="preserve">W następstwie wyboru oferty Wykonawcy złożonej w postępowaniu o udzielenie zamówienia publicznego poprzedzającym zawarcie niniejszej Umowy, prowadzonym na podstawie art. 275 pkt 1) ustawy z dnia 11 września 2019 r. Prawo zamówień publicznych (dalej „ustawa </w:t>
      </w:r>
      <w:proofErr w:type="spellStart"/>
      <w:r w:rsidRPr="00BC1E3F">
        <w:t>Pzp</w:t>
      </w:r>
      <w:proofErr w:type="spellEnd"/>
      <w:r w:rsidRPr="00BC1E3F">
        <w:t>”), Zamawiający zleca, a Wykonawca przyjmuje do wykonania</w:t>
      </w:r>
      <w:r w:rsidR="00894644" w:rsidRPr="00BC1E3F">
        <w:t xml:space="preserve"> zamówieni</w:t>
      </w:r>
      <w:r w:rsidR="007C0C12">
        <w:t>e</w:t>
      </w:r>
      <w:r w:rsidR="00894644" w:rsidRPr="00BC1E3F">
        <w:t xml:space="preserve"> tj. </w:t>
      </w:r>
      <w:r w:rsidR="008A552B" w:rsidRPr="00BC1E3F">
        <w:rPr>
          <w:b/>
        </w:rPr>
        <w:t xml:space="preserve">Opracowanie </w:t>
      </w:r>
      <w:r w:rsidR="008A552B" w:rsidRPr="00BC1E3F">
        <w:rPr>
          <w:b/>
          <w:color w:val="17181A"/>
        </w:rPr>
        <w:t xml:space="preserve">dokumentacji projektowej (techniczno-kosztorysowej) dostosowania do aktualnych przepisów przeciwpożarowych </w:t>
      </w:r>
      <w:r w:rsidR="008A552B" w:rsidRPr="00BC1E3F">
        <w:rPr>
          <w:b/>
        </w:rPr>
        <w:t xml:space="preserve">Domu Studenckiego Politechniki Warszawskiej </w:t>
      </w:r>
      <w:r w:rsidR="008A552B" w:rsidRPr="00BC1E3F">
        <w:rPr>
          <w:b/>
          <w:lang w:eastAsia="en-US"/>
        </w:rPr>
        <w:t xml:space="preserve">„………………….”, </w:t>
      </w:r>
      <w:r w:rsidR="00147A59" w:rsidRPr="00BC1E3F">
        <w:rPr>
          <w:b/>
          <w:lang w:eastAsia="en-US"/>
        </w:rPr>
        <w:t xml:space="preserve">przy </w:t>
      </w:r>
      <w:r w:rsidR="008A552B" w:rsidRPr="00BC1E3F">
        <w:rPr>
          <w:b/>
          <w:lang w:eastAsia="en-US"/>
        </w:rPr>
        <w:t>ul. …………………..</w:t>
      </w:r>
      <w:r w:rsidR="008A552B" w:rsidRPr="00BC1E3F">
        <w:rPr>
          <w:bCs/>
          <w:lang w:eastAsia="en-US"/>
        </w:rPr>
        <w:t>.</w:t>
      </w:r>
      <w:r w:rsidR="001C475F" w:rsidRPr="00BC1E3F">
        <w:rPr>
          <w:b/>
        </w:rPr>
        <w:t>.</w:t>
      </w:r>
      <w:r w:rsidR="00485612" w:rsidRPr="00BC1E3F">
        <w:rPr>
          <w:b/>
        </w:rPr>
        <w:t xml:space="preserve"> </w:t>
      </w:r>
      <w:r w:rsidR="00485612" w:rsidRPr="00BC1E3F">
        <w:rPr>
          <w:b/>
          <w:i/>
          <w:iCs/>
          <w:color w:val="000000" w:themeColor="text1"/>
          <w:sz w:val="20"/>
          <w:szCs w:val="20"/>
        </w:rPr>
        <w:t xml:space="preserve">(wpisać </w:t>
      </w:r>
      <w:r w:rsidR="00B0586A" w:rsidRPr="00BC1E3F">
        <w:rPr>
          <w:b/>
          <w:i/>
          <w:iCs/>
          <w:color w:val="000000" w:themeColor="text1"/>
          <w:sz w:val="20"/>
          <w:szCs w:val="20"/>
        </w:rPr>
        <w:t>realizowaną</w:t>
      </w:r>
      <w:r w:rsidR="00485612" w:rsidRPr="00BC1E3F">
        <w:rPr>
          <w:b/>
          <w:i/>
          <w:iCs/>
          <w:color w:val="000000" w:themeColor="text1"/>
          <w:sz w:val="20"/>
          <w:szCs w:val="20"/>
        </w:rPr>
        <w:t xml:space="preserve"> część zadania)</w:t>
      </w:r>
      <w:r w:rsidR="00BC1E3F">
        <w:rPr>
          <w:b/>
          <w:i/>
          <w:iCs/>
          <w:color w:val="000000" w:themeColor="text1"/>
          <w:sz w:val="20"/>
          <w:szCs w:val="20"/>
        </w:rPr>
        <w:t>.</w:t>
      </w:r>
      <w:r w:rsidR="001C475F" w:rsidRPr="00BC1E3F">
        <w:rPr>
          <w:bCs/>
          <w:i/>
          <w:iCs/>
          <w:color w:val="000000" w:themeColor="text1"/>
          <w:sz w:val="20"/>
          <w:szCs w:val="20"/>
        </w:rPr>
        <w:t xml:space="preserve"> </w:t>
      </w:r>
    </w:p>
    <w:p w14:paraId="21CFA668" w14:textId="77777777" w:rsidR="0020529B" w:rsidRPr="00BC1E3F" w:rsidRDefault="0020529B" w:rsidP="00D26554">
      <w:pPr>
        <w:numPr>
          <w:ilvl w:val="0"/>
          <w:numId w:val="41"/>
        </w:numPr>
        <w:tabs>
          <w:tab w:val="left" w:pos="284"/>
        </w:tabs>
        <w:spacing w:before="120"/>
        <w:ind w:left="284" w:hanging="284"/>
        <w:jc w:val="both"/>
        <w:rPr>
          <w:b/>
          <w:bCs/>
        </w:rPr>
      </w:pPr>
      <w:bookmarkStart w:id="50" w:name="_Hlk141777539"/>
      <w:r w:rsidRPr="00BC1E3F">
        <w:rPr>
          <w:color w:val="000000"/>
          <w:lang w:eastAsia="en-US"/>
        </w:rPr>
        <w:t>Przedmiot umowy obejmuje:</w:t>
      </w:r>
    </w:p>
    <w:p w14:paraId="362FA652" w14:textId="12BD4A3C" w:rsidR="0020529B" w:rsidRPr="00BC1E3F" w:rsidRDefault="0020529B" w:rsidP="00D26554">
      <w:pPr>
        <w:numPr>
          <w:ilvl w:val="0"/>
          <w:numId w:val="55"/>
        </w:numPr>
        <w:tabs>
          <w:tab w:val="left" w:pos="284"/>
        </w:tabs>
        <w:spacing w:before="120" w:after="120"/>
        <w:ind w:left="641" w:hanging="284"/>
        <w:jc w:val="both"/>
        <w:rPr>
          <w:color w:val="000000"/>
          <w:lang w:eastAsia="en-US"/>
        </w:rPr>
      </w:pPr>
      <w:r w:rsidRPr="00BC1E3F">
        <w:rPr>
          <w:color w:val="000000"/>
          <w:lang w:eastAsia="en-US"/>
        </w:rPr>
        <w:t>wykonanie dokumentacji projektowej</w:t>
      </w:r>
      <w:r w:rsidR="00442D6E" w:rsidRPr="00BC1E3F">
        <w:rPr>
          <w:color w:val="000000"/>
          <w:lang w:eastAsia="en-US"/>
        </w:rPr>
        <w:t xml:space="preserve"> dla każdego budynku oddzieln</w:t>
      </w:r>
      <w:r w:rsidR="002A4072" w:rsidRPr="00BC1E3F">
        <w:rPr>
          <w:color w:val="000000"/>
          <w:lang w:eastAsia="en-US"/>
        </w:rPr>
        <w:t>ie</w:t>
      </w:r>
      <w:r w:rsidR="00811EE0" w:rsidRPr="00BC1E3F">
        <w:rPr>
          <w:color w:val="000000"/>
          <w:lang w:eastAsia="en-US"/>
        </w:rPr>
        <w:t xml:space="preserve"> wraz z wykonaniem Ekspertyzy </w:t>
      </w:r>
      <w:proofErr w:type="spellStart"/>
      <w:r w:rsidR="00811EE0" w:rsidRPr="00BC1E3F">
        <w:rPr>
          <w:color w:val="000000"/>
          <w:lang w:eastAsia="en-US"/>
        </w:rPr>
        <w:t>ppoż</w:t>
      </w:r>
      <w:proofErr w:type="spellEnd"/>
      <w:r w:rsidR="00811EE0" w:rsidRPr="00BC1E3F">
        <w:rPr>
          <w:color w:val="000000"/>
          <w:lang w:eastAsia="en-US"/>
        </w:rPr>
        <w:t xml:space="preserve"> i uzyskaniem pozytywnego uzgodnienia z Mazowieckim Komendant</w:t>
      </w:r>
      <w:r w:rsidR="007C0C12">
        <w:rPr>
          <w:color w:val="000000"/>
          <w:lang w:eastAsia="en-US"/>
        </w:rPr>
        <w:t>em</w:t>
      </w:r>
      <w:r w:rsidR="00811EE0" w:rsidRPr="00BC1E3F">
        <w:rPr>
          <w:color w:val="000000"/>
          <w:lang w:eastAsia="en-US"/>
        </w:rPr>
        <w:t xml:space="preserve"> Wojewódzki</w:t>
      </w:r>
      <w:r w:rsidR="007C0C12">
        <w:rPr>
          <w:color w:val="000000"/>
          <w:lang w:eastAsia="en-US"/>
        </w:rPr>
        <w:t>m</w:t>
      </w:r>
      <w:r w:rsidR="00811EE0" w:rsidRPr="00BC1E3F">
        <w:rPr>
          <w:color w:val="000000"/>
          <w:lang w:eastAsia="en-US"/>
        </w:rPr>
        <w:t xml:space="preserve"> PSP</w:t>
      </w:r>
      <w:r w:rsidRPr="00BC1E3F">
        <w:rPr>
          <w:color w:val="000000"/>
          <w:lang w:eastAsia="en-US"/>
        </w:rPr>
        <w:t>;</w:t>
      </w:r>
    </w:p>
    <w:p w14:paraId="5D0C56A7" w14:textId="77777777" w:rsidR="0020529B" w:rsidRDefault="0020529B" w:rsidP="00D26554">
      <w:pPr>
        <w:numPr>
          <w:ilvl w:val="0"/>
          <w:numId w:val="55"/>
        </w:numPr>
        <w:tabs>
          <w:tab w:val="left" w:pos="284"/>
        </w:tabs>
        <w:spacing w:before="120" w:after="120"/>
        <w:ind w:left="641" w:hanging="284"/>
        <w:jc w:val="both"/>
        <w:rPr>
          <w:color w:val="000000"/>
          <w:lang w:eastAsia="en-US"/>
        </w:rPr>
      </w:pPr>
      <w:r w:rsidRPr="00BC1E3F">
        <w:rPr>
          <w:color w:val="000000"/>
          <w:lang w:eastAsia="en-US"/>
        </w:rPr>
        <w:t>opracowanie odpowiedzi na pytania i wynikających z nich zmian projektów w trakcie postępowania o udzielenie zamówienia publicznego na realizację</w:t>
      </w:r>
      <w:r w:rsidRPr="00663748">
        <w:rPr>
          <w:color w:val="000000"/>
          <w:lang w:eastAsia="en-US"/>
        </w:rPr>
        <w:t xml:space="preserve"> robót budowlanych objętych tymi projektami (zwane dalej „wsparciem w przetargu”);</w:t>
      </w:r>
    </w:p>
    <w:p w14:paraId="3D652DB8" w14:textId="77777777" w:rsidR="0020529B" w:rsidRPr="00E92675" w:rsidRDefault="0020529B" w:rsidP="00D26554">
      <w:pPr>
        <w:numPr>
          <w:ilvl w:val="0"/>
          <w:numId w:val="55"/>
        </w:numPr>
        <w:tabs>
          <w:tab w:val="left" w:pos="284"/>
        </w:tabs>
        <w:spacing w:before="120" w:after="120"/>
        <w:ind w:left="641" w:hanging="284"/>
        <w:jc w:val="both"/>
        <w:rPr>
          <w:color w:val="000000"/>
          <w:lang w:eastAsia="en-US"/>
        </w:rPr>
      </w:pPr>
      <w:r w:rsidRPr="00E92675">
        <w:rPr>
          <w:color w:val="000000"/>
          <w:lang w:eastAsia="en-US"/>
        </w:rPr>
        <w:lastRenderedPageBreak/>
        <w:t>sprawowanie nadzoru autorskiego (zwanego „nadzorem”) nad wykonaniem robót w oparciu o projekty.</w:t>
      </w:r>
    </w:p>
    <w:p w14:paraId="6D97B8A5" w14:textId="34FAA19F" w:rsidR="0020529B" w:rsidRPr="009C59CC" w:rsidRDefault="0020529B" w:rsidP="00D61A96">
      <w:pPr>
        <w:numPr>
          <w:ilvl w:val="0"/>
          <w:numId w:val="54"/>
        </w:numPr>
        <w:tabs>
          <w:tab w:val="clear" w:pos="644"/>
          <w:tab w:val="num" w:pos="284"/>
        </w:tabs>
        <w:spacing w:before="120"/>
        <w:ind w:left="284" w:hanging="284"/>
        <w:jc w:val="both"/>
        <w:rPr>
          <w:color w:val="000000"/>
          <w:lang w:eastAsia="en-US"/>
        </w:rPr>
      </w:pPr>
      <w:bookmarkStart w:id="51" w:name="_Hlk132559481"/>
      <w:r w:rsidRPr="009C59CC">
        <w:rPr>
          <w:color w:val="000000"/>
          <w:lang w:eastAsia="en-US"/>
        </w:rPr>
        <w:t xml:space="preserve">Wykonawca w ramach umowy zobowiązany jest do wykonania dokumentacji projektowej o której mowa w ust. </w:t>
      </w:r>
      <w:r w:rsidR="00F7755F">
        <w:rPr>
          <w:color w:val="000000"/>
          <w:lang w:eastAsia="en-US"/>
        </w:rPr>
        <w:t>5</w:t>
      </w:r>
      <w:r w:rsidR="00F7755F" w:rsidRPr="009C59CC">
        <w:rPr>
          <w:color w:val="000000"/>
          <w:lang w:eastAsia="en-US"/>
        </w:rPr>
        <w:t xml:space="preserve"> </w:t>
      </w:r>
      <w:r w:rsidRPr="009C59CC">
        <w:rPr>
          <w:color w:val="000000"/>
          <w:lang w:eastAsia="en-US"/>
        </w:rPr>
        <w:t>niniejszego paragrafu oraz do pełnienia Nadzoru Autorskiego podczas  realizacj</w:t>
      </w:r>
      <w:r>
        <w:rPr>
          <w:color w:val="000000"/>
          <w:lang w:eastAsia="en-US"/>
        </w:rPr>
        <w:t>i</w:t>
      </w:r>
      <w:r w:rsidRPr="009C59CC">
        <w:rPr>
          <w:color w:val="000000"/>
          <w:lang w:eastAsia="en-US"/>
        </w:rPr>
        <w:t xml:space="preserve"> robót budowlanych na podstawie przedmiotowej dokumentacji projektowej.</w:t>
      </w:r>
    </w:p>
    <w:p w14:paraId="709372BF" w14:textId="77777777" w:rsidR="0020529B" w:rsidRPr="009C59CC" w:rsidRDefault="0020529B" w:rsidP="00D26554">
      <w:pPr>
        <w:numPr>
          <w:ilvl w:val="0"/>
          <w:numId w:val="54"/>
        </w:numPr>
        <w:tabs>
          <w:tab w:val="clear" w:pos="644"/>
          <w:tab w:val="left" w:pos="284"/>
        </w:tabs>
        <w:spacing w:before="120"/>
        <w:ind w:left="284" w:hanging="284"/>
        <w:jc w:val="both"/>
        <w:rPr>
          <w:color w:val="000000"/>
          <w:lang w:eastAsia="en-US"/>
        </w:rPr>
      </w:pPr>
      <w:r w:rsidRPr="009C59CC">
        <w:rPr>
          <w:color w:val="000000"/>
          <w:lang w:eastAsia="en-US"/>
        </w:rPr>
        <w:t xml:space="preserve"> </w:t>
      </w:r>
      <w:r w:rsidRPr="004428F9">
        <w:rPr>
          <w:color w:val="000000"/>
          <w:lang w:eastAsia="en-US"/>
        </w:rPr>
        <w:t>Wykonawca potwierdza, iż przed podpisaniem umowy, przy zachowaniu należytej staranności, poznał istniejący stan faktyczny terenu i obiektów, w szczególności dokonał wizji lokalnej terenu prac oraz zapoznał się z informacjami i dokumentami niezbędnymi do należytego wykonania projektów w ramach zaoferowanego wynagrodzenia.</w:t>
      </w:r>
    </w:p>
    <w:bookmarkEnd w:id="51"/>
    <w:p w14:paraId="63A5FD4D" w14:textId="77777777" w:rsidR="0020529B" w:rsidRPr="005D1B3B" w:rsidRDefault="0020529B" w:rsidP="00D26554">
      <w:pPr>
        <w:numPr>
          <w:ilvl w:val="0"/>
          <w:numId w:val="54"/>
        </w:numPr>
        <w:tabs>
          <w:tab w:val="left" w:pos="284"/>
        </w:tabs>
        <w:spacing w:before="120"/>
        <w:ind w:left="284" w:hanging="284"/>
        <w:jc w:val="both"/>
        <w:rPr>
          <w:color w:val="000000"/>
          <w:lang w:eastAsia="en-US"/>
        </w:rPr>
      </w:pPr>
      <w:r w:rsidRPr="005D1B3B">
        <w:rPr>
          <w:color w:val="000000"/>
          <w:lang w:eastAsia="en-US"/>
        </w:rPr>
        <w:t xml:space="preserve">Wykonawca zobowiązuje się do opracowania dokumentacji projektowej obejmującej: </w:t>
      </w:r>
    </w:p>
    <w:p w14:paraId="71F34CCF" w14:textId="4D991A36"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rPr>
        <w:t>Inwentaryzacj</w:t>
      </w:r>
      <w:r>
        <w:rPr>
          <w:color w:val="000000"/>
        </w:rPr>
        <w:t>ę</w:t>
      </w:r>
      <w:r w:rsidRPr="005D1B3B">
        <w:rPr>
          <w:color w:val="000000"/>
        </w:rPr>
        <w:t xml:space="preserve"> </w:t>
      </w:r>
      <w:r w:rsidRPr="00BF07F6">
        <w:rPr>
          <w:color w:val="000000"/>
        </w:rPr>
        <w:t>budowlaną</w:t>
      </w:r>
      <w:r>
        <w:rPr>
          <w:color w:val="000000"/>
        </w:rPr>
        <w:t>;</w:t>
      </w:r>
      <w:r w:rsidRPr="00BF07F6">
        <w:rPr>
          <w:color w:val="000000"/>
        </w:rPr>
        <w:t xml:space="preserve">  </w:t>
      </w:r>
    </w:p>
    <w:p w14:paraId="1DD6993D"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 zagospodarowania działki lub terenu, jeśli jest wymagany;</w:t>
      </w:r>
    </w:p>
    <w:p w14:paraId="4CC16C56" w14:textId="568727B2"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 architektoniczno-budowlany, wraz z niezbędnymi opiniami, uzgodnieniami, pozwoleniami i innymi dokumentami, tj. ekspertyzami</w:t>
      </w:r>
      <w:r w:rsidR="00811EE0">
        <w:rPr>
          <w:color w:val="000000"/>
          <w:lang w:eastAsia="en-US"/>
        </w:rPr>
        <w:t xml:space="preserve">, </w:t>
      </w:r>
      <w:r w:rsidRPr="005D1B3B">
        <w:rPr>
          <w:color w:val="000000"/>
          <w:lang w:eastAsia="en-US"/>
        </w:rPr>
        <w:t>badaniami i pomiarami koniecznymi do prawidłowej realizacji robót, umożliwiającymi uzyskanie przewidzianych prawem pozwoleń, w tym pozwoleń na budowę, zgodnie z przepisami Prawa budowlanego i wymaganiami rozporządzenia Ministra Rozwoju z dnia 11 września 2020 r. w sprawie szczegółowego zakresu i formy projektu budowlanego (Dz. U. z 2020 r. poz. 1609), zwanego dalej „rozporządzeniem w sprawie projektu budowlanego”;</w:t>
      </w:r>
    </w:p>
    <w:p w14:paraId="3365FB68"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projekty techniczne zgodnie z wymaganiami określonymi w rozporządzeniu w sprawie projektu budowlanego oraz rozporządzeniu Ministra Infrastruktury z dnia 2 września 2004 r. w sprawie szczegółowego zakresu i formy dokumentacji projektowej, specyfikacji technicznych wykonania i odbioru robót budowlanych oraz programu funkcjonalno-użytkowego w, zwanym dalej „rozporządzeniem w sprawie dokumentacji projektowej”;</w:t>
      </w:r>
    </w:p>
    <w:p w14:paraId="6A6A884A"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specyfikacje techniczne wykonania i odbioru robót budowlanych (</w:t>
      </w:r>
      <w:proofErr w:type="spellStart"/>
      <w:r w:rsidRPr="005D1B3B">
        <w:rPr>
          <w:color w:val="000000"/>
          <w:lang w:eastAsia="en-US"/>
        </w:rPr>
        <w:t>STWiORB</w:t>
      </w:r>
      <w:proofErr w:type="spellEnd"/>
      <w:r w:rsidRPr="005D1B3B">
        <w:rPr>
          <w:color w:val="000000"/>
          <w:lang w:eastAsia="en-US"/>
        </w:rPr>
        <w:t>) zgodnie z wymaganiami określonymi w rozporządzeniu w sprawie dokumentacji projektowej;</w:t>
      </w:r>
    </w:p>
    <w:p w14:paraId="13FB71FA"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 xml:space="preserve">przedmiary robót zgodnie z wymaganiami określonymi w rozporządzeniu w sprawie dokumentacji projektowej; </w:t>
      </w:r>
    </w:p>
    <w:p w14:paraId="3050374C"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kosztorysy inwestorskie opracowane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w:t>
      </w:r>
    </w:p>
    <w:p w14:paraId="10663049"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informację dotyczącą bezpieczeństwa i ochrony zdrowia (BIOZ) zgodnie z wymaganiami określonymi w rozporządzeniu Ministra Infrastruktury z dnia 23 czerwca 2003 r. w sprawie informacji dotyczącej bezpieczeństwa i ochrony zdrowia oraz planu bezpieczeństwa i ochrony zdrowia (Dz. U. z 2003 r. nr 120 poz. 1126);</w:t>
      </w:r>
    </w:p>
    <w:p w14:paraId="3B57138C" w14:textId="77777777" w:rsidR="0020529B" w:rsidRPr="005D1B3B" w:rsidRDefault="0020529B" w:rsidP="00D26554">
      <w:pPr>
        <w:numPr>
          <w:ilvl w:val="0"/>
          <w:numId w:val="46"/>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projekty wykonawcze, technologiczne, rysunki warsztatowe i inne opracowania projektowe specjalistyczne, jeśli wymagane, sporządzone przez uprawnionych specjalistów .</w:t>
      </w:r>
    </w:p>
    <w:p w14:paraId="1695B016" w14:textId="77777777" w:rsidR="0020529B" w:rsidRPr="005D1B3B" w:rsidRDefault="0020529B" w:rsidP="00D26554">
      <w:pPr>
        <w:numPr>
          <w:ilvl w:val="0"/>
          <w:numId w:val="54"/>
        </w:numPr>
        <w:tabs>
          <w:tab w:val="left" w:pos="284"/>
        </w:tabs>
        <w:spacing w:before="120"/>
        <w:ind w:left="284" w:hanging="284"/>
        <w:jc w:val="both"/>
        <w:rPr>
          <w:color w:val="000000"/>
          <w:lang w:eastAsia="en-US"/>
        </w:rPr>
      </w:pPr>
      <w:r w:rsidRPr="005D1B3B">
        <w:rPr>
          <w:color w:val="000000"/>
          <w:lang w:eastAsia="en-US"/>
        </w:rPr>
        <w:t>Projekty będące przedmiotem umowy powinny zawierać:</w:t>
      </w:r>
    </w:p>
    <w:p w14:paraId="079107C0" w14:textId="77777777" w:rsidR="0020529B" w:rsidRPr="005D1B3B" w:rsidRDefault="0020529B" w:rsidP="00D26554">
      <w:pPr>
        <w:numPr>
          <w:ilvl w:val="0"/>
          <w:numId w:val="47"/>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optymalne rozwiązania funkcjonalno-użytkowe, konstrukcyjne, materiałowe i kosztowe;</w:t>
      </w:r>
    </w:p>
    <w:p w14:paraId="61E2F65D" w14:textId="77777777" w:rsidR="0020529B" w:rsidRPr="004428F9" w:rsidRDefault="0020529B" w:rsidP="00D26554">
      <w:pPr>
        <w:numPr>
          <w:ilvl w:val="0"/>
          <w:numId w:val="47"/>
        </w:numPr>
        <w:tabs>
          <w:tab w:val="left" w:pos="284"/>
        </w:tabs>
        <w:autoSpaceDE w:val="0"/>
        <w:autoSpaceDN w:val="0"/>
        <w:adjustRightInd w:val="0"/>
        <w:spacing w:before="120"/>
        <w:ind w:left="641" w:hanging="284"/>
        <w:jc w:val="both"/>
        <w:rPr>
          <w:color w:val="000000"/>
          <w:lang w:eastAsia="en-US"/>
        </w:rPr>
      </w:pPr>
      <w:r w:rsidRPr="005D1B3B">
        <w:rPr>
          <w:color w:val="000000"/>
          <w:lang w:eastAsia="en-US"/>
        </w:rPr>
        <w:t>wszystkie niezbędne rysunki szczegółów i detali wraz z ich</w:t>
      </w:r>
      <w:r w:rsidRPr="004428F9">
        <w:rPr>
          <w:color w:val="000000"/>
          <w:lang w:eastAsia="en-US"/>
        </w:rPr>
        <w:t xml:space="preserve"> opisem;</w:t>
      </w:r>
    </w:p>
    <w:p w14:paraId="5B122EAB" w14:textId="77777777" w:rsidR="0020529B" w:rsidRPr="004428F9" w:rsidRDefault="0020529B" w:rsidP="00D26554">
      <w:pPr>
        <w:numPr>
          <w:ilvl w:val="0"/>
          <w:numId w:val="47"/>
        </w:numPr>
        <w:tabs>
          <w:tab w:val="left" w:pos="284"/>
        </w:tabs>
        <w:autoSpaceDE w:val="0"/>
        <w:autoSpaceDN w:val="0"/>
        <w:adjustRightInd w:val="0"/>
        <w:spacing w:before="120"/>
        <w:ind w:left="641" w:hanging="284"/>
        <w:jc w:val="both"/>
        <w:rPr>
          <w:color w:val="000000"/>
          <w:lang w:eastAsia="en-US"/>
        </w:rPr>
      </w:pPr>
      <w:r w:rsidRPr="004428F9">
        <w:rPr>
          <w:color w:val="000000"/>
          <w:lang w:eastAsia="en-US"/>
        </w:rPr>
        <w:lastRenderedPageBreak/>
        <w:t xml:space="preserve">zastosowanie rozwiązań technologicznych uwzględniających warunki i możliwości terenowe   obiektu wymienionego w </w:t>
      </w:r>
      <w:r w:rsidRPr="004428F9">
        <w:rPr>
          <w:bCs/>
          <w:color w:val="000000"/>
          <w:lang w:eastAsia="en-US"/>
        </w:rPr>
        <w:t>§ 1</w:t>
      </w:r>
      <w:r w:rsidRPr="004428F9">
        <w:rPr>
          <w:color w:val="000000"/>
          <w:lang w:eastAsia="en-US"/>
        </w:rPr>
        <w:t>.</w:t>
      </w:r>
    </w:p>
    <w:p w14:paraId="63952AA3" w14:textId="77777777" w:rsidR="0020529B" w:rsidRPr="004428F9" w:rsidRDefault="0020529B" w:rsidP="00D26554">
      <w:pPr>
        <w:numPr>
          <w:ilvl w:val="0"/>
          <w:numId w:val="54"/>
        </w:numPr>
        <w:tabs>
          <w:tab w:val="left" w:pos="284"/>
        </w:tabs>
        <w:spacing w:before="120"/>
        <w:ind w:left="284" w:hanging="284"/>
        <w:jc w:val="both"/>
        <w:rPr>
          <w:color w:val="000000"/>
          <w:lang w:eastAsia="en-US"/>
        </w:rPr>
      </w:pPr>
      <w:bookmarkStart w:id="52" w:name="_Hlk83210784"/>
      <w:r w:rsidRPr="004428F9">
        <w:rPr>
          <w:color w:val="000000"/>
          <w:lang w:eastAsia="en-US"/>
        </w:rPr>
        <w:t>W celu zastosowania optymalnego rozwiązania funkcjonalno-użytkowego Wykonawca zobowiązany jest porównać, tam, gdzie jest to właściwe, kilka możliwych rozwiązań technologicznych i/lub materiałowych pod kątem ich cech funkcjonalnych i jakościowych, trwałości oraz kosztów w cyklu życia zgodnie z rozporządzeniem Ministra Inwestycji i Rozwoju z dnia 11 lipca 2018 r. w sprawie metody kalkulacji kosztów cyklu życia budynków oraz sposobu przedstawiania informacji o tych kosztach (Dz. U. 1357)</w:t>
      </w:r>
      <w:bookmarkEnd w:id="52"/>
      <w:r w:rsidRPr="004428F9">
        <w:rPr>
          <w:color w:val="000000"/>
          <w:lang w:eastAsia="en-US"/>
        </w:rPr>
        <w:t>.</w:t>
      </w:r>
    </w:p>
    <w:p w14:paraId="6C91AB38" w14:textId="77777777" w:rsidR="0020529B" w:rsidRPr="004428F9" w:rsidRDefault="0020529B" w:rsidP="00D26554">
      <w:pPr>
        <w:numPr>
          <w:ilvl w:val="0"/>
          <w:numId w:val="54"/>
        </w:numPr>
        <w:tabs>
          <w:tab w:val="left" w:pos="284"/>
        </w:tabs>
        <w:spacing w:before="120"/>
        <w:ind w:left="284" w:hanging="284"/>
        <w:jc w:val="both"/>
        <w:rPr>
          <w:color w:val="000000"/>
          <w:lang w:eastAsia="en-US"/>
        </w:rPr>
      </w:pPr>
      <w:r w:rsidRPr="004428F9">
        <w:rPr>
          <w:color w:val="000000"/>
          <w:lang w:eastAsia="en-US"/>
        </w:rPr>
        <w:t>Dokumentację projektową należy sporządzić z uwzględnieniem wymagań w zakresie dostępności dla osób niepełnosprawnych oraz zasad projektowania z przeznaczeniem dla wszystkich użytkowników.</w:t>
      </w:r>
    </w:p>
    <w:p w14:paraId="2B6274C9" w14:textId="77777777" w:rsidR="0020529B" w:rsidRPr="004428F9" w:rsidRDefault="0020529B" w:rsidP="00D26554">
      <w:pPr>
        <w:numPr>
          <w:ilvl w:val="0"/>
          <w:numId w:val="54"/>
        </w:numPr>
        <w:tabs>
          <w:tab w:val="left" w:pos="284"/>
        </w:tabs>
        <w:spacing w:before="120"/>
        <w:ind w:left="284" w:hanging="284"/>
        <w:jc w:val="both"/>
        <w:rPr>
          <w:color w:val="000000"/>
          <w:lang w:eastAsia="en-US"/>
        </w:rPr>
      </w:pPr>
      <w:bookmarkStart w:id="53" w:name="_Hlk132559580"/>
      <w:r w:rsidRPr="004428F9">
        <w:rPr>
          <w:color w:val="000000"/>
          <w:lang w:eastAsia="en-US"/>
        </w:rPr>
        <w:t>Wykonawca wykona dokumentację projektową łącznie z:</w:t>
      </w:r>
    </w:p>
    <w:p w14:paraId="7B271D28" w14:textId="4CF0D7EE" w:rsidR="0020529B" w:rsidRPr="00BC1E3F" w:rsidRDefault="0020529B" w:rsidP="00D26554">
      <w:pPr>
        <w:numPr>
          <w:ilvl w:val="0"/>
          <w:numId w:val="45"/>
        </w:numPr>
        <w:tabs>
          <w:tab w:val="left" w:pos="284"/>
        </w:tabs>
        <w:spacing w:before="120"/>
        <w:ind w:left="641" w:hanging="284"/>
        <w:jc w:val="both"/>
        <w:rPr>
          <w:color w:val="000000"/>
          <w:lang w:eastAsia="en-US"/>
        </w:rPr>
      </w:pPr>
      <w:bookmarkStart w:id="54" w:name="_Hlk82591948"/>
      <w:r w:rsidRPr="004428F9">
        <w:rPr>
          <w:color w:val="000000"/>
          <w:lang w:eastAsia="en-US"/>
        </w:rPr>
        <w:t>opiniami</w:t>
      </w:r>
      <w:r w:rsidRPr="00BC1E3F">
        <w:rPr>
          <w:color w:val="000000"/>
          <w:lang w:eastAsia="en-US"/>
        </w:rPr>
        <w:t>, uzgodnieniami, sprawdzeniami i decyzjami w zakresie wynikającym z właściwych przepisów</w:t>
      </w:r>
      <w:r w:rsidR="00767E54" w:rsidRPr="00BC1E3F">
        <w:rPr>
          <w:color w:val="000000"/>
          <w:lang w:eastAsia="en-US"/>
        </w:rPr>
        <w:t xml:space="preserve"> (w tym także aktualizacją lub wykonaniem </w:t>
      </w:r>
      <w:r w:rsidR="00DC20F2" w:rsidRPr="00BC1E3F">
        <w:rPr>
          <w:color w:val="000000"/>
          <w:lang w:eastAsia="en-US"/>
        </w:rPr>
        <w:t xml:space="preserve">nowej </w:t>
      </w:r>
      <w:r w:rsidR="00767E54" w:rsidRPr="00BC1E3F">
        <w:rPr>
          <w:color w:val="000000"/>
          <w:lang w:eastAsia="en-US"/>
        </w:rPr>
        <w:t xml:space="preserve">ekspertyzy </w:t>
      </w:r>
      <w:proofErr w:type="spellStart"/>
      <w:r w:rsidR="00767E54" w:rsidRPr="00BC1E3F">
        <w:rPr>
          <w:color w:val="000000"/>
          <w:lang w:eastAsia="en-US"/>
        </w:rPr>
        <w:t>ppoż</w:t>
      </w:r>
      <w:proofErr w:type="spellEnd"/>
      <w:r w:rsidR="00767E54" w:rsidRPr="00BC1E3F">
        <w:rPr>
          <w:color w:val="000000"/>
          <w:lang w:eastAsia="en-US"/>
        </w:rPr>
        <w:t xml:space="preserve"> wraz z jej przekazaniem do Mazowieckiego Komendanta Wojewódzkiego PSP i uzyskaniem wymagan</w:t>
      </w:r>
      <w:r w:rsidR="00A263A9" w:rsidRPr="00BC1E3F">
        <w:rPr>
          <w:color w:val="000000"/>
          <w:lang w:eastAsia="en-US"/>
        </w:rPr>
        <w:t>ego</w:t>
      </w:r>
      <w:r w:rsidR="00767E54" w:rsidRPr="00BC1E3F">
        <w:rPr>
          <w:color w:val="000000"/>
          <w:lang w:eastAsia="en-US"/>
        </w:rPr>
        <w:t xml:space="preserve"> prawem pozytywnego uzgodnienia),</w:t>
      </w:r>
    </w:p>
    <w:p w14:paraId="26967514" w14:textId="77777777" w:rsidR="0020529B" w:rsidRPr="004428F9" w:rsidRDefault="0020529B" w:rsidP="00D26554">
      <w:pPr>
        <w:numPr>
          <w:ilvl w:val="0"/>
          <w:numId w:val="45"/>
        </w:numPr>
        <w:tabs>
          <w:tab w:val="left" w:pos="284"/>
        </w:tabs>
        <w:spacing w:before="120"/>
        <w:ind w:left="641" w:hanging="284"/>
        <w:jc w:val="both"/>
        <w:rPr>
          <w:color w:val="000000"/>
          <w:lang w:eastAsia="en-US"/>
        </w:rPr>
      </w:pPr>
      <w:r w:rsidRPr="00BC1E3F">
        <w:rPr>
          <w:color w:val="000000"/>
          <w:lang w:eastAsia="en-US"/>
        </w:rPr>
        <w:t>pisemnym oświadczeniem, iż dostarczona dokumentacja projektowa została wykonana z należytą starannością, przy przestrzeganiu obowiązujących przepisów</w:t>
      </w:r>
      <w:r w:rsidRPr="004428F9">
        <w:rPr>
          <w:color w:val="000000"/>
          <w:lang w:eastAsia="en-US"/>
        </w:rPr>
        <w:t>, norm i zasad wiedzy technicznej oraz, że jest kompletna z punktu widzenia celu, któremu ma służyć (może stanowić podstawę do realizacji robót budowlanych) – dotyczy to każdej branży.</w:t>
      </w:r>
    </w:p>
    <w:p w14:paraId="75164951" w14:textId="77777777" w:rsidR="0020529B" w:rsidRPr="004428F9" w:rsidRDefault="0020529B" w:rsidP="00D26554">
      <w:pPr>
        <w:numPr>
          <w:ilvl w:val="0"/>
          <w:numId w:val="54"/>
        </w:numPr>
        <w:tabs>
          <w:tab w:val="left" w:pos="284"/>
        </w:tabs>
        <w:spacing w:before="120"/>
        <w:ind w:left="284" w:hanging="284"/>
        <w:jc w:val="both"/>
        <w:rPr>
          <w:color w:val="000000"/>
          <w:lang w:eastAsia="en-US"/>
        </w:rPr>
      </w:pPr>
      <w:bookmarkStart w:id="55" w:name="_Hlk83212620"/>
      <w:bookmarkEnd w:id="53"/>
      <w:bookmarkEnd w:id="54"/>
      <w:r w:rsidRPr="004428F9">
        <w:rPr>
          <w:color w:val="000000"/>
          <w:lang w:eastAsia="en-US"/>
        </w:rPr>
        <w:t>Wykonawca zobowiązany jest do przekazywania na bieżąco Zamawiającemu kopii wszelkich wystąpień (wraz z załącznikami graficznymi) związanych z pozyskaniem warunków, uzgodnień, opinii i decyzji związanych z realizacją przedmiotu umowy w terminie do 2 dni od daty skutecznego dostarczenia dokumentu do instytucji. Ponadto Wykonawca zobowiązany jest do przekazywania na bieżąco Zamawiającemu kopii wszelkich warunków, uzgodnień, opinii i decyzji pozyskanych w związku z realizacją przedmiotu umowy.</w:t>
      </w:r>
    </w:p>
    <w:p w14:paraId="7307AC72" w14:textId="77777777" w:rsidR="0020529B" w:rsidRPr="004428F9" w:rsidRDefault="0020529B" w:rsidP="00D26554">
      <w:pPr>
        <w:numPr>
          <w:ilvl w:val="0"/>
          <w:numId w:val="54"/>
        </w:numPr>
        <w:tabs>
          <w:tab w:val="left" w:pos="284"/>
        </w:tabs>
        <w:spacing w:before="120"/>
        <w:ind w:left="284" w:hanging="426"/>
        <w:jc w:val="both"/>
        <w:rPr>
          <w:color w:val="000000"/>
          <w:lang w:eastAsia="en-US"/>
        </w:rPr>
      </w:pPr>
      <w:r w:rsidRPr="004428F9">
        <w:rPr>
          <w:color w:val="000000"/>
          <w:lang w:eastAsia="en-US"/>
        </w:rPr>
        <w:t>Kopie dokumentów o istotnym znaczeniu dla przedmiotu umowy, tj. dokumentów, na których treść przysługuje Zamawiającemu zażalenie lub odwołanie w trybie Kodeksu postępowania administracyjnego, Wykonawca zobowiązany jest przekazać Zamawiającemu w terminie do 2 dni  od daty skutecznego doręczenia dokumentu Wykonawcy.</w:t>
      </w:r>
    </w:p>
    <w:bookmarkEnd w:id="55"/>
    <w:p w14:paraId="086F93B8" w14:textId="77777777" w:rsidR="0020529B" w:rsidRPr="004428F9" w:rsidRDefault="0020529B" w:rsidP="00D26554">
      <w:pPr>
        <w:numPr>
          <w:ilvl w:val="0"/>
          <w:numId w:val="54"/>
        </w:numPr>
        <w:tabs>
          <w:tab w:val="left" w:pos="284"/>
        </w:tabs>
        <w:spacing w:before="120"/>
        <w:ind w:left="284" w:hanging="426"/>
        <w:jc w:val="both"/>
        <w:rPr>
          <w:color w:val="000000"/>
          <w:lang w:eastAsia="en-US"/>
        </w:rPr>
      </w:pPr>
      <w:r w:rsidRPr="004428F9">
        <w:rPr>
          <w:color w:val="000000"/>
          <w:lang w:eastAsia="en-US"/>
        </w:rPr>
        <w:t>Wykonawca opisze w dokumentacji projektowej technologię robót oraz materiały budowlane, urządzenia i inne wyroby w sposób jednoznaczny i wyczerpujący i jednocześnie w sposób zapewniający zachowanie uczciwej konkurencji oraz równe traktowanie uczestników postępowania przetargowego na wykonanie robót wg dokumentacji projektowej. W szczególności, Wykonawca nie może w dokumentacji projektowej wskazywać znaków towarowych, patentów lub pochodzenia, źródła lub szczególnego procesu, który charakteryzuje produkty lub usługi dostarczane przez konkretnego wykonawcę, jeżeli mogłoby to doprowadzić do uprzywilejowania lub wyeliminowania niektórych wykonawców lub produktów – chyba, że nie można inaczej opisać robót, materiałów, urządzeń lub wyposażenia w wystarczająco precyzyjny i zrozumiały sposób. W takim przypadku Wykonawca może wskazać znak towarowy, patent lub pochodzenie z jednoczesnym dopuszczeniem produktów równoważnych oraz opisem kryteriów stosowanych w celu oceny równoważności.</w:t>
      </w:r>
    </w:p>
    <w:p w14:paraId="3B82A886" w14:textId="77777777" w:rsidR="0020529B" w:rsidRPr="004428F9" w:rsidRDefault="0020529B" w:rsidP="00D26554">
      <w:pPr>
        <w:numPr>
          <w:ilvl w:val="0"/>
          <w:numId w:val="54"/>
        </w:numPr>
        <w:tabs>
          <w:tab w:val="left" w:pos="284"/>
        </w:tabs>
        <w:spacing w:before="120"/>
        <w:ind w:left="284" w:hanging="426"/>
        <w:jc w:val="both"/>
        <w:rPr>
          <w:color w:val="000000"/>
          <w:lang w:eastAsia="en-US"/>
        </w:rPr>
      </w:pPr>
      <w:r w:rsidRPr="004428F9">
        <w:rPr>
          <w:color w:val="000000"/>
          <w:lang w:eastAsia="en-US"/>
        </w:rPr>
        <w:t>Do opisu przedmiotu zamówienia stosuje się nazwy i kody określone we Wspólnym Słowniku Zamówień.</w:t>
      </w:r>
    </w:p>
    <w:p w14:paraId="1E87FCBD" w14:textId="77777777" w:rsidR="0020529B" w:rsidRPr="004428F9" w:rsidRDefault="0020529B" w:rsidP="00D26554">
      <w:pPr>
        <w:numPr>
          <w:ilvl w:val="0"/>
          <w:numId w:val="54"/>
        </w:numPr>
        <w:tabs>
          <w:tab w:val="left" w:pos="284"/>
        </w:tabs>
        <w:spacing w:before="120"/>
        <w:ind w:left="284" w:hanging="426"/>
        <w:jc w:val="both"/>
        <w:rPr>
          <w:color w:val="000000"/>
          <w:lang w:eastAsia="en-US"/>
        </w:rPr>
      </w:pPr>
      <w:r w:rsidRPr="004428F9">
        <w:rPr>
          <w:color w:val="000000"/>
          <w:lang w:eastAsia="en-US"/>
        </w:rPr>
        <w:t>Przy opisie wymaganych cech materiałów, urządzeń i wyposażenia Wykonawca powinien odnieść się do Polskich Norm przenoszących normy europejskie (PN-EN). W przypadku braku takich norm można przywołać w kolejności:</w:t>
      </w:r>
    </w:p>
    <w:p w14:paraId="61F7B341" w14:textId="77777777" w:rsidR="0020529B" w:rsidRPr="004428F9" w:rsidRDefault="0020529B" w:rsidP="00A263A9">
      <w:pPr>
        <w:numPr>
          <w:ilvl w:val="0"/>
          <w:numId w:val="48"/>
        </w:numPr>
        <w:tabs>
          <w:tab w:val="left" w:pos="284"/>
        </w:tabs>
        <w:ind w:left="641" w:hanging="284"/>
        <w:jc w:val="both"/>
        <w:rPr>
          <w:color w:val="000000"/>
          <w:lang w:eastAsia="en-US"/>
        </w:rPr>
      </w:pPr>
      <w:r w:rsidRPr="004428F9">
        <w:rPr>
          <w:color w:val="000000"/>
          <w:lang w:eastAsia="en-US"/>
        </w:rPr>
        <w:lastRenderedPageBreak/>
        <w:t>normy innych państw członkowskich Europejskiego Obszaru Gospodarczego przenoszące normy europejskie,</w:t>
      </w:r>
    </w:p>
    <w:p w14:paraId="76A4A139" w14:textId="77777777" w:rsidR="0020529B" w:rsidRPr="004428F9" w:rsidRDefault="0020529B" w:rsidP="00A263A9">
      <w:pPr>
        <w:numPr>
          <w:ilvl w:val="0"/>
          <w:numId w:val="48"/>
        </w:numPr>
        <w:tabs>
          <w:tab w:val="left" w:pos="284"/>
        </w:tabs>
        <w:ind w:left="641" w:hanging="284"/>
        <w:jc w:val="both"/>
        <w:rPr>
          <w:color w:val="000000"/>
          <w:lang w:eastAsia="en-US"/>
        </w:rPr>
      </w:pPr>
      <w:r w:rsidRPr="004428F9">
        <w:rPr>
          <w:color w:val="000000"/>
          <w:lang w:eastAsia="en-US"/>
        </w:rPr>
        <w:t xml:space="preserve">europejskie oceny techniczne, </w:t>
      </w:r>
    </w:p>
    <w:p w14:paraId="24C9F508" w14:textId="77777777" w:rsidR="0020529B" w:rsidRPr="004428F9" w:rsidRDefault="0020529B" w:rsidP="00A263A9">
      <w:pPr>
        <w:numPr>
          <w:ilvl w:val="0"/>
          <w:numId w:val="48"/>
        </w:numPr>
        <w:tabs>
          <w:tab w:val="left" w:pos="284"/>
        </w:tabs>
        <w:ind w:left="641" w:hanging="284"/>
        <w:jc w:val="both"/>
        <w:rPr>
          <w:color w:val="000000"/>
          <w:lang w:eastAsia="en-US"/>
        </w:rPr>
      </w:pPr>
      <w:r w:rsidRPr="004428F9">
        <w:rPr>
          <w:color w:val="000000"/>
          <w:lang w:eastAsia="en-US"/>
        </w:rPr>
        <w:t>wspólne specyfikacje techniczne,</w:t>
      </w:r>
    </w:p>
    <w:p w14:paraId="72C9E7FB" w14:textId="77777777" w:rsidR="0020529B" w:rsidRPr="004428F9" w:rsidRDefault="0020529B" w:rsidP="00A263A9">
      <w:pPr>
        <w:numPr>
          <w:ilvl w:val="0"/>
          <w:numId w:val="48"/>
        </w:numPr>
        <w:tabs>
          <w:tab w:val="left" w:pos="284"/>
        </w:tabs>
        <w:ind w:left="641" w:hanging="284"/>
        <w:jc w:val="both"/>
        <w:rPr>
          <w:color w:val="000000"/>
          <w:lang w:eastAsia="en-US"/>
        </w:rPr>
      </w:pPr>
      <w:r w:rsidRPr="004428F9">
        <w:rPr>
          <w:color w:val="000000"/>
          <w:lang w:eastAsia="en-US"/>
        </w:rPr>
        <w:t>normy międzynarodowe,</w:t>
      </w:r>
    </w:p>
    <w:p w14:paraId="46D56B3D" w14:textId="77777777" w:rsidR="0020529B" w:rsidRPr="004428F9" w:rsidRDefault="0020529B" w:rsidP="00A263A9">
      <w:pPr>
        <w:numPr>
          <w:ilvl w:val="0"/>
          <w:numId w:val="48"/>
        </w:numPr>
        <w:tabs>
          <w:tab w:val="left" w:pos="284"/>
        </w:tabs>
        <w:ind w:left="641" w:hanging="284"/>
        <w:jc w:val="both"/>
        <w:rPr>
          <w:color w:val="000000"/>
          <w:lang w:eastAsia="en-US"/>
        </w:rPr>
      </w:pPr>
      <w:r w:rsidRPr="004428F9">
        <w:rPr>
          <w:color w:val="000000"/>
          <w:lang w:eastAsia="en-US"/>
        </w:rPr>
        <w:t>specyfikacje techniczne, których przestrzeganie nie jest obowiązkowe,</w:t>
      </w:r>
    </w:p>
    <w:p w14:paraId="047FE219" w14:textId="77777777" w:rsidR="0020529B" w:rsidRPr="004428F9" w:rsidRDefault="0020529B" w:rsidP="00A263A9">
      <w:pPr>
        <w:numPr>
          <w:ilvl w:val="0"/>
          <w:numId w:val="48"/>
        </w:numPr>
        <w:tabs>
          <w:tab w:val="left" w:pos="284"/>
        </w:tabs>
        <w:ind w:left="641" w:hanging="284"/>
        <w:jc w:val="both"/>
        <w:rPr>
          <w:color w:val="000000"/>
          <w:lang w:eastAsia="en-US"/>
        </w:rPr>
      </w:pPr>
      <w:r w:rsidRPr="004428F9">
        <w:rPr>
          <w:color w:val="000000"/>
          <w:lang w:eastAsia="en-US"/>
        </w:rPr>
        <w:t>inne systemy referencji technicznych ustanowione przez europejskie organizacje normalizacyjne.</w:t>
      </w:r>
    </w:p>
    <w:p w14:paraId="391191E1" w14:textId="28C77342" w:rsidR="0020529B" w:rsidRPr="004428F9" w:rsidRDefault="0020529B" w:rsidP="00D26554">
      <w:pPr>
        <w:numPr>
          <w:ilvl w:val="0"/>
          <w:numId w:val="54"/>
        </w:numPr>
        <w:tabs>
          <w:tab w:val="left" w:pos="284"/>
        </w:tabs>
        <w:spacing w:before="120"/>
        <w:ind w:left="284" w:hanging="426"/>
        <w:jc w:val="both"/>
        <w:rPr>
          <w:color w:val="000000"/>
          <w:lang w:eastAsia="en-US"/>
        </w:rPr>
      </w:pPr>
      <w:bookmarkStart w:id="56" w:name="_Hlk148436947"/>
      <w:r w:rsidRPr="004428F9">
        <w:rPr>
          <w:color w:val="000000"/>
          <w:lang w:eastAsia="en-US"/>
        </w:rPr>
        <w:t xml:space="preserve">Wykonawca poniesie pełną odpowiedzialność za negatywne konsekwencje, które Zamawiający poniesie z powodu </w:t>
      </w:r>
      <w:r w:rsidR="00E11C04">
        <w:rPr>
          <w:color w:val="000000"/>
          <w:lang w:eastAsia="en-US"/>
        </w:rPr>
        <w:t>naruszenia</w:t>
      </w:r>
      <w:r w:rsidR="00E11C04" w:rsidRPr="004428F9">
        <w:rPr>
          <w:color w:val="000000"/>
          <w:lang w:eastAsia="en-US"/>
        </w:rPr>
        <w:t xml:space="preserve"> </w:t>
      </w:r>
      <w:r w:rsidRPr="004428F9">
        <w:rPr>
          <w:color w:val="000000"/>
          <w:lang w:eastAsia="en-US"/>
        </w:rPr>
        <w:t>przepisów ustawy Prawo zamówień publicznych, w szczególności art. 99-103</w:t>
      </w:r>
      <w:r w:rsidR="00C62EC2">
        <w:rPr>
          <w:color w:val="000000"/>
          <w:lang w:eastAsia="en-US"/>
        </w:rPr>
        <w:t xml:space="preserve">, w ramach postępowania o udzielenie zamówienia </w:t>
      </w:r>
      <w:r w:rsidR="00D0725A">
        <w:rPr>
          <w:color w:val="000000"/>
          <w:lang w:eastAsia="en-US"/>
        </w:rPr>
        <w:t xml:space="preserve">publicznego </w:t>
      </w:r>
      <w:r w:rsidR="00C62EC2">
        <w:rPr>
          <w:color w:val="000000"/>
          <w:lang w:eastAsia="en-US"/>
        </w:rPr>
        <w:t>na roboty budowlane objęte dokumentacją projektową realizowan</w:t>
      </w:r>
      <w:r w:rsidR="00D0725A">
        <w:rPr>
          <w:color w:val="000000"/>
          <w:lang w:eastAsia="en-US"/>
        </w:rPr>
        <w:t>ą</w:t>
      </w:r>
      <w:r w:rsidR="00C62EC2">
        <w:rPr>
          <w:color w:val="000000"/>
          <w:lang w:eastAsia="en-US"/>
        </w:rPr>
        <w:t xml:space="preserve"> na podstawie niniejszej umowy</w:t>
      </w:r>
      <w:r w:rsidRPr="004428F9">
        <w:rPr>
          <w:color w:val="000000"/>
          <w:lang w:eastAsia="en-US"/>
        </w:rPr>
        <w:t xml:space="preserve">. </w:t>
      </w:r>
    </w:p>
    <w:bookmarkEnd w:id="56"/>
    <w:p w14:paraId="72163270" w14:textId="62032E5B" w:rsidR="0020529B" w:rsidRPr="009C59CC" w:rsidRDefault="0020529B" w:rsidP="00D26554">
      <w:pPr>
        <w:numPr>
          <w:ilvl w:val="0"/>
          <w:numId w:val="54"/>
        </w:numPr>
        <w:tabs>
          <w:tab w:val="clear" w:pos="644"/>
          <w:tab w:val="left" w:pos="284"/>
        </w:tabs>
        <w:spacing w:before="120"/>
        <w:ind w:left="284" w:hanging="426"/>
        <w:jc w:val="both"/>
        <w:rPr>
          <w:color w:val="000000"/>
          <w:lang w:eastAsia="en-US"/>
        </w:rPr>
      </w:pPr>
      <w:r w:rsidRPr="004428F9">
        <w:rPr>
          <w:color w:val="000000"/>
          <w:lang w:eastAsia="en-US"/>
        </w:rPr>
        <w:t xml:space="preserve">Wykonawca będzie dokonywał, bez dodatkowego wynagrodzenia, aktualizacji kosztorysów </w:t>
      </w:r>
      <w:r w:rsidRPr="009C59CC">
        <w:rPr>
          <w:color w:val="000000"/>
          <w:lang w:eastAsia="en-US"/>
        </w:rPr>
        <w:t xml:space="preserve"> </w:t>
      </w:r>
      <w:r w:rsidRPr="004428F9">
        <w:rPr>
          <w:color w:val="000000"/>
          <w:lang w:eastAsia="en-US"/>
        </w:rPr>
        <w:t xml:space="preserve">wskazanych w § </w:t>
      </w:r>
      <w:r>
        <w:rPr>
          <w:color w:val="000000"/>
          <w:lang w:eastAsia="en-US"/>
        </w:rPr>
        <w:t>1</w:t>
      </w:r>
      <w:r w:rsidRPr="004428F9">
        <w:rPr>
          <w:color w:val="000000"/>
          <w:lang w:eastAsia="en-US"/>
        </w:rPr>
        <w:t xml:space="preserve"> ust. </w:t>
      </w:r>
      <w:r w:rsidR="009209D2">
        <w:rPr>
          <w:color w:val="000000"/>
          <w:lang w:eastAsia="en-US"/>
        </w:rPr>
        <w:t>5</w:t>
      </w:r>
      <w:r w:rsidR="009209D2" w:rsidRPr="004428F9">
        <w:rPr>
          <w:color w:val="000000"/>
          <w:lang w:eastAsia="en-US"/>
        </w:rPr>
        <w:t xml:space="preserve"> </w:t>
      </w:r>
      <w:r w:rsidRPr="004428F9">
        <w:rPr>
          <w:color w:val="000000"/>
          <w:lang w:eastAsia="en-US"/>
        </w:rPr>
        <w:t xml:space="preserve">pkt </w:t>
      </w:r>
      <w:r>
        <w:rPr>
          <w:color w:val="000000"/>
          <w:lang w:eastAsia="en-US"/>
        </w:rPr>
        <w:t>7)</w:t>
      </w:r>
      <w:r w:rsidRPr="004428F9">
        <w:rPr>
          <w:color w:val="000000"/>
          <w:lang w:eastAsia="en-US"/>
        </w:rPr>
        <w:t xml:space="preserve"> w okresie 2 lat od terminu</w:t>
      </w:r>
      <w:r>
        <w:rPr>
          <w:color w:val="000000"/>
          <w:lang w:eastAsia="en-US"/>
        </w:rPr>
        <w:t xml:space="preserve"> odbioru ETAPU II.</w:t>
      </w:r>
    </w:p>
    <w:p w14:paraId="5899DA63" w14:textId="3D5E757B" w:rsidR="0020529B" w:rsidRPr="009C59CC" w:rsidRDefault="0020529B" w:rsidP="00D26554">
      <w:pPr>
        <w:numPr>
          <w:ilvl w:val="0"/>
          <w:numId w:val="54"/>
        </w:numPr>
        <w:tabs>
          <w:tab w:val="left" w:pos="284"/>
        </w:tabs>
        <w:spacing w:before="120"/>
        <w:ind w:left="284" w:hanging="426"/>
        <w:jc w:val="both"/>
        <w:rPr>
          <w:color w:val="000000"/>
          <w:lang w:eastAsia="en-US"/>
        </w:rPr>
      </w:pPr>
      <w:r w:rsidRPr="009C59CC">
        <w:t>Wykonawca zobowiązany jest wykonać dokumentację projektową,</w:t>
      </w:r>
      <w:r>
        <w:t xml:space="preserve"> w następujących etapach i liczbie egzemplarzy</w:t>
      </w:r>
      <w:r w:rsidR="00442D6E">
        <w:t xml:space="preserve"> dla każdego budynku oddzielną</w:t>
      </w:r>
      <w:r>
        <w:t xml:space="preserve">: </w:t>
      </w:r>
      <w:r w:rsidRPr="009C59CC">
        <w:t xml:space="preserve"> </w:t>
      </w:r>
    </w:p>
    <w:p w14:paraId="215BF0CB" w14:textId="77777777" w:rsidR="0020529B" w:rsidRPr="009C59CC" w:rsidRDefault="0020529B" w:rsidP="0020529B">
      <w:pPr>
        <w:pStyle w:val="Akapitzlist"/>
        <w:tabs>
          <w:tab w:val="left" w:pos="284"/>
        </w:tabs>
        <w:autoSpaceDE w:val="0"/>
        <w:autoSpaceDN w:val="0"/>
        <w:adjustRightInd w:val="0"/>
        <w:spacing w:before="120" w:line="240" w:lineRule="auto"/>
        <w:ind w:left="284" w:hanging="284"/>
        <w:jc w:val="both"/>
        <w:rPr>
          <w:rFonts w:ascii="Times New Roman" w:hAnsi="Times New Roman"/>
        </w:rPr>
      </w:pPr>
    </w:p>
    <w:p w14:paraId="5F3153A4" w14:textId="77777777" w:rsidR="0020529B" w:rsidRPr="009C59CC" w:rsidRDefault="0020529B" w:rsidP="0020529B">
      <w:pPr>
        <w:tabs>
          <w:tab w:val="left" w:pos="284"/>
        </w:tabs>
        <w:spacing w:before="120"/>
        <w:ind w:left="284" w:hanging="284"/>
        <w:jc w:val="both"/>
        <w:rPr>
          <w:b/>
        </w:rPr>
      </w:pPr>
      <w:r w:rsidRPr="009C59CC">
        <w:rPr>
          <w:b/>
        </w:rPr>
        <w:t>I Etap</w:t>
      </w:r>
    </w:p>
    <w:p w14:paraId="0262A7C1" w14:textId="77777777" w:rsidR="0020529B" w:rsidRPr="00DF4066" w:rsidRDefault="0020529B" w:rsidP="0020529B">
      <w:pPr>
        <w:tabs>
          <w:tab w:val="left" w:pos="284"/>
        </w:tabs>
        <w:ind w:left="284" w:hanging="284"/>
        <w:jc w:val="both"/>
      </w:pPr>
      <w:r w:rsidRPr="00DF4066">
        <w:t xml:space="preserve">Inwentaryzacja budowlana  </w:t>
      </w:r>
      <w:r w:rsidRPr="00DF4066">
        <w:tab/>
      </w:r>
      <w:r w:rsidRPr="00DF4066">
        <w:tab/>
      </w:r>
      <w:r w:rsidRPr="00DF4066">
        <w:tab/>
      </w:r>
      <w:r w:rsidRPr="00DF4066">
        <w:tab/>
      </w:r>
      <w:r w:rsidRPr="00DF4066">
        <w:tab/>
      </w:r>
      <w:r w:rsidRPr="00DF4066">
        <w:tab/>
        <w:t>- 2 egzemplarze</w:t>
      </w:r>
    </w:p>
    <w:p w14:paraId="1DCA3D2E" w14:textId="77777777" w:rsidR="0020529B" w:rsidRPr="00DF4066" w:rsidRDefault="0020529B" w:rsidP="0020529B">
      <w:pPr>
        <w:tabs>
          <w:tab w:val="left" w:pos="284"/>
        </w:tabs>
        <w:ind w:left="284" w:hanging="284"/>
        <w:jc w:val="both"/>
      </w:pPr>
      <w:r w:rsidRPr="00DF4066">
        <w:t>Projekt budowlany</w:t>
      </w:r>
      <w:r w:rsidRPr="00DF4066">
        <w:tab/>
      </w:r>
      <w:r w:rsidRPr="00DF4066">
        <w:tab/>
      </w:r>
      <w:r w:rsidRPr="00DF4066">
        <w:tab/>
      </w:r>
      <w:r w:rsidRPr="00DF4066">
        <w:tab/>
      </w:r>
      <w:r w:rsidRPr="00DF4066">
        <w:tab/>
      </w:r>
      <w:r w:rsidRPr="00DF4066">
        <w:tab/>
      </w:r>
      <w:r w:rsidRPr="00DF4066">
        <w:tab/>
        <w:t>- 5 egzemplarzy</w:t>
      </w:r>
    </w:p>
    <w:p w14:paraId="7299CBAD" w14:textId="77777777" w:rsidR="0020529B" w:rsidRPr="00DF4066" w:rsidRDefault="0020529B" w:rsidP="0020529B">
      <w:pPr>
        <w:tabs>
          <w:tab w:val="left" w:pos="284"/>
        </w:tabs>
        <w:ind w:left="284" w:hanging="284"/>
        <w:jc w:val="both"/>
      </w:pPr>
      <w:r w:rsidRPr="00DF4066">
        <w:t xml:space="preserve">(w tym  4 egzemplarze stanowiące załącznik do </w:t>
      </w:r>
    </w:p>
    <w:p w14:paraId="1127A503" w14:textId="77777777" w:rsidR="0020529B" w:rsidRPr="00DF4066" w:rsidRDefault="0020529B" w:rsidP="0020529B">
      <w:pPr>
        <w:tabs>
          <w:tab w:val="left" w:pos="284"/>
        </w:tabs>
        <w:ind w:left="284" w:hanging="284"/>
        <w:jc w:val="both"/>
      </w:pPr>
      <w:r w:rsidRPr="00DF4066">
        <w:t>wniosku o pozwolenie na budowę i 1 egzemplarz dla inwestora)</w:t>
      </w:r>
    </w:p>
    <w:p w14:paraId="38F20CA0" w14:textId="77777777" w:rsidR="0020529B" w:rsidRPr="00DF4066" w:rsidRDefault="0020529B" w:rsidP="0020529B">
      <w:pPr>
        <w:tabs>
          <w:tab w:val="left" w:pos="284"/>
        </w:tabs>
        <w:ind w:left="284" w:hanging="284"/>
        <w:jc w:val="both"/>
      </w:pPr>
      <w:r w:rsidRPr="00DF4066">
        <w:t>Projekt techniczny</w:t>
      </w:r>
      <w:r w:rsidRPr="00DF4066">
        <w:tab/>
      </w:r>
      <w:r w:rsidRPr="00DF4066">
        <w:tab/>
      </w:r>
      <w:r w:rsidRPr="00DF4066">
        <w:tab/>
      </w:r>
      <w:r w:rsidRPr="00DF4066">
        <w:tab/>
      </w:r>
      <w:r w:rsidRPr="00DF4066">
        <w:tab/>
      </w:r>
      <w:r w:rsidRPr="00DF4066">
        <w:tab/>
      </w:r>
      <w:r w:rsidRPr="00DF4066">
        <w:tab/>
        <w:t>- 4 egzemplarze</w:t>
      </w:r>
    </w:p>
    <w:p w14:paraId="38DB3A3B" w14:textId="77777777" w:rsidR="0020529B" w:rsidRPr="00DF4066" w:rsidRDefault="0020529B" w:rsidP="0020529B">
      <w:pPr>
        <w:tabs>
          <w:tab w:val="left" w:pos="284"/>
        </w:tabs>
        <w:ind w:left="284" w:hanging="284"/>
        <w:jc w:val="both"/>
      </w:pPr>
      <w:r w:rsidRPr="00DF4066">
        <w:t>Zapis elektroniczny</w:t>
      </w:r>
      <w:r w:rsidRPr="00DF4066">
        <w:tab/>
      </w:r>
      <w:r w:rsidRPr="00DF4066">
        <w:tab/>
      </w:r>
      <w:r w:rsidRPr="00DF4066">
        <w:tab/>
      </w:r>
      <w:r w:rsidRPr="00DF4066">
        <w:tab/>
      </w:r>
      <w:r w:rsidRPr="00DF4066">
        <w:tab/>
      </w:r>
      <w:r w:rsidRPr="00DF4066">
        <w:tab/>
      </w:r>
      <w:r w:rsidRPr="00DF4066">
        <w:tab/>
        <w:t>- 1 komplet na nośniku CD/DVD</w:t>
      </w:r>
    </w:p>
    <w:p w14:paraId="4D55B6AF" w14:textId="77777777" w:rsidR="0020529B" w:rsidRPr="00DF4066" w:rsidRDefault="0020529B" w:rsidP="0020529B">
      <w:pPr>
        <w:tabs>
          <w:tab w:val="left" w:pos="284"/>
        </w:tabs>
        <w:ind w:left="284" w:hanging="284"/>
        <w:jc w:val="both"/>
      </w:pPr>
      <w:r w:rsidRPr="00DF4066">
        <w:t>(w obowiązującym formacie: *.DOC, *.DWG, *.PDF)</w:t>
      </w:r>
    </w:p>
    <w:p w14:paraId="6C4E3BD3" w14:textId="43F1550D" w:rsidR="0020529B" w:rsidRPr="009C59CC" w:rsidRDefault="002301E1" w:rsidP="002301E1">
      <w:pPr>
        <w:tabs>
          <w:tab w:val="left" w:pos="284"/>
        </w:tabs>
        <w:spacing w:before="120"/>
        <w:jc w:val="both"/>
      </w:pPr>
      <w:r>
        <w:t>Wykonawca uzyska zgodę realizacyjną w postaci pozwolenia na budowę lub zgłoszenia.</w:t>
      </w:r>
    </w:p>
    <w:p w14:paraId="105A0F35" w14:textId="77777777" w:rsidR="0020529B" w:rsidRPr="009C59CC" w:rsidRDefault="0020529B" w:rsidP="0020529B">
      <w:pPr>
        <w:tabs>
          <w:tab w:val="left" w:pos="284"/>
        </w:tabs>
        <w:spacing w:before="120"/>
        <w:ind w:left="284" w:hanging="284"/>
        <w:jc w:val="both"/>
      </w:pPr>
      <w:r w:rsidRPr="009C59CC">
        <w:rPr>
          <w:b/>
        </w:rPr>
        <w:t>II Etap</w:t>
      </w:r>
      <w:r w:rsidRPr="009C59CC">
        <w:t xml:space="preserve">: </w:t>
      </w:r>
    </w:p>
    <w:p w14:paraId="6A0619FA" w14:textId="77777777" w:rsidR="0020529B" w:rsidRPr="009C59CC" w:rsidRDefault="0020529B" w:rsidP="0020529B">
      <w:pPr>
        <w:tabs>
          <w:tab w:val="left" w:pos="284"/>
        </w:tabs>
        <w:ind w:left="284" w:hanging="284"/>
        <w:jc w:val="both"/>
      </w:pPr>
      <w:r w:rsidRPr="009C59CC">
        <w:t xml:space="preserve">Dokumentacja projektowa wykonawcza </w:t>
      </w:r>
      <w:r w:rsidRPr="009C59CC">
        <w:tab/>
      </w:r>
      <w:r w:rsidRPr="009C59CC">
        <w:tab/>
      </w:r>
      <w:r w:rsidRPr="009C59CC">
        <w:tab/>
      </w:r>
      <w:r w:rsidRPr="009C59CC">
        <w:tab/>
        <w:t xml:space="preserve">- 5 egzemplarzy </w:t>
      </w:r>
    </w:p>
    <w:p w14:paraId="071F6EBB" w14:textId="77777777" w:rsidR="0020529B" w:rsidRPr="009C59CC" w:rsidRDefault="0020529B" w:rsidP="0020529B">
      <w:pPr>
        <w:tabs>
          <w:tab w:val="left" w:pos="284"/>
        </w:tabs>
        <w:ind w:left="284" w:hanging="284"/>
        <w:jc w:val="both"/>
      </w:pPr>
      <w:r w:rsidRPr="009C59CC">
        <w:t>Przedmiary robót</w:t>
      </w:r>
      <w:r w:rsidRPr="009C59CC">
        <w:tab/>
      </w:r>
      <w:r w:rsidRPr="009C59CC">
        <w:tab/>
      </w:r>
      <w:r w:rsidRPr="009C59CC">
        <w:tab/>
      </w:r>
      <w:r w:rsidRPr="009C59CC">
        <w:tab/>
      </w:r>
      <w:r w:rsidRPr="009C59CC">
        <w:tab/>
      </w:r>
      <w:r w:rsidRPr="009C59CC">
        <w:tab/>
      </w:r>
      <w:r w:rsidRPr="009C59CC">
        <w:tab/>
        <w:t>- 2 egzemplarze</w:t>
      </w:r>
    </w:p>
    <w:p w14:paraId="5BE7A66B" w14:textId="77777777" w:rsidR="0020529B" w:rsidRPr="009C59CC" w:rsidRDefault="0020529B" w:rsidP="0020529B">
      <w:pPr>
        <w:tabs>
          <w:tab w:val="left" w:pos="284"/>
        </w:tabs>
        <w:ind w:left="284" w:hanging="284"/>
        <w:jc w:val="both"/>
      </w:pPr>
      <w:r w:rsidRPr="009C59CC">
        <w:t>Kosztorysy inwestorskie</w:t>
      </w:r>
      <w:r w:rsidRPr="009C59CC">
        <w:tab/>
      </w:r>
      <w:r w:rsidRPr="009C59CC">
        <w:tab/>
      </w:r>
      <w:r w:rsidRPr="009C59CC">
        <w:tab/>
      </w:r>
      <w:r w:rsidRPr="009C59CC">
        <w:tab/>
      </w:r>
      <w:r w:rsidRPr="009C59CC">
        <w:tab/>
      </w:r>
      <w:r w:rsidRPr="009C59CC">
        <w:tab/>
        <w:t>- 2 egzemplarze</w:t>
      </w:r>
    </w:p>
    <w:p w14:paraId="60E83055" w14:textId="22856D88" w:rsidR="0020529B" w:rsidRPr="009C59CC" w:rsidRDefault="0020529B" w:rsidP="0020529B">
      <w:pPr>
        <w:tabs>
          <w:tab w:val="left" w:pos="284"/>
          <w:tab w:val="left" w:pos="880"/>
        </w:tabs>
        <w:ind w:left="284" w:hanging="284"/>
        <w:jc w:val="both"/>
      </w:pPr>
      <w:r w:rsidRPr="009C59CC">
        <w:t xml:space="preserve">Specyfikacje Techniczne Wykonania i Odbioru Robót </w:t>
      </w:r>
      <w:r w:rsidRPr="009C59CC">
        <w:tab/>
      </w:r>
      <w:r w:rsidRPr="009C59CC">
        <w:tab/>
        <w:t>- 2 egzemplarze</w:t>
      </w:r>
    </w:p>
    <w:p w14:paraId="46932870" w14:textId="73C7AD81" w:rsidR="0020529B" w:rsidRPr="009C59CC" w:rsidRDefault="0020529B" w:rsidP="0020529B">
      <w:pPr>
        <w:tabs>
          <w:tab w:val="left" w:pos="284"/>
        </w:tabs>
        <w:ind w:left="284" w:hanging="284"/>
        <w:jc w:val="both"/>
      </w:pPr>
      <w:r w:rsidRPr="009C59CC">
        <w:t xml:space="preserve">Zapis elektroniczny kompletnej ww. dokumentacji projektowej </w:t>
      </w:r>
      <w:r w:rsidRPr="009C59CC">
        <w:tab/>
        <w:t>- 1 komplet na nośniku CD/DVD</w:t>
      </w:r>
    </w:p>
    <w:p w14:paraId="16831852" w14:textId="77777777" w:rsidR="0020529B" w:rsidRPr="009C59CC" w:rsidRDefault="0020529B" w:rsidP="0020529B">
      <w:pPr>
        <w:tabs>
          <w:tab w:val="left" w:pos="284"/>
        </w:tabs>
        <w:ind w:left="284" w:hanging="284"/>
        <w:jc w:val="both"/>
      </w:pPr>
      <w:r w:rsidRPr="009C59CC">
        <w:t>(w obowiązującym formacie: Word, DWG, PDF, ATH)</w:t>
      </w:r>
    </w:p>
    <w:p w14:paraId="3E48CE24" w14:textId="77777777" w:rsidR="0020529B" w:rsidRPr="009C59CC" w:rsidRDefault="0020529B" w:rsidP="0020529B">
      <w:pPr>
        <w:tabs>
          <w:tab w:val="left" w:pos="284"/>
        </w:tabs>
        <w:spacing w:before="120"/>
        <w:ind w:left="284" w:hanging="284"/>
        <w:jc w:val="both"/>
      </w:pPr>
    </w:p>
    <w:p w14:paraId="0A191871" w14:textId="77777777" w:rsidR="0020529B" w:rsidRDefault="0020529B" w:rsidP="0020529B">
      <w:pPr>
        <w:tabs>
          <w:tab w:val="left" w:pos="284"/>
        </w:tabs>
        <w:spacing w:before="120"/>
        <w:ind w:left="284" w:hanging="284"/>
        <w:jc w:val="both"/>
      </w:pPr>
      <w:r w:rsidRPr="009C59CC">
        <w:rPr>
          <w:b/>
        </w:rPr>
        <w:t>III Etap</w:t>
      </w:r>
      <w:r w:rsidRPr="009C59CC">
        <w:t>:</w:t>
      </w:r>
    </w:p>
    <w:p w14:paraId="7FCB66F6" w14:textId="77777777" w:rsidR="0020529B" w:rsidRPr="009D6D76" w:rsidRDefault="0020529B" w:rsidP="0020529B">
      <w:pPr>
        <w:tabs>
          <w:tab w:val="left" w:pos="0"/>
        </w:tabs>
        <w:spacing w:before="120"/>
        <w:jc w:val="both"/>
        <w:rPr>
          <w:bCs/>
        </w:rPr>
      </w:pPr>
      <w:r w:rsidRPr="00770282">
        <w:rPr>
          <w:bCs/>
        </w:rPr>
        <w:t xml:space="preserve">Pełnienie Nadzorów Autorskich przez cały okres realizacji robót budowlanych na podstawie wykonanej dokumentacji.  </w:t>
      </w:r>
    </w:p>
    <w:p w14:paraId="3939E93F" w14:textId="77777777" w:rsidR="0020529B" w:rsidRDefault="0020529B" w:rsidP="0020529B">
      <w:pPr>
        <w:tabs>
          <w:tab w:val="left" w:pos="0"/>
        </w:tabs>
        <w:spacing w:before="120"/>
        <w:jc w:val="both"/>
      </w:pPr>
      <w:r w:rsidRPr="00DF4066">
        <w:t xml:space="preserve">Całość dokumentacji etapu I </w:t>
      </w:r>
      <w:proofErr w:type="spellStart"/>
      <w:r w:rsidRPr="00DF4066">
        <w:t>i</w:t>
      </w:r>
      <w:proofErr w:type="spellEnd"/>
      <w:r w:rsidRPr="00DF4066">
        <w:t xml:space="preserve"> II (podpisaną </w:t>
      </w:r>
      <w:r w:rsidRPr="009C59CC">
        <w:t>przez Projektantów i sprawdzających wraz z wymaganymi</w:t>
      </w:r>
      <w:r>
        <w:t xml:space="preserve"> </w:t>
      </w:r>
      <w:r w:rsidRPr="009C59CC">
        <w:t>uzgodnieniami rzeczoznawców) dostarczyć do siedziby Zamawiającego.</w:t>
      </w:r>
    </w:p>
    <w:p w14:paraId="7DB5F5B7" w14:textId="77777777" w:rsidR="0020529B" w:rsidRPr="009C59CC" w:rsidRDefault="0020529B" w:rsidP="0020529B">
      <w:pPr>
        <w:tabs>
          <w:tab w:val="left" w:pos="284"/>
        </w:tabs>
        <w:spacing w:before="120"/>
        <w:ind w:left="284" w:hanging="284"/>
        <w:jc w:val="both"/>
      </w:pPr>
    </w:p>
    <w:p w14:paraId="48A079E5" w14:textId="77777777" w:rsidR="0020529B" w:rsidRPr="00A971CF" w:rsidRDefault="0020529B" w:rsidP="00D26554">
      <w:pPr>
        <w:pStyle w:val="Akapitzlist"/>
        <w:numPr>
          <w:ilvl w:val="0"/>
          <w:numId w:val="54"/>
        </w:numPr>
        <w:tabs>
          <w:tab w:val="clear" w:pos="644"/>
          <w:tab w:val="left" w:pos="426"/>
        </w:tabs>
        <w:autoSpaceDE w:val="0"/>
        <w:autoSpaceDN w:val="0"/>
        <w:adjustRightInd w:val="0"/>
        <w:spacing w:before="120" w:line="240" w:lineRule="auto"/>
        <w:ind w:left="426" w:hanging="426"/>
        <w:jc w:val="both"/>
        <w:rPr>
          <w:rFonts w:ascii="Times New Roman" w:hAnsi="Times New Roman"/>
          <w:sz w:val="24"/>
          <w:szCs w:val="24"/>
        </w:rPr>
      </w:pPr>
      <w:r w:rsidRPr="00A971CF">
        <w:rPr>
          <w:rFonts w:ascii="Times New Roman" w:hAnsi="Times New Roman"/>
          <w:sz w:val="24"/>
          <w:szCs w:val="24"/>
        </w:rPr>
        <w:t>Wykonana przez Wykonawcę dokumentacja projektowa będąca przedmiotem Umowy, podlegać będzie odbiorowi przez Zamawiającego, zgodnie z zasadami określonymi w § 8.</w:t>
      </w:r>
    </w:p>
    <w:p w14:paraId="24AB47FD" w14:textId="272C5476" w:rsidR="009A7BFA" w:rsidRPr="00CA516D" w:rsidRDefault="0020529B" w:rsidP="00CA516D">
      <w:pPr>
        <w:pStyle w:val="Akapitzlist"/>
        <w:numPr>
          <w:ilvl w:val="0"/>
          <w:numId w:val="54"/>
        </w:numPr>
        <w:tabs>
          <w:tab w:val="clear" w:pos="644"/>
          <w:tab w:val="left" w:pos="426"/>
        </w:tabs>
        <w:autoSpaceDE w:val="0"/>
        <w:autoSpaceDN w:val="0"/>
        <w:adjustRightInd w:val="0"/>
        <w:spacing w:before="120" w:line="240" w:lineRule="auto"/>
        <w:ind w:left="426" w:hanging="426"/>
        <w:jc w:val="both"/>
        <w:rPr>
          <w:rFonts w:ascii="Times New Roman" w:hAnsi="Times New Roman"/>
          <w:sz w:val="24"/>
          <w:szCs w:val="24"/>
        </w:rPr>
      </w:pPr>
      <w:r w:rsidRPr="00A971CF">
        <w:rPr>
          <w:rFonts w:ascii="Times New Roman" w:hAnsi="Times New Roman"/>
          <w:sz w:val="24"/>
          <w:szCs w:val="24"/>
        </w:rPr>
        <w:t>Przedmiot Umowy obejmuje również przeniesienie autorskich praw majątkowych do dokumentacji projektowej powstałej w wyniku realizacji Umowy wraz z prawem wyłącznego zezwalania na wykonywanie autorskiego prawa zależnego.</w:t>
      </w:r>
    </w:p>
    <w:p w14:paraId="2860FCDA" w14:textId="65C72A36" w:rsidR="0020529B" w:rsidRPr="009C59CC" w:rsidRDefault="0020529B" w:rsidP="0020529B">
      <w:pPr>
        <w:tabs>
          <w:tab w:val="left" w:pos="284"/>
        </w:tabs>
        <w:spacing w:before="120"/>
        <w:ind w:left="284" w:hanging="284"/>
        <w:jc w:val="center"/>
        <w:rPr>
          <w:b/>
        </w:rPr>
      </w:pPr>
      <w:r w:rsidRPr="009C59CC">
        <w:rPr>
          <w:b/>
        </w:rPr>
        <w:lastRenderedPageBreak/>
        <w:t>§ 2.</w:t>
      </w:r>
    </w:p>
    <w:p w14:paraId="2BD1051F" w14:textId="77777777" w:rsidR="0020529B" w:rsidRPr="009C59CC" w:rsidRDefault="0020529B" w:rsidP="0020529B">
      <w:pPr>
        <w:tabs>
          <w:tab w:val="left" w:pos="284"/>
        </w:tabs>
        <w:spacing w:before="120"/>
        <w:ind w:left="284" w:hanging="284"/>
        <w:jc w:val="center"/>
        <w:rPr>
          <w:b/>
        </w:rPr>
      </w:pPr>
      <w:r w:rsidRPr="009C59CC">
        <w:rPr>
          <w:b/>
        </w:rPr>
        <w:t>Ubezpieczenie</w:t>
      </w:r>
    </w:p>
    <w:p w14:paraId="7AC40992" w14:textId="37110D2A" w:rsidR="0018683F" w:rsidRPr="00BC1E3F" w:rsidRDefault="0020529B" w:rsidP="0018683F">
      <w:pPr>
        <w:numPr>
          <w:ilvl w:val="0"/>
          <w:numId w:val="28"/>
        </w:numPr>
        <w:tabs>
          <w:tab w:val="left" w:pos="426"/>
        </w:tabs>
        <w:ind w:left="284"/>
        <w:jc w:val="both"/>
      </w:pPr>
      <w:r w:rsidRPr="009C59CC">
        <w:t xml:space="preserve">Wykonawca jest obowiązany zawrzeć na własny koszt umowę lub kolejne umowy ubezpieczenia, ustanawiające ochronę ubezpieczeniową od odpowiedzialności cywilnej od dnia zawarcia Umowy do dnia jej </w:t>
      </w:r>
      <w:r w:rsidRPr="00BC1E3F">
        <w:t>wykonania, obejmującą swoim zakresem wszelkie szkody jakie mogą zostać wyrządzone Zamawiającemu lub osobom trzecim w związku z realizacją postanowień niniejszej Umowy. Suma ubezpieczenia OC nie może być niższa niż</w:t>
      </w:r>
      <w:r w:rsidR="0018683F" w:rsidRPr="00BC1E3F">
        <w:t xml:space="preserve"> dla następujących części:</w:t>
      </w:r>
    </w:p>
    <w:p w14:paraId="03BD89B9" w14:textId="11A2744B" w:rsidR="0018683F" w:rsidRPr="00BC1E3F" w:rsidRDefault="0018683F" w:rsidP="0018683F">
      <w:pPr>
        <w:tabs>
          <w:tab w:val="left" w:pos="426"/>
        </w:tabs>
        <w:ind w:left="284"/>
        <w:jc w:val="both"/>
        <w:rPr>
          <w:b/>
          <w:bCs/>
        </w:rPr>
      </w:pPr>
      <w:r w:rsidRPr="00BC1E3F">
        <w:rPr>
          <w:b/>
          <w:bCs/>
        </w:rPr>
        <w:t xml:space="preserve">części I - </w:t>
      </w:r>
      <w:r w:rsidR="0020529B" w:rsidRPr="00BC1E3F">
        <w:rPr>
          <w:b/>
          <w:bCs/>
        </w:rPr>
        <w:t xml:space="preserve"> </w:t>
      </w:r>
      <w:r w:rsidR="004211A9" w:rsidRPr="00BC1E3F">
        <w:rPr>
          <w:b/>
          <w:bCs/>
        </w:rPr>
        <w:t>1</w:t>
      </w:r>
      <w:r w:rsidR="000840D7" w:rsidRPr="00BC1E3F">
        <w:rPr>
          <w:b/>
          <w:bCs/>
        </w:rPr>
        <w:t>9</w:t>
      </w:r>
      <w:r w:rsidR="004211A9" w:rsidRPr="00BC1E3F">
        <w:rPr>
          <w:b/>
          <w:bCs/>
        </w:rPr>
        <w:t>0 000,00</w:t>
      </w:r>
      <w:r w:rsidR="0020529B" w:rsidRPr="00BC1E3F">
        <w:rPr>
          <w:b/>
          <w:bCs/>
        </w:rPr>
        <w:t xml:space="preserve">  złotych (</w:t>
      </w:r>
      <w:r w:rsidR="004211A9" w:rsidRPr="00BC1E3F">
        <w:rPr>
          <w:b/>
          <w:bCs/>
        </w:rPr>
        <w:t xml:space="preserve">sto </w:t>
      </w:r>
      <w:r w:rsidR="004815D3">
        <w:rPr>
          <w:b/>
          <w:bCs/>
        </w:rPr>
        <w:t>dziewię</w:t>
      </w:r>
      <w:r w:rsidR="004815D3" w:rsidRPr="00BC1E3F">
        <w:rPr>
          <w:b/>
          <w:bCs/>
        </w:rPr>
        <w:t>ćdziesiąt</w:t>
      </w:r>
      <w:r w:rsidR="00091773" w:rsidRPr="00BC1E3F">
        <w:rPr>
          <w:b/>
          <w:bCs/>
        </w:rPr>
        <w:t xml:space="preserve"> tysięcy </w:t>
      </w:r>
      <w:r w:rsidR="0020529B" w:rsidRPr="00BC1E3F">
        <w:rPr>
          <w:b/>
          <w:bCs/>
        </w:rPr>
        <w:t>złotyc</w:t>
      </w:r>
      <w:r w:rsidRPr="00BC1E3F">
        <w:rPr>
          <w:b/>
          <w:bCs/>
        </w:rPr>
        <w:t>h)</w:t>
      </w:r>
      <w:r w:rsidR="0020529B" w:rsidRPr="00BC1E3F">
        <w:rPr>
          <w:b/>
          <w:bCs/>
        </w:rPr>
        <w:t xml:space="preserve"> </w:t>
      </w:r>
    </w:p>
    <w:p w14:paraId="4B577B18" w14:textId="1FD16136" w:rsidR="0018683F" w:rsidRPr="00BC1E3F" w:rsidRDefault="0018683F" w:rsidP="0018683F">
      <w:pPr>
        <w:tabs>
          <w:tab w:val="left" w:pos="426"/>
        </w:tabs>
        <w:ind w:left="284"/>
        <w:jc w:val="both"/>
        <w:rPr>
          <w:b/>
          <w:bCs/>
        </w:rPr>
      </w:pPr>
      <w:r w:rsidRPr="00BC1E3F">
        <w:rPr>
          <w:b/>
          <w:bCs/>
        </w:rPr>
        <w:t xml:space="preserve">cześć II </w:t>
      </w:r>
      <w:r w:rsidR="00A263A9" w:rsidRPr="00BC1E3F">
        <w:rPr>
          <w:b/>
          <w:bCs/>
        </w:rPr>
        <w:t>–</w:t>
      </w:r>
      <w:r w:rsidRPr="00BC1E3F">
        <w:rPr>
          <w:b/>
          <w:bCs/>
        </w:rPr>
        <w:t xml:space="preserve"> </w:t>
      </w:r>
      <w:r w:rsidR="00A263A9" w:rsidRPr="00BC1E3F">
        <w:rPr>
          <w:b/>
          <w:bCs/>
        </w:rPr>
        <w:t>1</w:t>
      </w:r>
      <w:r w:rsidR="000840D7" w:rsidRPr="00BC1E3F">
        <w:rPr>
          <w:b/>
          <w:bCs/>
        </w:rPr>
        <w:t>2</w:t>
      </w:r>
      <w:r w:rsidR="00A263A9" w:rsidRPr="00BC1E3F">
        <w:rPr>
          <w:b/>
          <w:bCs/>
        </w:rPr>
        <w:t>0 000,00 złotych (sto</w:t>
      </w:r>
      <w:r w:rsidR="004815D3">
        <w:rPr>
          <w:b/>
          <w:bCs/>
        </w:rPr>
        <w:t xml:space="preserve"> dwadzieścia</w:t>
      </w:r>
      <w:r w:rsidR="00A263A9" w:rsidRPr="00BC1E3F">
        <w:rPr>
          <w:b/>
          <w:bCs/>
        </w:rPr>
        <w:t xml:space="preserve"> tysięcy złotych)</w:t>
      </w:r>
    </w:p>
    <w:p w14:paraId="07840392" w14:textId="4A000C5C" w:rsidR="0018683F" w:rsidRPr="00BC1E3F" w:rsidRDefault="0018683F" w:rsidP="0018683F">
      <w:pPr>
        <w:tabs>
          <w:tab w:val="left" w:pos="426"/>
        </w:tabs>
        <w:ind w:left="284"/>
        <w:jc w:val="both"/>
        <w:rPr>
          <w:b/>
          <w:bCs/>
        </w:rPr>
      </w:pPr>
      <w:r w:rsidRPr="00BC1E3F">
        <w:rPr>
          <w:b/>
          <w:bCs/>
        </w:rPr>
        <w:t>część III -</w:t>
      </w:r>
      <w:r w:rsidR="00A263A9" w:rsidRPr="00BC1E3F">
        <w:rPr>
          <w:b/>
          <w:bCs/>
        </w:rPr>
        <w:t xml:space="preserve"> 1</w:t>
      </w:r>
      <w:r w:rsidR="000840D7" w:rsidRPr="00BC1E3F">
        <w:rPr>
          <w:b/>
          <w:bCs/>
        </w:rPr>
        <w:t>2</w:t>
      </w:r>
      <w:r w:rsidR="00A263A9" w:rsidRPr="00BC1E3F">
        <w:rPr>
          <w:b/>
          <w:bCs/>
        </w:rPr>
        <w:t xml:space="preserve">0 000,00 złotych (sto </w:t>
      </w:r>
      <w:r w:rsidR="004815D3">
        <w:rPr>
          <w:b/>
          <w:bCs/>
        </w:rPr>
        <w:t xml:space="preserve">dwadzieścia </w:t>
      </w:r>
      <w:r w:rsidR="00A263A9" w:rsidRPr="00BC1E3F">
        <w:rPr>
          <w:b/>
          <w:bCs/>
        </w:rPr>
        <w:t>tysięcy złotych)</w:t>
      </w:r>
    </w:p>
    <w:p w14:paraId="59F34261" w14:textId="6CEBA5DA" w:rsidR="0018683F" w:rsidRPr="00BC1E3F" w:rsidRDefault="0018683F" w:rsidP="0018683F">
      <w:pPr>
        <w:tabs>
          <w:tab w:val="left" w:pos="426"/>
        </w:tabs>
        <w:ind w:left="284"/>
        <w:jc w:val="both"/>
        <w:rPr>
          <w:b/>
          <w:bCs/>
        </w:rPr>
      </w:pPr>
      <w:r w:rsidRPr="00BC1E3F">
        <w:rPr>
          <w:b/>
          <w:bCs/>
        </w:rPr>
        <w:t>część IV -</w:t>
      </w:r>
      <w:r w:rsidR="00A263A9" w:rsidRPr="00BC1E3F">
        <w:rPr>
          <w:b/>
          <w:bCs/>
        </w:rPr>
        <w:t xml:space="preserve"> 140 000,00  złotych (sto czterdzieści tysięcy złotych)</w:t>
      </w:r>
      <w:r w:rsidR="00B0586A" w:rsidRPr="00BC1E3F">
        <w:rPr>
          <w:rStyle w:val="Odwoanieprzypisudolnego"/>
          <w:b/>
          <w:bCs/>
        </w:rPr>
        <w:footnoteReference w:id="25"/>
      </w:r>
    </w:p>
    <w:p w14:paraId="0CBE4C82" w14:textId="351BBA0E" w:rsidR="0020529B" w:rsidRPr="00BC1E3F" w:rsidRDefault="0020529B" w:rsidP="0018683F">
      <w:pPr>
        <w:tabs>
          <w:tab w:val="left" w:pos="426"/>
        </w:tabs>
        <w:ind w:left="284"/>
        <w:jc w:val="both"/>
      </w:pPr>
      <w:r w:rsidRPr="00BC1E3F">
        <w:t xml:space="preserve">za jedno i wszystkie zdarzenia objęte umową OC. </w:t>
      </w:r>
    </w:p>
    <w:p w14:paraId="7B89CD52" w14:textId="3FCFA575" w:rsidR="0020529B" w:rsidRPr="00BC1E3F" w:rsidRDefault="0020529B" w:rsidP="00D61A96">
      <w:pPr>
        <w:numPr>
          <w:ilvl w:val="0"/>
          <w:numId w:val="28"/>
        </w:numPr>
        <w:tabs>
          <w:tab w:val="left" w:pos="426"/>
        </w:tabs>
        <w:spacing w:before="120"/>
        <w:ind w:left="284" w:hanging="284"/>
        <w:jc w:val="both"/>
      </w:pPr>
      <w:r w:rsidRPr="00BC1E3F">
        <w:t xml:space="preserve">Zakres ubezpieczenia będzie obejmował odpowiedzialność cywilną deliktową za szkody będące następstwem czynów niedozwolonych oraz odpowiedzialność cywilną kontraktową, wynikającą </w:t>
      </w:r>
      <w:r w:rsidRPr="00BC1E3F">
        <w:br/>
        <w:t xml:space="preserve">z niewykonania lub nienależytego wykonania Umowy za szkody powstałe w okresie realizacji Umowy (wszystkie Etapy) oraz powstałe lub ujawnione lub zgłoszone także po zakończeniu okresu jej realizacji z zachowaniem okresu przedawnienia roszczeń określonego w stosownych przepisach prawa. Polisa ubezpieczenia będzie przewidywać udzielenie ochrony za szkody wyrządzone przez ubezpieczonego, jego pracowników oraz jego podwykonawców, firmy lub osoby pracujące w jego imieniu lub na jego rzecz na podstawie pisemnej umowy zawartej z Wykonawcą lub Zamawiającym, za które ten ponosi odpowiedzialność. </w:t>
      </w:r>
    </w:p>
    <w:p w14:paraId="7096C889" w14:textId="6304ACDA" w:rsidR="0020529B" w:rsidRPr="00BC1E3F" w:rsidRDefault="0020529B" w:rsidP="00D61A96">
      <w:pPr>
        <w:numPr>
          <w:ilvl w:val="0"/>
          <w:numId w:val="28"/>
        </w:numPr>
        <w:tabs>
          <w:tab w:val="left" w:pos="426"/>
        </w:tabs>
        <w:spacing w:before="120"/>
        <w:ind w:left="284" w:hanging="284"/>
        <w:jc w:val="both"/>
      </w:pPr>
      <w:r w:rsidRPr="00BC1E3F">
        <w:t>Wykonawca jest zobowiązany przedłożyć Zamawiającemu w terminie 3 dni od dnia zawarcia Umowy kopię poświadczoną za zgodność z oryginałem przez Wykonawcę dokumentu ubezpieczenia potwierdzającą zawarcie umowy ubezpieczenia, o którym mowa w ust. 1, warunki odpowiedzialności ubezpieczyciela oraz dowód opłacenia składki.</w:t>
      </w:r>
      <w:r w:rsidR="00DC20F2" w:rsidRPr="00BC1E3F">
        <w:t xml:space="preserve"> Dokumenty potwierdzające  ubezpieczeni</w:t>
      </w:r>
      <w:r w:rsidR="00A263A9" w:rsidRPr="00BC1E3F">
        <w:t>e</w:t>
      </w:r>
      <w:r w:rsidR="00DC20F2" w:rsidRPr="00BC1E3F">
        <w:t xml:space="preserve"> stanowi/ą odpowiednio Załącznik nr 7 do Umowy</w:t>
      </w:r>
      <w:r w:rsidR="00A91329" w:rsidRPr="00BC1E3F">
        <w:t>.</w:t>
      </w:r>
    </w:p>
    <w:p w14:paraId="63981273" w14:textId="77777777" w:rsidR="0020529B" w:rsidRPr="00BC1E3F" w:rsidRDefault="0020529B" w:rsidP="00D61A96">
      <w:pPr>
        <w:numPr>
          <w:ilvl w:val="0"/>
          <w:numId w:val="28"/>
        </w:numPr>
        <w:tabs>
          <w:tab w:val="left" w:pos="426"/>
        </w:tabs>
        <w:spacing w:before="120"/>
        <w:ind w:left="284" w:hanging="284"/>
        <w:jc w:val="both"/>
      </w:pPr>
      <w:r w:rsidRPr="00BC1E3F">
        <w:t>Wykonawca jest obowiązany terminowo i w pełnej wysokości opłacać na swój koszt składki ubezpieczeniowe z tytułu umów lub umowy ubezpieczenia, o których mowa w ust. 1. Najpóźniej na 7 dni przed terminem wymagalności dalszych składek Wykonawca dostarczy Zamawiającemu dowody zapłaty.</w:t>
      </w:r>
    </w:p>
    <w:p w14:paraId="5C08A828" w14:textId="77777777" w:rsidR="0020529B" w:rsidRPr="00BC1E3F" w:rsidRDefault="0020529B" w:rsidP="00D61A96">
      <w:pPr>
        <w:numPr>
          <w:ilvl w:val="0"/>
          <w:numId w:val="28"/>
        </w:numPr>
        <w:tabs>
          <w:tab w:val="left" w:pos="426"/>
        </w:tabs>
        <w:spacing w:before="120"/>
        <w:ind w:left="284" w:hanging="284"/>
        <w:jc w:val="both"/>
      </w:pPr>
      <w:r w:rsidRPr="00BC1E3F">
        <w:t>Jeżeli Wykonawca nie dostarczy Zamawiającemu dowodu zapłaty składek w terminie wynikającym z postanowienia ust. 4, Zamawiający może zapłacić składkę za Wykonawcę i dokonać jej potrącenia z wynagrodzenia Wykonawcy przy realizacji płatności z faktury na co Wykonawca wyraża zgodę.</w:t>
      </w:r>
    </w:p>
    <w:p w14:paraId="5327F354" w14:textId="77777777" w:rsidR="0020529B" w:rsidRPr="00BC1E3F" w:rsidRDefault="0020529B" w:rsidP="00D61A96">
      <w:pPr>
        <w:numPr>
          <w:ilvl w:val="0"/>
          <w:numId w:val="28"/>
        </w:numPr>
        <w:tabs>
          <w:tab w:val="left" w:pos="426"/>
        </w:tabs>
        <w:spacing w:before="120"/>
        <w:ind w:left="284" w:hanging="284"/>
        <w:jc w:val="both"/>
      </w:pPr>
      <w:r w:rsidRPr="00BC1E3F">
        <w:t>Najpóźniej na 7 dni przed upływem terminu ważności ubezpieczenia OC Wykonawca jest zobowiązany do przedłożenia Zamawiającemu kopii poświadczonej za zgodność z oryginałem przez Wykonawcę dokumentu ubezpieczenia potwierdzającego zawarcie nowej umowy ubezpieczenia, warunki odpowiedzialności ubezpieczyciela oraz dowód opłacenia składki. W przypadku wyczerpania kwoty gwarancyjnej z umowy OC Wykonawca jest zobowiązany do niezwłocznego zawarcia kolejnej umowy OC (do ubezpieczenie) na taką samą kwotę.</w:t>
      </w:r>
    </w:p>
    <w:p w14:paraId="3EAEAD77" w14:textId="77777777" w:rsidR="0020529B" w:rsidRPr="00BC1E3F" w:rsidRDefault="0020529B" w:rsidP="0020529B">
      <w:pPr>
        <w:tabs>
          <w:tab w:val="left" w:pos="284"/>
        </w:tabs>
        <w:spacing w:before="120"/>
        <w:ind w:left="284" w:hanging="284"/>
        <w:jc w:val="both"/>
        <w:rPr>
          <w:b/>
        </w:rPr>
      </w:pPr>
    </w:p>
    <w:p w14:paraId="4E4180CD" w14:textId="77777777" w:rsidR="0020529B" w:rsidRPr="00BC1E3F" w:rsidRDefault="0020529B" w:rsidP="0020529B">
      <w:pPr>
        <w:tabs>
          <w:tab w:val="left" w:pos="284"/>
        </w:tabs>
        <w:spacing w:before="120"/>
        <w:ind w:left="284" w:hanging="284"/>
        <w:jc w:val="center"/>
        <w:rPr>
          <w:b/>
        </w:rPr>
      </w:pPr>
      <w:r w:rsidRPr="00BC1E3F">
        <w:rPr>
          <w:b/>
        </w:rPr>
        <w:t>§ 3.</w:t>
      </w:r>
    </w:p>
    <w:p w14:paraId="41F718C1" w14:textId="77777777" w:rsidR="0020529B" w:rsidRPr="00BC1E3F" w:rsidRDefault="0020529B" w:rsidP="0020529B">
      <w:pPr>
        <w:tabs>
          <w:tab w:val="left" w:pos="284"/>
        </w:tabs>
        <w:spacing w:before="120"/>
        <w:ind w:left="284" w:hanging="284"/>
        <w:jc w:val="center"/>
        <w:rPr>
          <w:b/>
        </w:rPr>
      </w:pPr>
      <w:r w:rsidRPr="00BC1E3F">
        <w:rPr>
          <w:b/>
        </w:rPr>
        <w:t>Terminy wykonania przedmiotu Umowy</w:t>
      </w:r>
    </w:p>
    <w:p w14:paraId="3F7D8D9D" w14:textId="45680DD9" w:rsidR="0020529B" w:rsidRPr="00BC1E3F" w:rsidRDefault="0020529B" w:rsidP="00D26554">
      <w:pPr>
        <w:numPr>
          <w:ilvl w:val="0"/>
          <w:numId w:val="42"/>
        </w:numPr>
        <w:tabs>
          <w:tab w:val="left" w:pos="284"/>
        </w:tabs>
        <w:spacing w:before="120"/>
        <w:ind w:left="284" w:hanging="284"/>
        <w:jc w:val="both"/>
      </w:pPr>
      <w:r w:rsidRPr="00BC1E3F">
        <w:t>Wykonawca zobowiązany jest do wykonania przedmiotu Umowy</w:t>
      </w:r>
      <w:r w:rsidR="007E2C37" w:rsidRPr="00BC1E3F">
        <w:t xml:space="preserve"> Etapu I </w:t>
      </w:r>
      <w:proofErr w:type="spellStart"/>
      <w:r w:rsidR="007E2C37" w:rsidRPr="00BC1E3F">
        <w:t>i</w:t>
      </w:r>
      <w:proofErr w:type="spellEnd"/>
      <w:r w:rsidR="007E2C37" w:rsidRPr="00BC1E3F">
        <w:t xml:space="preserve"> II</w:t>
      </w:r>
      <w:r w:rsidRPr="00BC1E3F">
        <w:t xml:space="preserve"> w terminie</w:t>
      </w:r>
      <w:r w:rsidR="0018683F" w:rsidRPr="00BC1E3F">
        <w:t xml:space="preserve"> </w:t>
      </w:r>
      <w:r w:rsidR="0018683F" w:rsidRPr="00BC1E3F">
        <w:rPr>
          <w:b/>
          <w:bCs/>
        </w:rPr>
        <w:t>7</w:t>
      </w:r>
      <w:r w:rsidR="00BC1FAB" w:rsidRPr="00BC1E3F">
        <w:rPr>
          <w:b/>
          <w:bCs/>
        </w:rPr>
        <w:t xml:space="preserve"> </w:t>
      </w:r>
      <w:r w:rsidR="007E2C37" w:rsidRPr="00BC1E3F">
        <w:rPr>
          <w:b/>
          <w:bCs/>
        </w:rPr>
        <w:t>miesięcy</w:t>
      </w:r>
      <w:r w:rsidRPr="00BC1E3F">
        <w:t xml:space="preserve"> od dnia zawarcia Umow</w:t>
      </w:r>
      <w:r w:rsidR="00811EE0" w:rsidRPr="00BC1E3F">
        <w:t>y</w:t>
      </w:r>
      <w:r w:rsidRPr="00BC1E3F">
        <w:t>:</w:t>
      </w:r>
    </w:p>
    <w:p w14:paraId="4EAE9048" w14:textId="0ADCDC74" w:rsidR="0020529B" w:rsidRPr="00BC1E3F" w:rsidRDefault="0020529B" w:rsidP="00D26554">
      <w:pPr>
        <w:numPr>
          <w:ilvl w:val="0"/>
          <w:numId w:val="49"/>
        </w:numPr>
        <w:tabs>
          <w:tab w:val="left" w:pos="284"/>
        </w:tabs>
        <w:spacing w:before="120"/>
        <w:ind w:left="641" w:hanging="284"/>
        <w:jc w:val="both"/>
      </w:pPr>
      <w:r w:rsidRPr="00BC1E3F">
        <w:lastRenderedPageBreak/>
        <w:t xml:space="preserve">Etap I - Wykonawca wykona w terminie </w:t>
      </w:r>
      <w:r w:rsidR="00F921EC" w:rsidRPr="00BC1E3F">
        <w:rPr>
          <w:b/>
          <w:bCs/>
        </w:rPr>
        <w:t>5</w:t>
      </w:r>
      <w:r w:rsidRPr="00BC1E3F">
        <w:rPr>
          <w:b/>
          <w:bCs/>
        </w:rPr>
        <w:t xml:space="preserve"> </w:t>
      </w:r>
      <w:r w:rsidR="00DF4066" w:rsidRPr="00BC1E3F">
        <w:rPr>
          <w:b/>
          <w:bCs/>
        </w:rPr>
        <w:t>miesięcy</w:t>
      </w:r>
      <w:r w:rsidRPr="00BC1E3F">
        <w:rPr>
          <w:b/>
          <w:bCs/>
        </w:rPr>
        <w:t xml:space="preserve"> od dnia zawarcia Umowy</w:t>
      </w:r>
      <w:r w:rsidRPr="00BC1E3F">
        <w:t>. Zakończenie prac i potwierdzenie ich wykonania w sposób należyty w ramach Etapu I zostanie potwierdzone Protokołem odbioru Etapu I</w:t>
      </w:r>
      <w:r w:rsidR="006A5D4F" w:rsidRPr="00BC1E3F">
        <w:t xml:space="preserve">. </w:t>
      </w:r>
    </w:p>
    <w:p w14:paraId="19E2089A" w14:textId="6BD6C57D" w:rsidR="0020529B" w:rsidRPr="00BC1E3F" w:rsidRDefault="0020529B" w:rsidP="00D26554">
      <w:pPr>
        <w:numPr>
          <w:ilvl w:val="0"/>
          <w:numId w:val="49"/>
        </w:numPr>
        <w:tabs>
          <w:tab w:val="left" w:pos="284"/>
        </w:tabs>
        <w:spacing w:before="120"/>
        <w:ind w:left="641" w:hanging="284"/>
        <w:jc w:val="both"/>
      </w:pPr>
      <w:r w:rsidRPr="00BC1E3F">
        <w:t xml:space="preserve">Etap II - Wykonawca wykona w terminie </w:t>
      </w:r>
      <w:r w:rsidR="00F921EC" w:rsidRPr="00BC1E3F">
        <w:rPr>
          <w:b/>
          <w:bCs/>
        </w:rPr>
        <w:t>7</w:t>
      </w:r>
      <w:r w:rsidRPr="00BC1E3F">
        <w:rPr>
          <w:b/>
          <w:bCs/>
        </w:rPr>
        <w:t xml:space="preserve"> </w:t>
      </w:r>
      <w:r w:rsidR="00DF4066" w:rsidRPr="00BC1E3F">
        <w:rPr>
          <w:b/>
          <w:bCs/>
        </w:rPr>
        <w:t>miesięcy</w:t>
      </w:r>
      <w:r w:rsidRPr="00BC1E3F">
        <w:rPr>
          <w:b/>
          <w:bCs/>
        </w:rPr>
        <w:t xml:space="preserve"> od dnia zawarcia Umowy</w:t>
      </w:r>
      <w:r w:rsidRPr="00BC1E3F">
        <w:t xml:space="preserve">. Zakończenie prac i potwierdzenie ich wykonania w sposób należyty w ramach Etapu II zostanie potwierdzone Protokołem odbioru Etapu II. </w:t>
      </w:r>
    </w:p>
    <w:p w14:paraId="0F70CBBF" w14:textId="77777777" w:rsidR="0020529B" w:rsidRPr="00BC1E3F" w:rsidRDefault="0020529B" w:rsidP="00D26554">
      <w:pPr>
        <w:numPr>
          <w:ilvl w:val="0"/>
          <w:numId w:val="49"/>
        </w:numPr>
        <w:tabs>
          <w:tab w:val="left" w:pos="284"/>
        </w:tabs>
        <w:spacing w:before="120"/>
        <w:ind w:left="641" w:hanging="284"/>
        <w:jc w:val="both"/>
      </w:pPr>
      <w:r w:rsidRPr="00BC1E3F">
        <w:t xml:space="preserve">Etap III - Wykonawca będzie pełnił Nadzór Autorski w całym okresie trwania robót budowlanych realizowanych na podstawie dokumentacji projektowej Etapu I </w:t>
      </w:r>
      <w:proofErr w:type="spellStart"/>
      <w:r w:rsidRPr="00BC1E3F">
        <w:t>i</w:t>
      </w:r>
      <w:proofErr w:type="spellEnd"/>
      <w:r w:rsidRPr="00BC1E3F">
        <w:t xml:space="preserve"> II, od dnia protokolarnego przekazania placu budowy wykonawcy robót budowlanych do dnia podpisania protokołu odbioru końcowego bez zastrzeżeń robót budowlanych realizowanych wg tej dokumentacji. Zamawiający szacuje, że okres trwania robót budowlanych realizowanych na podstawie ww. dokumentacji nie przekroczy 24 miesięcy od dnia protokolarnego przekazania placu budowy wykonawcy robót budowlanych. Zobowiązanie do pełnienia Nadzoru Autorskiego w ramach Umowy będzie trwało przez okres do upływu 36 miesięcy od dnia zakończenia Etapu II, jednak nie dłużej niż do 48  miesięcy od dnia zawarcia umowy. Po upływie tego terminu Umowa w zakresie Etapu III wygasa.  </w:t>
      </w:r>
    </w:p>
    <w:p w14:paraId="785D5F57" w14:textId="77777777" w:rsidR="0020529B" w:rsidRPr="00BC1E3F" w:rsidRDefault="0020529B" w:rsidP="0020529B">
      <w:pPr>
        <w:tabs>
          <w:tab w:val="left" w:pos="284"/>
        </w:tabs>
        <w:spacing w:before="120"/>
        <w:ind w:left="284" w:hanging="284"/>
        <w:jc w:val="both"/>
      </w:pPr>
    </w:p>
    <w:p w14:paraId="311F756E" w14:textId="77777777" w:rsidR="0020529B" w:rsidRPr="00BC1E3F" w:rsidRDefault="0020529B" w:rsidP="0020529B">
      <w:pPr>
        <w:tabs>
          <w:tab w:val="left" w:pos="284"/>
        </w:tabs>
        <w:spacing w:before="120"/>
        <w:ind w:left="284" w:hanging="284"/>
        <w:jc w:val="center"/>
        <w:rPr>
          <w:b/>
        </w:rPr>
      </w:pPr>
      <w:r w:rsidRPr="00BC1E3F">
        <w:rPr>
          <w:b/>
        </w:rPr>
        <w:t>§ 4.</w:t>
      </w:r>
    </w:p>
    <w:p w14:paraId="1EE8DB4C" w14:textId="77777777" w:rsidR="0020529B" w:rsidRPr="00BC1E3F" w:rsidRDefault="0020529B" w:rsidP="0020529B">
      <w:pPr>
        <w:tabs>
          <w:tab w:val="left" w:pos="284"/>
        </w:tabs>
        <w:spacing w:before="120"/>
        <w:ind w:left="284" w:hanging="284"/>
        <w:jc w:val="center"/>
        <w:rPr>
          <w:b/>
        </w:rPr>
      </w:pPr>
      <w:r w:rsidRPr="00BC1E3F">
        <w:rPr>
          <w:b/>
        </w:rPr>
        <w:t>Obowiązki Wykonawcy</w:t>
      </w:r>
    </w:p>
    <w:p w14:paraId="6631C062" w14:textId="77777777" w:rsidR="0020529B" w:rsidRPr="00BC1E3F" w:rsidRDefault="0020529B" w:rsidP="00D26554">
      <w:pPr>
        <w:pStyle w:val="Akapitzlist"/>
        <w:numPr>
          <w:ilvl w:val="0"/>
          <w:numId w:val="29"/>
        </w:numPr>
        <w:tabs>
          <w:tab w:val="left" w:pos="284"/>
        </w:tabs>
        <w:autoSpaceDE w:val="0"/>
        <w:autoSpaceDN w:val="0"/>
        <w:adjustRightInd w:val="0"/>
        <w:spacing w:before="120" w:line="240" w:lineRule="auto"/>
        <w:ind w:left="284" w:hanging="284"/>
        <w:jc w:val="both"/>
        <w:rPr>
          <w:rFonts w:ascii="Times New Roman" w:hAnsi="Times New Roman"/>
          <w:sz w:val="24"/>
          <w:szCs w:val="24"/>
        </w:rPr>
      </w:pPr>
      <w:bookmarkStart w:id="57" w:name="_Hlk131503246"/>
      <w:r w:rsidRPr="00BC1E3F">
        <w:rPr>
          <w:rFonts w:ascii="Times New Roman" w:hAnsi="Times New Roman"/>
          <w:sz w:val="24"/>
          <w:szCs w:val="24"/>
        </w:rPr>
        <w:t xml:space="preserve">Wykonawca w czasie realizacji przedmiotu Umowy zobowiązany jest do przestrzegania zapisów zawartych w Opisie Przedmiotu Zamówienia, w tym w szczególności do: </w:t>
      </w:r>
    </w:p>
    <w:p w14:paraId="1DAE5E46" w14:textId="77777777" w:rsidR="0020529B" w:rsidRPr="00BC1E3F" w:rsidRDefault="0020529B" w:rsidP="00D26554">
      <w:pPr>
        <w:numPr>
          <w:ilvl w:val="0"/>
          <w:numId w:val="35"/>
        </w:numPr>
        <w:tabs>
          <w:tab w:val="left" w:pos="284"/>
        </w:tabs>
        <w:autoSpaceDE w:val="0"/>
        <w:autoSpaceDN w:val="0"/>
        <w:adjustRightInd w:val="0"/>
        <w:spacing w:before="120"/>
        <w:ind w:left="714" w:hanging="357"/>
        <w:jc w:val="both"/>
      </w:pPr>
      <w:r w:rsidRPr="00BC1E3F">
        <w:t>wykonania dokumentacji projektowej, w języku polskim, w sposób kompletny, z należytą starannością oraz zgodnie z obowiązującymi przepisami techniczno-budowlanymi oraz zasadami wiedzy technicznej, obowiązującymi normami i przepisami prawnymi oraz Umową,</w:t>
      </w:r>
    </w:p>
    <w:p w14:paraId="456361C5" w14:textId="77777777" w:rsidR="0020529B" w:rsidRPr="00A971CF" w:rsidRDefault="0020529B" w:rsidP="00D26554">
      <w:pPr>
        <w:numPr>
          <w:ilvl w:val="0"/>
          <w:numId w:val="35"/>
        </w:numPr>
        <w:tabs>
          <w:tab w:val="left" w:pos="284"/>
        </w:tabs>
        <w:autoSpaceDE w:val="0"/>
        <w:autoSpaceDN w:val="0"/>
        <w:adjustRightInd w:val="0"/>
        <w:spacing w:before="120"/>
        <w:ind w:left="714" w:hanging="357"/>
        <w:jc w:val="both"/>
      </w:pPr>
      <w:r w:rsidRPr="00BC1E3F">
        <w:t>przeprowadzania w trakcie</w:t>
      </w:r>
      <w:r w:rsidRPr="00A971CF">
        <w:t xml:space="preserve"> realizacji przedmiotu Umowy bieżących uzgodnień z Zamawiającym dotyczących stosowanych rozwiązań funkcjonalno-użytkowych i technologicznych oraz standardu wykończenia i wyposażenia oraz uzyskania od Zamawiającego ostatecznego uzgodnienia dla poszczególnych opracowań objętych przedmiotem Umowy, </w:t>
      </w:r>
    </w:p>
    <w:p w14:paraId="10AAA134" w14:textId="7369C361" w:rsidR="0020529B" w:rsidRPr="00A971CF" w:rsidRDefault="0020529B" w:rsidP="00D26554">
      <w:pPr>
        <w:pStyle w:val="NormalnyWeb"/>
        <w:numPr>
          <w:ilvl w:val="0"/>
          <w:numId w:val="35"/>
        </w:numPr>
        <w:tabs>
          <w:tab w:val="left" w:pos="284"/>
        </w:tabs>
        <w:spacing w:before="120" w:beforeAutospacing="0" w:after="0" w:afterAutospacing="0"/>
        <w:ind w:left="714" w:hanging="357"/>
        <w:rPr>
          <w:sz w:val="24"/>
          <w:szCs w:val="24"/>
        </w:rPr>
      </w:pPr>
      <w:r w:rsidRPr="00A971CF">
        <w:rPr>
          <w:sz w:val="24"/>
          <w:szCs w:val="24"/>
        </w:rPr>
        <w:t>uczestniczenie w naradach koordynacyjnych organizowanych przez Zamawiającego w trakcie wykonywania prac projektowych,</w:t>
      </w:r>
    </w:p>
    <w:p w14:paraId="7CF70B2C" w14:textId="77777777" w:rsidR="0020529B" w:rsidRPr="00A971CF" w:rsidRDefault="0020529B" w:rsidP="00D26554">
      <w:pPr>
        <w:numPr>
          <w:ilvl w:val="0"/>
          <w:numId w:val="35"/>
        </w:numPr>
        <w:tabs>
          <w:tab w:val="left" w:pos="284"/>
        </w:tabs>
        <w:autoSpaceDE w:val="0"/>
        <w:autoSpaceDN w:val="0"/>
        <w:adjustRightInd w:val="0"/>
        <w:spacing w:before="120"/>
        <w:ind w:left="714" w:hanging="357"/>
        <w:jc w:val="both"/>
      </w:pPr>
      <w:r w:rsidRPr="00A971CF">
        <w:t>reprezentowania Zamawiającego przed organami i podmiotami w zakresie realizacji przedmiotu Umowy na podstawie pełnomocnictwa udzielonego przez Zamawiającego, o którego wydanie Wykonawca wystąpi do Zamawiającego w odpowiednim czasie,</w:t>
      </w:r>
    </w:p>
    <w:p w14:paraId="2C749B89" w14:textId="77777777" w:rsidR="0020529B" w:rsidRPr="00A971CF" w:rsidRDefault="0020529B" w:rsidP="00D26554">
      <w:pPr>
        <w:numPr>
          <w:ilvl w:val="0"/>
          <w:numId w:val="35"/>
        </w:numPr>
        <w:tabs>
          <w:tab w:val="left" w:pos="284"/>
        </w:tabs>
        <w:spacing w:before="120"/>
        <w:ind w:left="714" w:hanging="357"/>
        <w:jc w:val="both"/>
      </w:pPr>
      <w:r w:rsidRPr="00A971CF">
        <w:t xml:space="preserve">natychmiastowego informowania Zamawiającego o zaistniałych problemach związanych z realizacją przedmiotu Umowy. </w:t>
      </w:r>
    </w:p>
    <w:p w14:paraId="107F96B0" w14:textId="77777777" w:rsidR="0020529B" w:rsidRPr="00A971CF" w:rsidRDefault="0020529B" w:rsidP="00D26554">
      <w:pPr>
        <w:pStyle w:val="Akapitzlist"/>
        <w:numPr>
          <w:ilvl w:val="0"/>
          <w:numId w:val="29"/>
        </w:numPr>
        <w:tabs>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Wykonawca zobowiązany jest do zapewnienia wykonywania przedmiotu Umowy, przez kadrę uprawnionych Projektantów, posiadających stosowne kwalifikacje zawodowe oraz spełniających wymagania określone w przepisach prawa budowlanego, przez cały okres obowiązywania Umowy na wykonanie prac projektowych objętych Umową i na warunkach określonych w Ofercie, stanowiącej </w:t>
      </w:r>
      <w:r w:rsidRPr="00A971CF">
        <w:rPr>
          <w:rFonts w:ascii="Times New Roman" w:hAnsi="Times New Roman"/>
          <w:b/>
          <w:sz w:val="24"/>
          <w:szCs w:val="24"/>
        </w:rPr>
        <w:t xml:space="preserve">Załącznik nr 1 </w:t>
      </w:r>
      <w:r w:rsidRPr="00A971CF">
        <w:rPr>
          <w:rFonts w:ascii="Times New Roman" w:hAnsi="Times New Roman"/>
          <w:sz w:val="24"/>
          <w:szCs w:val="24"/>
        </w:rPr>
        <w:t>do Umowy.</w:t>
      </w:r>
    </w:p>
    <w:p w14:paraId="09C48F18" w14:textId="77777777" w:rsidR="0020529B" w:rsidRPr="00A971CF" w:rsidRDefault="0020529B" w:rsidP="00D26554">
      <w:pPr>
        <w:pStyle w:val="Nagwek"/>
        <w:numPr>
          <w:ilvl w:val="0"/>
          <w:numId w:val="29"/>
        </w:numPr>
        <w:tabs>
          <w:tab w:val="clear" w:pos="4536"/>
          <w:tab w:val="clear" w:pos="9072"/>
          <w:tab w:val="left" w:pos="284"/>
        </w:tabs>
        <w:spacing w:before="120"/>
        <w:ind w:left="284" w:hanging="284"/>
        <w:jc w:val="both"/>
      </w:pPr>
      <w:r w:rsidRPr="00A971CF">
        <w:t xml:space="preserve">W uzasadnionych przypadkach losowych (np. choroba projektanta, wyjazd za granicę, inne) zmiana którejkolwiek z osób, o których mowa w ust. 2 w trakcie realizacji przedmiotu niniejszej Umowy, musi być uzasadniona przez Wykonawcę na piśmie i wymaga pisemnego zaakceptowania przez Zamawiającego. Zamawiający zaakceptuje taką zmianę w terminie </w:t>
      </w:r>
      <w:r w:rsidRPr="00A971CF">
        <w:rPr>
          <w:rFonts w:eastAsia="Verdana,Bold"/>
          <w:bCs/>
        </w:rPr>
        <w:t>7</w:t>
      </w:r>
      <w:r w:rsidRPr="00A971CF">
        <w:rPr>
          <w:rFonts w:eastAsia="Verdana,Bold"/>
          <w:b/>
          <w:bCs/>
        </w:rPr>
        <w:t xml:space="preserve"> </w:t>
      </w:r>
      <w:r w:rsidRPr="00A971CF">
        <w:t xml:space="preserve">dni od dnia przedłożenia </w:t>
      </w:r>
      <w:r w:rsidRPr="00A971CF">
        <w:lastRenderedPageBreak/>
        <w:t xml:space="preserve">pisemnej propozycji, gdy kwalifikacje i doświadczenie proponowanej osoby będą takie same lub wyższe od kwalifikacji i doświadczenia osoby, która ma zostać zastąpiona. </w:t>
      </w:r>
    </w:p>
    <w:p w14:paraId="54B24530" w14:textId="77777777" w:rsidR="0020529B" w:rsidRPr="00A971CF" w:rsidRDefault="0020529B" w:rsidP="00D26554">
      <w:pPr>
        <w:pStyle w:val="Nagwek"/>
        <w:numPr>
          <w:ilvl w:val="0"/>
          <w:numId w:val="29"/>
        </w:numPr>
        <w:tabs>
          <w:tab w:val="clear" w:pos="4536"/>
          <w:tab w:val="clear" w:pos="9072"/>
          <w:tab w:val="left" w:pos="284"/>
        </w:tabs>
        <w:spacing w:before="120"/>
        <w:ind w:left="284" w:hanging="284"/>
        <w:jc w:val="both"/>
      </w:pPr>
      <w:r w:rsidRPr="00A971CF">
        <w:t xml:space="preserve">Wykonawca musi przedłożyć Zamawiającemu propozycję zmiany, o której mowa ust. 3 nie później niż </w:t>
      </w:r>
      <w:r w:rsidRPr="00A971CF">
        <w:rPr>
          <w:rFonts w:eastAsia="Verdana,Bold"/>
          <w:bCs/>
        </w:rPr>
        <w:t>7</w:t>
      </w:r>
      <w:r w:rsidRPr="00A971CF">
        <w:rPr>
          <w:rFonts w:eastAsia="Verdana,Bold"/>
          <w:b/>
          <w:bCs/>
        </w:rPr>
        <w:t xml:space="preserve"> </w:t>
      </w:r>
      <w:r w:rsidRPr="00A971CF">
        <w:t xml:space="preserve">dni przed planowanym skierowaniem danej osoby do świadczenia usług. Jakakolwiek przerwa </w:t>
      </w:r>
      <w:r w:rsidRPr="00A971CF">
        <w:br/>
        <w:t>w realizacji przedmiotu Umowy wynikająca z braku właściwego personelu będzie traktowana jako przerwa wynikła z przyczyn, za które odpowiedzialność ponosi Wykonawca i nie może stanowić podstawy do zmiany terminu wykonania przedmiotu Umowy, o którym mowa w § 3 Umowy.</w:t>
      </w:r>
    </w:p>
    <w:p w14:paraId="5615287D" w14:textId="77777777" w:rsidR="0020529B" w:rsidRPr="00A971CF" w:rsidRDefault="0020529B" w:rsidP="00D26554">
      <w:pPr>
        <w:pStyle w:val="Nagwek"/>
        <w:numPr>
          <w:ilvl w:val="0"/>
          <w:numId w:val="29"/>
        </w:numPr>
        <w:tabs>
          <w:tab w:val="clear" w:pos="4536"/>
          <w:tab w:val="clear" w:pos="9072"/>
          <w:tab w:val="left" w:pos="284"/>
        </w:tabs>
        <w:spacing w:before="120"/>
        <w:ind w:left="284" w:hanging="284"/>
        <w:jc w:val="both"/>
      </w:pPr>
      <w:bookmarkStart w:id="58" w:name="_Hlk132182213"/>
      <w:r w:rsidRPr="00A971CF">
        <w:t>Zaakceptowana przez Zamawiającego zmiana którejkolwiek z osób, o których mowa w ust. 3, nie wymaga aneksu do niniejszej Umowy</w:t>
      </w:r>
      <w:bookmarkEnd w:id="58"/>
      <w:r w:rsidRPr="00A971CF">
        <w:t>.</w:t>
      </w:r>
    </w:p>
    <w:p w14:paraId="04BF2C63" w14:textId="77777777" w:rsidR="0020529B" w:rsidRPr="009C59CC" w:rsidRDefault="0020529B" w:rsidP="00D26554">
      <w:pPr>
        <w:numPr>
          <w:ilvl w:val="0"/>
          <w:numId w:val="29"/>
        </w:numPr>
        <w:tabs>
          <w:tab w:val="left" w:pos="284"/>
        </w:tabs>
        <w:spacing w:before="120"/>
        <w:ind w:left="284" w:hanging="284"/>
        <w:jc w:val="both"/>
      </w:pPr>
      <w:bookmarkStart w:id="59" w:name="_Hlk132182238"/>
      <w:r w:rsidRPr="009C59CC">
        <w:t>Wykonawca oświadcza, że sporządzona przez Wykonawcę dokumentacja będzie kompletna i wystarczająca z punktu widzenia celu, któremu ma służyć, a cel ten jest znany Wykonawcy i nie budzi jego wątpliwości.</w:t>
      </w:r>
    </w:p>
    <w:bookmarkEnd w:id="59"/>
    <w:p w14:paraId="351697CD" w14:textId="77777777" w:rsidR="0020529B" w:rsidRPr="009C59CC" w:rsidRDefault="0020529B" w:rsidP="00D26554">
      <w:pPr>
        <w:numPr>
          <w:ilvl w:val="0"/>
          <w:numId w:val="29"/>
        </w:numPr>
        <w:tabs>
          <w:tab w:val="left" w:pos="284"/>
        </w:tabs>
        <w:spacing w:before="120"/>
        <w:ind w:left="284" w:hanging="284"/>
        <w:jc w:val="both"/>
      </w:pPr>
      <w:r w:rsidRPr="009C59CC">
        <w:t>Wykonawca zobowiązuje się do dokonywania zmian, uzupełnień i poprawek w wykorzystanej istniejącej dokumentacji projektowo-kosztorysowej oraz wykonanej i odebranej przez Zamawiającego dokumentacji, będącej przedmiotem Umowy w ramach wynagrodzenia określonego Umową na pisemne żądanie Zamawiającego, w każdym czasie niezależenie od obowiązku określonego w § 1</w:t>
      </w:r>
      <w:r>
        <w:t>2</w:t>
      </w:r>
      <w:r w:rsidRPr="009C59CC">
        <w:t>, o ile konieczność ich dokonania wynikać będzie z faktu niemożności wykorzystania dokumentacji do dalszych prac projektowo-budowlanych z powodu niespełnienia wymogów określonych przepisami prawa lub niniejszą Umową, a nie stwierdzonych przez Zamawiającego przy odbiorze.</w:t>
      </w:r>
    </w:p>
    <w:p w14:paraId="3ECA520A" w14:textId="77777777" w:rsidR="0020529B" w:rsidRDefault="0020529B" w:rsidP="00D26554">
      <w:pPr>
        <w:numPr>
          <w:ilvl w:val="0"/>
          <w:numId w:val="29"/>
        </w:numPr>
        <w:tabs>
          <w:tab w:val="left" w:pos="284"/>
        </w:tabs>
        <w:spacing w:before="120"/>
        <w:ind w:left="284" w:hanging="284"/>
        <w:jc w:val="both"/>
      </w:pPr>
      <w:r w:rsidRPr="009C59CC">
        <w:t xml:space="preserve">Wykonawca zobowiązany jest, w ramach wynagrodzenia umownego, do udziału w czynnościach związanych z prowadzonym postępowaniem </w:t>
      </w:r>
      <w:r>
        <w:t xml:space="preserve">o którym mowa w </w:t>
      </w:r>
      <w:r w:rsidRPr="00293AC7">
        <w:rPr>
          <w:bCs/>
        </w:rPr>
        <w:t>§ 1 ust. 2 pkt 2)</w:t>
      </w:r>
      <w:r>
        <w:rPr>
          <w:bCs/>
        </w:rPr>
        <w:t>,</w:t>
      </w:r>
      <w:r>
        <w:t xml:space="preserve"> </w:t>
      </w:r>
      <w:r w:rsidRPr="009C59CC">
        <w:t xml:space="preserve">o udzielenie zamówienia  na wykonanie robót budowlanych objętych wykonaną dokumentacją projektową, a w szczególności opracowywania i przekazywania Zamawiającemu lub innemu podmiotowi realizującemu inwestycję, w terminie 3 dni od daty powiadomienia (w formie e-maila), wszelkich wyjaśnień i projektów, stanowiących podstawę udzielanych odpowiedzi na pytania dotyczące wykonanej dokumentacji projektowej, skierowane przez uczestników postępowania przetargowego. </w:t>
      </w:r>
      <w:bookmarkEnd w:id="57"/>
    </w:p>
    <w:p w14:paraId="72BA16CE" w14:textId="77777777" w:rsidR="0020529B" w:rsidRPr="00371730" w:rsidRDefault="0020529B" w:rsidP="00D26554">
      <w:pPr>
        <w:numPr>
          <w:ilvl w:val="0"/>
          <w:numId w:val="29"/>
        </w:numPr>
        <w:tabs>
          <w:tab w:val="left" w:pos="284"/>
        </w:tabs>
        <w:spacing w:before="120"/>
        <w:ind w:left="284" w:hanging="284"/>
        <w:jc w:val="both"/>
      </w:pPr>
      <w:r w:rsidRPr="00371730">
        <w:t xml:space="preserve">Wykonawca zobowiązany jest do pozyskania ostatecznych decyzji administracyjnych, opinii, pozwoleń lub uzgodnień, o ile wymagane są one przez przepisy prawa oraz niezbędne do prawidłowego wykonania Przedmiotu umowy, uzgodnienia z właściwym konserwatorem zabytków, jeżeli będzie zachodziła taka konieczność oraz uzgodnienia z Komendantem Wojewódzkim Państwowej Straży Pożarnej, jak też decyzji o pozwoleniu na budowę (jeżeli takie będą konieczne). Wszelkie opłaty administracyjne związane z wydaniem ww. decyzji ponosi Wykonawca.  </w:t>
      </w:r>
    </w:p>
    <w:p w14:paraId="6809E07C" w14:textId="77777777" w:rsidR="0020529B" w:rsidRPr="009C59CC" w:rsidRDefault="0020529B" w:rsidP="0020529B">
      <w:pPr>
        <w:tabs>
          <w:tab w:val="left" w:pos="284"/>
        </w:tabs>
        <w:spacing w:before="120"/>
        <w:jc w:val="both"/>
        <w:rPr>
          <w:b/>
        </w:rPr>
      </w:pPr>
    </w:p>
    <w:p w14:paraId="5DF5D46E" w14:textId="77777777" w:rsidR="0020529B" w:rsidRPr="009C59CC" w:rsidRDefault="0020529B" w:rsidP="0020529B">
      <w:pPr>
        <w:tabs>
          <w:tab w:val="left" w:pos="284"/>
        </w:tabs>
        <w:spacing w:before="120"/>
        <w:ind w:left="284" w:hanging="284"/>
        <w:jc w:val="center"/>
        <w:rPr>
          <w:b/>
        </w:rPr>
      </w:pPr>
      <w:r w:rsidRPr="009C59CC">
        <w:rPr>
          <w:b/>
        </w:rPr>
        <w:t>§ 5.</w:t>
      </w:r>
    </w:p>
    <w:p w14:paraId="3AE36291" w14:textId="77777777" w:rsidR="0020529B" w:rsidRPr="009C59CC" w:rsidRDefault="0020529B" w:rsidP="0020529B">
      <w:pPr>
        <w:tabs>
          <w:tab w:val="left" w:pos="284"/>
        </w:tabs>
        <w:spacing w:before="120"/>
        <w:ind w:left="284" w:hanging="284"/>
        <w:jc w:val="center"/>
        <w:rPr>
          <w:b/>
        </w:rPr>
      </w:pPr>
      <w:r w:rsidRPr="00485D02">
        <w:rPr>
          <w:b/>
        </w:rPr>
        <w:t>Obowiązki Wykonawcy w zakresie pełnienia Nadzoru Autorskiego</w:t>
      </w:r>
    </w:p>
    <w:p w14:paraId="40493004" w14:textId="0A58ED46" w:rsidR="0020529B" w:rsidRPr="009C59CC" w:rsidRDefault="0020529B" w:rsidP="00D26554">
      <w:pPr>
        <w:numPr>
          <w:ilvl w:val="3"/>
          <w:numId w:val="35"/>
        </w:numPr>
        <w:tabs>
          <w:tab w:val="left" w:pos="284"/>
        </w:tabs>
        <w:spacing w:before="120"/>
        <w:ind w:left="284" w:hanging="284"/>
        <w:jc w:val="both"/>
      </w:pPr>
      <w:r w:rsidRPr="009C59CC">
        <w:t xml:space="preserve">Wykonawca będzie sprawował nadzór autorski w okresie wykonywania robót budowlanych na podstawie dokumentacji projektowej będącej przedmiotem umowy do czasu ich ukończenia. Wykonawca zapewni obecność projektantów na budowie stosownie do potrzeb, nie rzadziej </w:t>
      </w:r>
      <w:r w:rsidRPr="00371730">
        <w:t xml:space="preserve">niż </w:t>
      </w:r>
      <w:r w:rsidR="00371730" w:rsidRPr="00371730">
        <w:t>2</w:t>
      </w:r>
      <w:r w:rsidR="007E2C37" w:rsidRPr="00371730">
        <w:t xml:space="preserve"> </w:t>
      </w:r>
      <w:r w:rsidRPr="00371730">
        <w:t>razy w</w:t>
      </w:r>
      <w:r w:rsidR="007E2C37" w:rsidRPr="00371730">
        <w:t xml:space="preserve"> </w:t>
      </w:r>
      <w:r w:rsidRPr="00371730">
        <w:t>miesiącu, chyba, że Zamawiający wyraźnie zwolni personel Wykonawcy z pobytu na budo</w:t>
      </w:r>
      <w:r w:rsidRPr="009C59CC">
        <w:t>wie</w:t>
      </w:r>
      <w:r>
        <w:t>.</w:t>
      </w:r>
    </w:p>
    <w:p w14:paraId="52C3CD0A"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Pełnienie Nadzoru Autorskiego w szczególności obejmuje:</w:t>
      </w:r>
    </w:p>
    <w:p w14:paraId="3C9DCC54" w14:textId="77777777" w:rsidR="0020529B" w:rsidRPr="00894644" w:rsidRDefault="0020529B" w:rsidP="00D26554">
      <w:pPr>
        <w:pStyle w:val="NormalnyWeb"/>
        <w:numPr>
          <w:ilvl w:val="0"/>
          <w:numId w:val="27"/>
        </w:numPr>
        <w:tabs>
          <w:tab w:val="left" w:pos="284"/>
        </w:tabs>
        <w:spacing w:before="120" w:beforeAutospacing="0" w:after="0" w:afterAutospacing="0"/>
        <w:ind w:left="641" w:hanging="284"/>
        <w:rPr>
          <w:sz w:val="24"/>
          <w:szCs w:val="24"/>
        </w:rPr>
      </w:pPr>
      <w:r w:rsidRPr="00894644">
        <w:rPr>
          <w:sz w:val="24"/>
          <w:szCs w:val="24"/>
        </w:rPr>
        <w:t>wyjaśnianie wszelkich wątpliwości dotyczących wykonanej dokumentacji projektowej i zawartych w niej rozwiązań technicznych i innych na żądanie Zamawiającego i Inspektora Nadzoru Inwestorskiego,</w:t>
      </w:r>
    </w:p>
    <w:p w14:paraId="0CB4883D" w14:textId="77777777" w:rsidR="0020529B" w:rsidRPr="00894644" w:rsidRDefault="0020529B" w:rsidP="00D26554">
      <w:pPr>
        <w:pStyle w:val="NormalnyWeb"/>
        <w:numPr>
          <w:ilvl w:val="0"/>
          <w:numId w:val="27"/>
        </w:numPr>
        <w:tabs>
          <w:tab w:val="left" w:pos="284"/>
        </w:tabs>
        <w:spacing w:before="120" w:beforeAutospacing="0" w:after="0" w:afterAutospacing="0"/>
        <w:ind w:left="641" w:hanging="284"/>
        <w:rPr>
          <w:sz w:val="24"/>
          <w:szCs w:val="24"/>
        </w:rPr>
      </w:pPr>
      <w:r w:rsidRPr="00894644">
        <w:rPr>
          <w:sz w:val="24"/>
          <w:szCs w:val="24"/>
        </w:rPr>
        <w:lastRenderedPageBreak/>
        <w:t>uzgadnianie (w szczególnie uzasadnionych przypadkach) z Zamawiającym i Kierownikiem budowy/robót konieczności wprowadzenia rozwiązań, materiałów i urządzeń zamiennych w stosunku do przewidzianych w wykonanej dokumentacji projektowej,</w:t>
      </w:r>
    </w:p>
    <w:p w14:paraId="04DB37D9" w14:textId="77777777" w:rsidR="0020529B" w:rsidRPr="009C59CC" w:rsidRDefault="0020529B" w:rsidP="00D26554">
      <w:pPr>
        <w:numPr>
          <w:ilvl w:val="0"/>
          <w:numId w:val="27"/>
        </w:numPr>
        <w:tabs>
          <w:tab w:val="left" w:pos="284"/>
        </w:tabs>
        <w:spacing w:before="120"/>
        <w:ind w:left="641" w:hanging="284"/>
        <w:jc w:val="both"/>
      </w:pPr>
      <w:r w:rsidRPr="00894644">
        <w:t>opiniowanie wniosków dotyczących konieczności</w:t>
      </w:r>
      <w:r w:rsidRPr="009C59CC">
        <w:t xml:space="preserve"> i zasadności wykonania robót dodatkowych, zamiennych, a także sprawowania Nadzoru Autorskiego nad ich realizacją, opiniowanie zaniechania robót i ich wyceny,</w:t>
      </w:r>
    </w:p>
    <w:p w14:paraId="68FA2F56" w14:textId="77777777" w:rsidR="0020529B" w:rsidRPr="009C59CC" w:rsidRDefault="0020529B" w:rsidP="00D26554">
      <w:pPr>
        <w:numPr>
          <w:ilvl w:val="0"/>
          <w:numId w:val="27"/>
        </w:numPr>
        <w:tabs>
          <w:tab w:val="left" w:pos="284"/>
        </w:tabs>
        <w:spacing w:before="120"/>
        <w:ind w:left="641" w:hanging="284"/>
        <w:jc w:val="both"/>
      </w:pPr>
      <w:r w:rsidRPr="009C59CC">
        <w:t xml:space="preserve">branie czynnego udziału w rozruchach mechanicznych i technologicznych oraz przy próbach technicznych dotyczących działania poszczególnych instalacji i urządzeń na wezwanie Zamawiającego, </w:t>
      </w:r>
    </w:p>
    <w:p w14:paraId="60F6D639" w14:textId="77777777" w:rsidR="0020529B" w:rsidRPr="009C59CC" w:rsidRDefault="0020529B" w:rsidP="00D26554">
      <w:pPr>
        <w:numPr>
          <w:ilvl w:val="0"/>
          <w:numId w:val="27"/>
        </w:numPr>
        <w:tabs>
          <w:tab w:val="left" w:pos="284"/>
        </w:tabs>
        <w:spacing w:before="120"/>
        <w:ind w:left="641" w:hanging="284"/>
        <w:jc w:val="both"/>
      </w:pPr>
      <w:r w:rsidRPr="009C59CC">
        <w:t xml:space="preserve">opiniowanie zgodności z dokumentacją projektową proponowanych zamiennych materiałów budowlanych oraz wszystkich innych elementów zarówno o charakterze tymczasowym jak i finalnym, niezbędnych dla wykonania i utrzymania robót w założonym standardzie jakości, </w:t>
      </w:r>
    </w:p>
    <w:p w14:paraId="78853CB1" w14:textId="77777777" w:rsidR="0020529B" w:rsidRPr="00894644" w:rsidRDefault="0020529B" w:rsidP="00D26554">
      <w:pPr>
        <w:numPr>
          <w:ilvl w:val="0"/>
          <w:numId w:val="27"/>
        </w:numPr>
        <w:tabs>
          <w:tab w:val="left" w:pos="284"/>
        </w:tabs>
        <w:spacing w:before="120"/>
        <w:ind w:left="641" w:hanging="284"/>
        <w:jc w:val="both"/>
      </w:pPr>
      <w:r w:rsidRPr="00894644">
        <w:t>uczestniczenie w komisjach i naradach koordynacyjnych organizowanych przez Zamawiającego, na wniosek Inspektora Nadzoru Inwestorskiego lub Kierownika robót,</w:t>
      </w:r>
    </w:p>
    <w:p w14:paraId="2A765966" w14:textId="77777777" w:rsidR="0020529B" w:rsidRPr="00894644" w:rsidRDefault="0020529B" w:rsidP="00D26554">
      <w:pPr>
        <w:numPr>
          <w:ilvl w:val="0"/>
          <w:numId w:val="27"/>
        </w:numPr>
        <w:tabs>
          <w:tab w:val="left" w:pos="284"/>
        </w:tabs>
        <w:spacing w:before="120"/>
        <w:ind w:left="641" w:hanging="284"/>
        <w:jc w:val="both"/>
      </w:pPr>
      <w:r w:rsidRPr="00894644">
        <w:t>sporządzanie dodatkowych rysunków, jeżeli dokumentacja projektowa w niedostatecznym stopniu wyjaśnia rozwiązania techniczne,</w:t>
      </w:r>
    </w:p>
    <w:p w14:paraId="195064B7" w14:textId="77777777" w:rsidR="0020529B" w:rsidRPr="00894644" w:rsidRDefault="0020529B" w:rsidP="00D26554">
      <w:pPr>
        <w:numPr>
          <w:ilvl w:val="0"/>
          <w:numId w:val="27"/>
        </w:numPr>
        <w:tabs>
          <w:tab w:val="left" w:pos="284"/>
        </w:tabs>
        <w:spacing w:before="120"/>
        <w:ind w:left="641" w:hanging="284"/>
        <w:jc w:val="both"/>
      </w:pPr>
      <w:r w:rsidRPr="00894644">
        <w:t xml:space="preserve">udział w pracach komisji odbiorowych, w przypadku gdy Zamawiający uzna to za konieczne, </w:t>
      </w:r>
    </w:p>
    <w:p w14:paraId="3C347EF9" w14:textId="77777777" w:rsidR="0020529B" w:rsidRPr="00894644" w:rsidRDefault="0020529B" w:rsidP="00D26554">
      <w:pPr>
        <w:numPr>
          <w:ilvl w:val="0"/>
          <w:numId w:val="27"/>
        </w:numPr>
        <w:tabs>
          <w:tab w:val="left" w:pos="284"/>
        </w:tabs>
        <w:spacing w:before="120"/>
        <w:ind w:left="641" w:hanging="284"/>
        <w:jc w:val="both"/>
      </w:pPr>
      <w:r w:rsidRPr="00894644">
        <w:t>udział w odbiorach służb, w tym PSP, PIS oraz PINB.</w:t>
      </w:r>
    </w:p>
    <w:p w14:paraId="44F7DCAA" w14:textId="2F7D70E1"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W przypadku zaistnienia potrzeby lub konieczności wykonania zamiennej dokumentacji projektowej w stosunku do rozwiązań przyjętych w wykonanej dokumentacji projektowej, zmiany te wykonywane będą w ramach wynagrodzenia </w:t>
      </w:r>
      <w:r w:rsidR="002E60F1">
        <w:rPr>
          <w:rFonts w:ascii="Times New Roman" w:hAnsi="Times New Roman"/>
          <w:sz w:val="24"/>
          <w:szCs w:val="24"/>
        </w:rPr>
        <w:t xml:space="preserve">określonego w </w:t>
      </w:r>
      <w:r w:rsidR="002E60F1">
        <w:rPr>
          <w:rFonts w:ascii="Times New Roman" w:hAnsi="Times New Roman" w:cs="Times New Roman"/>
          <w:sz w:val="24"/>
          <w:szCs w:val="24"/>
        </w:rPr>
        <w:t>§</w:t>
      </w:r>
      <w:r w:rsidR="002E60F1">
        <w:rPr>
          <w:rFonts w:ascii="Times New Roman" w:hAnsi="Times New Roman"/>
          <w:sz w:val="24"/>
          <w:szCs w:val="24"/>
        </w:rPr>
        <w:t xml:space="preserve"> 10 ust. 1 </w:t>
      </w:r>
      <w:r w:rsidRPr="00894644">
        <w:rPr>
          <w:rFonts w:ascii="Times New Roman" w:hAnsi="Times New Roman"/>
          <w:sz w:val="24"/>
          <w:szCs w:val="24"/>
        </w:rPr>
        <w:t xml:space="preserve">po uprzednim uzgodnieniu i zaakceptowaniu tych zmian przez Zamawiającego. </w:t>
      </w:r>
    </w:p>
    <w:p w14:paraId="73D94729"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Nadzór autorski będzie sprawowany:</w:t>
      </w:r>
    </w:p>
    <w:p w14:paraId="718BF530" w14:textId="77777777" w:rsidR="0020529B" w:rsidRPr="00894644" w:rsidRDefault="0020529B" w:rsidP="00D26554">
      <w:pPr>
        <w:pStyle w:val="Akapitzlist"/>
        <w:numPr>
          <w:ilvl w:val="0"/>
          <w:numId w:val="50"/>
        </w:numPr>
        <w:tabs>
          <w:tab w:val="left" w:pos="284"/>
        </w:tabs>
        <w:spacing w:before="120" w:line="240" w:lineRule="auto"/>
        <w:ind w:left="641" w:hanging="284"/>
        <w:jc w:val="both"/>
        <w:rPr>
          <w:rFonts w:ascii="Times New Roman" w:hAnsi="Times New Roman"/>
          <w:iCs/>
          <w:sz w:val="24"/>
          <w:szCs w:val="24"/>
        </w:rPr>
      </w:pPr>
      <w:r w:rsidRPr="00894644">
        <w:rPr>
          <w:rFonts w:ascii="Times New Roman" w:hAnsi="Times New Roman"/>
          <w:iCs/>
          <w:sz w:val="24"/>
          <w:szCs w:val="24"/>
        </w:rPr>
        <w:t xml:space="preserve">z inicjatywy </w:t>
      </w:r>
      <w:r w:rsidRPr="00894644">
        <w:rPr>
          <w:rFonts w:ascii="Times New Roman" w:hAnsi="Times New Roman"/>
          <w:bCs/>
          <w:iCs/>
          <w:sz w:val="24"/>
          <w:szCs w:val="24"/>
        </w:rPr>
        <w:t>Wykonawcy</w:t>
      </w:r>
      <w:r w:rsidRPr="00894644">
        <w:rPr>
          <w:rFonts w:ascii="Times New Roman" w:hAnsi="Times New Roman"/>
          <w:iCs/>
          <w:sz w:val="24"/>
          <w:szCs w:val="24"/>
        </w:rPr>
        <w:t>, potwierdzonej przez inspektora nadzoru inwestorskiego;</w:t>
      </w:r>
    </w:p>
    <w:p w14:paraId="214A3809" w14:textId="109345B6" w:rsidR="0020529B" w:rsidRPr="00894644" w:rsidRDefault="0020529B" w:rsidP="00D26554">
      <w:pPr>
        <w:pStyle w:val="Akapitzlist"/>
        <w:numPr>
          <w:ilvl w:val="0"/>
          <w:numId w:val="50"/>
        </w:numPr>
        <w:tabs>
          <w:tab w:val="left" w:pos="284"/>
        </w:tabs>
        <w:spacing w:before="120" w:line="240" w:lineRule="auto"/>
        <w:ind w:left="641" w:hanging="284"/>
        <w:jc w:val="both"/>
        <w:rPr>
          <w:rFonts w:ascii="Times New Roman" w:hAnsi="Times New Roman"/>
          <w:iCs/>
          <w:sz w:val="24"/>
          <w:szCs w:val="24"/>
        </w:rPr>
      </w:pPr>
      <w:r w:rsidRPr="00894644">
        <w:rPr>
          <w:rFonts w:ascii="Times New Roman" w:hAnsi="Times New Roman"/>
          <w:iCs/>
          <w:sz w:val="24"/>
          <w:szCs w:val="24"/>
        </w:rPr>
        <w:t xml:space="preserve">na żądanie inspektora nadzoru inwestorskiego, przekazane pisemnie </w:t>
      </w:r>
      <w:r w:rsidRPr="00371730">
        <w:rPr>
          <w:rFonts w:ascii="Times New Roman" w:hAnsi="Times New Roman"/>
          <w:iCs/>
          <w:sz w:val="24"/>
          <w:szCs w:val="24"/>
        </w:rPr>
        <w:t xml:space="preserve">lub </w:t>
      </w:r>
      <w:r w:rsidR="00E62760" w:rsidRPr="00371730">
        <w:rPr>
          <w:rFonts w:ascii="Times New Roman" w:hAnsi="Times New Roman"/>
          <w:iCs/>
          <w:sz w:val="24"/>
          <w:szCs w:val="24"/>
        </w:rPr>
        <w:t xml:space="preserve">mailowo </w:t>
      </w:r>
      <w:r w:rsidRPr="00894644">
        <w:rPr>
          <w:rFonts w:ascii="Times New Roman" w:hAnsi="Times New Roman"/>
          <w:iCs/>
          <w:sz w:val="24"/>
          <w:szCs w:val="24"/>
        </w:rPr>
        <w:t xml:space="preserve">do siedziby </w:t>
      </w:r>
      <w:r w:rsidRPr="00894644">
        <w:rPr>
          <w:rFonts w:ascii="Times New Roman" w:hAnsi="Times New Roman"/>
          <w:bCs/>
          <w:iCs/>
          <w:sz w:val="24"/>
          <w:szCs w:val="24"/>
        </w:rPr>
        <w:t>Wykonawcy</w:t>
      </w:r>
      <w:r w:rsidRPr="00894644">
        <w:rPr>
          <w:rFonts w:ascii="Times New Roman" w:hAnsi="Times New Roman"/>
          <w:iCs/>
          <w:sz w:val="24"/>
          <w:szCs w:val="24"/>
        </w:rPr>
        <w:t>, potwierdzone wpisem do dziennika budowy.</w:t>
      </w:r>
    </w:p>
    <w:p w14:paraId="37548604"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Wykonawca zobowiązuje się powierzyć wykonywanie czynności z zakresu nadzoru autorskiego osobom autorom dokumentacji projektowej. </w:t>
      </w:r>
    </w:p>
    <w:p w14:paraId="40A60BA3"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Zmiana osób sprawujących nadzór autorski jest dopuszczalna wyłącznie w przypadku trwałej niemożliwości wykonywania przez nie obowiązków pod warunkiem posiadania przez osoby zastępujące odpowiednich uprawnień budowlanych oraz doświadczenia zawodowego.</w:t>
      </w:r>
    </w:p>
    <w:p w14:paraId="3D19514B"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W przypadku czasowej niemożliwości wykonywania obowiązków przez osobę wymienioną                   w ust. 6 Wykonawca jest obowiązany ustanowić zastępcę, posiadającego odpowiednie uprawnienia budowlane oraz doświadczenie zawodowe.</w:t>
      </w:r>
    </w:p>
    <w:p w14:paraId="0F50855D"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O zmianie osoby sprawującej czynności nadzoru autorskiego oraz o ustanowieniu zastępcy    Wykonawca zawiadamia na piśmie Zamawiającego i równocześnie przekazuje pisemne oświadczenia o podjęciu się przez te osoby pełnienia obowiązków.</w:t>
      </w:r>
    </w:p>
    <w:p w14:paraId="1F18EF78"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Jako osobę upoważnioną do żądania od Wykonawcy wyjaśnień odnośnie wszelkich wątpliwości powstałych w toku realizacji robót budowlanych upoważniony będzie ze strony Zamawiającego odpowiedni dla konkretnej roboty budowlanej inspektor nadzoru inwestorskiego. </w:t>
      </w:r>
    </w:p>
    <w:p w14:paraId="1AA7884B" w14:textId="77777777" w:rsidR="0020529B" w:rsidRPr="00894644" w:rsidRDefault="0020529B" w:rsidP="00D26554">
      <w:pPr>
        <w:pStyle w:val="Akapitzlist"/>
        <w:numPr>
          <w:ilvl w:val="3"/>
          <w:numId w:val="35"/>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Zamawiający jest zobowiązany w toku wykonywania robót budowlanych powiadamiać Wykonawcę pisemnie o terminach odbiorów.</w:t>
      </w:r>
    </w:p>
    <w:p w14:paraId="2824537B" w14:textId="77777777" w:rsidR="0020529B" w:rsidRPr="00894644" w:rsidRDefault="0020529B" w:rsidP="00D26554">
      <w:pPr>
        <w:pStyle w:val="Akapitzlist"/>
        <w:numPr>
          <w:ilvl w:val="3"/>
          <w:numId w:val="35"/>
        </w:numPr>
        <w:tabs>
          <w:tab w:val="left" w:pos="284"/>
        </w:tabs>
        <w:spacing w:before="120" w:line="240" w:lineRule="auto"/>
        <w:ind w:left="284" w:hanging="284"/>
        <w:contextualSpacing/>
        <w:jc w:val="both"/>
        <w:rPr>
          <w:rFonts w:ascii="Times New Roman" w:hAnsi="Times New Roman"/>
          <w:sz w:val="24"/>
          <w:szCs w:val="24"/>
        </w:rPr>
      </w:pPr>
      <w:r w:rsidRPr="00894644">
        <w:rPr>
          <w:rFonts w:ascii="Times New Roman" w:hAnsi="Times New Roman"/>
          <w:sz w:val="24"/>
          <w:szCs w:val="24"/>
        </w:rPr>
        <w:lastRenderedPageBreak/>
        <w:t>Zamawiający zastrzega, iż realizacja usługi nadzoru autorskiego nastąpi jedynie w przypadku realizacji robót budowlanych na podstawie dokumentacji projektowych będących elementem niniejszej umowy. Wykonawcy nie przysługuje roszczenie o zlecenie realizacji tego zakresu umowy, ani o wynagrodzenie z tego tytułu, ani o odszkodowanie z powodu braku realizacji robót.</w:t>
      </w:r>
    </w:p>
    <w:p w14:paraId="14A34BEF" w14:textId="77777777" w:rsidR="0020529B" w:rsidRPr="009C59CC" w:rsidRDefault="0020529B" w:rsidP="0020529B">
      <w:pPr>
        <w:tabs>
          <w:tab w:val="left" w:pos="284"/>
        </w:tabs>
        <w:spacing w:before="120"/>
        <w:ind w:left="284" w:hanging="284"/>
        <w:jc w:val="both"/>
        <w:rPr>
          <w:b/>
        </w:rPr>
      </w:pPr>
    </w:p>
    <w:p w14:paraId="57A4D6C8" w14:textId="77777777" w:rsidR="0020529B" w:rsidRPr="009C59CC" w:rsidRDefault="0020529B" w:rsidP="0020529B">
      <w:pPr>
        <w:tabs>
          <w:tab w:val="left" w:pos="284"/>
        </w:tabs>
        <w:spacing w:before="120"/>
        <w:ind w:left="284" w:hanging="284"/>
        <w:jc w:val="center"/>
        <w:rPr>
          <w:b/>
        </w:rPr>
      </w:pPr>
      <w:bookmarkStart w:id="60" w:name="_Hlk132182535"/>
      <w:r w:rsidRPr="009C59CC">
        <w:rPr>
          <w:b/>
        </w:rPr>
        <w:t>§ 6.</w:t>
      </w:r>
    </w:p>
    <w:p w14:paraId="69D09104" w14:textId="77777777" w:rsidR="0020529B" w:rsidRPr="009C59CC" w:rsidRDefault="0020529B" w:rsidP="0020529B">
      <w:pPr>
        <w:tabs>
          <w:tab w:val="left" w:pos="284"/>
        </w:tabs>
        <w:spacing w:before="120"/>
        <w:ind w:left="284" w:hanging="284"/>
        <w:jc w:val="center"/>
        <w:rPr>
          <w:b/>
        </w:rPr>
      </w:pPr>
      <w:r w:rsidRPr="009C59CC">
        <w:rPr>
          <w:b/>
        </w:rPr>
        <w:t>Obowiązki Zamawiającego</w:t>
      </w:r>
    </w:p>
    <w:p w14:paraId="015848E8" w14:textId="77777777" w:rsidR="0020529B" w:rsidRPr="009C59CC" w:rsidRDefault="0020529B" w:rsidP="00D26554">
      <w:pPr>
        <w:numPr>
          <w:ilvl w:val="0"/>
          <w:numId w:val="34"/>
        </w:numPr>
        <w:tabs>
          <w:tab w:val="clear" w:pos="720"/>
          <w:tab w:val="left" w:pos="284"/>
          <w:tab w:val="num" w:pos="360"/>
        </w:tabs>
        <w:autoSpaceDE w:val="0"/>
        <w:autoSpaceDN w:val="0"/>
        <w:adjustRightInd w:val="0"/>
        <w:spacing w:before="120"/>
        <w:ind w:left="284" w:hanging="284"/>
        <w:jc w:val="both"/>
      </w:pPr>
      <w:r w:rsidRPr="009C59CC">
        <w:t xml:space="preserve">Zamawiający zobowiązuje się do udostępnienia i dostarczenia Wykonawcy na jego wniosek wszystkich posiadanych danych i informacji oraz udzielania wyjaśnień niezbędnych do prawidłowego, zgodnego z obowiązującymi przepisami prawa wykonania przedmiotu Umowy określonego w § </w:t>
      </w:r>
      <w:r>
        <w:t>1,</w:t>
      </w:r>
      <w:r w:rsidRPr="009C59CC">
        <w:t xml:space="preserve"> a także współdziałania z Wykonawcą w celu zapewnienia sprawnego przebiegu realizacji Umowy. </w:t>
      </w:r>
    </w:p>
    <w:p w14:paraId="32F1A8D3" w14:textId="77777777" w:rsidR="0020529B" w:rsidRPr="0068045F" w:rsidRDefault="0020529B" w:rsidP="00D26554">
      <w:pPr>
        <w:numPr>
          <w:ilvl w:val="0"/>
          <w:numId w:val="34"/>
        </w:numPr>
        <w:tabs>
          <w:tab w:val="clear" w:pos="720"/>
          <w:tab w:val="left" w:pos="284"/>
          <w:tab w:val="num" w:pos="360"/>
        </w:tabs>
        <w:autoSpaceDE w:val="0"/>
        <w:autoSpaceDN w:val="0"/>
        <w:adjustRightInd w:val="0"/>
        <w:spacing w:before="120"/>
        <w:ind w:left="284" w:hanging="284"/>
        <w:jc w:val="both"/>
      </w:pPr>
      <w:r w:rsidRPr="009C59CC">
        <w:t>W przypadku zaistnienia sytuacji, zgłoszonej pisemnie przez Wykonawcę, uniemożliwiającej prowadzenie prac przez Wykonawcę, a także w przypadku pisemnego żądania informacji lub wyjaśnień przez Wykonawcę koniecznych do prowadzenia prac przez Wykonawcę, Zamawiający zobowiązuje się do zajęcia stanowiska w przedmiotowej sprawie w ciągu 3 dni od dnia otrzymania pisemnego powiadomienia lub zapytania</w:t>
      </w:r>
      <w:r>
        <w:t>.</w:t>
      </w:r>
    </w:p>
    <w:bookmarkEnd w:id="60"/>
    <w:p w14:paraId="7BE6777F" w14:textId="77777777" w:rsidR="0020529B" w:rsidRPr="009C59CC" w:rsidRDefault="0020529B" w:rsidP="0020529B">
      <w:pPr>
        <w:tabs>
          <w:tab w:val="left" w:pos="284"/>
        </w:tabs>
        <w:spacing w:before="120"/>
        <w:ind w:left="284" w:hanging="284"/>
        <w:jc w:val="both"/>
        <w:rPr>
          <w:b/>
        </w:rPr>
      </w:pPr>
    </w:p>
    <w:p w14:paraId="53834E77" w14:textId="77777777" w:rsidR="0020529B" w:rsidRPr="009C59CC" w:rsidRDefault="0020529B" w:rsidP="0020529B">
      <w:pPr>
        <w:tabs>
          <w:tab w:val="left" w:pos="284"/>
        </w:tabs>
        <w:spacing w:before="120"/>
        <w:ind w:left="284" w:hanging="284"/>
        <w:jc w:val="center"/>
        <w:rPr>
          <w:b/>
        </w:rPr>
      </w:pPr>
      <w:r w:rsidRPr="009C59CC">
        <w:rPr>
          <w:b/>
        </w:rPr>
        <w:t>§ 7.</w:t>
      </w:r>
    </w:p>
    <w:p w14:paraId="6F660F1B" w14:textId="77777777" w:rsidR="0020529B" w:rsidRPr="009C59CC" w:rsidRDefault="0020529B" w:rsidP="0020529B">
      <w:pPr>
        <w:pStyle w:val="Tekstpodstawowy"/>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284" w:hanging="284"/>
        <w:jc w:val="center"/>
        <w:rPr>
          <w:rFonts w:ascii="Times New Roman" w:hAnsi="Times New Roman"/>
          <w:b/>
          <w:bCs/>
        </w:rPr>
      </w:pPr>
      <w:r w:rsidRPr="009C59CC">
        <w:rPr>
          <w:rFonts w:ascii="Times New Roman" w:hAnsi="Times New Roman"/>
          <w:b/>
          <w:bCs/>
        </w:rPr>
        <w:t>Personel Wykonawcy</w:t>
      </w:r>
    </w:p>
    <w:p w14:paraId="395E83E2" w14:textId="77777777" w:rsidR="0020529B" w:rsidRPr="009C59CC" w:rsidRDefault="0020529B" w:rsidP="00D26554">
      <w:pPr>
        <w:numPr>
          <w:ilvl w:val="0"/>
          <w:numId w:val="51"/>
        </w:numPr>
        <w:tabs>
          <w:tab w:val="clear" w:pos="644"/>
          <w:tab w:val="left" w:pos="284"/>
        </w:tabs>
        <w:spacing w:before="120"/>
        <w:ind w:left="284" w:hanging="284"/>
        <w:jc w:val="both"/>
      </w:pPr>
      <w:r w:rsidRPr="009C59CC">
        <w:t xml:space="preserve">Wykonawca zobowiązany jest zapewnić wykonanie prac objętych umową przez osoby posiadające stosowne uprawnienia i kwalifikacje zawodowe. Wykonawca ma obowiązek, w terminie nie dłuższym niż 7 dni od daty podpisania niniejszej umowy, przedłożyć Zamawiającemu kopie uprawnień budowlanych w zakresie projektowania, dotyczące osób wskazanych w ofercie, dla których ustawa Prawo budowlane wymaga posiadania uprawnień oraz kopie aktualnych dokumentów potwierdzających przynależność do właściwej okręgowej Izby </w:t>
      </w:r>
      <w:r>
        <w:t>Architektów RP.</w:t>
      </w:r>
    </w:p>
    <w:p w14:paraId="79F63F5A" w14:textId="77777777" w:rsidR="0020529B" w:rsidRPr="009C59CC" w:rsidRDefault="0020529B" w:rsidP="00D26554">
      <w:pPr>
        <w:numPr>
          <w:ilvl w:val="0"/>
          <w:numId w:val="51"/>
        </w:numPr>
        <w:tabs>
          <w:tab w:val="clear" w:pos="644"/>
          <w:tab w:val="left" w:pos="284"/>
        </w:tabs>
        <w:spacing w:before="120"/>
        <w:ind w:left="284" w:hanging="284"/>
        <w:jc w:val="both"/>
      </w:pPr>
      <w:r w:rsidRPr="009C59CC">
        <w:t>Wykonawca zobowiązuje się skierować do wykonania przedmiotu umowy personel wskazany w ofercie. Zmiana którejkolwiek z osób, o których mowa w zdaniu poprzednim w trakcie realizacji przedmiotu niniejszej umowy musi być uzasadniona przez Wykonawcę na piśmie i zaakceptowana przez Zamawiającego. Zamawiający zaakceptuje zmianę personelu wskazanego w ofercie wyłącznie wtedy, gdy kwalifikacje i doświadczenie wskazanych osób będą takie same lub wyższe od kwalifikacji i doświadczenia osób zaoferowanych w ofercie.</w:t>
      </w:r>
    </w:p>
    <w:p w14:paraId="76E9601F" w14:textId="77777777" w:rsidR="0020529B" w:rsidRPr="009C59CC" w:rsidRDefault="0020529B" w:rsidP="00D26554">
      <w:pPr>
        <w:numPr>
          <w:ilvl w:val="0"/>
          <w:numId w:val="51"/>
        </w:numPr>
        <w:tabs>
          <w:tab w:val="clear" w:pos="644"/>
          <w:tab w:val="left" w:pos="284"/>
        </w:tabs>
        <w:spacing w:before="120"/>
        <w:ind w:left="284" w:hanging="284"/>
        <w:jc w:val="both"/>
      </w:pPr>
      <w:r w:rsidRPr="009C59CC">
        <w:t xml:space="preserve">Wykonawca przedłoży Zamawiającemu propozycję zmiany, o której mowa w ust. 2 niniejszego paragrafu nie później niż 7 dni przed planowanym skierowaniem do wykonania przedmiotu umowy którejkolwiek osoby. Jakakolwiek przerwa w realizacji przedmiotu umowy wynikająca </w:t>
      </w:r>
      <w:r w:rsidRPr="009C59CC">
        <w:br/>
        <w:t xml:space="preserve">z braku personelu będzie traktowana jako przerwa wynikła z przyczyn zależnych od Wykonawcy </w:t>
      </w:r>
      <w:r w:rsidRPr="009C59CC">
        <w:br/>
        <w:t xml:space="preserve">i nie może stanowić podstawy do wydłużenia terminu wykonania przedmiotu umowy, o którym mowa w § </w:t>
      </w:r>
      <w:r>
        <w:t>3</w:t>
      </w:r>
      <w:r w:rsidRPr="009C59CC">
        <w:t xml:space="preserve">. </w:t>
      </w:r>
    </w:p>
    <w:p w14:paraId="72196BFC" w14:textId="77777777" w:rsidR="0020529B" w:rsidRPr="009C59CC" w:rsidRDefault="0020529B" w:rsidP="00D26554">
      <w:pPr>
        <w:numPr>
          <w:ilvl w:val="0"/>
          <w:numId w:val="51"/>
        </w:numPr>
        <w:tabs>
          <w:tab w:val="clear" w:pos="644"/>
          <w:tab w:val="left" w:pos="284"/>
        </w:tabs>
        <w:spacing w:before="120"/>
        <w:ind w:left="284" w:hanging="284"/>
        <w:jc w:val="both"/>
      </w:pPr>
      <w:r w:rsidRPr="009C59CC">
        <w:t xml:space="preserve">Zamawiający zaakceptuje zmianę, o której mowa w ust. 2 niniejszego paragrafu, w terminie do </w:t>
      </w:r>
      <w:r w:rsidRPr="009C59CC">
        <w:br/>
        <w:t>7 dni od otrzymania propozycji zmiany zgodnej z wymaganiami umowy. Zmiana personelu nie wymaga aneksu do umowy.</w:t>
      </w:r>
    </w:p>
    <w:p w14:paraId="5450A3F2" w14:textId="77777777" w:rsidR="0020529B" w:rsidRPr="000C708C" w:rsidRDefault="0020529B" w:rsidP="00D26554">
      <w:pPr>
        <w:numPr>
          <w:ilvl w:val="0"/>
          <w:numId w:val="51"/>
        </w:numPr>
        <w:tabs>
          <w:tab w:val="clear" w:pos="644"/>
          <w:tab w:val="left" w:pos="284"/>
        </w:tabs>
        <w:spacing w:before="120"/>
        <w:ind w:left="284" w:hanging="284"/>
        <w:jc w:val="both"/>
      </w:pPr>
      <w:r w:rsidRPr="00B10853">
        <w:t>Skierowanie, bez akceptacji Zamawiającego, do wykonania przedmiotu umowy i</w:t>
      </w:r>
      <w:r w:rsidRPr="00B625F9">
        <w:t xml:space="preserve">nnych osób niż wskazane w ofercie i nieprzedłożenie Zamawiającemu kopii dokumentów, o których mowa </w:t>
      </w:r>
      <w:r w:rsidRPr="00B625F9">
        <w:br/>
      </w:r>
      <w:r w:rsidRPr="00B625F9">
        <w:lastRenderedPageBreak/>
        <w:t>w ust. 1 niniejszego</w:t>
      </w:r>
      <w:r w:rsidRPr="000C708C">
        <w:t xml:space="preserve"> paragrafu, stanowi podstawę odstąpienia od umowy przez Zamawiającego z winy Wykonawcy.</w:t>
      </w:r>
    </w:p>
    <w:p w14:paraId="34AE6F6E" w14:textId="77777777" w:rsidR="0020529B" w:rsidRPr="009C59CC" w:rsidRDefault="0020529B" w:rsidP="00D26554">
      <w:pPr>
        <w:numPr>
          <w:ilvl w:val="0"/>
          <w:numId w:val="51"/>
        </w:numPr>
        <w:tabs>
          <w:tab w:val="clear" w:pos="644"/>
          <w:tab w:val="left" w:pos="284"/>
        </w:tabs>
        <w:spacing w:before="120"/>
        <w:ind w:left="284" w:hanging="284"/>
        <w:jc w:val="both"/>
      </w:pPr>
      <w:r w:rsidRPr="009C59CC">
        <w:t>Bez pisemnej zgody Zamawiającego, Wykonawca nie może powierzyć wykonania przedmiotu   umowy osobom trzecim.</w:t>
      </w:r>
    </w:p>
    <w:p w14:paraId="22F593BF" w14:textId="77777777" w:rsidR="0020529B" w:rsidRPr="00485D02" w:rsidRDefault="0020529B" w:rsidP="00D26554">
      <w:pPr>
        <w:numPr>
          <w:ilvl w:val="0"/>
          <w:numId w:val="51"/>
        </w:numPr>
        <w:tabs>
          <w:tab w:val="clear" w:pos="644"/>
          <w:tab w:val="left" w:pos="284"/>
        </w:tabs>
        <w:spacing w:before="120"/>
        <w:ind w:left="284" w:hanging="284"/>
        <w:jc w:val="both"/>
      </w:pPr>
      <w:r w:rsidRPr="00485D02">
        <w:t xml:space="preserve">W przypadku, gdy Wykonawca powierzy wykonanie części przedmiotu umowy podwykonawcy, odpowiada za działania podwykonawcy tak, jak za działania własne. Wykonawca zapewnia, </w:t>
      </w:r>
      <w:r w:rsidRPr="00485D02">
        <w:br/>
        <w:t>że podwykonawcy będą przestrzegać wszelkich postanowień niniejszej umowy.</w:t>
      </w:r>
    </w:p>
    <w:p w14:paraId="4231D67C" w14:textId="77777777" w:rsidR="0020529B" w:rsidRPr="00485D02" w:rsidRDefault="0020529B" w:rsidP="00D26554">
      <w:pPr>
        <w:numPr>
          <w:ilvl w:val="0"/>
          <w:numId w:val="51"/>
        </w:numPr>
        <w:tabs>
          <w:tab w:val="clear" w:pos="644"/>
          <w:tab w:val="left" w:pos="284"/>
        </w:tabs>
        <w:spacing w:before="120"/>
        <w:ind w:left="284" w:hanging="284"/>
        <w:jc w:val="both"/>
      </w:pPr>
      <w:r w:rsidRPr="00485D02">
        <w:t>W razie powierzenia wykonania części przedmiotu umowy innym podmiotom Wykonawca zobowiązany jest do zapewnienia sprawowania nadzoru autorskiego, w zakresie wynikającym                      z wykonanej na podstawie niniejszej umowy dokumentacji.</w:t>
      </w:r>
    </w:p>
    <w:p w14:paraId="0CFE338F" w14:textId="77777777" w:rsidR="0020529B" w:rsidRPr="00485D02" w:rsidRDefault="0020529B" w:rsidP="00D26554">
      <w:pPr>
        <w:numPr>
          <w:ilvl w:val="0"/>
          <w:numId w:val="51"/>
        </w:numPr>
        <w:tabs>
          <w:tab w:val="clear" w:pos="644"/>
          <w:tab w:val="left" w:pos="284"/>
        </w:tabs>
        <w:spacing w:before="120"/>
        <w:ind w:left="284" w:hanging="284"/>
        <w:jc w:val="both"/>
      </w:pPr>
      <w:r w:rsidRPr="00485D02">
        <w:t>Zamawiający nie ponosi odpowiedzialności za jakiekolwiek zobowiązania Wykonawcy wobec podwykonawców, jak również za zobowiązania podwykonawców wobec osób trzecich.</w:t>
      </w:r>
    </w:p>
    <w:p w14:paraId="0F0CA6A1" w14:textId="77777777" w:rsidR="0020529B" w:rsidRPr="009C59CC" w:rsidRDefault="0020529B" w:rsidP="0020529B">
      <w:pPr>
        <w:tabs>
          <w:tab w:val="left" w:pos="284"/>
        </w:tabs>
        <w:spacing w:before="120"/>
        <w:ind w:left="284" w:hanging="284"/>
        <w:jc w:val="both"/>
        <w:rPr>
          <w:b/>
        </w:rPr>
      </w:pPr>
    </w:p>
    <w:p w14:paraId="7361325F" w14:textId="77777777" w:rsidR="0020529B" w:rsidRPr="009C59CC" w:rsidRDefault="0020529B" w:rsidP="0020529B">
      <w:pPr>
        <w:tabs>
          <w:tab w:val="left" w:pos="284"/>
        </w:tabs>
        <w:spacing w:before="120"/>
        <w:ind w:left="284" w:hanging="284"/>
        <w:jc w:val="center"/>
        <w:rPr>
          <w:b/>
        </w:rPr>
      </w:pPr>
      <w:bookmarkStart w:id="61" w:name="_Hlk131662003"/>
      <w:bookmarkStart w:id="62" w:name="_Hlk132182826"/>
      <w:r w:rsidRPr="009C59CC">
        <w:rPr>
          <w:b/>
        </w:rPr>
        <w:t>§ 8.</w:t>
      </w:r>
      <w:bookmarkEnd w:id="61"/>
    </w:p>
    <w:p w14:paraId="72D65614" w14:textId="77777777" w:rsidR="0020529B" w:rsidRPr="009C59CC" w:rsidRDefault="0020529B" w:rsidP="0020529B">
      <w:pPr>
        <w:tabs>
          <w:tab w:val="left" w:pos="284"/>
        </w:tabs>
        <w:spacing w:before="120"/>
        <w:ind w:left="284" w:hanging="284"/>
        <w:jc w:val="center"/>
        <w:rPr>
          <w:b/>
        </w:rPr>
      </w:pPr>
      <w:r w:rsidRPr="009C59CC">
        <w:rPr>
          <w:b/>
        </w:rPr>
        <w:t>Odbiór przedmiotu Umowy</w:t>
      </w:r>
    </w:p>
    <w:p w14:paraId="23B128F1" w14:textId="77777777"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Odbiór dokumentacji projektowej w ramach Etapu I-II, o których mowa w § 1 ust. 16, przebiegać będzie w następujący sposób:</w:t>
      </w:r>
    </w:p>
    <w:p w14:paraId="5E7C59C6" w14:textId="77777777" w:rsidR="0020529B" w:rsidRPr="00894644" w:rsidRDefault="0020529B" w:rsidP="00D26554">
      <w:pPr>
        <w:pStyle w:val="arial"/>
        <w:numPr>
          <w:ilvl w:val="0"/>
          <w:numId w:val="39"/>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Przekazanie dokumentacji projektowej (Etap I </w:t>
      </w:r>
      <w:proofErr w:type="spellStart"/>
      <w:r w:rsidRPr="00894644">
        <w:rPr>
          <w:rFonts w:ascii="Times New Roman" w:hAnsi="Times New Roman" w:cs="Times New Roman"/>
          <w:sz w:val="24"/>
          <w:szCs w:val="24"/>
        </w:rPr>
        <w:t>i</w:t>
      </w:r>
      <w:proofErr w:type="spellEnd"/>
      <w:r w:rsidRPr="00894644">
        <w:rPr>
          <w:rFonts w:ascii="Times New Roman" w:hAnsi="Times New Roman" w:cs="Times New Roman"/>
          <w:sz w:val="24"/>
          <w:szCs w:val="24"/>
        </w:rPr>
        <w:t xml:space="preserve"> II,) nastąpi w siedzibie Zamawiającego i zostanie potwierdzone </w:t>
      </w:r>
      <w:r w:rsidRPr="00894644">
        <w:rPr>
          <w:rFonts w:ascii="Times New Roman" w:hAnsi="Times New Roman" w:cs="Times New Roman"/>
          <w:bCs/>
          <w:iCs/>
          <w:sz w:val="24"/>
          <w:szCs w:val="24"/>
        </w:rPr>
        <w:t xml:space="preserve">Protokołem przekazania </w:t>
      </w:r>
      <w:r w:rsidRPr="00894644">
        <w:rPr>
          <w:rFonts w:ascii="Times New Roman" w:hAnsi="Times New Roman" w:cs="Times New Roman"/>
          <w:bCs/>
          <w:sz w:val="24"/>
          <w:szCs w:val="24"/>
        </w:rPr>
        <w:t>sporządzonym wg wzoru s</w:t>
      </w:r>
      <w:r w:rsidRPr="00894644">
        <w:rPr>
          <w:rFonts w:ascii="Times New Roman" w:hAnsi="Times New Roman" w:cs="Times New Roman"/>
          <w:sz w:val="24"/>
          <w:szCs w:val="24"/>
        </w:rPr>
        <w:t xml:space="preserve">tanowiącego </w:t>
      </w:r>
      <w:r w:rsidRPr="00894644">
        <w:rPr>
          <w:rFonts w:ascii="Times New Roman" w:hAnsi="Times New Roman" w:cs="Times New Roman"/>
          <w:b/>
          <w:sz w:val="24"/>
          <w:szCs w:val="24"/>
        </w:rPr>
        <w:t xml:space="preserve">Załącznik nr 3 </w:t>
      </w:r>
      <w:r w:rsidRPr="00894644">
        <w:rPr>
          <w:rFonts w:ascii="Times New Roman" w:hAnsi="Times New Roman" w:cs="Times New Roman"/>
          <w:sz w:val="24"/>
          <w:szCs w:val="24"/>
        </w:rPr>
        <w:t xml:space="preserve">do Umowy, </w:t>
      </w:r>
    </w:p>
    <w:p w14:paraId="638CF1EB" w14:textId="77777777" w:rsidR="0020529B" w:rsidRPr="00894644" w:rsidRDefault="0020529B" w:rsidP="00D26554">
      <w:pPr>
        <w:pStyle w:val="arial"/>
        <w:numPr>
          <w:ilvl w:val="0"/>
          <w:numId w:val="39"/>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Zamawiający może w formie pisemnej zgłosić merytoryczne i formalne uwagi do przekazanej </w:t>
      </w:r>
      <w:r w:rsidRPr="00894644">
        <w:rPr>
          <w:rFonts w:ascii="Times New Roman" w:hAnsi="Times New Roman" w:cs="Times New Roman"/>
          <w:sz w:val="24"/>
          <w:szCs w:val="24"/>
        </w:rPr>
        <w:br/>
        <w:t xml:space="preserve">przez Wykonawcę dokumentacji projektowej – w terminie do 21 dni od daty jej przekazania przez Wykonawcę (daty sporządzenia </w:t>
      </w:r>
      <w:r w:rsidRPr="00894644">
        <w:rPr>
          <w:rFonts w:ascii="Times New Roman" w:hAnsi="Times New Roman" w:cs="Times New Roman"/>
          <w:bCs/>
          <w:iCs/>
          <w:sz w:val="24"/>
          <w:szCs w:val="24"/>
        </w:rPr>
        <w:t>Protokołu przekazania</w:t>
      </w:r>
      <w:r w:rsidRPr="00894644">
        <w:rPr>
          <w:rFonts w:ascii="Times New Roman" w:hAnsi="Times New Roman" w:cs="Times New Roman"/>
          <w:sz w:val="24"/>
          <w:szCs w:val="24"/>
        </w:rPr>
        <w:t>),</w:t>
      </w:r>
    </w:p>
    <w:p w14:paraId="3129C147" w14:textId="77777777" w:rsidR="0020529B" w:rsidRPr="00894644" w:rsidRDefault="0020529B" w:rsidP="00D26554">
      <w:pPr>
        <w:pStyle w:val="arial"/>
        <w:numPr>
          <w:ilvl w:val="0"/>
          <w:numId w:val="39"/>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W sytuacji, o której mowa w pkt 2, Wykonawca zobowiązany jest dokonać poprawek, zmian i uzupełnień w dokumentacji projektowej danego etapu i przekazać Zamawiającemu wersję poprawioną (końcową) w terminie 7 dni od daty ich zgłoszenia. Przekazanie poprawionej i uzupełnionej dokumentacji następuje w sposób określony w pkt 1,</w:t>
      </w:r>
    </w:p>
    <w:p w14:paraId="29E892C4" w14:textId="77777777" w:rsidR="0020529B" w:rsidRPr="00371730" w:rsidRDefault="0020529B" w:rsidP="00D26554">
      <w:pPr>
        <w:pStyle w:val="arial"/>
        <w:numPr>
          <w:ilvl w:val="0"/>
          <w:numId w:val="39"/>
        </w:numPr>
        <w:tabs>
          <w:tab w:val="clear" w:pos="567"/>
          <w:tab w:val="left" w:pos="284"/>
        </w:tabs>
        <w:spacing w:before="120"/>
        <w:ind w:left="568" w:hanging="284"/>
        <w:rPr>
          <w:rFonts w:ascii="Times New Roman" w:hAnsi="Times New Roman" w:cs="Times New Roman"/>
          <w:b/>
          <w:sz w:val="24"/>
          <w:szCs w:val="24"/>
        </w:rPr>
      </w:pPr>
      <w:r w:rsidRPr="00894644">
        <w:rPr>
          <w:rFonts w:ascii="Times New Roman" w:hAnsi="Times New Roman" w:cs="Times New Roman"/>
          <w:sz w:val="24"/>
          <w:szCs w:val="24"/>
        </w:rPr>
        <w:t xml:space="preserve">W przypadku niezgłoszenia przez Zamawiającego uwag w terminie 21 dni, w trybie określonym w pkt 2, w terminie kolejnych 3 dni, nastąpi podpisanie odpowiednio Protokołu </w:t>
      </w:r>
      <w:r w:rsidRPr="00371730">
        <w:rPr>
          <w:rFonts w:ascii="Times New Roman" w:hAnsi="Times New Roman" w:cs="Times New Roman"/>
          <w:sz w:val="24"/>
          <w:szCs w:val="24"/>
        </w:rPr>
        <w:t xml:space="preserve">odbioru Etapu I </w:t>
      </w:r>
      <w:proofErr w:type="spellStart"/>
      <w:r w:rsidRPr="00371730">
        <w:rPr>
          <w:rFonts w:ascii="Times New Roman" w:hAnsi="Times New Roman" w:cs="Times New Roman"/>
          <w:sz w:val="24"/>
          <w:szCs w:val="24"/>
        </w:rPr>
        <w:t>i</w:t>
      </w:r>
      <w:proofErr w:type="spellEnd"/>
      <w:r w:rsidRPr="00371730">
        <w:rPr>
          <w:rFonts w:ascii="Times New Roman" w:hAnsi="Times New Roman" w:cs="Times New Roman"/>
          <w:sz w:val="24"/>
          <w:szCs w:val="24"/>
        </w:rPr>
        <w:t xml:space="preserve"> Etapu II, </w:t>
      </w:r>
      <w:r w:rsidRPr="00371730">
        <w:rPr>
          <w:rFonts w:ascii="Times New Roman" w:hAnsi="Times New Roman" w:cs="Times New Roman"/>
          <w:bCs/>
          <w:sz w:val="24"/>
          <w:szCs w:val="24"/>
        </w:rPr>
        <w:t>wg wzoru s</w:t>
      </w:r>
      <w:r w:rsidRPr="00371730">
        <w:rPr>
          <w:rFonts w:ascii="Times New Roman" w:hAnsi="Times New Roman" w:cs="Times New Roman"/>
          <w:sz w:val="24"/>
          <w:szCs w:val="24"/>
        </w:rPr>
        <w:t xml:space="preserve">tanowiącego </w:t>
      </w:r>
      <w:r w:rsidRPr="00371730">
        <w:rPr>
          <w:rFonts w:ascii="Times New Roman" w:hAnsi="Times New Roman" w:cs="Times New Roman"/>
          <w:b/>
          <w:sz w:val="24"/>
          <w:szCs w:val="24"/>
        </w:rPr>
        <w:t xml:space="preserve">Załącznik nr 3 </w:t>
      </w:r>
      <w:r w:rsidRPr="00371730">
        <w:rPr>
          <w:rFonts w:ascii="Times New Roman" w:hAnsi="Times New Roman" w:cs="Times New Roman"/>
          <w:sz w:val="24"/>
          <w:szCs w:val="24"/>
        </w:rPr>
        <w:t xml:space="preserve">do Umowy, </w:t>
      </w:r>
    </w:p>
    <w:p w14:paraId="5A53381A" w14:textId="77777777" w:rsidR="0020529B" w:rsidRPr="00894644" w:rsidRDefault="0020529B" w:rsidP="00D26554">
      <w:pPr>
        <w:pStyle w:val="arial"/>
        <w:numPr>
          <w:ilvl w:val="0"/>
          <w:numId w:val="39"/>
        </w:numPr>
        <w:tabs>
          <w:tab w:val="clear" w:pos="567"/>
          <w:tab w:val="left" w:pos="284"/>
        </w:tabs>
        <w:spacing w:before="120"/>
        <w:ind w:left="567" w:hanging="283"/>
        <w:rPr>
          <w:rFonts w:ascii="Times New Roman" w:hAnsi="Times New Roman" w:cs="Times New Roman"/>
          <w:b/>
          <w:sz w:val="24"/>
          <w:szCs w:val="24"/>
        </w:rPr>
      </w:pPr>
      <w:r w:rsidRPr="00371730">
        <w:rPr>
          <w:rFonts w:ascii="Times New Roman" w:hAnsi="Times New Roman" w:cs="Times New Roman"/>
          <w:sz w:val="24"/>
          <w:szCs w:val="24"/>
        </w:rPr>
        <w:t xml:space="preserve">W przypadku zgłoszenia uwag, po ich uwzględnieniu przez Wykonawcę w trybie określonym </w:t>
      </w:r>
      <w:r w:rsidRPr="00894644">
        <w:rPr>
          <w:rFonts w:ascii="Times New Roman" w:hAnsi="Times New Roman" w:cs="Times New Roman"/>
          <w:sz w:val="24"/>
          <w:szCs w:val="24"/>
        </w:rPr>
        <w:t xml:space="preserve">w pkt 3, stosuje się procedurę określoną w pkt 4, </w:t>
      </w:r>
    </w:p>
    <w:p w14:paraId="459C218D" w14:textId="77777777"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W przypadku powtarzania się sytuacji, o których mowa w ust. 1 pkt 2 – 4 niniejszego paragrafu, obowiązują zasady, w tym terminy, w nich ustalone.</w:t>
      </w:r>
    </w:p>
    <w:p w14:paraId="11BFEB7A" w14:textId="0BE2377B"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Okres </w:t>
      </w:r>
      <w:r w:rsidR="006B4287" w:rsidRPr="006719EB">
        <w:rPr>
          <w:rFonts w:ascii="Times New Roman" w:hAnsi="Times New Roman"/>
          <w:sz w:val="24"/>
          <w:szCs w:val="24"/>
        </w:rPr>
        <w:t>sprawdzania dokumentacji przez Zmawiającego nie stanowi podstawy do naliczenia kar za nieterminowe</w:t>
      </w:r>
      <w:r w:rsidR="006B4287" w:rsidRPr="00321383">
        <w:rPr>
          <w:rFonts w:ascii="Times New Roman" w:hAnsi="Times New Roman"/>
          <w:sz w:val="24"/>
          <w:szCs w:val="24"/>
        </w:rPr>
        <w:t xml:space="preserve"> wykonanie Umowy</w:t>
      </w:r>
      <w:r w:rsidR="002243B5">
        <w:rPr>
          <w:rFonts w:ascii="Times New Roman" w:hAnsi="Times New Roman"/>
          <w:sz w:val="24"/>
          <w:szCs w:val="24"/>
        </w:rPr>
        <w:t>.</w:t>
      </w:r>
      <w:r w:rsidR="006B4287" w:rsidRPr="00321383">
        <w:rPr>
          <w:rFonts w:ascii="Times New Roman" w:hAnsi="Times New Roman"/>
          <w:sz w:val="24"/>
          <w:szCs w:val="24"/>
        </w:rPr>
        <w:t xml:space="preserve"> </w:t>
      </w:r>
    </w:p>
    <w:p w14:paraId="0AB96537" w14:textId="77777777" w:rsidR="0020529B" w:rsidRPr="00371730"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894644">
        <w:rPr>
          <w:rFonts w:ascii="Times New Roman" w:hAnsi="Times New Roman"/>
          <w:sz w:val="24"/>
          <w:szCs w:val="24"/>
        </w:rPr>
        <w:t xml:space="preserve">Z dniem podpisania przez Zamawiającego Protokołów </w:t>
      </w:r>
      <w:r w:rsidRPr="00371730">
        <w:rPr>
          <w:rFonts w:ascii="Times New Roman" w:hAnsi="Times New Roman"/>
          <w:sz w:val="24"/>
          <w:szCs w:val="24"/>
        </w:rPr>
        <w:t xml:space="preserve">odbioru Etapu II, o którym mowa w ust. 1,   Wykonawca w ramach wynagrodzenia umownego, przenosi na Zamawiającego prawo własności egzemplarzy i nośników przekazanych w ramach Umowy, na których została utrwalona dokumentacja wykonana w ramach Umowy. </w:t>
      </w:r>
    </w:p>
    <w:p w14:paraId="056CA3CF" w14:textId="77777777"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r w:rsidRPr="00371730">
        <w:rPr>
          <w:rFonts w:ascii="Times New Roman" w:hAnsi="Times New Roman"/>
          <w:sz w:val="24"/>
          <w:szCs w:val="24"/>
        </w:rPr>
        <w:t xml:space="preserve">Podpisanie przez Zamawiającego </w:t>
      </w:r>
      <w:r w:rsidRPr="00371730">
        <w:rPr>
          <w:rFonts w:ascii="Times New Roman" w:hAnsi="Times New Roman"/>
          <w:bCs/>
          <w:iCs/>
          <w:sz w:val="24"/>
          <w:szCs w:val="24"/>
        </w:rPr>
        <w:t>Protokołu odbioru Etapu II</w:t>
      </w:r>
      <w:r w:rsidRPr="00371730">
        <w:rPr>
          <w:rFonts w:ascii="Times New Roman" w:hAnsi="Times New Roman"/>
          <w:sz w:val="24"/>
          <w:szCs w:val="24"/>
        </w:rPr>
        <w:t xml:space="preserve"> o którym </w:t>
      </w:r>
      <w:r w:rsidRPr="00894644">
        <w:rPr>
          <w:rFonts w:ascii="Times New Roman" w:hAnsi="Times New Roman"/>
          <w:sz w:val="24"/>
          <w:szCs w:val="24"/>
        </w:rPr>
        <w:t xml:space="preserve">mowa w ust. 1 pkt 4, stanowi dla Wykonawcy podstawę do wystawienia faktury za wykonanie przedmiotu Umowy, a data </w:t>
      </w:r>
      <w:r w:rsidRPr="00894644">
        <w:rPr>
          <w:rFonts w:ascii="Times New Roman" w:hAnsi="Times New Roman"/>
          <w:sz w:val="24"/>
          <w:szCs w:val="24"/>
        </w:rPr>
        <w:lastRenderedPageBreak/>
        <w:t xml:space="preserve">przekazania Zamawiającemu kompletnej dokumentacji projektowej bez wad </w:t>
      </w:r>
      <w:r w:rsidRPr="00894644">
        <w:rPr>
          <w:rFonts w:ascii="Times New Roman" w:hAnsi="Times New Roman"/>
          <w:bCs/>
          <w:iCs/>
          <w:sz w:val="24"/>
          <w:szCs w:val="24"/>
        </w:rPr>
        <w:t xml:space="preserve">stanowi datę wykonania przedmiotu Umowy. </w:t>
      </w:r>
    </w:p>
    <w:p w14:paraId="33D4F1D9" w14:textId="77777777" w:rsidR="0020529B" w:rsidRPr="00894644" w:rsidRDefault="0020529B" w:rsidP="00D26554">
      <w:pPr>
        <w:pStyle w:val="Akapitzlist"/>
        <w:numPr>
          <w:ilvl w:val="3"/>
          <w:numId w:val="36"/>
        </w:numPr>
        <w:tabs>
          <w:tab w:val="left" w:pos="284"/>
        </w:tabs>
        <w:spacing w:before="120" w:line="240" w:lineRule="auto"/>
        <w:ind w:left="284" w:hanging="284"/>
        <w:jc w:val="both"/>
        <w:rPr>
          <w:rFonts w:ascii="Times New Roman" w:hAnsi="Times New Roman"/>
          <w:sz w:val="24"/>
          <w:szCs w:val="24"/>
        </w:rPr>
      </w:pPr>
      <w:bookmarkStart w:id="63" w:name="_Hlk137041759"/>
      <w:r w:rsidRPr="00894644">
        <w:rPr>
          <w:rFonts w:ascii="Times New Roman" w:hAnsi="Times New Roman"/>
          <w:bCs/>
          <w:iCs/>
          <w:sz w:val="24"/>
          <w:szCs w:val="24"/>
        </w:rPr>
        <w:t>Realizacja Nadzorów autorskich będzie prowadzona w następujący sposób:</w:t>
      </w:r>
    </w:p>
    <w:p w14:paraId="0B4EEDC6" w14:textId="23BAB228" w:rsidR="0020529B" w:rsidRPr="00F7755F" w:rsidRDefault="0020529B" w:rsidP="00D61A96">
      <w:pPr>
        <w:pStyle w:val="Akapitzlist"/>
        <w:tabs>
          <w:tab w:val="left" w:pos="284"/>
        </w:tabs>
        <w:spacing w:before="120" w:line="240" w:lineRule="auto"/>
        <w:ind w:left="568" w:hanging="426"/>
        <w:jc w:val="both"/>
        <w:rPr>
          <w:rFonts w:ascii="Times New Roman" w:hAnsi="Times New Roman" w:cs="Times New Roman"/>
          <w:bCs/>
          <w:iCs/>
          <w:color w:val="FF0000"/>
          <w:sz w:val="24"/>
          <w:szCs w:val="24"/>
        </w:rPr>
      </w:pPr>
      <w:r w:rsidRPr="00B20067">
        <w:rPr>
          <w:rFonts w:ascii="Times New Roman" w:hAnsi="Times New Roman" w:cs="Times New Roman"/>
          <w:bCs/>
          <w:iCs/>
          <w:sz w:val="24"/>
          <w:szCs w:val="24"/>
        </w:rPr>
        <w:t xml:space="preserve">1) Sprawowanie nadzoru obejmuje minimum </w:t>
      </w:r>
      <w:r w:rsidR="00371730" w:rsidRPr="00F7755F">
        <w:rPr>
          <w:rFonts w:ascii="Times New Roman" w:hAnsi="Times New Roman" w:cs="Times New Roman"/>
          <w:bCs/>
          <w:iCs/>
          <w:sz w:val="24"/>
          <w:szCs w:val="24"/>
        </w:rPr>
        <w:t>2</w:t>
      </w:r>
      <w:r w:rsidRPr="00F7755F">
        <w:rPr>
          <w:rFonts w:ascii="Times New Roman" w:hAnsi="Times New Roman" w:cs="Times New Roman"/>
          <w:bCs/>
          <w:iCs/>
          <w:sz w:val="24"/>
          <w:szCs w:val="24"/>
        </w:rPr>
        <w:t xml:space="preserve"> przyjazdy na budowę w miesiącu; </w:t>
      </w:r>
    </w:p>
    <w:p w14:paraId="6E047388" w14:textId="479AB746" w:rsidR="0020529B" w:rsidRPr="0018683F" w:rsidRDefault="0020529B" w:rsidP="0018683F">
      <w:pPr>
        <w:pStyle w:val="Akapitzlist"/>
        <w:spacing w:line="240" w:lineRule="auto"/>
        <w:ind w:left="568" w:hanging="426"/>
        <w:jc w:val="both"/>
        <w:rPr>
          <w:rFonts w:ascii="Times New Roman" w:hAnsi="Times New Roman" w:cs="Times New Roman"/>
          <w:bCs/>
          <w:sz w:val="24"/>
          <w:szCs w:val="24"/>
        </w:rPr>
      </w:pPr>
      <w:r w:rsidRPr="00F7755F">
        <w:rPr>
          <w:rFonts w:ascii="Times New Roman" w:hAnsi="Times New Roman" w:cs="Times New Roman"/>
          <w:sz w:val="24"/>
          <w:szCs w:val="24"/>
        </w:rPr>
        <w:t xml:space="preserve">2) </w:t>
      </w:r>
      <w:r w:rsidR="002E60F1" w:rsidRPr="00B20067">
        <w:rPr>
          <w:rFonts w:ascii="Times New Roman" w:hAnsi="Times New Roman" w:cs="Times New Roman"/>
          <w:sz w:val="24"/>
          <w:szCs w:val="24"/>
        </w:rPr>
        <w:t xml:space="preserve"> </w:t>
      </w:r>
      <w:r w:rsidR="002E60F1" w:rsidRPr="00D61A96">
        <w:rPr>
          <w:rFonts w:ascii="Times New Roman" w:hAnsi="Times New Roman" w:cs="Times New Roman"/>
          <w:bCs/>
          <w:sz w:val="24"/>
          <w:szCs w:val="24"/>
        </w:rPr>
        <w:t xml:space="preserve">Podstawową formą wezwania na nadzór autorski jest wezwanie lub  zaproszenie, co najmniej na 3 dni robocze przed terminem narady lub odbioru. Wezwanie może być skierowane w formie pisma na adres: ……………., lub </w:t>
      </w:r>
      <w:r w:rsidR="002E60F1" w:rsidRPr="00D61A96">
        <w:rPr>
          <w:rFonts w:ascii="Times New Roman" w:hAnsi="Times New Roman" w:cs="Times New Roman"/>
          <w:sz w:val="24"/>
          <w:szCs w:val="24"/>
        </w:rPr>
        <w:t xml:space="preserve">zamiast formy pisemnej, wezwanie lub zawiadomienie może być wysłane pocztą elektroniczną </w:t>
      </w:r>
      <w:r w:rsidR="002E60F1" w:rsidRPr="00D61A96">
        <w:rPr>
          <w:rFonts w:ascii="Times New Roman" w:hAnsi="Times New Roman" w:cs="Times New Roman"/>
          <w:bCs/>
          <w:sz w:val="24"/>
          <w:szCs w:val="24"/>
        </w:rPr>
        <w:t xml:space="preserve">na adres Wykonawcy: </w:t>
      </w:r>
      <w:hyperlink r:id="rId22" w:history="1">
        <w:r w:rsidR="002E60F1" w:rsidRPr="00D61A96">
          <w:rPr>
            <w:rStyle w:val="Hipercze"/>
            <w:rFonts w:ascii="Times New Roman" w:hAnsi="Times New Roman" w:cs="Times New Roman"/>
            <w:bCs/>
            <w:sz w:val="24"/>
            <w:szCs w:val="24"/>
          </w:rPr>
          <w:t>…………….</w:t>
        </w:r>
      </w:hyperlink>
      <w:r w:rsidR="002E60F1" w:rsidRPr="00D61A96">
        <w:rPr>
          <w:rFonts w:ascii="Times New Roman" w:hAnsi="Times New Roman" w:cs="Times New Roman"/>
          <w:bCs/>
          <w:sz w:val="24"/>
          <w:szCs w:val="24"/>
        </w:rPr>
        <w:t xml:space="preserve">  lub w formie telefonicznej na nr. tel. …………………………….</w:t>
      </w:r>
    </w:p>
    <w:p w14:paraId="61F2FBB6" w14:textId="2F998A7C" w:rsidR="0020529B" w:rsidRPr="004146D3" w:rsidRDefault="0020529B" w:rsidP="00D61A96">
      <w:pPr>
        <w:pStyle w:val="Akapitzlist"/>
        <w:tabs>
          <w:tab w:val="left" w:pos="284"/>
        </w:tabs>
        <w:spacing w:before="120" w:line="240" w:lineRule="auto"/>
        <w:ind w:left="568" w:hanging="426"/>
        <w:jc w:val="both"/>
        <w:rPr>
          <w:rFonts w:ascii="Times New Roman" w:hAnsi="Times New Roman"/>
          <w:sz w:val="24"/>
          <w:szCs w:val="24"/>
        </w:rPr>
      </w:pPr>
      <w:r w:rsidRPr="00894644">
        <w:rPr>
          <w:rFonts w:ascii="Times New Roman" w:hAnsi="Times New Roman"/>
          <w:sz w:val="24"/>
          <w:szCs w:val="24"/>
        </w:rPr>
        <w:t>3) Podstawą potwierdzenia pełnienia Nadzoru Autorskiego jest podpisan</w:t>
      </w:r>
      <w:r w:rsidR="00EC2602">
        <w:rPr>
          <w:rFonts w:ascii="Times New Roman" w:hAnsi="Times New Roman"/>
          <w:sz w:val="24"/>
          <w:szCs w:val="24"/>
        </w:rPr>
        <w:t>a</w:t>
      </w:r>
      <w:r w:rsidRPr="00894644">
        <w:rPr>
          <w:rFonts w:ascii="Times New Roman" w:hAnsi="Times New Roman"/>
          <w:sz w:val="24"/>
          <w:szCs w:val="24"/>
        </w:rPr>
        <w:t xml:space="preserve"> przez Zmawiającego karta nadzoru autorskiego, stanowiąca załącznik nr 4 do Umowy.  </w:t>
      </w:r>
      <w:bookmarkEnd w:id="63"/>
    </w:p>
    <w:p w14:paraId="41AF5853" w14:textId="77777777" w:rsidR="0020529B" w:rsidRPr="0074146F" w:rsidRDefault="0020529B" w:rsidP="0020529B">
      <w:pPr>
        <w:tabs>
          <w:tab w:val="left" w:pos="284"/>
        </w:tabs>
        <w:spacing w:before="120"/>
        <w:ind w:left="284" w:hanging="284"/>
        <w:jc w:val="center"/>
        <w:rPr>
          <w:b/>
        </w:rPr>
      </w:pPr>
      <w:r w:rsidRPr="0074146F">
        <w:rPr>
          <w:b/>
        </w:rPr>
        <w:t>§ 9.</w:t>
      </w:r>
    </w:p>
    <w:p w14:paraId="7EDC2E82" w14:textId="77777777" w:rsidR="0020529B" w:rsidRPr="009C59CC" w:rsidRDefault="0020529B" w:rsidP="0020529B">
      <w:pPr>
        <w:tabs>
          <w:tab w:val="left" w:pos="284"/>
        </w:tabs>
        <w:spacing w:before="120"/>
        <w:ind w:left="284" w:hanging="284"/>
        <w:jc w:val="center"/>
        <w:rPr>
          <w:b/>
        </w:rPr>
      </w:pPr>
      <w:bookmarkStart w:id="64" w:name="_Hlk132561189"/>
      <w:r w:rsidRPr="001C31E7">
        <w:rPr>
          <w:b/>
        </w:rPr>
        <w:t>Prawa autorskie</w:t>
      </w:r>
    </w:p>
    <w:p w14:paraId="5FF12092" w14:textId="77777777" w:rsidR="0020529B" w:rsidRPr="009C59CC" w:rsidRDefault="0020529B" w:rsidP="0020529B">
      <w:pPr>
        <w:tabs>
          <w:tab w:val="left" w:pos="284"/>
        </w:tabs>
        <w:autoSpaceDE w:val="0"/>
        <w:autoSpaceDN w:val="0"/>
        <w:adjustRightInd w:val="0"/>
        <w:spacing w:before="120"/>
        <w:ind w:left="284" w:hanging="284"/>
        <w:jc w:val="both"/>
      </w:pPr>
      <w:r w:rsidRPr="009C59CC">
        <w:t>1. Wykonawca oświadcza, że najpóźniej w dacie przeniesienia autorskich praw majątkowych, zgodnie z ustępami poniżej, będą mu przysługiwały te prawa co najmniej w takim zakresie, że bez naruszania praw osób trzecich, będzie uprawniony do ich przeniesienia na Zamawiającego.</w:t>
      </w:r>
    </w:p>
    <w:p w14:paraId="407B57E2" w14:textId="77777777" w:rsidR="0020529B" w:rsidRPr="009C59CC" w:rsidRDefault="0020529B" w:rsidP="0020529B">
      <w:pPr>
        <w:tabs>
          <w:tab w:val="left" w:pos="284"/>
        </w:tabs>
        <w:autoSpaceDE w:val="0"/>
        <w:autoSpaceDN w:val="0"/>
        <w:adjustRightInd w:val="0"/>
        <w:spacing w:before="120"/>
        <w:ind w:left="284" w:hanging="284"/>
        <w:jc w:val="both"/>
      </w:pPr>
      <w:r w:rsidRPr="009C59CC">
        <w:t>2. Z dniem podpisania Protokołów odbioru Etapu II, w ramach wynagrodzenia umownego Wykonawca przenosi na Zamawiającego autorskie prawa majątkowe do korzystania i rozporządzania Utworami powstałymi w ramach realizacji Umowy oraz prawo do dokonywania zmian, przeróbek, opracowań tych Utworów wraz z prawem do wyłącznego zezwalania na wykonywanie autorskiego prawa zależnego.</w:t>
      </w:r>
      <w:r w:rsidRPr="00235D2D">
        <w:rPr>
          <w:color w:val="FF0000"/>
        </w:rPr>
        <w:t xml:space="preserve"> </w:t>
      </w:r>
    </w:p>
    <w:p w14:paraId="56E74095" w14:textId="77777777" w:rsidR="0020529B" w:rsidRPr="009C59CC" w:rsidRDefault="0020529B" w:rsidP="0020529B">
      <w:pPr>
        <w:tabs>
          <w:tab w:val="left" w:pos="284"/>
        </w:tabs>
        <w:autoSpaceDE w:val="0"/>
        <w:autoSpaceDN w:val="0"/>
        <w:adjustRightInd w:val="0"/>
        <w:spacing w:before="120"/>
        <w:ind w:left="284" w:hanging="284"/>
        <w:jc w:val="both"/>
      </w:pPr>
      <w:r w:rsidRPr="009C59CC">
        <w:t>3. Przeniesienie praw, o który</w:t>
      </w:r>
      <w:r>
        <w:t>ch</w:t>
      </w:r>
      <w:r w:rsidRPr="009C59CC">
        <w:t xml:space="preserve"> mowa w ust. 2, następuje bez ograniczeń terytorialnych i czasowych,                               na następujących polach eksploatacji:</w:t>
      </w:r>
    </w:p>
    <w:p w14:paraId="00A578E9"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utrwalanie oraz zwielokrotnianie w całości lub w części dowolną techniką (w tym także poligraficzną oraz cyfrową) niezależnie od standardu, systemu i formatu, bez ograniczeń  co do ilości i wielkości nakładu,</w:t>
      </w:r>
    </w:p>
    <w:p w14:paraId="671C41E2" w14:textId="3E23BF82"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 xml:space="preserve">wykorzystanie w całości lub w części dla potrzeb realizacji inwestycji stanowiącej przedmiot Utworów i innych inwestycji  Zamawiającego, w tym do przygotowania i przeprowadzenia postępowania o udzielenie zamówienia na budowę obiektów, uzyskania wszelkiego rodzaju uzgodnień, pozwoleń, opinii, postanowień i decyzji oraz zawarcia i wykonania umowy na realizację </w:t>
      </w:r>
      <w:r>
        <w:t>zadania inwestycyjnego</w:t>
      </w:r>
      <w:r w:rsidRPr="009C59CC">
        <w:t xml:space="preserve">, </w:t>
      </w:r>
    </w:p>
    <w:p w14:paraId="421860A1"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przystosowania, zmiany układu lub jakichkolwiek innych zmian i modyfikacji w Utworach,</w:t>
      </w:r>
    </w:p>
    <w:p w14:paraId="3C3FEA83"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 xml:space="preserve">udostępniania osobom trzecim w celu dokonywania modyfikacji, zmian, poprawek, przeróbek,  adaptacji i uzupełnień, </w:t>
      </w:r>
    </w:p>
    <w:p w14:paraId="7B147E40"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wprowadzanie w całości lub we fragmentach do pamięci komputera i sieci komputerowych oraz publiczne udostępnianie w taki sposób, aby każdy mógł mieć do niego dostęp w czasie i miejscu przez siebie wybranym (w tym w sieci Internet, Intranet),</w:t>
      </w:r>
    </w:p>
    <w:p w14:paraId="5C3C5535" w14:textId="77777777" w:rsidR="0020529B" w:rsidRPr="009C59CC" w:rsidRDefault="0020529B" w:rsidP="00D26554">
      <w:pPr>
        <w:numPr>
          <w:ilvl w:val="1"/>
          <w:numId w:val="37"/>
        </w:numPr>
        <w:tabs>
          <w:tab w:val="left" w:pos="284"/>
        </w:tabs>
        <w:autoSpaceDE w:val="0"/>
        <w:autoSpaceDN w:val="0"/>
        <w:adjustRightInd w:val="0"/>
        <w:spacing w:before="120"/>
        <w:ind w:left="641" w:hanging="284"/>
        <w:jc w:val="both"/>
      </w:pPr>
      <w:r w:rsidRPr="009C59CC">
        <w:t xml:space="preserve">korzystanie z Utworów po wykonaniu modyfikacji, zmian, poprawek, przeróbek, adaptacji </w:t>
      </w:r>
      <w:r w:rsidRPr="009C59CC">
        <w:br/>
        <w:t xml:space="preserve">i uzupełnień na polach określonych w pkt 1 – 5. </w:t>
      </w:r>
    </w:p>
    <w:p w14:paraId="119DCB1E" w14:textId="77777777" w:rsidR="0020529B" w:rsidRPr="00851595" w:rsidRDefault="0020529B" w:rsidP="00D26554">
      <w:pPr>
        <w:numPr>
          <w:ilvl w:val="0"/>
          <w:numId w:val="38"/>
        </w:numPr>
        <w:tabs>
          <w:tab w:val="left" w:pos="284"/>
        </w:tabs>
        <w:autoSpaceDE w:val="0"/>
        <w:autoSpaceDN w:val="0"/>
        <w:adjustRightInd w:val="0"/>
        <w:spacing w:before="120"/>
        <w:ind w:left="284" w:hanging="284"/>
        <w:jc w:val="both"/>
        <w:rPr>
          <w:snapToGrid w:val="0"/>
        </w:rPr>
      </w:pPr>
      <w:r w:rsidRPr="00851595">
        <w:t xml:space="preserve">Wykonawca upoważnia wyłącznie i nieodwołalnie Zamawiającego do wyrażania zgody na włączenie wykonanych utworów (projektu budowlanego, dokumentacji projektowej wykonawczej i pozostałej dokumentacji projektowej), w całości lub w części, do innego projektu lub też do połączenia albo do wykorzystania z takim projektem. Wykonawca wyraża zgodę na wykorzystanie utworów przy opracowywaniu dokumentacji o udzielenie zamówienia na wykonanie robót budowlanych oraz </w:t>
      </w:r>
      <w:r w:rsidRPr="00851595">
        <w:lastRenderedPageBreak/>
        <w:t xml:space="preserve">uzyskaniu przez Zamawiającego pozwolenia na budowę i innych pozwoleń, uzgodnień, opinii, decyzji i postanowień. </w:t>
      </w:r>
    </w:p>
    <w:p w14:paraId="6D85F0D9"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Wykonawca zobowiązuje się i oświadcza, że wykonane Utwory nie naruszają i nie będą naruszać praw własności przemysłowej, praw autorskich, osób trzecich, dóbr osobistych albo danych osobowych osób trzecich, których prawa zostały wykorzystane w utworach i oświadcza, że w przypadku sporów i roszczeń osób trzecich zwolni Zamawiającego z wszelkiej odpowiedzialności, w szczególności zastępując Zamawiającego w postępowaniach sądowych i arbitrażowych lub przystępując do postępowań sądowych i arbitrażowych  i poniesie wszelkie koszty z nimi związane.</w:t>
      </w:r>
    </w:p>
    <w:p w14:paraId="4675A274"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W przypadku rozwiązania umowy z winy Wykonawcy, poprawki i uzupełnienia lub dokończenie przedmiotu umowy przez osobę inną niż Wykonawca, nie stanowi naruszenia praw autorskich i nie może być podstawą roszczeń z tytułu naruszenia praw autorskich.</w:t>
      </w:r>
    </w:p>
    <w:p w14:paraId="29E60C17"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Zamawiający zastrzega sobie możliwość powierzenia pełnienia Nadzoru Autorskiego osobie trzeciej, w rozumieniu przepisów prawa budowlanego, nad inwestycją realizowaną na podstawie wykonanej dokumentacji projektowej (Utworów). W związku z powyższym Wykonawca wyraża zgodę na powierzenie pełnienia Nadzoru Autorskiego osobie trzeciej i nie będzie wnosił do Zamawiającego żadnych roszczeń wynikających z tego tytułu.</w:t>
      </w:r>
    </w:p>
    <w:p w14:paraId="796AA0EC"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 xml:space="preserve">W odniesieniu do ust. 7, w przypadku powierzenia przez Zamawiającego pełnienia Nadzoru Autorskiego innemu podmiotowi, Wykonawca wyraża zgodę na wprowadzenie do dokumentacji projektowej przez osobę trzecią wszelkich niezbędnych poprawek wynikających z błędów projektowych, które ujawniły się na etapie realizacji inwestycji oraz które ujawnią się w przyszłości, a także uzupełnień, modyfikacji, zmian wynikających z potrzeb Zamawiającego i rozwiązań zamiennych. </w:t>
      </w:r>
    </w:p>
    <w:p w14:paraId="0AAC8462"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Wykonawca oświadcza, że posiada upoważnienia Projektantów, którym przysługują autorskie prawa osobiste do dokumentacji projektowej, do złożenia w ich imieniu oświadczeń, o których mowa w ust. 7 i 8, oraz działając we własnym imieniu Wykonawca zapewni, aby Projektanci posiadający autorskie prawa osobiste do dokumentacji projektowej nie występowali z roszczeniami wynikającymi z posiadanych przez nich autorskich praw osobistych w związku z powierzeniem przez Zamawiającego Nadzoru Autorskiego osobie trzeciej oraz wprowadzeniem wszelkich zmian w dokumentacji projektowej.</w:t>
      </w:r>
    </w:p>
    <w:p w14:paraId="175F66D1" w14:textId="77777777" w:rsidR="0020529B" w:rsidRPr="00851595" w:rsidRDefault="0020529B" w:rsidP="00D26554">
      <w:pPr>
        <w:pStyle w:val="Akapitzlist"/>
        <w:numPr>
          <w:ilvl w:val="0"/>
          <w:numId w:val="38"/>
        </w:numPr>
        <w:tabs>
          <w:tab w:val="left" w:pos="284"/>
        </w:tabs>
        <w:spacing w:before="120" w:line="240" w:lineRule="auto"/>
        <w:ind w:left="284" w:hanging="284"/>
        <w:jc w:val="both"/>
        <w:rPr>
          <w:rFonts w:ascii="Times New Roman" w:hAnsi="Times New Roman"/>
          <w:sz w:val="24"/>
          <w:szCs w:val="24"/>
        </w:rPr>
      </w:pPr>
      <w:r w:rsidRPr="00851595">
        <w:rPr>
          <w:rFonts w:ascii="Times New Roman" w:hAnsi="Times New Roman"/>
          <w:sz w:val="24"/>
          <w:szCs w:val="24"/>
        </w:rPr>
        <w:t xml:space="preserve">Do czasu podpisania Protokołu odbioru Etapu II Wykonawca udziela Zamawiającemu nieodpłatnej wyłącznej licencji na przekazywane Zamawiającemu Utwory powstałe w ramach realizacji Umowy w zakresie korzystania i rozporządzania Utworami na polach eksploatacji, o których mowa w ust. 3. </w:t>
      </w:r>
    </w:p>
    <w:bookmarkEnd w:id="64"/>
    <w:p w14:paraId="41F810C7" w14:textId="77777777" w:rsidR="0020529B" w:rsidRPr="009C59CC" w:rsidRDefault="0020529B" w:rsidP="0020529B">
      <w:pPr>
        <w:tabs>
          <w:tab w:val="left" w:pos="284"/>
        </w:tabs>
        <w:spacing w:before="120"/>
        <w:ind w:left="284" w:hanging="284"/>
        <w:jc w:val="both"/>
        <w:rPr>
          <w:b/>
        </w:rPr>
      </w:pPr>
      <w:r w:rsidRPr="009C59CC">
        <w:rPr>
          <w:b/>
        </w:rPr>
        <w:t xml:space="preserve"> </w:t>
      </w:r>
    </w:p>
    <w:p w14:paraId="64A88C9D" w14:textId="77777777" w:rsidR="0020529B" w:rsidRPr="009C59CC" w:rsidRDefault="0020529B" w:rsidP="0020529B">
      <w:pPr>
        <w:tabs>
          <w:tab w:val="left" w:pos="284"/>
        </w:tabs>
        <w:spacing w:before="120"/>
        <w:ind w:left="284" w:hanging="284"/>
        <w:jc w:val="center"/>
        <w:rPr>
          <w:b/>
        </w:rPr>
      </w:pPr>
      <w:r w:rsidRPr="009C59CC">
        <w:rPr>
          <w:b/>
        </w:rPr>
        <w:t>§ 10.</w:t>
      </w:r>
    </w:p>
    <w:p w14:paraId="31275993" w14:textId="77777777" w:rsidR="0020529B" w:rsidRPr="009C59CC" w:rsidRDefault="0020529B" w:rsidP="0020529B">
      <w:pPr>
        <w:tabs>
          <w:tab w:val="left" w:pos="284"/>
        </w:tabs>
        <w:spacing w:before="120"/>
        <w:ind w:left="284" w:hanging="284"/>
        <w:jc w:val="center"/>
        <w:rPr>
          <w:b/>
        </w:rPr>
      </w:pPr>
      <w:r w:rsidRPr="009C59CC">
        <w:rPr>
          <w:b/>
        </w:rPr>
        <w:t>Wynagrodzenie oraz sposób rozliczeń</w:t>
      </w:r>
    </w:p>
    <w:p w14:paraId="4DA41D84" w14:textId="1575D8DE" w:rsidR="0020529B" w:rsidRDefault="0020529B" w:rsidP="003059B5">
      <w:pPr>
        <w:numPr>
          <w:ilvl w:val="0"/>
          <w:numId w:val="53"/>
        </w:numPr>
        <w:tabs>
          <w:tab w:val="left" w:pos="284"/>
        </w:tabs>
        <w:spacing w:before="120"/>
        <w:ind w:left="284" w:hanging="284"/>
        <w:jc w:val="both"/>
      </w:pPr>
      <w:r w:rsidRPr="00E83FBE">
        <w:t xml:space="preserve">Za wykonanie przedmiotu umowy Wykonawca otrzyma wynagrodzenie ryczałtowe w wysokości netto ……………………. zł. plus </w:t>
      </w:r>
      <w:r w:rsidR="009656B1">
        <w:t>……….</w:t>
      </w:r>
      <w:r w:rsidRPr="00E83FBE">
        <w:t xml:space="preserve"> % podatek VAT…………………. zł., co stanowi kwotę brutto …………………………… zł., (słownie złotych: ……………………………………………………), na które składają się: </w:t>
      </w:r>
    </w:p>
    <w:p w14:paraId="2C0D24E0" w14:textId="405546D0" w:rsidR="0020529B" w:rsidRPr="000840D7" w:rsidRDefault="007D25C0" w:rsidP="003059B5">
      <w:pPr>
        <w:pStyle w:val="Akapitzlist"/>
        <w:tabs>
          <w:tab w:val="left" w:pos="284"/>
        </w:tabs>
        <w:spacing w:before="120" w:line="240" w:lineRule="auto"/>
        <w:ind w:left="641"/>
        <w:jc w:val="both"/>
        <w:rPr>
          <w:rFonts w:ascii="Times New Roman" w:hAnsi="Times New Roman"/>
          <w:sz w:val="24"/>
          <w:szCs w:val="24"/>
        </w:rPr>
      </w:pPr>
      <w:r>
        <w:rPr>
          <w:rFonts w:ascii="Times New Roman" w:hAnsi="Times New Roman"/>
          <w:sz w:val="24"/>
          <w:szCs w:val="24"/>
        </w:rPr>
        <w:t>1</w:t>
      </w:r>
      <w:r w:rsidR="0018683F" w:rsidRPr="000840D7">
        <w:rPr>
          <w:rFonts w:ascii="Times New Roman" w:hAnsi="Times New Roman"/>
          <w:sz w:val="24"/>
          <w:szCs w:val="24"/>
        </w:rPr>
        <w:t xml:space="preserve">) </w:t>
      </w:r>
      <w:r w:rsidR="0020529B" w:rsidRPr="000840D7">
        <w:rPr>
          <w:rFonts w:ascii="Times New Roman" w:hAnsi="Times New Roman"/>
          <w:sz w:val="24"/>
          <w:szCs w:val="24"/>
        </w:rPr>
        <w:t xml:space="preserve">wynagrodzenie za wykonanie dokumentacji projektowej, o której mowa w § 1 ust. 2 pkt 1) niniejszej umowy w wysokości netto ……………………. zł. plus </w:t>
      </w:r>
      <w:r w:rsidR="009656B1" w:rsidRPr="000840D7">
        <w:rPr>
          <w:rFonts w:ascii="Times New Roman" w:hAnsi="Times New Roman"/>
          <w:sz w:val="24"/>
          <w:szCs w:val="24"/>
        </w:rPr>
        <w:t>………</w:t>
      </w:r>
      <w:r w:rsidR="0020529B" w:rsidRPr="000840D7">
        <w:rPr>
          <w:rFonts w:ascii="Times New Roman" w:hAnsi="Times New Roman"/>
          <w:sz w:val="24"/>
          <w:szCs w:val="24"/>
        </w:rPr>
        <w:t xml:space="preserve"> % podatek VAT…………………. zł., co stanowi kwotę brutto …………………………… zł., (słownie złotych: ……………………………………………………).</w:t>
      </w:r>
    </w:p>
    <w:p w14:paraId="0F4C69A3" w14:textId="228A701B" w:rsidR="0020529B" w:rsidRPr="000840D7" w:rsidRDefault="007D25C0" w:rsidP="003059B5">
      <w:pPr>
        <w:pStyle w:val="Akapitzlist"/>
        <w:tabs>
          <w:tab w:val="left" w:pos="284"/>
        </w:tabs>
        <w:spacing w:before="120" w:line="240" w:lineRule="auto"/>
        <w:ind w:left="641"/>
        <w:jc w:val="both"/>
        <w:rPr>
          <w:rFonts w:ascii="Times New Roman" w:hAnsi="Times New Roman"/>
          <w:sz w:val="24"/>
          <w:szCs w:val="24"/>
        </w:rPr>
      </w:pPr>
      <w:r>
        <w:rPr>
          <w:rFonts w:ascii="Times New Roman" w:hAnsi="Times New Roman"/>
          <w:sz w:val="24"/>
          <w:szCs w:val="24"/>
        </w:rPr>
        <w:t>2</w:t>
      </w:r>
      <w:r w:rsidR="0018683F" w:rsidRPr="000840D7">
        <w:rPr>
          <w:rFonts w:ascii="Times New Roman" w:hAnsi="Times New Roman"/>
          <w:sz w:val="24"/>
          <w:szCs w:val="24"/>
        </w:rPr>
        <w:t xml:space="preserve">) </w:t>
      </w:r>
      <w:r w:rsidR="0020529B" w:rsidRPr="000840D7">
        <w:rPr>
          <w:rFonts w:ascii="Times New Roman" w:hAnsi="Times New Roman"/>
          <w:sz w:val="24"/>
          <w:szCs w:val="24"/>
        </w:rPr>
        <w:t xml:space="preserve">wynagrodzenie za sprawowanie nadzoru autorskiego, o którym mowa w § 1 ust. 2 pkt 3), w wysokości netto ………………………… zł. plus </w:t>
      </w:r>
      <w:r w:rsidR="009656B1" w:rsidRPr="000840D7">
        <w:rPr>
          <w:rFonts w:ascii="Times New Roman" w:hAnsi="Times New Roman"/>
          <w:sz w:val="24"/>
          <w:szCs w:val="24"/>
        </w:rPr>
        <w:t>………</w:t>
      </w:r>
      <w:r w:rsidR="0020529B" w:rsidRPr="000840D7">
        <w:rPr>
          <w:rFonts w:ascii="Times New Roman" w:hAnsi="Times New Roman"/>
          <w:sz w:val="24"/>
          <w:szCs w:val="24"/>
        </w:rPr>
        <w:t xml:space="preserve"> % podatek VAT </w:t>
      </w:r>
      <w:r w:rsidR="0020529B" w:rsidRPr="000840D7">
        <w:rPr>
          <w:rFonts w:ascii="Times New Roman" w:hAnsi="Times New Roman"/>
          <w:sz w:val="24"/>
          <w:szCs w:val="24"/>
        </w:rPr>
        <w:lastRenderedPageBreak/>
        <w:t>……………………….. zł., co stanowi kwotę brutto …………………………… zł., (słownie złotych: …………………………………………………………..).</w:t>
      </w:r>
    </w:p>
    <w:p w14:paraId="017D57E7" w14:textId="33FB8DC8" w:rsidR="0020529B" w:rsidRPr="009C59CC" w:rsidRDefault="0020529B" w:rsidP="00D26554">
      <w:pPr>
        <w:numPr>
          <w:ilvl w:val="0"/>
          <w:numId w:val="53"/>
        </w:numPr>
        <w:tabs>
          <w:tab w:val="left" w:pos="284"/>
        </w:tabs>
        <w:spacing w:before="120"/>
        <w:ind w:left="284" w:hanging="284"/>
        <w:jc w:val="both"/>
      </w:pPr>
      <w:bookmarkStart w:id="65" w:name="_Hlk132560831"/>
      <w:r w:rsidRPr="00E83FBE">
        <w:t>Wynagrodzenie określone w ust. 1</w:t>
      </w:r>
      <w:r w:rsidR="00E17A56">
        <w:t xml:space="preserve"> pkt. </w:t>
      </w:r>
      <w:r w:rsidR="007D25C0">
        <w:t>1</w:t>
      </w:r>
      <w:r w:rsidR="00E17A56">
        <w:t>)</w:t>
      </w:r>
      <w:r w:rsidRPr="00E83FBE">
        <w:t xml:space="preserve"> będzie płatne </w:t>
      </w:r>
      <w:r w:rsidRPr="009C59CC">
        <w:t xml:space="preserve">jednorazowo po wykonaniu przez Wykonawcę całości przedmiotu Umowy </w:t>
      </w:r>
      <w:bookmarkEnd w:id="65"/>
      <w:r w:rsidRPr="009C59CC">
        <w:t>(Etap I, II).</w:t>
      </w:r>
    </w:p>
    <w:p w14:paraId="40A1E98C" w14:textId="76474CD0" w:rsidR="0020529B" w:rsidRPr="009C59CC" w:rsidRDefault="0020529B" w:rsidP="00D26554">
      <w:pPr>
        <w:numPr>
          <w:ilvl w:val="0"/>
          <w:numId w:val="53"/>
        </w:numPr>
        <w:tabs>
          <w:tab w:val="left" w:pos="284"/>
        </w:tabs>
        <w:spacing w:before="120"/>
        <w:ind w:left="284" w:hanging="284"/>
        <w:jc w:val="both"/>
      </w:pPr>
      <w:r w:rsidRPr="009C59CC">
        <w:t xml:space="preserve">Wynagrodzenie należne Wykonawcy (określone w ust. 1) zawiera wszelkie koszty związane </w:t>
      </w:r>
      <w:r w:rsidRPr="009C59CC">
        <w:br/>
        <w:t xml:space="preserve">z opracowaniem dokumentacji projektowej łącznie z wszelkimi opłatami (administracyjnymi, opłaty skarbowe, opłaty i koszty przygotowania materiałów związanych z uzyskaniem pozwoleń i decyzji, uzgodnień, licencji, patentów, cła itp.), kosztami dojazdu i pobytu (wyżywienie, noclegi, koszty przejazdu, itp.) związane z projektowaniem oraz wynagrodzenie za przeniesienie autorskich praw majątkowych wraz z prawem wyłącznego zezwolenia  na wykonywanie autorskiego prawa zależnego na wszystkich polach eksploatacji wymienionych </w:t>
      </w:r>
      <w:r w:rsidRPr="005D1B3B">
        <w:rPr>
          <w:color w:val="000000"/>
        </w:rPr>
        <w:t>w § 9</w:t>
      </w:r>
      <w:r w:rsidRPr="009C59CC">
        <w:t xml:space="preserve"> oraz innych praw i zobowiązań określonych w § </w:t>
      </w:r>
      <w:r w:rsidR="007D25C0">
        <w:t>9</w:t>
      </w:r>
      <w:r w:rsidRPr="009C59CC">
        <w:t xml:space="preserve"> a także własność egzemplarzy i nośników dokumentacji projektowej przekazanych przez Wykonawcę Zamawiającemu.</w:t>
      </w:r>
    </w:p>
    <w:p w14:paraId="55016D25" w14:textId="77777777" w:rsidR="00D9603F" w:rsidRDefault="0020529B" w:rsidP="00D9603F">
      <w:pPr>
        <w:numPr>
          <w:ilvl w:val="0"/>
          <w:numId w:val="53"/>
        </w:numPr>
        <w:tabs>
          <w:tab w:val="left" w:pos="284"/>
        </w:tabs>
        <w:spacing w:before="120"/>
        <w:ind w:left="284" w:hanging="284"/>
        <w:jc w:val="both"/>
      </w:pPr>
      <w:bookmarkStart w:id="66" w:name="_Hlk132560883"/>
      <w:r w:rsidRPr="009C59CC">
        <w:t>Podstawą wystawienia faktury za wykonanie przedmiotu Umowy są podpisany przez Zamawiającego bez zastrzeżeń Protokół odbioru Etapu II stwierdzający należyte wykonanie całości przedmiotu</w:t>
      </w:r>
      <w:bookmarkEnd w:id="66"/>
      <w:r w:rsidRPr="009C59CC">
        <w:t xml:space="preserve"> Umowy i ostateczna decyzja o pozwoleniu na budowę.</w:t>
      </w:r>
      <w:r>
        <w:t xml:space="preserve"> </w:t>
      </w:r>
    </w:p>
    <w:p w14:paraId="0A9C124C" w14:textId="08D76374" w:rsidR="002E60F1" w:rsidRPr="00D9603F" w:rsidRDefault="002E60F1" w:rsidP="00D9603F">
      <w:pPr>
        <w:numPr>
          <w:ilvl w:val="0"/>
          <w:numId w:val="53"/>
        </w:numPr>
        <w:tabs>
          <w:tab w:val="left" w:pos="284"/>
        </w:tabs>
        <w:spacing w:before="120"/>
        <w:ind w:left="284" w:hanging="284"/>
        <w:jc w:val="both"/>
      </w:pPr>
      <w:r w:rsidRPr="001A7655">
        <w:t xml:space="preserve">Podstawą wystawienia faktury za pełnienie nadzorów autorskich jest podpisana przez Inspektora Nadzoru Inwestorskiego </w:t>
      </w:r>
      <w:r w:rsidRPr="00D9603F">
        <w:rPr>
          <w:bCs/>
        </w:rPr>
        <w:t xml:space="preserve">karta nadzorów autorskich, której wzór stanowi załącznik nr 4  do Umowy. Wynagrodzenie za pełnienie nadzorów autorskich będzie płatne nie częściej niż raz w miesiącu w trakcie trwania robót budowlanych realizowanych na podstawie dokumentacji projektowej. </w:t>
      </w:r>
      <w:r w:rsidR="00D9603F">
        <w:t>Ł</w:t>
      </w:r>
      <w:r w:rsidR="00D9603F" w:rsidRPr="00D61A96">
        <w:t xml:space="preserve">ączna wysokość faktur częściowych wystawionych przez Wykonawcę nie może przekroczyć </w:t>
      </w:r>
      <w:r w:rsidR="00D9603F">
        <w:t>7</w:t>
      </w:r>
      <w:r w:rsidR="00D9603F" w:rsidRPr="00D61A96">
        <w:t xml:space="preserve">0% wynagrodzenia umownego brutto wskazanego § </w:t>
      </w:r>
      <w:r w:rsidR="00D9603F">
        <w:t>10</w:t>
      </w:r>
      <w:r w:rsidR="00D9603F" w:rsidRPr="00D61A96">
        <w:t xml:space="preserve"> ust. 1</w:t>
      </w:r>
      <w:r w:rsidR="00D9603F">
        <w:t xml:space="preserve"> pkt 2.</w:t>
      </w:r>
      <w:r w:rsidR="00D9603F" w:rsidRPr="00D61A96">
        <w:t xml:space="preserve"> Pozostała część wynagrodzenia umownego brutto wskazanego § </w:t>
      </w:r>
      <w:r w:rsidR="00D9603F">
        <w:t>10</w:t>
      </w:r>
      <w:r w:rsidR="00D9603F" w:rsidRPr="00D61A96">
        <w:t xml:space="preserve"> ust. 1</w:t>
      </w:r>
      <w:r w:rsidR="00D9603F">
        <w:t xml:space="preserve"> pkt. 2</w:t>
      </w:r>
      <w:r w:rsidR="00D9603F" w:rsidRPr="00D61A96">
        <w:t xml:space="preserve"> zostanie rozliczona fakturą końcową, </w:t>
      </w:r>
      <w:r w:rsidR="00D9603F">
        <w:t>po wykonaniu i odbiorze robót budowlanych.</w:t>
      </w:r>
    </w:p>
    <w:p w14:paraId="1A650CCC" w14:textId="77777777" w:rsidR="0020529B" w:rsidRPr="009C59CC" w:rsidRDefault="0020529B" w:rsidP="00D26554">
      <w:pPr>
        <w:numPr>
          <w:ilvl w:val="0"/>
          <w:numId w:val="53"/>
        </w:numPr>
        <w:tabs>
          <w:tab w:val="left" w:pos="284"/>
        </w:tabs>
        <w:spacing w:before="120"/>
        <w:ind w:left="284" w:hanging="284"/>
        <w:jc w:val="both"/>
      </w:pPr>
      <w:bookmarkStart w:id="67" w:name="_Hlk132560909"/>
      <w:r w:rsidRPr="009C59CC">
        <w:t xml:space="preserve">Płatność za należycie wykonany przedmiot Umowy będzie realizowana w terminie do 30 dni od daty doręczenia do Zamawiającego prawidłowo wystawionej faktury. Płatność będzie realizowana na rachunek bankowy nr ………………………………,potwierdzony na fakturze. Za prawidłowo wystawioną fakturę Strony umowy uznają taką, która jest zgodna z warunkami niniejszej umowy oraz przepisami obowiązującego prawa. </w:t>
      </w:r>
    </w:p>
    <w:p w14:paraId="31A8A615" w14:textId="77777777" w:rsidR="0020529B" w:rsidRDefault="0020529B" w:rsidP="00D26554">
      <w:pPr>
        <w:numPr>
          <w:ilvl w:val="0"/>
          <w:numId w:val="53"/>
        </w:numPr>
        <w:tabs>
          <w:tab w:val="left" w:pos="284"/>
        </w:tabs>
        <w:spacing w:before="120"/>
        <w:ind w:left="284" w:hanging="284"/>
        <w:jc w:val="both"/>
      </w:pPr>
      <w:r w:rsidRPr="009C59CC">
        <w:t>Za datę zapłaty uznaje się datę obciążenia rachunku bankowego Zamawiającego</w:t>
      </w:r>
      <w:bookmarkEnd w:id="67"/>
      <w:r w:rsidRPr="009C59CC">
        <w:t>.</w:t>
      </w:r>
    </w:p>
    <w:p w14:paraId="2DF84168" w14:textId="77777777" w:rsidR="0020529B" w:rsidRPr="0029172E" w:rsidRDefault="0020529B" w:rsidP="00D26554">
      <w:pPr>
        <w:numPr>
          <w:ilvl w:val="0"/>
          <w:numId w:val="53"/>
        </w:numPr>
        <w:tabs>
          <w:tab w:val="left" w:pos="284"/>
        </w:tabs>
        <w:spacing w:before="120"/>
        <w:ind w:left="284" w:hanging="284"/>
        <w:jc w:val="both"/>
      </w:pPr>
      <w:r w:rsidRPr="0029172E">
        <w:t>Faktur</w:t>
      </w:r>
      <w:r>
        <w:t xml:space="preserve">a  </w:t>
      </w:r>
      <w:r w:rsidRPr="0029172E">
        <w:t xml:space="preserve"> zostanie wystawiona na:</w:t>
      </w:r>
    </w:p>
    <w:p w14:paraId="27F1FB17" w14:textId="77777777" w:rsidR="0020529B" w:rsidRPr="004E7D45" w:rsidRDefault="0020529B" w:rsidP="00901711">
      <w:pPr>
        <w:pStyle w:val="Tekstpodstawowywcity"/>
        <w:tabs>
          <w:tab w:val="left" w:pos="284"/>
        </w:tabs>
        <w:ind w:left="284" w:hanging="284"/>
        <w:jc w:val="both"/>
        <w:rPr>
          <w:b/>
          <w:sz w:val="24"/>
          <w:szCs w:val="24"/>
        </w:rPr>
      </w:pPr>
      <w:r>
        <w:rPr>
          <w:b/>
        </w:rPr>
        <w:tab/>
      </w:r>
      <w:r w:rsidRPr="004E7D45">
        <w:rPr>
          <w:b/>
          <w:sz w:val="24"/>
          <w:szCs w:val="24"/>
        </w:rPr>
        <w:t>Politechnika Warszawska</w:t>
      </w:r>
    </w:p>
    <w:p w14:paraId="093A5FB3" w14:textId="77777777" w:rsidR="0020529B" w:rsidRPr="004E7D45" w:rsidRDefault="0020529B" w:rsidP="00901711">
      <w:pPr>
        <w:pStyle w:val="Tekstpodstawowywcity"/>
        <w:keepNext/>
        <w:tabs>
          <w:tab w:val="left" w:pos="284"/>
        </w:tabs>
        <w:ind w:left="284" w:hanging="284"/>
        <w:jc w:val="both"/>
        <w:rPr>
          <w:b/>
          <w:bCs/>
          <w:sz w:val="24"/>
          <w:szCs w:val="24"/>
        </w:rPr>
      </w:pPr>
      <w:r w:rsidRPr="004E7D45">
        <w:rPr>
          <w:sz w:val="24"/>
          <w:szCs w:val="24"/>
        </w:rPr>
        <w:tab/>
      </w:r>
      <w:r w:rsidRPr="004E7D45">
        <w:rPr>
          <w:b/>
          <w:bCs/>
          <w:sz w:val="24"/>
          <w:szCs w:val="24"/>
        </w:rPr>
        <w:t>Pl. Politechniki 1</w:t>
      </w:r>
    </w:p>
    <w:p w14:paraId="1F760E4D" w14:textId="77777777" w:rsidR="0020529B" w:rsidRPr="004E7D45" w:rsidRDefault="0020529B" w:rsidP="00901711">
      <w:pPr>
        <w:pStyle w:val="Tekstpodstawowywcity"/>
        <w:keepNext/>
        <w:tabs>
          <w:tab w:val="left" w:pos="284"/>
        </w:tabs>
        <w:ind w:left="284" w:hanging="284"/>
        <w:jc w:val="both"/>
        <w:rPr>
          <w:b/>
          <w:bCs/>
          <w:sz w:val="24"/>
          <w:szCs w:val="24"/>
        </w:rPr>
      </w:pPr>
      <w:r w:rsidRPr="004E7D45">
        <w:rPr>
          <w:b/>
          <w:bCs/>
          <w:sz w:val="24"/>
          <w:szCs w:val="24"/>
        </w:rPr>
        <w:tab/>
        <w:t>00-661 Warszawa</w:t>
      </w:r>
    </w:p>
    <w:p w14:paraId="0F0F6343" w14:textId="77777777" w:rsidR="0020529B" w:rsidRPr="004E7D45" w:rsidRDefault="0020529B" w:rsidP="00901711">
      <w:pPr>
        <w:pStyle w:val="Tekstpodstawowywcity"/>
        <w:tabs>
          <w:tab w:val="left" w:pos="284"/>
        </w:tabs>
        <w:ind w:left="284" w:hanging="284"/>
        <w:jc w:val="both"/>
        <w:rPr>
          <w:b/>
          <w:bCs/>
          <w:sz w:val="24"/>
          <w:szCs w:val="24"/>
        </w:rPr>
      </w:pPr>
      <w:r w:rsidRPr="004E7D45">
        <w:rPr>
          <w:b/>
          <w:bCs/>
          <w:sz w:val="24"/>
          <w:szCs w:val="24"/>
        </w:rPr>
        <w:tab/>
        <w:t>NIP: 525-000-58-34</w:t>
      </w:r>
    </w:p>
    <w:p w14:paraId="5C5FB929" w14:textId="2A1B5376" w:rsidR="0020529B" w:rsidRPr="004E7D45" w:rsidRDefault="0020529B" w:rsidP="00D26554">
      <w:pPr>
        <w:pStyle w:val="Tekstpodstawowywcity"/>
        <w:numPr>
          <w:ilvl w:val="0"/>
          <w:numId w:val="53"/>
        </w:numPr>
        <w:tabs>
          <w:tab w:val="left" w:pos="284"/>
        </w:tabs>
        <w:spacing w:before="120"/>
        <w:ind w:left="284" w:hanging="284"/>
        <w:jc w:val="both"/>
        <w:rPr>
          <w:sz w:val="24"/>
          <w:szCs w:val="24"/>
        </w:rPr>
      </w:pPr>
      <w:r w:rsidRPr="004E7D45">
        <w:rPr>
          <w:sz w:val="24"/>
          <w:szCs w:val="24"/>
        </w:rPr>
        <w:t xml:space="preserve">Konto bankowe, o którym w ust. </w:t>
      </w:r>
      <w:r w:rsidR="00B5678E">
        <w:rPr>
          <w:sz w:val="24"/>
          <w:szCs w:val="24"/>
        </w:rPr>
        <w:t>6</w:t>
      </w:r>
      <w:r w:rsidR="00B5678E" w:rsidRPr="004E7D45">
        <w:rPr>
          <w:sz w:val="24"/>
          <w:szCs w:val="24"/>
        </w:rPr>
        <w:t xml:space="preserve"> </w:t>
      </w:r>
      <w:r w:rsidRPr="004E7D45">
        <w:rPr>
          <w:sz w:val="24"/>
          <w:szCs w:val="24"/>
        </w:rPr>
        <w:t xml:space="preserve">Wykonawcy będącego podatnikiem podatku VAT, musi znajdować się w wykazie rachunków rozliczeniowych otwartych w związku z prowadzoną działalnością gospodarczą, wymienionych w wykazie podmiotów zarejestrowanych jako podatnicy VAT, niezarejestrowanych oraz wykreślonych i przywróconych do rejestru VAT, prowadzonym przez Szefa Krajowej Administracji Skarbowej (tzw. „Biała lista”). </w:t>
      </w:r>
    </w:p>
    <w:p w14:paraId="5F4F4018" w14:textId="77777777" w:rsidR="0020529B" w:rsidRPr="004E7D45" w:rsidRDefault="0020529B" w:rsidP="00D26554">
      <w:pPr>
        <w:pStyle w:val="Tekstpodstawowywcity"/>
        <w:numPr>
          <w:ilvl w:val="0"/>
          <w:numId w:val="53"/>
        </w:numPr>
        <w:tabs>
          <w:tab w:val="left" w:pos="284"/>
        </w:tabs>
        <w:spacing w:before="120"/>
        <w:ind w:left="284" w:hanging="284"/>
        <w:jc w:val="both"/>
        <w:rPr>
          <w:sz w:val="24"/>
          <w:szCs w:val="24"/>
        </w:rPr>
      </w:pPr>
      <w:r w:rsidRPr="004E7D45">
        <w:rPr>
          <w:sz w:val="24"/>
          <w:szCs w:val="24"/>
        </w:rPr>
        <w:t>Jeśli zamówienie objęte jest mechanizmem podzielonej płatności (</w:t>
      </w:r>
      <w:proofErr w:type="spellStart"/>
      <w:r w:rsidRPr="004E7D45">
        <w:rPr>
          <w:sz w:val="24"/>
          <w:szCs w:val="24"/>
        </w:rPr>
        <w:t>split</w:t>
      </w:r>
      <w:proofErr w:type="spellEnd"/>
      <w:r w:rsidRPr="004E7D45">
        <w:rPr>
          <w:sz w:val="24"/>
          <w:szCs w:val="24"/>
        </w:rPr>
        <w:t xml:space="preserve"> </w:t>
      </w:r>
      <w:proofErr w:type="spellStart"/>
      <w:r w:rsidRPr="004E7D45">
        <w:rPr>
          <w:sz w:val="24"/>
          <w:szCs w:val="24"/>
        </w:rPr>
        <w:t>payment</w:t>
      </w:r>
      <w:proofErr w:type="spellEnd"/>
      <w:r w:rsidRPr="004E7D45">
        <w:rPr>
          <w:sz w:val="24"/>
          <w:szCs w:val="24"/>
        </w:rPr>
        <w:t xml:space="preserve">), faktura powinna zawierać w tym zakresie informacje, zgodnie z regulacją zawartą w ustawie z dnia z dnia 9 sierpnia 2019 r. o zmianie ustawy o podatku od towarów i usług oraz niektórych innych ustaw (Dz.U. z 2019 poz. 1751 ze zm.). </w:t>
      </w:r>
    </w:p>
    <w:p w14:paraId="4695F820" w14:textId="24981689" w:rsidR="00E17A56" w:rsidRPr="00E17A56" w:rsidRDefault="00E17A56" w:rsidP="00D26554">
      <w:pPr>
        <w:pStyle w:val="Tekstpodstawowywcity"/>
        <w:numPr>
          <w:ilvl w:val="0"/>
          <w:numId w:val="53"/>
        </w:numPr>
        <w:tabs>
          <w:tab w:val="clear" w:pos="360"/>
        </w:tabs>
        <w:spacing w:before="120"/>
        <w:jc w:val="both"/>
        <w:rPr>
          <w:sz w:val="24"/>
          <w:szCs w:val="24"/>
        </w:rPr>
      </w:pPr>
      <w:r w:rsidRPr="00E17A56">
        <w:rPr>
          <w:sz w:val="24"/>
          <w:szCs w:val="24"/>
        </w:rPr>
        <w:t xml:space="preserve">W przypadku skorzystania przez Wykonawcę z możliwości przesłania ustrukturyzowanej faktury za pośrednictwem systemu teleinformatycznego, Wykonawca zobowiązany będzie do poinformowania </w:t>
      </w:r>
      <w:r w:rsidRPr="00E17A56">
        <w:rPr>
          <w:sz w:val="24"/>
          <w:szCs w:val="24"/>
        </w:rPr>
        <w:lastRenderedPageBreak/>
        <w:t xml:space="preserve">o tym Zamawiającego drogą elektroniczną na adres e-mail: </w:t>
      </w:r>
      <w:hyperlink r:id="rId23" w:history="1">
        <w:r w:rsidR="002E60F1" w:rsidRPr="00A95CC3">
          <w:rPr>
            <w:rStyle w:val="Hipercze"/>
            <w:sz w:val="24"/>
            <w:szCs w:val="24"/>
          </w:rPr>
          <w:t>administrator.pef@pw.edu.pl</w:t>
        </w:r>
      </w:hyperlink>
      <w:r w:rsidRPr="00E17A56">
        <w:rPr>
          <w:sz w:val="24"/>
          <w:szCs w:val="24"/>
        </w:rPr>
        <w:t xml:space="preserve"> za potwierdzeniem odbioru, minimum 2 dni przed wystawieniem faktury. </w:t>
      </w:r>
    </w:p>
    <w:p w14:paraId="7CDC3770" w14:textId="77777777" w:rsidR="0020529B" w:rsidRPr="004E7D45" w:rsidRDefault="0020529B" w:rsidP="00D26554">
      <w:pPr>
        <w:pStyle w:val="Tekstpodstawowywcity"/>
        <w:numPr>
          <w:ilvl w:val="0"/>
          <w:numId w:val="53"/>
        </w:numPr>
        <w:tabs>
          <w:tab w:val="left" w:pos="284"/>
        </w:tabs>
        <w:spacing w:before="120"/>
        <w:ind w:left="284" w:hanging="284"/>
        <w:jc w:val="both"/>
        <w:rPr>
          <w:sz w:val="24"/>
          <w:szCs w:val="24"/>
        </w:rPr>
      </w:pPr>
      <w:r w:rsidRPr="004E7D45">
        <w:rPr>
          <w:color w:val="000009"/>
          <w:sz w:val="24"/>
          <w:szCs w:val="24"/>
        </w:rPr>
        <w:t>Przeniesienie wierzytelności Wykonawcy wobec Zamawiającego wynikających z realizacji niniejszej umowy na rzecz osób trzecich, wymaga uprzedniej zgody Zamawiającego wyrażonej na piśmie.</w:t>
      </w:r>
    </w:p>
    <w:p w14:paraId="2747CFE1" w14:textId="77777777" w:rsidR="0020529B" w:rsidRPr="004E7D45" w:rsidRDefault="0020529B" w:rsidP="00D26554">
      <w:pPr>
        <w:numPr>
          <w:ilvl w:val="0"/>
          <w:numId w:val="53"/>
        </w:numPr>
        <w:tabs>
          <w:tab w:val="left" w:pos="284"/>
        </w:tabs>
        <w:suppressAutoHyphens/>
        <w:spacing w:before="120"/>
        <w:ind w:left="284" w:hanging="284"/>
        <w:contextualSpacing/>
        <w:jc w:val="both"/>
      </w:pPr>
      <w:r w:rsidRPr="004E7D45">
        <w:t xml:space="preserve">W związku z realizacją niniejszej umowy Zamawiający oświadcza, że posiada status dużego przedsiębiorcy w rozumieniu przepisów ustawy z dnia 8 marca 2013 r. </w:t>
      </w:r>
      <w:bookmarkStart w:id="68" w:name="_Hlk94163185"/>
      <w:r w:rsidRPr="004E7D45">
        <w:t xml:space="preserve">o przeciwdziałaniu nadmiernym opóźnieniom w transakcjach handlowych </w:t>
      </w:r>
      <w:bookmarkEnd w:id="68"/>
      <w:r w:rsidRPr="004E7D45">
        <w:t>( Dz. U. z 2023 r. poz. 711,</w:t>
      </w:r>
      <w:r w:rsidRPr="00371730">
        <w:t xml:space="preserve"> 852 </w:t>
      </w:r>
      <w:r w:rsidRPr="004E7D45">
        <w:t>).</w:t>
      </w:r>
    </w:p>
    <w:p w14:paraId="2FEDBD44" w14:textId="77777777" w:rsidR="0020529B" w:rsidRPr="009C59CC" w:rsidRDefault="0020529B" w:rsidP="004146D3">
      <w:pPr>
        <w:tabs>
          <w:tab w:val="left" w:pos="284"/>
        </w:tabs>
        <w:spacing w:before="120"/>
        <w:jc w:val="both"/>
        <w:rPr>
          <w:b/>
        </w:rPr>
      </w:pPr>
    </w:p>
    <w:p w14:paraId="4E82B963" w14:textId="77777777" w:rsidR="0020529B" w:rsidRPr="009C59CC" w:rsidRDefault="0020529B" w:rsidP="0020529B">
      <w:pPr>
        <w:tabs>
          <w:tab w:val="left" w:pos="284"/>
        </w:tabs>
        <w:spacing w:before="120"/>
        <w:ind w:left="284" w:hanging="284"/>
        <w:jc w:val="center"/>
        <w:rPr>
          <w:b/>
        </w:rPr>
      </w:pPr>
      <w:r w:rsidRPr="009C59CC">
        <w:rPr>
          <w:b/>
        </w:rPr>
        <w:t>§ 11.</w:t>
      </w:r>
    </w:p>
    <w:p w14:paraId="080EE316" w14:textId="77777777" w:rsidR="0020529B" w:rsidRPr="009C59CC" w:rsidRDefault="0020529B" w:rsidP="0020529B">
      <w:pPr>
        <w:tabs>
          <w:tab w:val="left" w:pos="284"/>
        </w:tabs>
        <w:spacing w:before="120"/>
        <w:ind w:left="284" w:hanging="284"/>
        <w:jc w:val="center"/>
        <w:rPr>
          <w:b/>
        </w:rPr>
      </w:pPr>
      <w:r w:rsidRPr="009C59CC">
        <w:rPr>
          <w:b/>
        </w:rPr>
        <w:t>Zabezpieczenie należytego wykonania Umowy</w:t>
      </w:r>
    </w:p>
    <w:p w14:paraId="77F58B0E" w14:textId="3822AB4C" w:rsidR="00A92FFE" w:rsidRPr="0030669D" w:rsidRDefault="0020529B" w:rsidP="0030669D">
      <w:pPr>
        <w:numPr>
          <w:ilvl w:val="4"/>
          <w:numId w:val="53"/>
        </w:numPr>
        <w:tabs>
          <w:tab w:val="left" w:pos="284"/>
        </w:tabs>
        <w:spacing w:before="120"/>
        <w:ind w:left="284" w:hanging="284"/>
        <w:jc w:val="both"/>
        <w:rPr>
          <w:iCs/>
        </w:rPr>
      </w:pPr>
      <w:r w:rsidRPr="0030669D">
        <w:rPr>
          <w:iCs/>
        </w:rPr>
        <w:t xml:space="preserve">Strony zgodnie potwierdzają, że przed dniem zawarcia Umowy Wykonawca wniósł zabezpieczenie należytego wykonania Umowy, zwane dalej: </w:t>
      </w:r>
      <w:r w:rsidRPr="0030669D">
        <w:rPr>
          <w:b/>
          <w:i/>
          <w:iCs/>
        </w:rPr>
        <w:t>Zabezpieczeniem</w:t>
      </w:r>
      <w:r w:rsidRPr="0030669D">
        <w:rPr>
          <w:iCs/>
        </w:rPr>
        <w:t xml:space="preserve">, w wysokości </w:t>
      </w:r>
      <w:r w:rsidR="007D179C" w:rsidRPr="0030669D">
        <w:rPr>
          <w:iCs/>
        </w:rPr>
        <w:t xml:space="preserve">5 </w:t>
      </w:r>
      <w:r w:rsidRPr="0030669D">
        <w:rPr>
          <w:iCs/>
        </w:rPr>
        <w:t>%</w:t>
      </w:r>
      <w:r w:rsidRPr="0030669D">
        <w:rPr>
          <w:iCs/>
          <w:color w:val="FF0000"/>
        </w:rPr>
        <w:t xml:space="preserve"> </w:t>
      </w:r>
      <w:r w:rsidRPr="0030669D">
        <w:rPr>
          <w:iCs/>
        </w:rPr>
        <w:t xml:space="preserve">całkowitego wynagrodzenia </w:t>
      </w:r>
      <w:r w:rsidR="003C1CD3" w:rsidRPr="0030669D">
        <w:rPr>
          <w:iCs/>
        </w:rPr>
        <w:t xml:space="preserve"> brutto </w:t>
      </w:r>
      <w:r w:rsidRPr="0030669D">
        <w:rPr>
          <w:iCs/>
        </w:rPr>
        <w:t xml:space="preserve">określonego w § 10 ust. </w:t>
      </w:r>
      <w:r w:rsidR="0030669D" w:rsidRPr="0030669D">
        <w:rPr>
          <w:iCs/>
        </w:rPr>
        <w:t>1</w:t>
      </w:r>
      <w:r w:rsidR="0002119D" w:rsidRPr="0030669D">
        <w:rPr>
          <w:iCs/>
        </w:rPr>
        <w:t xml:space="preserve"> </w:t>
      </w:r>
      <w:r w:rsidRPr="0030669D">
        <w:rPr>
          <w:iCs/>
        </w:rPr>
        <w:t xml:space="preserve">w wysokości </w:t>
      </w:r>
      <w:r w:rsidRPr="0030669D">
        <w:rPr>
          <w:bCs/>
          <w:iCs/>
        </w:rPr>
        <w:t>…………………………</w:t>
      </w:r>
      <w:r w:rsidRPr="0030669D">
        <w:rPr>
          <w:iCs/>
        </w:rPr>
        <w:t xml:space="preserve"> </w:t>
      </w:r>
      <w:r w:rsidRPr="0030669D">
        <w:rPr>
          <w:bCs/>
          <w:iCs/>
        </w:rPr>
        <w:t>zł</w:t>
      </w:r>
      <w:r w:rsidRPr="0030669D">
        <w:rPr>
          <w:b/>
          <w:bCs/>
          <w:iCs/>
        </w:rPr>
        <w:t xml:space="preserve"> </w:t>
      </w:r>
      <w:r w:rsidRPr="0030669D">
        <w:rPr>
          <w:bCs/>
          <w:iCs/>
        </w:rPr>
        <w:t>(słownie: …………………..…)</w:t>
      </w:r>
      <w:r w:rsidRPr="0030669D">
        <w:rPr>
          <w:iCs/>
        </w:rPr>
        <w:t xml:space="preserve">, w formie ……………….…, </w:t>
      </w:r>
    </w:p>
    <w:p w14:paraId="3E2A677C" w14:textId="2EC28859" w:rsidR="0020529B" w:rsidRDefault="0020529B" w:rsidP="00A92FFE">
      <w:pPr>
        <w:tabs>
          <w:tab w:val="left" w:pos="284"/>
        </w:tabs>
        <w:spacing w:before="120"/>
        <w:ind w:left="284"/>
        <w:jc w:val="both"/>
        <w:rPr>
          <w:iCs/>
        </w:rPr>
      </w:pPr>
      <w:r w:rsidRPr="009C59CC">
        <w:rPr>
          <w:iCs/>
        </w:rPr>
        <w:t xml:space="preserve">które służyć będzie pokryciu roszczeń Zamawiającego z tytułu niewykonania lub nienależytego wykonania Umowy </w:t>
      </w:r>
      <w:r w:rsidRPr="00371730">
        <w:rPr>
          <w:iCs/>
        </w:rPr>
        <w:t>w zakresie Etap I - III, w tym w zakresie roszczeń o zapłatę kar umownych, także kar z tytułu odstąpienia od umowy</w:t>
      </w:r>
      <w:r w:rsidRPr="009C59CC">
        <w:rPr>
          <w:iCs/>
        </w:rPr>
        <w:t xml:space="preserve">, zastępczego wykonania oraz roszczeń z tytułu rękojmi. </w:t>
      </w:r>
    </w:p>
    <w:p w14:paraId="7BD0C521" w14:textId="77777777" w:rsidR="0020529B" w:rsidRPr="0029172E" w:rsidRDefault="0020529B" w:rsidP="00D26554">
      <w:pPr>
        <w:numPr>
          <w:ilvl w:val="4"/>
          <w:numId w:val="53"/>
        </w:numPr>
        <w:tabs>
          <w:tab w:val="left" w:pos="284"/>
        </w:tabs>
        <w:spacing w:before="120"/>
        <w:ind w:left="284" w:hanging="284"/>
        <w:jc w:val="both"/>
        <w:rPr>
          <w:iCs/>
        </w:rPr>
      </w:pPr>
      <w:r w:rsidRPr="0029172E">
        <w:rPr>
          <w:iCs/>
        </w:rPr>
        <w:t>W trakcie realizacji Umowy Wykonawca może dokonać zmiany formy zabezpieczenia należytego wykonania Umowy na jedną lub kilka form, o których mowa w art. 450 ust. 1 Prawa Zamówień Publicznych. Zmiana formy zabezpieczenia należytego wykonania Umowy jest dokonywana z zachowaniem jego ciągłości i bez zmniejszenia jego wysokości.</w:t>
      </w:r>
    </w:p>
    <w:p w14:paraId="13276EF7" w14:textId="686C59A9" w:rsidR="0020529B" w:rsidRPr="009C59CC" w:rsidRDefault="0020529B" w:rsidP="0020529B">
      <w:pPr>
        <w:tabs>
          <w:tab w:val="left" w:pos="284"/>
        </w:tabs>
        <w:spacing w:before="120"/>
        <w:ind w:left="284" w:hanging="284"/>
        <w:jc w:val="both"/>
        <w:rPr>
          <w:iCs/>
        </w:rPr>
      </w:pPr>
      <w:r w:rsidRPr="009C59CC">
        <w:rPr>
          <w:iCs/>
        </w:rPr>
        <w:t xml:space="preserve">3.  Zamawiający zwraca zabezpieczenie w wysokości 70%, w terminie 30 dni od dnia podpisania przez Zamawiającego </w:t>
      </w:r>
      <w:r w:rsidRPr="00371730">
        <w:rPr>
          <w:iCs/>
        </w:rPr>
        <w:t>Protokołu odbioru Etapu II</w:t>
      </w:r>
      <w:r w:rsidR="0030669D">
        <w:rPr>
          <w:iCs/>
        </w:rPr>
        <w:t xml:space="preserve">, </w:t>
      </w:r>
      <w:r w:rsidRPr="00371730">
        <w:rPr>
          <w:iCs/>
        </w:rPr>
        <w:t xml:space="preserve">chyba </w:t>
      </w:r>
      <w:r w:rsidRPr="009C59CC">
        <w:rPr>
          <w:iCs/>
        </w:rPr>
        <w:t>że z tej kwoty Zamawiający zaspokoi swoje uzasadnione roszczenia.</w:t>
      </w:r>
      <w:r>
        <w:rPr>
          <w:iCs/>
        </w:rPr>
        <w:t xml:space="preserve"> </w:t>
      </w:r>
    </w:p>
    <w:p w14:paraId="6AD8A377" w14:textId="77777777" w:rsidR="0020529B" w:rsidRPr="009C59CC" w:rsidRDefault="0020529B" w:rsidP="00D26554">
      <w:pPr>
        <w:numPr>
          <w:ilvl w:val="0"/>
          <w:numId w:val="44"/>
        </w:numPr>
        <w:tabs>
          <w:tab w:val="left" w:pos="284"/>
        </w:tabs>
        <w:autoSpaceDE w:val="0"/>
        <w:autoSpaceDN w:val="0"/>
        <w:spacing w:before="120"/>
        <w:ind w:left="284" w:hanging="284"/>
        <w:jc w:val="both"/>
        <w:rPr>
          <w:iCs/>
        </w:rPr>
      </w:pPr>
      <w:r w:rsidRPr="009C59CC">
        <w:rPr>
          <w:iCs/>
        </w:rPr>
        <w:t>Kwota pozostawiona przez Zamawiającego na zabezpieczenie roszczeń z tytułu rękojmi wynosi 30% i zostanie zwrócona w terminie 15 dni po upływie okresu rękojmi.</w:t>
      </w:r>
    </w:p>
    <w:p w14:paraId="1403ECBE" w14:textId="77777777" w:rsidR="0020529B" w:rsidRPr="009C59CC" w:rsidRDefault="0020529B" w:rsidP="00D26554">
      <w:pPr>
        <w:numPr>
          <w:ilvl w:val="0"/>
          <w:numId w:val="44"/>
        </w:numPr>
        <w:tabs>
          <w:tab w:val="left" w:pos="284"/>
        </w:tabs>
        <w:autoSpaceDE w:val="0"/>
        <w:autoSpaceDN w:val="0"/>
        <w:spacing w:before="120"/>
        <w:ind w:left="284" w:hanging="284"/>
        <w:jc w:val="both"/>
        <w:rPr>
          <w:rFonts w:eastAsia="Arial Unicode MS"/>
          <w:iCs/>
        </w:rPr>
      </w:pPr>
      <w:r w:rsidRPr="009C59CC">
        <w:rPr>
          <w:rFonts w:eastAsia="Arial Unicode MS"/>
          <w:iCs/>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 Jeżeli zabezpieczenie zostanie wniesione w innej formie – Zamawiający zwróci dokument, o ile będą takie wymogi stawiane przez jego Wystawcę.</w:t>
      </w:r>
    </w:p>
    <w:p w14:paraId="759DE6B3" w14:textId="77777777" w:rsidR="0020529B" w:rsidRPr="009C59CC" w:rsidRDefault="0020529B" w:rsidP="00D26554">
      <w:pPr>
        <w:numPr>
          <w:ilvl w:val="0"/>
          <w:numId w:val="44"/>
        </w:numPr>
        <w:tabs>
          <w:tab w:val="left" w:pos="284"/>
        </w:tabs>
        <w:spacing w:before="120"/>
        <w:ind w:left="284" w:hanging="284"/>
        <w:jc w:val="both"/>
        <w:rPr>
          <w:rFonts w:eastAsia="Arial Unicode MS"/>
          <w:iCs/>
        </w:rPr>
      </w:pPr>
      <w:r>
        <w:rPr>
          <w:rFonts w:eastAsia="Arial Unicode MS"/>
          <w:iCs/>
        </w:rPr>
        <w:t xml:space="preserve">W </w:t>
      </w:r>
      <w:r w:rsidRPr="009C59CC">
        <w:rPr>
          <w:rFonts w:eastAsia="Arial Unicode MS"/>
          <w:iCs/>
        </w:rPr>
        <w:t>przypadku opóźnienia w zakończeniu realizacji przedmiotu Umowy w zakresie objętym zabezpieczeniem należytego wykonania Umowy w stosunku do terminu umownego, Wykonawca zobowiązany jest przedłużyć o stosowny okres termin ważności Zabezpieczenia, pod rygorem wstrzymania zapłaty Wynagrodzenia.</w:t>
      </w:r>
      <w:r w:rsidRPr="009C59CC">
        <w:t xml:space="preserve"> </w:t>
      </w:r>
      <w:r w:rsidRPr="009C59CC">
        <w:rPr>
          <w:rFonts w:eastAsia="Arial Unicode MS"/>
          <w:iCs/>
        </w:rPr>
        <w:t>W przypadku, gdy Wykonawca na 7 dni kalendarzowych przed upływem ważności Zabezpieczenia nie dostarczy dowodu przedłużenia odpowiednio okresu jego obowiązywania, Zamawiający ma prawo dokonać wypłaty Zabezpieczenia wniesionego w innej formie niż pieniężna i przekształcić je na Zabezpieczenie pieniężne</w:t>
      </w:r>
    </w:p>
    <w:p w14:paraId="45A84B47" w14:textId="77777777" w:rsidR="0020529B" w:rsidRPr="009C59CC" w:rsidRDefault="0020529B" w:rsidP="0020529B">
      <w:pPr>
        <w:tabs>
          <w:tab w:val="left" w:pos="284"/>
        </w:tabs>
        <w:spacing w:before="120"/>
        <w:ind w:left="284" w:hanging="284"/>
        <w:jc w:val="both"/>
        <w:rPr>
          <w:rFonts w:eastAsia="Arial Unicode MS"/>
          <w:iCs/>
        </w:rPr>
      </w:pPr>
    </w:p>
    <w:p w14:paraId="6CB93D59" w14:textId="77777777" w:rsidR="00017914" w:rsidRDefault="00017914" w:rsidP="0020529B">
      <w:pPr>
        <w:tabs>
          <w:tab w:val="left" w:pos="284"/>
        </w:tabs>
        <w:spacing w:before="120"/>
        <w:ind w:left="284" w:hanging="284"/>
        <w:jc w:val="center"/>
        <w:rPr>
          <w:b/>
        </w:rPr>
      </w:pPr>
    </w:p>
    <w:p w14:paraId="7B614596" w14:textId="77777777" w:rsidR="00017914" w:rsidRDefault="00017914" w:rsidP="0020529B">
      <w:pPr>
        <w:tabs>
          <w:tab w:val="left" w:pos="284"/>
        </w:tabs>
        <w:spacing w:before="120"/>
        <w:ind w:left="284" w:hanging="284"/>
        <w:jc w:val="center"/>
        <w:rPr>
          <w:b/>
        </w:rPr>
      </w:pPr>
    </w:p>
    <w:p w14:paraId="620A44EE" w14:textId="77777777" w:rsidR="00017914" w:rsidRDefault="00017914" w:rsidP="0020529B">
      <w:pPr>
        <w:tabs>
          <w:tab w:val="left" w:pos="284"/>
        </w:tabs>
        <w:spacing w:before="120"/>
        <w:ind w:left="284" w:hanging="284"/>
        <w:jc w:val="center"/>
        <w:rPr>
          <w:b/>
        </w:rPr>
      </w:pPr>
    </w:p>
    <w:p w14:paraId="645CAC25" w14:textId="5DB774D7" w:rsidR="0020529B" w:rsidRPr="009C59CC" w:rsidRDefault="0020529B" w:rsidP="0020529B">
      <w:pPr>
        <w:tabs>
          <w:tab w:val="left" w:pos="284"/>
        </w:tabs>
        <w:spacing w:before="120"/>
        <w:ind w:left="284" w:hanging="284"/>
        <w:jc w:val="center"/>
        <w:rPr>
          <w:b/>
        </w:rPr>
      </w:pPr>
      <w:r w:rsidRPr="009C59CC">
        <w:rPr>
          <w:b/>
        </w:rPr>
        <w:lastRenderedPageBreak/>
        <w:t>§ 12.</w:t>
      </w:r>
    </w:p>
    <w:p w14:paraId="524500F9" w14:textId="77777777" w:rsidR="0020529B" w:rsidRPr="00BE58C1" w:rsidRDefault="0020529B" w:rsidP="0020529B">
      <w:pPr>
        <w:tabs>
          <w:tab w:val="left" w:pos="284"/>
        </w:tabs>
        <w:spacing w:before="120"/>
        <w:ind w:left="284" w:hanging="284"/>
        <w:jc w:val="center"/>
        <w:rPr>
          <w:b/>
        </w:rPr>
      </w:pPr>
      <w:r w:rsidRPr="009C59CC">
        <w:rPr>
          <w:b/>
        </w:rPr>
        <w:t>Rękojmia i Gwarancja Wykonawcy</w:t>
      </w:r>
    </w:p>
    <w:p w14:paraId="3F1309C4" w14:textId="1FB88E39" w:rsidR="004339E0" w:rsidRPr="0030669D" w:rsidRDefault="004339E0" w:rsidP="00D26554">
      <w:pPr>
        <w:numPr>
          <w:ilvl w:val="0"/>
          <w:numId w:val="57"/>
        </w:numPr>
        <w:tabs>
          <w:tab w:val="clear" w:pos="644"/>
          <w:tab w:val="left" w:pos="284"/>
        </w:tabs>
        <w:spacing w:before="120"/>
        <w:ind w:left="284" w:hanging="284"/>
        <w:jc w:val="both"/>
      </w:pPr>
      <w:r w:rsidRPr="0030669D">
        <w:t xml:space="preserve">Wykonawca niniejszym udziela Zamawiającemu </w:t>
      </w:r>
      <w:r w:rsidR="006A5D4F" w:rsidRPr="0030669D">
        <w:t>48</w:t>
      </w:r>
      <w:r w:rsidR="00381ABB" w:rsidRPr="0030669D">
        <w:t>-</w:t>
      </w:r>
      <w:r w:rsidRPr="0030669D">
        <w:t xml:space="preserve">miesięcznej gwarancji i </w:t>
      </w:r>
      <w:r w:rsidR="00960916" w:rsidRPr="0030669D">
        <w:t>60</w:t>
      </w:r>
      <w:r w:rsidRPr="0030669D">
        <w:t>-miesięcznej rękojmi, licząc od dnia podpisania protokołu odbioru końcowego wykonania przedmiotu Umowy</w:t>
      </w:r>
      <w:r w:rsidR="001E7DE7" w:rsidRPr="0030669D">
        <w:t>.</w:t>
      </w:r>
      <w:r w:rsidRPr="0030669D">
        <w:t xml:space="preserve"> </w:t>
      </w:r>
    </w:p>
    <w:p w14:paraId="3C434220" w14:textId="06C7EE71" w:rsidR="0020529B" w:rsidRPr="009C59CC" w:rsidRDefault="0020529B" w:rsidP="00D26554">
      <w:pPr>
        <w:numPr>
          <w:ilvl w:val="0"/>
          <w:numId w:val="57"/>
        </w:numPr>
        <w:tabs>
          <w:tab w:val="clear" w:pos="644"/>
          <w:tab w:val="left" w:pos="284"/>
        </w:tabs>
        <w:spacing w:before="120"/>
        <w:ind w:left="284" w:hanging="284"/>
        <w:jc w:val="both"/>
      </w:pPr>
      <w:r w:rsidRPr="009C59CC">
        <w:t>Wykonawca gwarantuje Zamawiającemu, że dostarczona dokumentacja projektowa została wykonana z należytą starannością, przy przestrzeganiu obowiązujących przepisów, norm i zasad wiedzy technicznej oraz, że jest kompletna, spójna i może stanowić podstawę do pozyskania pozwolenia na budowę oraz do realizacji robót budowlanych.</w:t>
      </w:r>
    </w:p>
    <w:p w14:paraId="7B4C8E27" w14:textId="0708632B" w:rsidR="0020529B" w:rsidRPr="009C59CC" w:rsidRDefault="0020529B" w:rsidP="00D26554">
      <w:pPr>
        <w:numPr>
          <w:ilvl w:val="0"/>
          <w:numId w:val="57"/>
        </w:numPr>
        <w:tabs>
          <w:tab w:val="clear" w:pos="644"/>
          <w:tab w:val="left" w:pos="284"/>
        </w:tabs>
        <w:spacing w:before="120"/>
        <w:ind w:left="284" w:hanging="284"/>
        <w:jc w:val="both"/>
      </w:pPr>
      <w:r w:rsidRPr="009C59CC">
        <w:t xml:space="preserve">Odpowiedzialność Wykonawcy z tytułu ust. </w:t>
      </w:r>
      <w:r w:rsidR="004339E0">
        <w:t>2</w:t>
      </w:r>
      <w:r w:rsidRPr="009C59CC">
        <w:t xml:space="preserve"> niniejszego paragrafu wygasa w stosunku do Zamawiającego wraz z wygaśnięciem odpowiedzialności wykonawcy robót budowlanych z tytułu rękojmi za wady robót wykonanych na podstawie dokumentacji projektowej.</w:t>
      </w:r>
    </w:p>
    <w:p w14:paraId="42F667C7" w14:textId="5DFBA80F" w:rsidR="0020529B" w:rsidRPr="009C59CC" w:rsidRDefault="0020529B" w:rsidP="00D26554">
      <w:pPr>
        <w:numPr>
          <w:ilvl w:val="0"/>
          <w:numId w:val="57"/>
        </w:numPr>
        <w:tabs>
          <w:tab w:val="clear" w:pos="644"/>
          <w:tab w:val="left" w:pos="284"/>
        </w:tabs>
        <w:spacing w:before="120"/>
        <w:ind w:left="284" w:hanging="284"/>
        <w:jc w:val="both"/>
      </w:pPr>
      <w:r w:rsidRPr="009C59CC">
        <w:t xml:space="preserve">Zobowiązanie, o którym mowa w ust. </w:t>
      </w:r>
      <w:r w:rsidR="004339E0">
        <w:t>2</w:t>
      </w:r>
      <w:r w:rsidRPr="009C59CC">
        <w:t xml:space="preserve"> niniejszego paragrafu, zostanie przekazane Zamawiającemu wraz z wykonaną dokumentacją projektową.</w:t>
      </w:r>
    </w:p>
    <w:p w14:paraId="01F80FA5" w14:textId="77777777" w:rsidR="0020529B" w:rsidRPr="009C59CC" w:rsidRDefault="0020529B" w:rsidP="00D26554">
      <w:pPr>
        <w:numPr>
          <w:ilvl w:val="0"/>
          <w:numId w:val="57"/>
        </w:numPr>
        <w:tabs>
          <w:tab w:val="clear" w:pos="644"/>
          <w:tab w:val="left" w:pos="284"/>
        </w:tabs>
        <w:spacing w:before="120"/>
        <w:ind w:left="284" w:hanging="284"/>
        <w:jc w:val="both"/>
      </w:pPr>
      <w:r w:rsidRPr="009C59CC">
        <w:t>Wykonawca zobowiązuje się w każdym czasie do niezwłocznego i bez dodatkowego wynagrodzenia usunięcia stwierdzonej wady, błędu, usterki, niedokładności, itp. zarówno w przypadku ich stwierdzenia na etapie odbioru dokumentacji przez Zamawiającego, przygotowywania postępowania o udzielenie zamówienia na roboty budowlane, jak i na skutek pytań zadawanych przez wykonawców robót w postępowaniu o udzielenie zamówienia na wykonanie robót objętych projektem oraz w trakcie pełnienia nadzoru autorskiego w czasie realizacji robót. W przypadku, gdy usunięcie wadliwości dokumentacji projektowej powodować będzie niezgodność z innymi jej elementami, Wykonawca zobowiązany jest doprowadzić do zgodności wszystkie opracowania wchodzące w zakres dokumentacji projektowej, bez względu na to czy także do nich zostały wniesione zastrzeżenia.</w:t>
      </w:r>
    </w:p>
    <w:p w14:paraId="247CD1F5" w14:textId="01336D0C" w:rsidR="0020529B" w:rsidRPr="009C59CC" w:rsidRDefault="0020529B" w:rsidP="00D26554">
      <w:pPr>
        <w:numPr>
          <w:ilvl w:val="0"/>
          <w:numId w:val="57"/>
        </w:numPr>
        <w:tabs>
          <w:tab w:val="clear" w:pos="644"/>
          <w:tab w:val="left" w:pos="284"/>
        </w:tabs>
        <w:spacing w:before="120"/>
        <w:ind w:left="284" w:hanging="284"/>
        <w:jc w:val="both"/>
      </w:pPr>
      <w:r w:rsidRPr="009C59CC">
        <w:t xml:space="preserve">W przypadku, gdy Wykonawca nie wykonuje zobowiązań, o których mowa w ust. </w:t>
      </w:r>
      <w:r w:rsidR="00DF45F6">
        <w:t>5</w:t>
      </w:r>
      <w:r w:rsidRPr="009C59CC">
        <w:t xml:space="preserve"> niniejszego paragrafu, Zamawiający może odstąpić od umowy lub zlecić wykonanie prac określonych w tym ustępie podmiotowi trzeciemu na koszt i niebezpieczeństwo Wykonawcy. </w:t>
      </w:r>
    </w:p>
    <w:p w14:paraId="638F7381" w14:textId="77777777" w:rsidR="0020529B" w:rsidRPr="009C59CC" w:rsidRDefault="0020529B" w:rsidP="00D26554">
      <w:pPr>
        <w:numPr>
          <w:ilvl w:val="0"/>
          <w:numId w:val="57"/>
        </w:numPr>
        <w:tabs>
          <w:tab w:val="clear" w:pos="644"/>
          <w:tab w:val="left" w:pos="284"/>
        </w:tabs>
        <w:spacing w:before="120"/>
        <w:ind w:left="284" w:hanging="284"/>
        <w:jc w:val="both"/>
      </w:pPr>
      <w:r w:rsidRPr="009C59CC">
        <w:t>Wykonawca ponosi pełną i nieograniczoną odpowiedzialność za wszelkie wady prawne i konsekwencje istnienia tych wad ujawnione lub mogące się ujawnić w przyszłości. W szczególności, jeżeli okaże się, że prawa autorskie do przedmiotu umowy lub jego części przysługują podmiotowi trzeciemu, Wykonawca pokryje koszty negocjacji i postępowań sądowych niezbędnych dla odparcia roszczeń tego podmiotu oraz pokryje koszty ewentualnych odszkodowań. Zamawiający poinformuje Wykonawcę o wniesieniu tego typu roszczeń, a Wykonawca udzieli Zamawiającemu niezbędnej pomocy.</w:t>
      </w:r>
    </w:p>
    <w:p w14:paraId="114F01FE" w14:textId="1F837089" w:rsidR="0020529B" w:rsidRPr="006C57A0" w:rsidRDefault="0020529B" w:rsidP="00D26554">
      <w:pPr>
        <w:numPr>
          <w:ilvl w:val="0"/>
          <w:numId w:val="57"/>
        </w:numPr>
        <w:tabs>
          <w:tab w:val="clear" w:pos="644"/>
          <w:tab w:val="left" w:pos="284"/>
        </w:tabs>
        <w:spacing w:before="120"/>
        <w:ind w:left="284" w:hanging="284"/>
        <w:jc w:val="both"/>
      </w:pPr>
      <w:r w:rsidRPr="009C59CC">
        <w:t xml:space="preserve">W ramach rękojmi, o której mowa w ust. </w:t>
      </w:r>
      <w:r w:rsidR="004339E0">
        <w:t>3</w:t>
      </w:r>
      <w:r w:rsidRPr="009C59CC">
        <w:t>, Wykonawca ponosi odpowiedzialność za wady robót budowlanych będących następstwem wadliwie wykonanej dokumentacji projektowej.</w:t>
      </w:r>
    </w:p>
    <w:p w14:paraId="1F0C36DB" w14:textId="77777777" w:rsidR="0020529B" w:rsidRPr="006C57A0" w:rsidRDefault="0020529B" w:rsidP="00D26554">
      <w:pPr>
        <w:numPr>
          <w:ilvl w:val="0"/>
          <w:numId w:val="57"/>
        </w:numPr>
        <w:tabs>
          <w:tab w:val="clear" w:pos="644"/>
          <w:tab w:val="left" w:pos="284"/>
        </w:tabs>
        <w:spacing w:before="120"/>
        <w:ind w:left="284" w:hanging="284"/>
        <w:jc w:val="both"/>
      </w:pPr>
      <w:r w:rsidRPr="006C57A0">
        <w:t>Odpowiedzialność Wykonawcy z tytułu rękojmi za wady fizyczne dotyczy wad (usterek, błędów) stwierdzonych w dokumentacji projektowej, które ujawniły się po odbiorze w okresie obowiązywania rękojmi.</w:t>
      </w:r>
    </w:p>
    <w:p w14:paraId="32A13146" w14:textId="77777777" w:rsidR="0020529B" w:rsidRPr="006C57A0" w:rsidRDefault="0020529B" w:rsidP="00D26554">
      <w:pPr>
        <w:numPr>
          <w:ilvl w:val="0"/>
          <w:numId w:val="57"/>
        </w:numPr>
        <w:tabs>
          <w:tab w:val="clear" w:pos="644"/>
          <w:tab w:val="left" w:pos="284"/>
        </w:tabs>
        <w:spacing w:before="120"/>
        <w:ind w:left="426" w:hanging="426"/>
        <w:jc w:val="both"/>
      </w:pPr>
      <w:r w:rsidRPr="006C57A0">
        <w:rPr>
          <w:snapToGrid w:val="0"/>
        </w:rPr>
        <w:t>Obowiązków wynikających z rękojmi Wykonawca nie może powierzyć osobom trzecim.</w:t>
      </w:r>
    </w:p>
    <w:p w14:paraId="6CEC095E" w14:textId="77777777" w:rsidR="0020529B" w:rsidRPr="0029172E" w:rsidRDefault="0020529B" w:rsidP="00D26554">
      <w:pPr>
        <w:numPr>
          <w:ilvl w:val="0"/>
          <w:numId w:val="57"/>
        </w:numPr>
        <w:tabs>
          <w:tab w:val="clear" w:pos="644"/>
          <w:tab w:val="left" w:pos="284"/>
        </w:tabs>
        <w:spacing w:before="120"/>
        <w:ind w:left="426" w:hanging="426"/>
        <w:jc w:val="both"/>
      </w:pPr>
      <w:r w:rsidRPr="006C57A0">
        <w:rPr>
          <w:snapToGrid w:val="0"/>
        </w:rPr>
        <w:t>Jeśli w okresie rękojmi ujawnione zostaną wady (usterki, błędy) przedmiotu Umowy, Wykonawca zobowiązany jest usunąć je własnym staraniem i na własny koszt, w terminie nie dłuższym niż 7 dni od ich zgłoszenia na piśmie. Przedłużenie tego terminu wymaga pisemnej zgody Zamawiającego.</w:t>
      </w:r>
    </w:p>
    <w:p w14:paraId="36304B2B" w14:textId="70144103" w:rsidR="0020529B" w:rsidRPr="0029172E" w:rsidRDefault="0020529B" w:rsidP="00D26554">
      <w:pPr>
        <w:numPr>
          <w:ilvl w:val="0"/>
          <w:numId w:val="57"/>
        </w:numPr>
        <w:tabs>
          <w:tab w:val="clear" w:pos="644"/>
          <w:tab w:val="left" w:pos="284"/>
        </w:tabs>
        <w:spacing w:before="120"/>
        <w:ind w:left="426" w:hanging="426"/>
        <w:jc w:val="both"/>
      </w:pPr>
      <w:r w:rsidRPr="0029172E">
        <w:t xml:space="preserve">Nieusunięcie przez Wykonawcę </w:t>
      </w:r>
      <w:r w:rsidRPr="0029172E">
        <w:rPr>
          <w:snapToGrid w:val="0"/>
        </w:rPr>
        <w:t xml:space="preserve">wad (usterek, błędów) </w:t>
      </w:r>
      <w:r w:rsidRPr="0029172E">
        <w:t xml:space="preserve">w terminie określonym w ust. </w:t>
      </w:r>
      <w:r w:rsidR="00E17A56">
        <w:t>11</w:t>
      </w:r>
      <w:r w:rsidRPr="0029172E">
        <w:t xml:space="preserve"> daje Zamawiającemu prawo do powierzenia ich usunięcia osobom trzecim wskazanym przez Zamawiającego, na koszt i ryzyko Wykonawcy. </w:t>
      </w:r>
    </w:p>
    <w:p w14:paraId="75C07960" w14:textId="77777777" w:rsidR="0020529B" w:rsidRPr="0029172E" w:rsidRDefault="0020529B" w:rsidP="00D26554">
      <w:pPr>
        <w:numPr>
          <w:ilvl w:val="0"/>
          <w:numId w:val="57"/>
        </w:numPr>
        <w:tabs>
          <w:tab w:val="clear" w:pos="644"/>
          <w:tab w:val="left" w:pos="284"/>
        </w:tabs>
        <w:spacing w:before="120"/>
        <w:ind w:left="426" w:hanging="426"/>
        <w:jc w:val="both"/>
      </w:pPr>
      <w:r w:rsidRPr="0029172E">
        <w:rPr>
          <w:snapToGrid w:val="0"/>
        </w:rPr>
        <w:lastRenderedPageBreak/>
        <w:t>Dowodem na skuteczne usunięcie ujawnionych wad (usterek, błędów) jest protokół usunięcia wad (usterek, błędów) podpisany przez Strony.</w:t>
      </w:r>
    </w:p>
    <w:p w14:paraId="71C32872" w14:textId="30B08BB6" w:rsidR="00CA516D" w:rsidRPr="00CA516D" w:rsidRDefault="00B33D99" w:rsidP="00CA516D">
      <w:pPr>
        <w:numPr>
          <w:ilvl w:val="0"/>
          <w:numId w:val="57"/>
        </w:numPr>
        <w:tabs>
          <w:tab w:val="clear" w:pos="644"/>
          <w:tab w:val="left" w:pos="284"/>
        </w:tabs>
        <w:spacing w:before="120"/>
        <w:ind w:left="426" w:hanging="426"/>
        <w:jc w:val="both"/>
      </w:pPr>
      <w:r>
        <w:t xml:space="preserve">Zamawiającemu </w:t>
      </w:r>
      <w:r w:rsidR="0020529B" w:rsidRPr="0029172E">
        <w:t xml:space="preserve">przysługują ponadto inne uprawnienia z rękojmi określone przepisami Kodeksu cywilnego oraz uprawnienia wynikające z przepisów ustawy o prawie autorskim i prawach pokrewnych. </w:t>
      </w:r>
    </w:p>
    <w:p w14:paraId="466C717E" w14:textId="359E20B0" w:rsidR="0020529B" w:rsidRPr="006B5435" w:rsidRDefault="0020529B" w:rsidP="0020529B">
      <w:pPr>
        <w:tabs>
          <w:tab w:val="left" w:pos="284"/>
          <w:tab w:val="left" w:pos="426"/>
        </w:tabs>
        <w:spacing w:before="120"/>
        <w:ind w:left="284" w:hanging="284"/>
        <w:jc w:val="center"/>
        <w:rPr>
          <w:b/>
        </w:rPr>
      </w:pPr>
      <w:r w:rsidRPr="009C59CC">
        <w:rPr>
          <w:b/>
        </w:rPr>
        <w:t>§ 1</w:t>
      </w:r>
      <w:r>
        <w:rPr>
          <w:b/>
        </w:rPr>
        <w:t>3.</w:t>
      </w:r>
    </w:p>
    <w:p w14:paraId="494AB68E" w14:textId="77777777" w:rsidR="0020529B" w:rsidRPr="006B5435" w:rsidRDefault="0020529B" w:rsidP="0020529B">
      <w:pPr>
        <w:tabs>
          <w:tab w:val="left" w:pos="284"/>
          <w:tab w:val="num" w:pos="360"/>
        </w:tabs>
        <w:spacing w:before="120"/>
        <w:ind w:left="284" w:hanging="284"/>
        <w:jc w:val="center"/>
        <w:rPr>
          <w:b/>
          <w:bCs/>
          <w:color w:val="000000"/>
        </w:rPr>
      </w:pPr>
      <w:r w:rsidRPr="006B5435">
        <w:rPr>
          <w:b/>
          <w:bCs/>
          <w:color w:val="000000"/>
        </w:rPr>
        <w:t>Podwykonawstwo</w:t>
      </w:r>
    </w:p>
    <w:p w14:paraId="524A3FE0" w14:textId="77777777" w:rsidR="0020529B" w:rsidRDefault="0020529B" w:rsidP="00D26554">
      <w:pPr>
        <w:numPr>
          <w:ilvl w:val="0"/>
          <w:numId w:val="17"/>
        </w:numPr>
        <w:tabs>
          <w:tab w:val="left" w:pos="284"/>
          <w:tab w:val="num" w:pos="426"/>
        </w:tabs>
        <w:spacing w:before="120"/>
        <w:ind w:left="284" w:hanging="284"/>
        <w:jc w:val="both"/>
        <w:rPr>
          <w:color w:val="000000"/>
        </w:rPr>
      </w:pPr>
      <w:bookmarkStart w:id="69" w:name="_Hlk137041941"/>
      <w:r w:rsidRPr="006B5435">
        <w:rPr>
          <w:color w:val="000000"/>
        </w:rPr>
        <w:t xml:space="preserve">Wykonawca nie może bez uprzedniej, wyrażonej w formie pisemnej, zgody Zamawiającego powierzyć wykonania całości lub części </w:t>
      </w:r>
      <w:r>
        <w:rPr>
          <w:color w:val="000000"/>
        </w:rPr>
        <w:t>dokumentacji projektowej</w:t>
      </w:r>
      <w:r w:rsidRPr="006B5435">
        <w:rPr>
          <w:color w:val="000000"/>
        </w:rPr>
        <w:t xml:space="preserve"> objęt</w:t>
      </w:r>
      <w:r>
        <w:rPr>
          <w:color w:val="000000"/>
        </w:rPr>
        <w:t>ej</w:t>
      </w:r>
      <w:r w:rsidRPr="006B5435">
        <w:rPr>
          <w:color w:val="000000"/>
        </w:rPr>
        <w:t xml:space="preserve"> przedmiotem umowy podwykonawcom</w:t>
      </w:r>
      <w:r>
        <w:rPr>
          <w:color w:val="000000"/>
        </w:rPr>
        <w:t>;</w:t>
      </w:r>
    </w:p>
    <w:p w14:paraId="0581497F"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Pr>
          <w:color w:val="000000"/>
        </w:rPr>
        <w:t>Zamawiający nie wyraża zgody na  realizacji przedmiotu Umowy za pomocą dalszych podwykonawców;</w:t>
      </w:r>
    </w:p>
    <w:p w14:paraId="4BED4DCD"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Wykonawca, po uzyskaniu zgody Zamawiającego, może powierzyć wykonanie części </w:t>
      </w:r>
      <w:r>
        <w:rPr>
          <w:color w:val="000000"/>
        </w:rPr>
        <w:t>dokumentacji projektowej</w:t>
      </w:r>
      <w:r w:rsidRPr="006B5435">
        <w:rPr>
          <w:color w:val="000000"/>
        </w:rPr>
        <w:t xml:space="preserve"> wyłącznie takiemu podwykonawcy, który posiada kwalifikacje i uprawnienia odpowiednie do wykonywania powierzon</w:t>
      </w:r>
      <w:r>
        <w:rPr>
          <w:color w:val="000000"/>
        </w:rPr>
        <w:t>ej mu dokumentacji projektowej</w:t>
      </w:r>
      <w:r w:rsidRPr="006B5435">
        <w:rPr>
          <w:color w:val="000000"/>
        </w:rPr>
        <w:t xml:space="preserve">. </w:t>
      </w:r>
    </w:p>
    <w:p w14:paraId="69CE81F2"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W przypadku zamiaru zawarcia umowy z podwykonawcą, Wykonawca, występując do Zamawiającego o wyrażenie zgody, zobowiązany jest przedstawić Zamawiającemu projekt umowy z podwykonawcą</w:t>
      </w:r>
      <w:r>
        <w:rPr>
          <w:color w:val="000000"/>
        </w:rPr>
        <w:t>,</w:t>
      </w:r>
      <w:r w:rsidRPr="006B5435">
        <w:rPr>
          <w:color w:val="000000"/>
        </w:rPr>
        <w:t xml:space="preserve"> włącznie z zakres</w:t>
      </w:r>
      <w:r>
        <w:rPr>
          <w:color w:val="000000"/>
        </w:rPr>
        <w:t>em</w:t>
      </w:r>
      <w:r w:rsidRPr="006B5435">
        <w:rPr>
          <w:color w:val="000000"/>
        </w:rPr>
        <w:t xml:space="preserve"> powierzan</w:t>
      </w:r>
      <w:r>
        <w:rPr>
          <w:color w:val="000000"/>
        </w:rPr>
        <w:t>ej dokumentacji projektowej</w:t>
      </w:r>
      <w:r w:rsidRPr="006B5435">
        <w:rPr>
          <w:color w:val="000000"/>
        </w:rPr>
        <w:t xml:space="preserve">.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w:t>
      </w:r>
    </w:p>
    <w:p w14:paraId="325BFDE7"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 terminie 7 dni od dnia wystąpienia, o którym mowa w ustępie poprzedzającym Zamawiający złoży </w:t>
      </w:r>
      <w:r w:rsidRPr="006B5435">
        <w:rPr>
          <w:color w:val="000000"/>
        </w:rPr>
        <w:br/>
        <w:t xml:space="preserve">w formie pisemnej oświadczenie w przedmiocie wyrażenia zgody, odmowy udzielenia zgody albo zgłoszenia zastrzeżeń. Brak oświadczenia będzie uznawany za wyrażenie zgody na zawarcie umowy z podwykonawcą. </w:t>
      </w:r>
    </w:p>
    <w:p w14:paraId="0E284A5B"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3AB94AD1"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W razie zgłoszenia przez Zamawiającego zastrzeżeń do projektu umowy z podwykonawcą, Wykonawca poinformuje Zamawiającego w terminie 7 dni o tym, czy dokonał stosownych zmian w projekcie umowy 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w:t>
      </w:r>
      <w:r>
        <w:rPr>
          <w:color w:val="000000"/>
        </w:rPr>
        <w:t xml:space="preserve"> </w:t>
      </w:r>
      <w:r w:rsidRPr="006B5435">
        <w:rPr>
          <w:color w:val="000000"/>
        </w:rPr>
        <w:t xml:space="preserve">o odmowie wprowadzenia tych zmian bądź też w terminie określonym w zdaniu pierwszym nie przedstawi swojego stanowiska, ma to skutki braku zgody Zamawiającego na zawarcie umowy z podwykonawcą. </w:t>
      </w:r>
    </w:p>
    <w:p w14:paraId="717811E2"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Wykonawca zobowiązuje się do niewprowadzania żadnych zmian do projektu umowy z podwykonawcą po jej zaakceptowaniu przez Zamawiającego, bez zgody Zamawiającego. </w:t>
      </w:r>
    </w:p>
    <w:p w14:paraId="265302C4" w14:textId="77777777" w:rsidR="0020529B" w:rsidRPr="006B5435" w:rsidRDefault="0020529B" w:rsidP="00D26554">
      <w:pPr>
        <w:numPr>
          <w:ilvl w:val="0"/>
          <w:numId w:val="17"/>
        </w:numPr>
        <w:tabs>
          <w:tab w:val="left" w:pos="284"/>
          <w:tab w:val="num" w:pos="426"/>
        </w:tabs>
        <w:spacing w:before="120"/>
        <w:ind w:left="284" w:hanging="284"/>
        <w:jc w:val="both"/>
        <w:rPr>
          <w:color w:val="000000"/>
        </w:rPr>
      </w:pPr>
      <w:r w:rsidRPr="006B5435">
        <w:rPr>
          <w:color w:val="000000"/>
        </w:rPr>
        <w:t xml:space="preserve">Wykonawca przedłoży Zamawiającemu poświadczoną za zgodność z oryginałem kopię zawartej umowy o podwykonawstwo, do której Zamawiający może wnieść sprzeciw w terminie 7 dni. </w:t>
      </w:r>
    </w:p>
    <w:p w14:paraId="599DCFD3" w14:textId="77777777" w:rsidR="0020529B" w:rsidRPr="00847BB2" w:rsidRDefault="0020529B" w:rsidP="00D26554">
      <w:pPr>
        <w:numPr>
          <w:ilvl w:val="0"/>
          <w:numId w:val="17"/>
        </w:numPr>
        <w:tabs>
          <w:tab w:val="left" w:pos="284"/>
          <w:tab w:val="num" w:pos="426"/>
        </w:tabs>
        <w:spacing w:before="120"/>
        <w:ind w:left="284" w:hanging="284"/>
        <w:jc w:val="both"/>
        <w:rPr>
          <w:color w:val="000000"/>
        </w:rPr>
      </w:pPr>
      <w:r w:rsidRPr="00847BB2">
        <w:t>Wykonawca będzie w pełni odpowiedzialny za działania lub uchybienia każdego Podwykonawcy i ich przedstawicieli lub pracowników, tak jakby były to działania lub uchybienia Wykonawcy.</w:t>
      </w:r>
    </w:p>
    <w:p w14:paraId="163ABB74" w14:textId="77777777" w:rsidR="0020529B" w:rsidRPr="00847BB2" w:rsidRDefault="0020529B" w:rsidP="00D26554">
      <w:pPr>
        <w:numPr>
          <w:ilvl w:val="0"/>
          <w:numId w:val="17"/>
        </w:numPr>
        <w:tabs>
          <w:tab w:val="left" w:pos="284"/>
          <w:tab w:val="num" w:pos="426"/>
        </w:tabs>
        <w:spacing w:before="120"/>
        <w:ind w:left="284" w:hanging="284"/>
        <w:jc w:val="both"/>
        <w:rPr>
          <w:color w:val="000000"/>
        </w:rPr>
      </w:pPr>
      <w:r w:rsidRPr="00847BB2">
        <w:lastRenderedPageBreak/>
        <w:t xml:space="preserve"> W przypadku zawarcia umowy z Podwykonawcą, Wykonawca zobowiązany jest do uzyskania autorskich praw majątkowych oraz praw zależnych wraz ze zgodą na wykonywanie praw osobistych do utworów wytworzonych w ramach tej umowy w zakresie tożsamym z określonym w § </w:t>
      </w:r>
      <w:r>
        <w:t>1</w:t>
      </w:r>
      <w:r w:rsidRPr="00847BB2">
        <w:t xml:space="preserve"> umowy oraz przeniesienia ich na Zamawiającego zgodnie z § </w:t>
      </w:r>
      <w:r>
        <w:t>9</w:t>
      </w:r>
      <w:r w:rsidRPr="00847BB2">
        <w:t xml:space="preserve"> umowy</w:t>
      </w:r>
      <w:r>
        <w:t>.</w:t>
      </w:r>
    </w:p>
    <w:bookmarkEnd w:id="69"/>
    <w:p w14:paraId="663616E6" w14:textId="77777777" w:rsidR="0020529B" w:rsidRDefault="0020529B" w:rsidP="0020529B">
      <w:pPr>
        <w:tabs>
          <w:tab w:val="left" w:pos="284"/>
        </w:tabs>
        <w:spacing w:before="120"/>
        <w:jc w:val="both"/>
        <w:rPr>
          <w:color w:val="000000"/>
        </w:rPr>
      </w:pPr>
    </w:p>
    <w:p w14:paraId="44195384" w14:textId="77777777" w:rsidR="0020529B" w:rsidRPr="009C59CC" w:rsidRDefault="0020529B" w:rsidP="0020529B">
      <w:pPr>
        <w:tabs>
          <w:tab w:val="left" w:pos="284"/>
          <w:tab w:val="left" w:pos="426"/>
        </w:tabs>
        <w:spacing w:before="120"/>
        <w:ind w:left="284" w:hanging="284"/>
        <w:jc w:val="center"/>
        <w:rPr>
          <w:b/>
        </w:rPr>
      </w:pPr>
      <w:r w:rsidRPr="009C59CC">
        <w:rPr>
          <w:b/>
        </w:rPr>
        <w:t>§ 1</w:t>
      </w:r>
      <w:r>
        <w:rPr>
          <w:b/>
        </w:rPr>
        <w:t>4</w:t>
      </w:r>
      <w:r w:rsidRPr="009C59CC">
        <w:rPr>
          <w:b/>
        </w:rPr>
        <w:t>.</w:t>
      </w:r>
    </w:p>
    <w:p w14:paraId="1AA5C041" w14:textId="77777777" w:rsidR="0020529B" w:rsidRPr="009C59CC" w:rsidRDefault="0020529B" w:rsidP="0020529B">
      <w:pPr>
        <w:tabs>
          <w:tab w:val="left" w:pos="284"/>
          <w:tab w:val="left" w:pos="426"/>
        </w:tabs>
        <w:spacing w:before="120"/>
        <w:ind w:left="284" w:hanging="284"/>
        <w:jc w:val="center"/>
        <w:rPr>
          <w:b/>
        </w:rPr>
      </w:pPr>
      <w:r w:rsidRPr="009C59CC">
        <w:rPr>
          <w:b/>
        </w:rPr>
        <w:t>Kary umowne</w:t>
      </w:r>
    </w:p>
    <w:p w14:paraId="63CD3429" w14:textId="77777777" w:rsidR="0020529B" w:rsidRPr="00A971CF" w:rsidRDefault="0020529B" w:rsidP="00D26554">
      <w:pPr>
        <w:pStyle w:val="Akapitzlist"/>
        <w:widowControl w:val="0"/>
        <w:numPr>
          <w:ilvl w:val="0"/>
          <w:numId w:val="33"/>
        </w:numPr>
        <w:tabs>
          <w:tab w:val="left" w:pos="284"/>
          <w:tab w:val="left" w:pos="360"/>
        </w:tabs>
        <w:suppressAutoHyphen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Zamawiający ma prawo naliczyć, a Wykonawca zobowiązuje się zapłacić Zamawiającemu kary umowne z niżej podanych tytułów i w następującej wysokości: </w:t>
      </w:r>
    </w:p>
    <w:p w14:paraId="5256EBB9" w14:textId="533C6465" w:rsidR="0020529B" w:rsidRPr="00A971CF" w:rsidRDefault="003778C7" w:rsidP="00D26554">
      <w:pPr>
        <w:numPr>
          <w:ilvl w:val="0"/>
          <w:numId w:val="60"/>
        </w:numPr>
        <w:tabs>
          <w:tab w:val="left" w:pos="284"/>
          <w:tab w:val="left" w:pos="426"/>
        </w:tabs>
        <w:spacing w:before="120"/>
        <w:ind w:left="993" w:hanging="426"/>
        <w:jc w:val="both"/>
      </w:pPr>
      <w:r w:rsidRPr="004339E0">
        <w:t>0,2</w:t>
      </w:r>
      <w:r w:rsidR="0020529B" w:rsidRPr="004339E0">
        <w:t xml:space="preserve"> %</w:t>
      </w:r>
      <w:r w:rsidR="0020529B" w:rsidRPr="00A971CF">
        <w:rPr>
          <w:color w:val="FF0000"/>
        </w:rPr>
        <w:t xml:space="preserve"> </w:t>
      </w:r>
      <w:r w:rsidR="0020529B" w:rsidRPr="00A971CF">
        <w:t>wynagrodzenia umownego netto</w:t>
      </w:r>
      <w:r w:rsidR="00726A15">
        <w:t xml:space="preserve"> określonego w </w:t>
      </w:r>
      <w:r w:rsidR="0020529B" w:rsidRPr="00A971CF">
        <w:t xml:space="preserve"> § 10 ust. 1 za każdy dzień zwłoki w wykonaniu przedmiotu Umowy, </w:t>
      </w:r>
    </w:p>
    <w:p w14:paraId="6B9E0873" w14:textId="0634F4C8" w:rsidR="0020529B" w:rsidRPr="00A971CF" w:rsidRDefault="0020529B" w:rsidP="00D26554">
      <w:pPr>
        <w:pStyle w:val="Akapitzlist"/>
        <w:numPr>
          <w:ilvl w:val="0"/>
          <w:numId w:val="60"/>
        </w:numPr>
        <w:tabs>
          <w:tab w:val="left" w:pos="284"/>
        </w:tabs>
        <w:spacing w:before="120" w:line="240" w:lineRule="auto"/>
        <w:ind w:left="993" w:hanging="426"/>
        <w:jc w:val="both"/>
        <w:rPr>
          <w:rFonts w:ascii="Times New Roman" w:hAnsi="Times New Roman"/>
          <w:sz w:val="24"/>
          <w:szCs w:val="24"/>
        </w:rPr>
      </w:pPr>
      <w:r w:rsidRPr="00A971CF">
        <w:rPr>
          <w:rFonts w:ascii="Times New Roman" w:hAnsi="Times New Roman"/>
          <w:sz w:val="24"/>
          <w:szCs w:val="24"/>
        </w:rPr>
        <w:t xml:space="preserve">za zwłokę w usunięciu wad w dokumentacji projektowej – w </w:t>
      </w:r>
      <w:r w:rsidRPr="00D96635">
        <w:rPr>
          <w:rFonts w:ascii="Times New Roman" w:hAnsi="Times New Roman"/>
          <w:sz w:val="24"/>
          <w:szCs w:val="24"/>
        </w:rPr>
        <w:t xml:space="preserve">wysokości </w:t>
      </w:r>
      <w:r w:rsidR="003778C7" w:rsidRPr="00D96635">
        <w:rPr>
          <w:rFonts w:ascii="Times New Roman" w:hAnsi="Times New Roman"/>
          <w:sz w:val="24"/>
          <w:szCs w:val="24"/>
        </w:rPr>
        <w:t>0,2</w:t>
      </w:r>
      <w:r w:rsidRPr="00D96635">
        <w:rPr>
          <w:rFonts w:ascii="Times New Roman" w:hAnsi="Times New Roman"/>
          <w:sz w:val="24"/>
          <w:szCs w:val="24"/>
        </w:rPr>
        <w:t xml:space="preserve">% </w:t>
      </w:r>
      <w:r w:rsidRPr="00A971CF">
        <w:rPr>
          <w:rFonts w:ascii="Times New Roman" w:hAnsi="Times New Roman"/>
          <w:sz w:val="24"/>
          <w:szCs w:val="24"/>
        </w:rPr>
        <w:t>wynagrodzenia umownego netto, określonego w § 10 ust. 1 za każdy dzień zwłoki, licząc od ustalonego terminu usunięcia wad;</w:t>
      </w:r>
    </w:p>
    <w:p w14:paraId="28B7015D" w14:textId="5846E9C7" w:rsidR="0020529B" w:rsidRPr="00A971CF" w:rsidRDefault="00091773" w:rsidP="00D26554">
      <w:pPr>
        <w:numPr>
          <w:ilvl w:val="0"/>
          <w:numId w:val="60"/>
        </w:numPr>
        <w:tabs>
          <w:tab w:val="left" w:pos="284"/>
          <w:tab w:val="left" w:pos="709"/>
        </w:tabs>
        <w:spacing w:before="120"/>
        <w:ind w:left="993" w:hanging="426"/>
        <w:jc w:val="both"/>
        <w:rPr>
          <w:color w:val="000000"/>
        </w:rPr>
      </w:pPr>
      <w:r>
        <w:t xml:space="preserve">500,00 </w:t>
      </w:r>
      <w:r w:rsidR="0020529B" w:rsidRPr="00A971CF">
        <w:t xml:space="preserve">zł za każdy przypadek nie wykonania przez Wykonawcę obowiązku, o którym </w:t>
      </w:r>
      <w:r w:rsidR="0020529B" w:rsidRPr="00A971CF">
        <w:rPr>
          <w:color w:val="000000"/>
        </w:rPr>
        <w:t xml:space="preserve">§ 4 ust. 8, </w:t>
      </w:r>
    </w:p>
    <w:p w14:paraId="0FBC21AF" w14:textId="33834D3D" w:rsidR="0020529B" w:rsidRPr="00DF1A23" w:rsidRDefault="00091773" w:rsidP="00207608">
      <w:pPr>
        <w:numPr>
          <w:ilvl w:val="0"/>
          <w:numId w:val="60"/>
        </w:numPr>
        <w:tabs>
          <w:tab w:val="left" w:pos="284"/>
          <w:tab w:val="left" w:pos="709"/>
        </w:tabs>
        <w:spacing w:before="120"/>
        <w:ind w:left="993" w:hanging="426"/>
        <w:jc w:val="both"/>
        <w:rPr>
          <w:color w:val="000000"/>
        </w:rPr>
      </w:pPr>
      <w:r w:rsidRPr="00D96635">
        <w:t>3 000,00</w:t>
      </w:r>
      <w:r w:rsidR="0020529B" w:rsidRPr="00D96635">
        <w:t xml:space="preserve"> zł </w:t>
      </w:r>
      <w:r w:rsidR="0020529B" w:rsidRPr="00A971CF">
        <w:rPr>
          <w:color w:val="000000"/>
        </w:rPr>
        <w:t xml:space="preserve">– za każdy przypadek nieprzedłożenia przez Wykonawcę dowodu zawarcia umowy ubezpieczenia, warunków odpowiedzialności ubezpieczyciela lub dowodu opłacenia składki, </w:t>
      </w:r>
      <w:r w:rsidR="0020529B" w:rsidRPr="00DF1A23">
        <w:rPr>
          <w:color w:val="000000"/>
        </w:rPr>
        <w:t xml:space="preserve">zgodnie z § 2, </w:t>
      </w:r>
    </w:p>
    <w:p w14:paraId="3F64E255" w14:textId="6C6360B8" w:rsidR="0020529B" w:rsidRPr="00207608" w:rsidRDefault="0020529B" w:rsidP="00207608">
      <w:pPr>
        <w:pStyle w:val="Akapitzlist"/>
        <w:numPr>
          <w:ilvl w:val="0"/>
          <w:numId w:val="60"/>
        </w:numPr>
        <w:tabs>
          <w:tab w:val="left" w:pos="284"/>
        </w:tabs>
        <w:spacing w:before="120" w:line="240" w:lineRule="auto"/>
        <w:ind w:left="992" w:hanging="425"/>
        <w:jc w:val="both"/>
        <w:rPr>
          <w:rFonts w:ascii="Times New Roman" w:hAnsi="Times New Roman" w:cs="Times New Roman"/>
          <w:color w:val="000000"/>
          <w:sz w:val="24"/>
          <w:szCs w:val="24"/>
        </w:rPr>
      </w:pPr>
      <w:r w:rsidRPr="00DF1A23">
        <w:rPr>
          <w:rFonts w:ascii="Times New Roman" w:hAnsi="Times New Roman" w:cs="Times New Roman"/>
          <w:color w:val="000000"/>
          <w:sz w:val="24"/>
          <w:szCs w:val="24"/>
        </w:rPr>
        <w:t xml:space="preserve">za zwłokę w udzieleniu odpowiedzi na zapytanie wykonawców uczestniczących w postępowaniu o udzielenie zamówienia na wykonanie robót budowlanych dotyczące dokumentacji projektowej – w wysokości </w:t>
      </w:r>
      <w:r w:rsidR="005E635A" w:rsidRPr="00DF1A23">
        <w:rPr>
          <w:rFonts w:ascii="Times New Roman" w:hAnsi="Times New Roman" w:cs="Times New Roman"/>
          <w:sz w:val="24"/>
          <w:szCs w:val="24"/>
        </w:rPr>
        <w:t>0,2</w:t>
      </w:r>
      <w:r w:rsidRPr="00DF1A23">
        <w:rPr>
          <w:rFonts w:ascii="Times New Roman" w:hAnsi="Times New Roman" w:cs="Times New Roman"/>
          <w:sz w:val="24"/>
          <w:szCs w:val="24"/>
        </w:rPr>
        <w:t xml:space="preserve"> % </w:t>
      </w:r>
      <w:r w:rsidRPr="00DF1A23">
        <w:rPr>
          <w:rFonts w:ascii="Times New Roman" w:hAnsi="Times New Roman" w:cs="Times New Roman"/>
          <w:color w:val="000000"/>
          <w:sz w:val="24"/>
          <w:szCs w:val="24"/>
        </w:rPr>
        <w:t xml:space="preserve">wynagrodzenia umownego netto, o którym mowa w § 10 ust. 1 </w:t>
      </w:r>
      <w:r w:rsidR="00207608" w:rsidRPr="00207608">
        <w:rPr>
          <w:rFonts w:ascii="Times New Roman" w:hAnsi="Times New Roman" w:cs="Times New Roman"/>
          <w:sz w:val="24"/>
          <w:szCs w:val="24"/>
        </w:rPr>
        <w:t>pkt 1</w:t>
      </w:r>
      <w:r w:rsidR="00207608" w:rsidRPr="00207608">
        <w:rPr>
          <w:rFonts w:ascii="Times New Roman" w:hAnsi="Times New Roman" w:cs="Times New Roman"/>
          <w:color w:val="000000"/>
          <w:sz w:val="24"/>
          <w:szCs w:val="24"/>
        </w:rPr>
        <w:t xml:space="preserve"> </w:t>
      </w:r>
      <w:r w:rsidRPr="00207608">
        <w:rPr>
          <w:rFonts w:ascii="Times New Roman" w:hAnsi="Times New Roman" w:cs="Times New Roman"/>
          <w:color w:val="000000"/>
          <w:sz w:val="24"/>
          <w:szCs w:val="24"/>
        </w:rPr>
        <w:t>umowy za każdy dzień zwłoki;</w:t>
      </w:r>
    </w:p>
    <w:p w14:paraId="1C4BB3B8" w14:textId="4DABBA34" w:rsidR="0020529B" w:rsidRPr="009C59CC" w:rsidRDefault="0020529B" w:rsidP="00D26554">
      <w:pPr>
        <w:numPr>
          <w:ilvl w:val="0"/>
          <w:numId w:val="60"/>
        </w:numPr>
        <w:tabs>
          <w:tab w:val="left" w:pos="709"/>
        </w:tabs>
        <w:spacing w:before="120"/>
        <w:ind w:left="993" w:hanging="426"/>
        <w:jc w:val="both"/>
      </w:pPr>
      <w:r w:rsidRPr="009C59CC">
        <w:t>za nieobecność projektanta na terenie budowy w uzgodnionym terminie – w wysokości 1 000 zł za każde zdarzenie i każdego projektanta</w:t>
      </w:r>
      <w:r w:rsidR="00925495">
        <w:t>;</w:t>
      </w:r>
    </w:p>
    <w:p w14:paraId="1F3A4F58" w14:textId="14CC98F9" w:rsidR="0020529B" w:rsidRPr="009C59CC" w:rsidRDefault="0020529B" w:rsidP="00D26554">
      <w:pPr>
        <w:numPr>
          <w:ilvl w:val="0"/>
          <w:numId w:val="60"/>
        </w:numPr>
        <w:tabs>
          <w:tab w:val="left" w:pos="709"/>
        </w:tabs>
        <w:spacing w:before="120"/>
        <w:ind w:left="993" w:hanging="426"/>
        <w:jc w:val="both"/>
      </w:pPr>
      <w:r w:rsidRPr="009C59CC">
        <w:t>za niezgłoszenie Zamawiającemu przez Wykonawcę podwykonawcy części  prac z zakresu określonego  przedmiotem zamówienia – w wysokości 2 000 zł.</w:t>
      </w:r>
    </w:p>
    <w:p w14:paraId="1B02B0F9" w14:textId="77777777" w:rsidR="0020529B" w:rsidRPr="009C59CC" w:rsidRDefault="0020529B" w:rsidP="00D26554">
      <w:pPr>
        <w:numPr>
          <w:ilvl w:val="0"/>
          <w:numId w:val="60"/>
        </w:numPr>
        <w:tabs>
          <w:tab w:val="left" w:pos="284"/>
          <w:tab w:val="left" w:pos="709"/>
        </w:tabs>
        <w:spacing w:before="120"/>
        <w:ind w:left="993" w:hanging="426"/>
        <w:jc w:val="both"/>
      </w:pPr>
      <w:r w:rsidRPr="009C59CC">
        <w:t xml:space="preserve">W przypadku odstąpienia od umowy z powodu okoliczności leżących po jednej ze Stron, druga Strona jest uprawniona do otrzymania kary umownej w wysokości 20 % wynagrodzenia umownego </w:t>
      </w:r>
      <w:r>
        <w:t>netto</w:t>
      </w:r>
      <w:r w:rsidRPr="009C59CC">
        <w:t xml:space="preserve"> określonego w § </w:t>
      </w:r>
      <w:r>
        <w:t>10</w:t>
      </w:r>
      <w:r w:rsidRPr="009C59CC">
        <w:t xml:space="preserve"> ust. 1 umowy, chyba że odstąpienie nastąpiło z przyczyn, za które odpowiada druga Strona umowy lub określonych w art. 456 ustawy Prawo zamówień publicznych</w:t>
      </w:r>
    </w:p>
    <w:p w14:paraId="514BF74E" w14:textId="77777777" w:rsidR="0020529B" w:rsidRPr="00742EF9" w:rsidRDefault="0020529B" w:rsidP="00207608">
      <w:pPr>
        <w:numPr>
          <w:ilvl w:val="0"/>
          <w:numId w:val="60"/>
        </w:numPr>
        <w:tabs>
          <w:tab w:val="left" w:pos="284"/>
        </w:tabs>
        <w:spacing w:before="120"/>
        <w:ind w:left="992" w:hanging="425"/>
        <w:jc w:val="both"/>
        <w:rPr>
          <w:color w:val="000000"/>
        </w:rPr>
      </w:pPr>
      <w:r w:rsidRPr="00742EF9">
        <w:rPr>
          <w:color w:val="000000"/>
        </w:rPr>
        <w:t>za brak zapłaty lub nieterminową zapłatę wynagrodzenia należnego podwykonawcom lub dalszym podwykonawcom - w wysokości 10% wartości netto robót powierzonych podwykonawcy</w:t>
      </w:r>
      <w:r>
        <w:rPr>
          <w:color w:val="000000"/>
        </w:rPr>
        <w:t>, z tytułu zmiany wysokości wynagrodzenia, o której mowa w art. 439 ust. 5 ustawy Prawo zamówień publicznych</w:t>
      </w:r>
      <w:r w:rsidRPr="00742EF9">
        <w:rPr>
          <w:color w:val="000000"/>
        </w:rPr>
        <w:t>.</w:t>
      </w:r>
    </w:p>
    <w:p w14:paraId="4A40239B" w14:textId="306FBF98" w:rsidR="0020529B" w:rsidRPr="0029172E" w:rsidRDefault="0020529B" w:rsidP="00D26554">
      <w:pPr>
        <w:numPr>
          <w:ilvl w:val="0"/>
          <w:numId w:val="60"/>
        </w:numPr>
        <w:tabs>
          <w:tab w:val="left" w:pos="284"/>
          <w:tab w:val="left" w:pos="709"/>
        </w:tabs>
        <w:spacing w:before="120"/>
        <w:ind w:left="993" w:hanging="426"/>
        <w:jc w:val="both"/>
      </w:pPr>
      <w:r w:rsidRPr="0029172E">
        <w:t>20 % wynagrodzenia umownego netto</w:t>
      </w:r>
      <w:r w:rsidR="00811EE0">
        <w:t xml:space="preserve"> określonego w </w:t>
      </w:r>
      <w:r w:rsidRPr="0029172E">
        <w:t xml:space="preserve">§ 10 ust. 1– za nie przystąpienie do pełnienia nadzoru autorskiego, wskazanego w  § </w:t>
      </w:r>
      <w:r w:rsidR="00E17A56">
        <w:t>1 ust. 2 pkt 3</w:t>
      </w:r>
      <w:r w:rsidRPr="0029172E">
        <w:t xml:space="preserve">. </w:t>
      </w:r>
    </w:p>
    <w:p w14:paraId="708AF0FE" w14:textId="278717D6" w:rsidR="00925495" w:rsidRPr="00925495" w:rsidRDefault="0020529B" w:rsidP="00925495">
      <w:pPr>
        <w:numPr>
          <w:ilvl w:val="0"/>
          <w:numId w:val="60"/>
        </w:numPr>
        <w:tabs>
          <w:tab w:val="left" w:pos="284"/>
        </w:tabs>
        <w:spacing w:before="120"/>
        <w:ind w:left="993" w:hanging="426"/>
        <w:jc w:val="both"/>
      </w:pPr>
      <w:r w:rsidRPr="00485D02">
        <w:t>za nieprzedłożenie poświadczonej za zgodność z oryginałem</w:t>
      </w:r>
      <w:r w:rsidRPr="00742EF9">
        <w:t xml:space="preserve"> kopii umowy o podwykonawstwo lub jej zmiany – 1% wynagrodzenia brutto określonego w § 10 ust. 1 za każdy stwierdzony przypadek</w:t>
      </w:r>
      <w:r>
        <w:t>.</w:t>
      </w:r>
    </w:p>
    <w:p w14:paraId="122150C2" w14:textId="3C15526B" w:rsidR="00925495" w:rsidRPr="00925495" w:rsidRDefault="00925495" w:rsidP="00925495">
      <w:pPr>
        <w:numPr>
          <w:ilvl w:val="0"/>
          <w:numId w:val="131"/>
        </w:numPr>
        <w:tabs>
          <w:tab w:val="left" w:pos="284"/>
        </w:tabs>
        <w:spacing w:before="120"/>
        <w:ind w:left="284" w:hanging="284"/>
        <w:jc w:val="both"/>
      </w:pPr>
      <w:r w:rsidRPr="00DF1A23">
        <w:rPr>
          <w:lang w:eastAsia="x-none"/>
        </w:rPr>
        <w:t>Kary wymienione powyżej są rozdzielne, ale łączna ich wartość jest ograniczona do </w:t>
      </w:r>
      <w:r w:rsidRPr="00DF1A23">
        <w:rPr>
          <w:b/>
          <w:bCs/>
          <w:lang w:eastAsia="x-none"/>
        </w:rPr>
        <w:t>30%</w:t>
      </w:r>
      <w:r w:rsidRPr="00DF1A23">
        <w:rPr>
          <w:lang w:eastAsia="x-none"/>
        </w:rPr>
        <w:t xml:space="preserve"> Wynagrodzenia brutto określonego w § 10 ust. 1</w:t>
      </w:r>
      <w:r w:rsidR="00B052E6">
        <w:t>.</w:t>
      </w:r>
      <w:r w:rsidRPr="00DF1A23">
        <w:rPr>
          <w:lang w:eastAsia="x-none"/>
        </w:rPr>
        <w:t>.</w:t>
      </w:r>
    </w:p>
    <w:p w14:paraId="1D3C100F" w14:textId="1D4C45DF" w:rsidR="0020529B" w:rsidRPr="00D61A96" w:rsidRDefault="0020529B" w:rsidP="00D8329B">
      <w:pPr>
        <w:pStyle w:val="Akapitzlist"/>
        <w:numPr>
          <w:ilvl w:val="0"/>
          <w:numId w:val="131"/>
        </w:numPr>
        <w:tabs>
          <w:tab w:val="left" w:pos="284"/>
        </w:tabs>
        <w:spacing w:before="120" w:line="240" w:lineRule="auto"/>
        <w:ind w:left="340" w:hanging="340"/>
        <w:jc w:val="both"/>
        <w:rPr>
          <w:rFonts w:ascii="Times New Roman" w:hAnsi="Times New Roman"/>
          <w:sz w:val="24"/>
          <w:szCs w:val="24"/>
        </w:rPr>
      </w:pPr>
      <w:r w:rsidRPr="00D61A96">
        <w:rPr>
          <w:rFonts w:ascii="Times New Roman" w:hAnsi="Times New Roman"/>
          <w:sz w:val="24"/>
          <w:szCs w:val="24"/>
        </w:rPr>
        <w:lastRenderedPageBreak/>
        <w:t>Zapłata kary nie zwalnia Wykonawcy z zobowiązań wynikających z Umowy.</w:t>
      </w:r>
    </w:p>
    <w:p w14:paraId="2440D18A" w14:textId="77777777" w:rsidR="0020529B" w:rsidRPr="009C59CC" w:rsidRDefault="0020529B" w:rsidP="00D8329B">
      <w:pPr>
        <w:numPr>
          <w:ilvl w:val="0"/>
          <w:numId w:val="131"/>
        </w:numPr>
        <w:tabs>
          <w:tab w:val="left" w:pos="284"/>
        </w:tabs>
        <w:spacing w:before="120"/>
        <w:ind w:left="340" w:hanging="340"/>
        <w:jc w:val="both"/>
      </w:pPr>
      <w:r w:rsidRPr="009C59CC">
        <w:t xml:space="preserve">Zamawiającemu będzie przysługiwało prawo do potrącenia bez uzyskania uprzedniej zgody Wykonawcy kar umownych z wierzytelności przysługujących Wykonawcy od Zamawiającego bezpośrednio przy zapłacie wynagrodzenia z tytułu realizacji Umowy. </w:t>
      </w:r>
    </w:p>
    <w:p w14:paraId="65B3568D" w14:textId="53ED1125" w:rsidR="0020529B" w:rsidRPr="00A971CF" w:rsidRDefault="0020529B" w:rsidP="00D8329B">
      <w:pPr>
        <w:numPr>
          <w:ilvl w:val="0"/>
          <w:numId w:val="131"/>
        </w:numPr>
        <w:tabs>
          <w:tab w:val="left" w:pos="284"/>
        </w:tabs>
        <w:spacing w:before="120"/>
        <w:ind w:left="340" w:hanging="340"/>
        <w:jc w:val="both"/>
      </w:pPr>
      <w:r w:rsidRPr="009C59CC">
        <w:t xml:space="preserve">W przypadku odstąpienia od Umowy, z przyczyn za które odpowiedzialność ponosi Wykonawca, Zamawiający – niezależnie od kary, o której mowa w ust. 1 pkt </w:t>
      </w:r>
      <w:r w:rsidR="00A25407">
        <w:t>8)</w:t>
      </w:r>
      <w:r w:rsidRPr="009C59CC">
        <w:t xml:space="preserve">– nie traci uprawnienia do naliczenia i żądania zapłaty bądź zatrzymania naliczonych i zapłaconych kar za </w:t>
      </w:r>
      <w:r>
        <w:t>zwłokę</w:t>
      </w:r>
      <w:r w:rsidRPr="009C59CC">
        <w:t xml:space="preserve"> w realizacji przedmiotu Umowy. Jednak kary za opóźnienie nie mogą być naliczane za okres wykraczający poza datę </w:t>
      </w:r>
      <w:r w:rsidRPr="00A971CF">
        <w:t xml:space="preserve">odstąpienia od Umowy. </w:t>
      </w:r>
    </w:p>
    <w:p w14:paraId="6C3249C4" w14:textId="55394BAD" w:rsidR="0020529B" w:rsidRPr="0095177E" w:rsidRDefault="0020529B" w:rsidP="0095177E">
      <w:pPr>
        <w:pStyle w:val="Akapitzlist"/>
        <w:numPr>
          <w:ilvl w:val="0"/>
          <w:numId w:val="131"/>
        </w:numPr>
        <w:tabs>
          <w:tab w:val="left" w:pos="284"/>
        </w:tabs>
        <w:spacing w:before="120" w:line="240" w:lineRule="auto"/>
        <w:ind w:left="340" w:hanging="340"/>
        <w:jc w:val="both"/>
        <w:rPr>
          <w:rFonts w:ascii="Times New Roman" w:hAnsi="Times New Roman"/>
          <w:sz w:val="24"/>
          <w:szCs w:val="24"/>
        </w:rPr>
      </w:pPr>
      <w:r w:rsidRPr="00A971CF">
        <w:rPr>
          <w:rFonts w:ascii="Times New Roman" w:hAnsi="Times New Roman"/>
          <w:iCs/>
          <w:sz w:val="24"/>
          <w:szCs w:val="24"/>
        </w:rPr>
        <w:t>W przypadku, kiedy przewidziana w Umowie kara, nie pokrywa rozmiarów szkody lub nie obejmuje zdarzenia z którego wynikła szkoda, w tym utraconych  korzyści, Zamawiającemu przysługuje prawo żądania odszkodowania na zasadach ogólnych.</w:t>
      </w:r>
    </w:p>
    <w:p w14:paraId="6044DA23" w14:textId="77777777" w:rsidR="0020529B" w:rsidRDefault="0020529B" w:rsidP="0020529B">
      <w:pPr>
        <w:tabs>
          <w:tab w:val="left" w:pos="284"/>
          <w:tab w:val="left" w:pos="426"/>
        </w:tabs>
        <w:spacing w:before="120"/>
        <w:ind w:left="284" w:hanging="284"/>
        <w:jc w:val="both"/>
        <w:rPr>
          <w:b/>
        </w:rPr>
      </w:pPr>
    </w:p>
    <w:p w14:paraId="4C716D52" w14:textId="77777777" w:rsidR="0020529B" w:rsidRPr="009C59CC" w:rsidRDefault="0020529B" w:rsidP="0020529B">
      <w:pPr>
        <w:tabs>
          <w:tab w:val="left" w:pos="284"/>
          <w:tab w:val="left" w:pos="426"/>
        </w:tabs>
        <w:spacing w:before="120"/>
        <w:ind w:left="284" w:hanging="284"/>
        <w:jc w:val="center"/>
        <w:rPr>
          <w:b/>
        </w:rPr>
      </w:pPr>
      <w:r w:rsidRPr="009C59CC">
        <w:rPr>
          <w:b/>
        </w:rPr>
        <w:t>§ 1</w:t>
      </w:r>
      <w:r>
        <w:rPr>
          <w:b/>
        </w:rPr>
        <w:t>5</w:t>
      </w:r>
      <w:r w:rsidRPr="009C59CC">
        <w:rPr>
          <w:b/>
        </w:rPr>
        <w:t>.</w:t>
      </w:r>
    </w:p>
    <w:p w14:paraId="367BBF40" w14:textId="77777777" w:rsidR="0020529B" w:rsidRPr="009C59CC" w:rsidRDefault="0020529B" w:rsidP="0020529B">
      <w:pPr>
        <w:tabs>
          <w:tab w:val="left" w:pos="284"/>
          <w:tab w:val="left" w:pos="426"/>
        </w:tabs>
        <w:spacing w:before="120"/>
        <w:ind w:left="284" w:hanging="284"/>
        <w:jc w:val="center"/>
        <w:rPr>
          <w:b/>
        </w:rPr>
      </w:pPr>
      <w:bookmarkStart w:id="70" w:name="_Hlk132562430"/>
      <w:r w:rsidRPr="009C59CC">
        <w:rPr>
          <w:b/>
        </w:rPr>
        <w:t>Odstąpienie od Umowy i rozwiązanie Umowy</w:t>
      </w:r>
      <w:bookmarkEnd w:id="70"/>
    </w:p>
    <w:p w14:paraId="4464D9A2" w14:textId="77777777" w:rsidR="0020529B" w:rsidRPr="00A971CF" w:rsidRDefault="0020529B" w:rsidP="00D26554">
      <w:pPr>
        <w:pStyle w:val="Akapitzlist"/>
        <w:numPr>
          <w:ilvl w:val="0"/>
          <w:numId w:val="30"/>
        </w:numPr>
        <w:tabs>
          <w:tab w:val="clear" w:pos="502"/>
          <w:tab w:val="left" w:pos="284"/>
        </w:tabs>
        <w:suppressAutoHyphen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Zamawiającemu, niezależnie od ustawowego prawa odstąpienia od Umowy, przysługuje umowne prawo do odstąpienia od Umowy według swojego wyboru w całości lub w części w przypadku: </w:t>
      </w:r>
    </w:p>
    <w:p w14:paraId="6BFDFE74"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 xml:space="preserve">nieuzasadnionego przerwania przez Wykonawcę wykonywania przedmiotu Umowy </w:t>
      </w:r>
      <w:r w:rsidRPr="00A971CF">
        <w:rPr>
          <w:rFonts w:ascii="Times New Roman" w:hAnsi="Times New Roman"/>
          <w:sz w:val="24"/>
          <w:szCs w:val="24"/>
        </w:rPr>
        <w:br/>
        <w:t>i bezskutecznego upływu terminu wyznaczonego przez Zamawiającego na wznowienie jego wykonania,</w:t>
      </w:r>
    </w:p>
    <w:p w14:paraId="0A17A9D8"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 xml:space="preserve">wykonywania przez Wykonawcę przedmiotu Umowy wadliwie lub w sposób sprzeczny </w:t>
      </w:r>
      <w:r w:rsidRPr="00A971CF">
        <w:rPr>
          <w:rFonts w:ascii="Times New Roman" w:hAnsi="Times New Roman"/>
          <w:sz w:val="24"/>
          <w:szCs w:val="24"/>
        </w:rPr>
        <w:br/>
        <w:t>z Umową, lub zastosowania rozwiązań sprzecznych z otrzymanymi od Zamawiającego założeniami i dokonanymi z nim uzgodnieniami, po bezskutecznym upływie terminu wyznaczonego przez Zamawiającego na dokonanie przez Wykonawcę zmiany sposobu wykonywania przedmiotu Umowy,</w:t>
      </w:r>
    </w:p>
    <w:p w14:paraId="48DB8721"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dwukrotnego niewniesienia poprawek lub nieuwzględnienia uwag Zamawiającego zgłoszonych do dokumentacji projektowej podczas procedury odbioru,</w:t>
      </w:r>
    </w:p>
    <w:p w14:paraId="28DBD7A7"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stwierdzenia istotnych wad dokumentacji projektowej nie nadających się do usunięcia,</w:t>
      </w:r>
    </w:p>
    <w:p w14:paraId="14ECF345" w14:textId="77777777" w:rsidR="0020529B" w:rsidRPr="00A971CF" w:rsidRDefault="0020529B" w:rsidP="00D26554">
      <w:pPr>
        <w:pStyle w:val="Akapitzlist"/>
        <w:numPr>
          <w:ilvl w:val="0"/>
          <w:numId w:val="31"/>
        </w:numPr>
        <w:tabs>
          <w:tab w:val="num" w:pos="-360"/>
          <w:tab w:val="left" w:pos="284"/>
        </w:tabs>
        <w:suppressAutoHyphens/>
        <w:spacing w:before="120" w:line="240" w:lineRule="auto"/>
        <w:ind w:left="641" w:hanging="284"/>
        <w:jc w:val="both"/>
        <w:rPr>
          <w:rFonts w:ascii="Times New Roman" w:hAnsi="Times New Roman"/>
          <w:sz w:val="24"/>
          <w:szCs w:val="24"/>
        </w:rPr>
      </w:pPr>
      <w:r w:rsidRPr="00A971CF">
        <w:rPr>
          <w:rFonts w:ascii="Times New Roman" w:hAnsi="Times New Roman"/>
          <w:sz w:val="24"/>
          <w:szCs w:val="24"/>
        </w:rPr>
        <w:t>nieusunięcia przez Wykonawcę istotnych wad dokumentacji projektowej nadających się do usunięcia i bezskutecznego upływu terminu wyznaczonego przez Zamawiającego na usunięcie wady,</w:t>
      </w:r>
    </w:p>
    <w:p w14:paraId="613D4A1F" w14:textId="77777777" w:rsidR="0020529B" w:rsidRPr="00A971CF" w:rsidRDefault="0020529B" w:rsidP="00D26554">
      <w:pPr>
        <w:numPr>
          <w:ilvl w:val="0"/>
          <w:numId w:val="31"/>
        </w:numPr>
        <w:tabs>
          <w:tab w:val="num" w:pos="-360"/>
          <w:tab w:val="left" w:pos="284"/>
        </w:tabs>
        <w:spacing w:before="120"/>
        <w:ind w:left="641" w:hanging="284"/>
        <w:jc w:val="both"/>
      </w:pPr>
      <w:r w:rsidRPr="00A971CF">
        <w:t>opóźnienia terminu wykonania któregokolwiek z Etapów lub terminu wykonania przedmiotu Umowy o okres dłuższy niż 14 dni, powstałego z przyczyn, za które odpowiedzialność ponosi Wykonawca,</w:t>
      </w:r>
    </w:p>
    <w:p w14:paraId="07517FFA" w14:textId="60D52AA9" w:rsidR="0020529B" w:rsidRPr="00A971CF" w:rsidRDefault="0020529B" w:rsidP="00D26554">
      <w:pPr>
        <w:numPr>
          <w:ilvl w:val="0"/>
          <w:numId w:val="31"/>
        </w:numPr>
        <w:tabs>
          <w:tab w:val="num" w:pos="-360"/>
          <w:tab w:val="left" w:pos="284"/>
        </w:tabs>
        <w:spacing w:before="120"/>
        <w:ind w:left="641" w:hanging="284"/>
        <w:jc w:val="both"/>
      </w:pPr>
      <w:r w:rsidRPr="00A971CF">
        <w:t xml:space="preserve">niewykonania bądź nienależytego wykonywania przez Wykonawcę któregokolwiek ze zobowiązań umownych ujętych w § 1  </w:t>
      </w:r>
      <w:r w:rsidR="00022D30">
        <w:t xml:space="preserve"> i </w:t>
      </w:r>
      <w:r w:rsidRPr="00A971CF">
        <w:t>bezskutecznego upływu terminu wyznaczonego przez Zamawiającego na wykonanie zobowiązania,</w:t>
      </w:r>
    </w:p>
    <w:p w14:paraId="5CA73ED5" w14:textId="77777777" w:rsidR="0020529B" w:rsidRPr="00A971CF" w:rsidRDefault="0020529B" w:rsidP="00D26554">
      <w:pPr>
        <w:pStyle w:val="Akapitzlist"/>
        <w:numPr>
          <w:ilvl w:val="0"/>
          <w:numId w:val="32"/>
        </w:numPr>
        <w:tabs>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Uprawnienie do odstąpienia od Umowy, o którym mowa w ust. 1 pkt 3, 4 , 6  Zamawiający ma prawo wykonać w terminie do 30 dni od dnia powzięcia wiadomości o przyczynie uzasadniającej odstąpienie od Umowy, a w przypadku określonym w ust. 1 pkt 1, 2, 5 i 7 – w terminie 30 dni od dnia bezskutecznego upływu terminu wyznaczonego w wezwaniu.</w:t>
      </w:r>
    </w:p>
    <w:p w14:paraId="1722673E" w14:textId="77777777" w:rsidR="0020529B" w:rsidRPr="00A971CF" w:rsidRDefault="0020529B" w:rsidP="00D26554">
      <w:pPr>
        <w:numPr>
          <w:ilvl w:val="0"/>
          <w:numId w:val="32"/>
        </w:numPr>
        <w:tabs>
          <w:tab w:val="left" w:pos="284"/>
        </w:tabs>
        <w:autoSpaceDE w:val="0"/>
        <w:autoSpaceDN w:val="0"/>
        <w:adjustRightInd w:val="0"/>
        <w:spacing w:before="120"/>
        <w:ind w:left="284" w:hanging="284"/>
        <w:jc w:val="both"/>
      </w:pPr>
      <w:r w:rsidRPr="00A971CF">
        <w:t>Odstąpienie od Umowy, o którym mowa w ust. 1 powinno nastąpić pod rygorem nieważności na piśmie i zawierać uzasadnienie.</w:t>
      </w:r>
    </w:p>
    <w:p w14:paraId="1DDF84A6" w14:textId="77777777" w:rsidR="0020529B" w:rsidRPr="00A971CF" w:rsidRDefault="0020529B" w:rsidP="00D26554">
      <w:pPr>
        <w:numPr>
          <w:ilvl w:val="0"/>
          <w:numId w:val="32"/>
        </w:numPr>
        <w:tabs>
          <w:tab w:val="left" w:pos="284"/>
        </w:tabs>
        <w:autoSpaceDE w:val="0"/>
        <w:autoSpaceDN w:val="0"/>
        <w:adjustRightInd w:val="0"/>
        <w:spacing w:before="120"/>
        <w:ind w:left="284" w:hanging="284"/>
        <w:jc w:val="both"/>
      </w:pPr>
      <w:r w:rsidRPr="00A971CF">
        <w:lastRenderedPageBreak/>
        <w:t>W razie odstąpienia od Umowy, Wykonawca ma obowiązek natychmiastowego wstrzymania prac, zwrotu dokumentów otrzymanych od Zamawiającego, chyba że Zamawiający zwolni Wykonawcę z tego obowiązku.</w:t>
      </w:r>
    </w:p>
    <w:p w14:paraId="22F0A6F4" w14:textId="77777777" w:rsidR="0020529B" w:rsidRPr="00A971CF" w:rsidRDefault="0020529B" w:rsidP="00D26554">
      <w:pPr>
        <w:numPr>
          <w:ilvl w:val="0"/>
          <w:numId w:val="32"/>
        </w:numPr>
        <w:tabs>
          <w:tab w:val="left" w:pos="284"/>
        </w:tabs>
        <w:autoSpaceDE w:val="0"/>
        <w:autoSpaceDN w:val="0"/>
        <w:adjustRightInd w:val="0"/>
        <w:spacing w:before="120"/>
        <w:ind w:left="284" w:hanging="284"/>
        <w:jc w:val="both"/>
      </w:pPr>
      <w:r w:rsidRPr="00A971CF">
        <w:t xml:space="preserve">W razie odstąpienia od Umowy w całości z przyczyn, za które ponosi odpowiedzialność Wykonawca, </w:t>
      </w:r>
      <w:r w:rsidRPr="00A971CF">
        <w:br/>
        <w:t xml:space="preserve">w szczególności określonych w ust. 1, Wykonawcy nie przysługuje wynagrodzenie.  </w:t>
      </w:r>
    </w:p>
    <w:p w14:paraId="05419F88" w14:textId="77777777" w:rsidR="0020529B" w:rsidRPr="00A971CF" w:rsidRDefault="0020529B" w:rsidP="00D26554">
      <w:pPr>
        <w:numPr>
          <w:ilvl w:val="0"/>
          <w:numId w:val="32"/>
        </w:numPr>
        <w:tabs>
          <w:tab w:val="left" w:pos="284"/>
        </w:tabs>
        <w:autoSpaceDE w:val="0"/>
        <w:autoSpaceDN w:val="0"/>
        <w:adjustRightInd w:val="0"/>
        <w:spacing w:before="120"/>
        <w:ind w:left="284" w:hanging="284"/>
        <w:jc w:val="both"/>
      </w:pPr>
      <w:r w:rsidRPr="00A971CF">
        <w:t>W przypadku odstąpienia od Umowy w części Wykonawcę oraz Zamawiającego obciążają następujące obowiązki szczegółowe:</w:t>
      </w:r>
    </w:p>
    <w:p w14:paraId="4191E36C" w14:textId="77777777" w:rsidR="0020529B" w:rsidRPr="00A971CF" w:rsidRDefault="0020529B" w:rsidP="00D26554">
      <w:pPr>
        <w:numPr>
          <w:ilvl w:val="0"/>
          <w:numId w:val="43"/>
        </w:numPr>
        <w:tabs>
          <w:tab w:val="clear" w:pos="810"/>
          <w:tab w:val="left" w:pos="284"/>
        </w:tabs>
        <w:autoSpaceDE w:val="0"/>
        <w:autoSpaceDN w:val="0"/>
        <w:adjustRightInd w:val="0"/>
        <w:spacing w:before="120"/>
        <w:ind w:left="641" w:hanging="284"/>
        <w:jc w:val="both"/>
      </w:pPr>
      <w:r w:rsidRPr="00A971CF">
        <w:t>Wykonawca w terminie 14 dni od dnia otrzymania oświadczenia o odstąpieniu od Umowy (w uzgodnieniu z Zamawiającym) sporządzi zestawienie zawierające wykaz i określenie procentowego stopnia zaawansowania poszczególnych opracowań projektowych oraz wykonania przedmiotu Umowy wg stanu na dzień odstąpienia od Umowy i przedłoży je wraz z wykonaną częścią przedmiotu Umowy Zamawiającemu,</w:t>
      </w:r>
    </w:p>
    <w:p w14:paraId="14CE76DC" w14:textId="77777777" w:rsidR="0020529B" w:rsidRPr="00A971CF" w:rsidRDefault="0020529B" w:rsidP="00D26554">
      <w:pPr>
        <w:numPr>
          <w:ilvl w:val="0"/>
          <w:numId w:val="43"/>
        </w:numPr>
        <w:tabs>
          <w:tab w:val="clear" w:pos="810"/>
          <w:tab w:val="left" w:pos="284"/>
        </w:tabs>
        <w:autoSpaceDE w:val="0"/>
        <w:autoSpaceDN w:val="0"/>
        <w:adjustRightInd w:val="0"/>
        <w:spacing w:before="120"/>
        <w:ind w:left="641" w:hanging="284"/>
        <w:jc w:val="both"/>
      </w:pPr>
      <w:r w:rsidRPr="00A971CF">
        <w:t>Zamawiający w oparciu o zestawienie, o którym mowa powyżej określi, które opracowania przejmuje, a następnie na podstawie procentowego stopnia zaawansowania wykonania przedmiotu Umowy, w odniesieniu do kwoty wynagrodzenia umownego, ustali wartość należnego Wykonawcy wynagrodzenia w związku z odstąpieniem od Umowy,</w:t>
      </w:r>
    </w:p>
    <w:p w14:paraId="4FB29A7B" w14:textId="4727B349" w:rsidR="0020529B" w:rsidRPr="00A971CF" w:rsidRDefault="0020529B" w:rsidP="0008683B">
      <w:pPr>
        <w:numPr>
          <w:ilvl w:val="0"/>
          <w:numId w:val="43"/>
        </w:numPr>
        <w:tabs>
          <w:tab w:val="clear" w:pos="810"/>
          <w:tab w:val="left" w:pos="284"/>
        </w:tabs>
        <w:autoSpaceDE w:val="0"/>
        <w:autoSpaceDN w:val="0"/>
        <w:adjustRightInd w:val="0"/>
        <w:spacing w:before="120"/>
        <w:ind w:left="641" w:hanging="284"/>
        <w:jc w:val="both"/>
      </w:pPr>
      <w:r w:rsidRPr="00A971CF">
        <w:t>Strony zgodnie postanawiają, że w przypadku, o którym mowa powyżej, autorskie prawa majątkowe wraz z prawem wyłącznego zezwalania na wykonywanie autorskiego prawa zależnego, o których mowa w § 9, do dokumentacji projektowej przechodzą na Zamawiającego w całym zakresie określonym w § 9, z dniem zawiadomienia Wykonawcy o zakresie przejętych opracowań (pkt 2). Uprawnienia z rękojmi dotyczące przejętej dokumentacji projektowej, którą Zamawiający otrzymał od Wykonawcy Zamawiający może wykonywać od dnia, o którym mowa w zdaniu pierwszym i na warunkach określonych w § 12</w:t>
      </w:r>
      <w:r w:rsidR="0008683B">
        <w:t>.</w:t>
      </w:r>
    </w:p>
    <w:p w14:paraId="70430B07" w14:textId="743D05C2" w:rsidR="0020529B" w:rsidRPr="00C43BB1" w:rsidRDefault="0020529B" w:rsidP="0008683B">
      <w:pPr>
        <w:numPr>
          <w:ilvl w:val="0"/>
          <w:numId w:val="43"/>
        </w:numPr>
        <w:tabs>
          <w:tab w:val="clear" w:pos="810"/>
          <w:tab w:val="left" w:pos="284"/>
        </w:tabs>
        <w:autoSpaceDE w:val="0"/>
        <w:autoSpaceDN w:val="0"/>
        <w:adjustRightInd w:val="0"/>
        <w:spacing w:before="120"/>
        <w:ind w:left="641" w:hanging="284"/>
        <w:jc w:val="both"/>
      </w:pPr>
      <w:r w:rsidRPr="00A971CF">
        <w:t>Zamawiający odstępując  od Umowy ma prawo powierzyć wykonanie pozostałych prac projektowych innemu wykonawcy. W takim wypadku koszty dodatkowe wynikające ze zmiany wykonawcy obciążają dotychczasowego Wykonawcę.</w:t>
      </w:r>
    </w:p>
    <w:p w14:paraId="570B08D2" w14:textId="77777777" w:rsidR="0020529B" w:rsidRDefault="0020529B" w:rsidP="0020529B">
      <w:pPr>
        <w:pStyle w:val="Akapitzlist"/>
        <w:tabs>
          <w:tab w:val="left" w:pos="284"/>
        </w:tabs>
        <w:spacing w:before="120" w:line="240" w:lineRule="auto"/>
        <w:ind w:left="284" w:hanging="284"/>
        <w:jc w:val="both"/>
        <w:rPr>
          <w:rFonts w:ascii="Times New Roman" w:hAnsi="Times New Roman"/>
          <w:b/>
        </w:rPr>
      </w:pPr>
    </w:p>
    <w:p w14:paraId="5D5E551A" w14:textId="77777777" w:rsidR="0020529B" w:rsidRPr="00A971CF" w:rsidRDefault="0020529B" w:rsidP="0020529B">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 16.</w:t>
      </w:r>
    </w:p>
    <w:p w14:paraId="06F3A71B" w14:textId="12206197" w:rsidR="0020529B" w:rsidRDefault="0020529B" w:rsidP="0020529B">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Zmiany Umowy</w:t>
      </w:r>
    </w:p>
    <w:p w14:paraId="379E397B" w14:textId="77777777" w:rsidR="0008683B" w:rsidRPr="0008683B" w:rsidRDefault="0008683B" w:rsidP="0008683B">
      <w:pPr>
        <w:numPr>
          <w:ilvl w:val="4"/>
          <w:numId w:val="56"/>
        </w:numPr>
        <w:spacing w:before="120"/>
        <w:ind w:left="641" w:hanging="284"/>
        <w:jc w:val="both"/>
        <w:rPr>
          <w:color w:val="000000"/>
        </w:rPr>
      </w:pPr>
      <w:r w:rsidRPr="0008683B">
        <w:rPr>
          <w:color w:val="000000"/>
        </w:rPr>
        <w:t>Poza sytuacjami przewidzianymi w pozostałych paragrafach Umowy dokonanie zmiany postanowień Umowy jest możliwe, w następującym zakresie:</w:t>
      </w:r>
    </w:p>
    <w:p w14:paraId="4C100803" w14:textId="77777777" w:rsidR="0008683B" w:rsidRPr="0008683B" w:rsidRDefault="0008683B" w:rsidP="0008683B">
      <w:pPr>
        <w:numPr>
          <w:ilvl w:val="0"/>
          <w:numId w:val="40"/>
        </w:numPr>
        <w:spacing w:before="120"/>
        <w:ind w:left="993" w:hanging="284"/>
        <w:jc w:val="both"/>
        <w:rPr>
          <w:color w:val="000000"/>
        </w:rPr>
      </w:pPr>
      <w:r w:rsidRPr="0008683B">
        <w:rPr>
          <w:color w:val="000000"/>
        </w:rPr>
        <w:t>terminu realizacji zamówienia, o ile zmiana ta nie będzie spowodowana okolicznościami, za które odpowiedzialność ponosi Wykonawca,</w:t>
      </w:r>
    </w:p>
    <w:p w14:paraId="1E103D40" w14:textId="77777777" w:rsidR="0008683B" w:rsidRPr="0008683B" w:rsidRDefault="0008683B" w:rsidP="0008683B">
      <w:pPr>
        <w:pStyle w:val="Akapitzlist"/>
        <w:numPr>
          <w:ilvl w:val="0"/>
          <w:numId w:val="40"/>
        </w:numPr>
        <w:spacing w:before="120" w:line="240" w:lineRule="auto"/>
        <w:ind w:left="993" w:hanging="284"/>
        <w:jc w:val="both"/>
        <w:rPr>
          <w:rFonts w:ascii="Times New Roman" w:hAnsi="Times New Roman"/>
          <w:color w:val="000000"/>
          <w:sz w:val="24"/>
          <w:szCs w:val="24"/>
        </w:rPr>
      </w:pPr>
      <w:r w:rsidRPr="0008683B">
        <w:rPr>
          <w:rFonts w:ascii="Times New Roman" w:hAnsi="Times New Roman"/>
          <w:color w:val="000000"/>
          <w:sz w:val="24"/>
          <w:szCs w:val="24"/>
        </w:rPr>
        <w:t>zmian w dokumentacji projektowej w stosunku do założeń Opisu Przedmiotu Zamówienia, jeśli będzie to zmiana konieczna w celu zgodnego z prawem wykonania dokumentacji projektowej lub będzie to zmiana wynikająca z uwarunkowań technicznych lub funkcjonalnych korzystnych dla Zamawiającego,</w:t>
      </w:r>
    </w:p>
    <w:p w14:paraId="37AF1288" w14:textId="74BC76A6" w:rsidR="0008683B" w:rsidRPr="0008683B" w:rsidRDefault="0008683B" w:rsidP="0008683B">
      <w:pPr>
        <w:numPr>
          <w:ilvl w:val="0"/>
          <w:numId w:val="40"/>
        </w:numPr>
        <w:spacing w:before="120"/>
        <w:ind w:left="993" w:hanging="284"/>
        <w:jc w:val="both"/>
        <w:rPr>
          <w:color w:val="000000"/>
        </w:rPr>
      </w:pPr>
      <w:r w:rsidRPr="0008683B">
        <w:rPr>
          <w:color w:val="000000"/>
        </w:rPr>
        <w:t>przedmiotu Umowy, gdy zmiany w przedmiocie Umowy są niezbędne do wprowadzenia wskutek konieczności wykonania usług dodatkowych, których Zamawiający nie mógł przewidzieć na etapie przygotowania postępowania przetargowego.</w:t>
      </w:r>
    </w:p>
    <w:p w14:paraId="5BBBBB9A" w14:textId="77777777" w:rsidR="0008683B" w:rsidRPr="0008683B" w:rsidRDefault="0008683B">
      <w:pPr>
        <w:numPr>
          <w:ilvl w:val="4"/>
          <w:numId w:val="56"/>
        </w:numPr>
        <w:tabs>
          <w:tab w:val="num" w:pos="142"/>
        </w:tabs>
        <w:spacing w:before="120"/>
        <w:ind w:left="641" w:hanging="284"/>
        <w:jc w:val="both"/>
        <w:rPr>
          <w:color w:val="000000"/>
        </w:rPr>
      </w:pPr>
      <w:r w:rsidRPr="0008683B">
        <w:rPr>
          <w:color w:val="000000"/>
        </w:rPr>
        <w:t xml:space="preserve">Jeżeli zmiany wymagają wykonania opracowań projektowych niewycenionych w Ofercie Wykonawcy, Wykonawca powinien przedłożyć do akceptacji Zamawiającego kalkulację indywidualną proponowanej ceny. W kalkulacji indywidualnej Wykonawca powinien uwzględnić metodę wyceny i składniki ceny, jakie zastosował do wyliczenia całkowitej ceny oferty lub tych </w:t>
      </w:r>
      <w:r w:rsidRPr="0008683B">
        <w:rPr>
          <w:color w:val="000000"/>
        </w:rPr>
        <w:lastRenderedPageBreak/>
        <w:t>pozycji, które posiadają najbardziej zbliżony charakter do przedmiotu zmiany. Oprócz kalkulacji ceny dla przedmiotu zmiany, Wykonawca powinien przedłożyć szczegółową kalkulację ceny tych pozycji, które posiadają najbardziej zbliżony charakter do przedmiotu zmiany.</w:t>
      </w:r>
    </w:p>
    <w:p w14:paraId="4C18FAC1" w14:textId="77777777" w:rsidR="0008683B" w:rsidRPr="0008683B" w:rsidRDefault="0008683B" w:rsidP="0008683B">
      <w:pPr>
        <w:numPr>
          <w:ilvl w:val="4"/>
          <w:numId w:val="56"/>
        </w:numPr>
        <w:tabs>
          <w:tab w:val="num" w:pos="142"/>
        </w:tabs>
        <w:spacing w:before="120"/>
        <w:ind w:left="641" w:hanging="284"/>
        <w:jc w:val="both"/>
        <w:rPr>
          <w:color w:val="000000"/>
        </w:rPr>
      </w:pPr>
      <w:r w:rsidRPr="0008683B">
        <w:rPr>
          <w:color w:val="000000"/>
        </w:rPr>
        <w:t>Zamawiający zaakceptuje propozycję dostosowania wynagrodzenia, o której mowa w ust. 3 niniejszego paragrafu. Jeżeli cena przedłożona przez Wykonawcę do akceptacji Zamawiającemu będzie skalkulowana niezgodnie z postanowieniami ust. 3, Zamawiający wprowadzi korektę ceny opartą na własnych wyliczeniach.</w:t>
      </w:r>
    </w:p>
    <w:p w14:paraId="7558A8F5" w14:textId="77777777" w:rsidR="0008683B" w:rsidRPr="0008683B" w:rsidRDefault="0008683B" w:rsidP="0008683B">
      <w:pPr>
        <w:numPr>
          <w:ilvl w:val="4"/>
          <w:numId w:val="56"/>
        </w:numPr>
        <w:tabs>
          <w:tab w:val="num" w:pos="142"/>
        </w:tabs>
        <w:spacing w:before="120"/>
        <w:ind w:left="641" w:hanging="284"/>
        <w:jc w:val="both"/>
        <w:rPr>
          <w:color w:val="000000"/>
        </w:rPr>
      </w:pPr>
      <w:r w:rsidRPr="0008683B">
        <w:rPr>
          <w:color w:val="000000"/>
          <w:shd w:val="clear" w:color="auto" w:fill="FFFFFF"/>
        </w:rPr>
        <w:t>Zamawiający dopuszcza możliwość zmiany Umowy w przypadku przekroczenia  przewidzianych  przepisami  prawa  terminów  trwania  procedur administracyjnych.</w:t>
      </w:r>
    </w:p>
    <w:p w14:paraId="6556BFF4" w14:textId="77777777" w:rsidR="0008683B" w:rsidRPr="0008683B" w:rsidRDefault="0008683B" w:rsidP="0008683B">
      <w:pPr>
        <w:numPr>
          <w:ilvl w:val="4"/>
          <w:numId w:val="56"/>
        </w:numPr>
        <w:tabs>
          <w:tab w:val="num" w:pos="142"/>
        </w:tabs>
        <w:spacing w:before="120"/>
        <w:ind w:left="641" w:hanging="284"/>
        <w:jc w:val="both"/>
        <w:rPr>
          <w:color w:val="000000"/>
        </w:rPr>
      </w:pPr>
      <w:r w:rsidRPr="0008683B">
        <w:rPr>
          <w:color w:val="000000"/>
        </w:rPr>
        <w:t>Zmiana wynagrodzenia Wykonawcy zostanie potwierdzona aneksem do umowy.</w:t>
      </w:r>
    </w:p>
    <w:p w14:paraId="4C0EE4B5" w14:textId="77777777" w:rsidR="0008683B" w:rsidRPr="0008683B" w:rsidRDefault="0008683B" w:rsidP="0008683B">
      <w:pPr>
        <w:numPr>
          <w:ilvl w:val="4"/>
          <w:numId w:val="56"/>
        </w:numPr>
        <w:tabs>
          <w:tab w:val="num" w:pos="142"/>
        </w:tabs>
        <w:spacing w:before="120"/>
        <w:ind w:left="641" w:hanging="284"/>
        <w:jc w:val="both"/>
        <w:rPr>
          <w:color w:val="000000"/>
        </w:rPr>
      </w:pPr>
      <w:r w:rsidRPr="0008683B">
        <w:rPr>
          <w:color w:val="000000"/>
        </w:rPr>
        <w:t>Wykonawca może wystąpić do Zamawiającego o przedłużenie terminu wykonania umowy, dołączając odpowiednie uzasadnienie, jeśli termin wykonania opracowań projektowych może nie być dotrzymany z jednej z następujących przyczyn:</w:t>
      </w:r>
    </w:p>
    <w:p w14:paraId="7268D143" w14:textId="77777777" w:rsidR="0008683B" w:rsidRPr="0008683B" w:rsidRDefault="0008683B" w:rsidP="0008683B">
      <w:pPr>
        <w:pStyle w:val="Lista2"/>
        <w:numPr>
          <w:ilvl w:val="0"/>
          <w:numId w:val="58"/>
        </w:numPr>
        <w:spacing w:before="120"/>
        <w:ind w:left="993" w:hanging="284"/>
        <w:jc w:val="both"/>
        <w:rPr>
          <w:color w:val="000000"/>
        </w:rPr>
      </w:pPr>
      <w:r w:rsidRPr="0008683B">
        <w:rPr>
          <w:color w:val="000000"/>
        </w:rPr>
        <w:t xml:space="preserve">siły wyższej, przez którą, na potrzeby niniejszej umowy, należy rozumieć zdarzenie zewnętrzne o charakterze niezależnym od Stron, którego Strony nie mogły przewidzieć przed zawarciem umowy, oraz którego Strony nie mogły uniknąć ani któremu nie mogły zapobiec przy zachowaniu należytej staranności, </w:t>
      </w:r>
    </w:p>
    <w:p w14:paraId="3A30EB8E" w14:textId="77777777" w:rsidR="0008683B" w:rsidRPr="0008683B" w:rsidRDefault="0008683B" w:rsidP="0008683B">
      <w:pPr>
        <w:pStyle w:val="Lista2"/>
        <w:numPr>
          <w:ilvl w:val="0"/>
          <w:numId w:val="58"/>
        </w:numPr>
        <w:spacing w:before="120"/>
        <w:ind w:left="993" w:hanging="284"/>
        <w:jc w:val="both"/>
        <w:rPr>
          <w:color w:val="000000"/>
        </w:rPr>
      </w:pPr>
      <w:r w:rsidRPr="0008683B">
        <w:rPr>
          <w:color w:val="000000"/>
        </w:rPr>
        <w:t xml:space="preserve">ponadprzeciętnego czasu trwania procedur administracyjnych lub procedur związanych </w:t>
      </w:r>
      <w:r w:rsidRPr="0008683B">
        <w:rPr>
          <w:color w:val="000000"/>
        </w:rPr>
        <w:br/>
        <w:t xml:space="preserve">z uzyskiwaniem uzgodnień, mającego wpływ na termin wykonania, co nie wynika z winy Wykonawcy. </w:t>
      </w:r>
    </w:p>
    <w:p w14:paraId="28BE3960" w14:textId="389EE7CD" w:rsidR="0008683B" w:rsidRPr="0008683B" w:rsidRDefault="0008683B" w:rsidP="0008683B">
      <w:pPr>
        <w:pStyle w:val="Lista2"/>
        <w:numPr>
          <w:ilvl w:val="0"/>
          <w:numId w:val="58"/>
        </w:numPr>
        <w:spacing w:before="120"/>
        <w:ind w:left="993" w:hanging="284"/>
        <w:jc w:val="both"/>
        <w:rPr>
          <w:color w:val="000000"/>
        </w:rPr>
      </w:pPr>
      <w:r w:rsidRPr="0008683B">
        <w:rPr>
          <w:color w:val="000000"/>
        </w:rPr>
        <w:t>zmiany decyzji lub zaleceń wydanych przez uprawnione organy;</w:t>
      </w:r>
    </w:p>
    <w:p w14:paraId="25BF0DC9" w14:textId="77777777" w:rsidR="00715B88" w:rsidRDefault="0008683B" w:rsidP="00715B88">
      <w:pPr>
        <w:pStyle w:val="Lista2"/>
        <w:numPr>
          <w:ilvl w:val="4"/>
          <w:numId w:val="56"/>
        </w:numPr>
        <w:spacing w:before="120"/>
        <w:ind w:left="641" w:hanging="284"/>
        <w:jc w:val="both"/>
        <w:rPr>
          <w:color w:val="000000"/>
        </w:rPr>
      </w:pPr>
      <w:r w:rsidRPr="0008683B">
        <w:rPr>
          <w:color w:val="000000"/>
        </w:rPr>
        <w:t>Po otrzymaniu uzasadnienia, o którym mowa w ust. 6 Zamawiający sprawdzi w ciągu 7 dni jego zgodność z postanowieniami niniejszej umowy i jeśli nie będzie miał zastrzeżeń, zaakceptuje przedłużenie terminu wykonania umowy. Przedłużenie terminu wykonania umowy zostanie potwierdzone aneksem do umowy.</w:t>
      </w:r>
    </w:p>
    <w:p w14:paraId="77A2D2DC" w14:textId="207E2EDB" w:rsidR="00715B88" w:rsidRPr="00715B88" w:rsidRDefault="00715B88" w:rsidP="00557720">
      <w:pPr>
        <w:pStyle w:val="Lista2"/>
        <w:numPr>
          <w:ilvl w:val="4"/>
          <w:numId w:val="56"/>
        </w:numPr>
        <w:spacing w:before="120"/>
        <w:ind w:left="567" w:hanging="283"/>
        <w:jc w:val="both"/>
        <w:rPr>
          <w:color w:val="000000"/>
        </w:rPr>
      </w:pPr>
      <w:r w:rsidRPr="00715B88">
        <w:t xml:space="preserve">W przypadku gdy czas trwania umowy </w:t>
      </w:r>
      <w:r w:rsidR="00194F69">
        <w:rPr>
          <w:iCs/>
          <w:color w:val="000000"/>
        </w:rPr>
        <w:t xml:space="preserve">w zakresie pełnienia nadzoru autorskiego </w:t>
      </w:r>
      <w:r w:rsidRPr="00715B88">
        <w:t>przekroczy okres 12 miesięcy Zamawiający dopuszcza możliwość zmiany wysokości wynagrodzenia umownego, o którym mowa w § 1</w:t>
      </w:r>
      <w:r>
        <w:t>0</w:t>
      </w:r>
      <w:r w:rsidRPr="00715B88">
        <w:t xml:space="preserve"> ust. 1 pkt. 2), w następujących przypadkach: </w:t>
      </w:r>
    </w:p>
    <w:p w14:paraId="3C8046FF" w14:textId="77777777" w:rsidR="00715B88" w:rsidRPr="00715B88" w:rsidRDefault="00715B88" w:rsidP="00557720">
      <w:pPr>
        <w:pStyle w:val="Akapitzlist"/>
        <w:tabs>
          <w:tab w:val="left" w:pos="709"/>
        </w:tabs>
        <w:spacing w:before="120" w:line="240" w:lineRule="auto"/>
        <w:ind w:left="851" w:hanging="283"/>
        <w:jc w:val="both"/>
        <w:rPr>
          <w:rFonts w:ascii="Times New Roman" w:hAnsi="Times New Roman" w:cs="Times New Roman"/>
          <w:sz w:val="24"/>
          <w:szCs w:val="24"/>
        </w:rPr>
      </w:pPr>
      <w:r w:rsidRPr="00715B88">
        <w:rPr>
          <w:rFonts w:ascii="Times New Roman" w:hAnsi="Times New Roman" w:cs="Times New Roman"/>
          <w:sz w:val="24"/>
          <w:szCs w:val="24"/>
        </w:rPr>
        <w:t>1) w przypadku zmiany stawki podatku od towarów i usług oraz podatku akcyzowego;</w:t>
      </w:r>
    </w:p>
    <w:p w14:paraId="20306EE5" w14:textId="77777777" w:rsidR="00715B88" w:rsidRPr="00715B88" w:rsidRDefault="00715B88" w:rsidP="00557720">
      <w:pPr>
        <w:pStyle w:val="Akapitzlist"/>
        <w:tabs>
          <w:tab w:val="left" w:pos="709"/>
        </w:tabs>
        <w:spacing w:before="120" w:line="240" w:lineRule="auto"/>
        <w:ind w:left="851" w:hanging="283"/>
        <w:jc w:val="both"/>
        <w:rPr>
          <w:rFonts w:ascii="Times New Roman" w:hAnsi="Times New Roman" w:cs="Times New Roman"/>
          <w:sz w:val="24"/>
          <w:szCs w:val="24"/>
        </w:rPr>
      </w:pPr>
      <w:r w:rsidRPr="00715B88">
        <w:rPr>
          <w:rFonts w:ascii="Times New Roman" w:hAnsi="Times New Roman" w:cs="Times New Roman"/>
          <w:sz w:val="24"/>
          <w:szCs w:val="24"/>
        </w:rPr>
        <w:t>2) w przypadku zmiany wysokości minimalnego wynagrodzenia za pracę albo wysokości minimalnej stawki godzinowej, ustalonych na podstawie ustawy z dnia 10 października 2002 r. o minimalnym wynagrodzeniu za pracę (Dz. U. z 2020 r. poz. 2207);</w:t>
      </w:r>
    </w:p>
    <w:p w14:paraId="7D1AFAE3" w14:textId="77777777" w:rsidR="00715B88" w:rsidRPr="00715B88" w:rsidRDefault="00715B88" w:rsidP="00557720">
      <w:pPr>
        <w:pStyle w:val="Akapitzlist"/>
        <w:tabs>
          <w:tab w:val="left" w:pos="709"/>
        </w:tabs>
        <w:spacing w:before="120" w:line="240" w:lineRule="auto"/>
        <w:ind w:left="851" w:hanging="283"/>
        <w:jc w:val="both"/>
        <w:rPr>
          <w:rFonts w:ascii="Times New Roman" w:hAnsi="Times New Roman" w:cs="Times New Roman"/>
          <w:sz w:val="24"/>
          <w:szCs w:val="24"/>
        </w:rPr>
      </w:pPr>
      <w:r w:rsidRPr="00715B88">
        <w:rPr>
          <w:rFonts w:ascii="Times New Roman" w:hAnsi="Times New Roman" w:cs="Times New Roman"/>
          <w:sz w:val="24"/>
          <w:szCs w:val="24"/>
        </w:rPr>
        <w:t xml:space="preserve">3) w przypadku zmiany zasad podlegania ubezpieczeniom społecznym lub ubezpieczeniu   zdrowotnemu lub zmiany wysokości stawki składki na ubezpieczenia społeczne lub zdrowotne; </w:t>
      </w:r>
    </w:p>
    <w:p w14:paraId="0F17E369" w14:textId="71916D6C" w:rsidR="00715B88" w:rsidRPr="00715B88" w:rsidRDefault="00715B88" w:rsidP="00557720">
      <w:pPr>
        <w:pStyle w:val="Akapitzlist"/>
        <w:tabs>
          <w:tab w:val="left" w:pos="709"/>
        </w:tabs>
        <w:spacing w:before="120" w:line="240" w:lineRule="auto"/>
        <w:ind w:left="851" w:hanging="283"/>
        <w:jc w:val="both"/>
        <w:rPr>
          <w:rFonts w:ascii="Times New Roman" w:hAnsi="Times New Roman" w:cs="Times New Roman"/>
          <w:sz w:val="24"/>
          <w:szCs w:val="24"/>
        </w:rPr>
      </w:pPr>
      <w:r w:rsidRPr="00715B88">
        <w:rPr>
          <w:rFonts w:ascii="Times New Roman" w:hAnsi="Times New Roman" w:cs="Times New Roman"/>
          <w:sz w:val="24"/>
          <w:szCs w:val="24"/>
        </w:rPr>
        <w:t>4) w przypadku zmiany zasad gromadzenia i wysokości wpłat do pracowniczych planów kapitałowych, o których mowa w ustawie z dnia 4 października 2018 r. o pracowniczych planach kapitałowych (Dz.U. z 2020r. poz. 1342)</w:t>
      </w:r>
      <w:r w:rsidR="00B052E6">
        <w:rPr>
          <w:rFonts w:ascii="Times New Roman" w:hAnsi="Times New Roman" w:cs="Times New Roman"/>
          <w:sz w:val="24"/>
          <w:szCs w:val="24"/>
        </w:rPr>
        <w:t>,</w:t>
      </w:r>
      <w:r w:rsidRPr="00715B88">
        <w:rPr>
          <w:rFonts w:ascii="Times New Roman" w:hAnsi="Times New Roman" w:cs="Times New Roman"/>
          <w:sz w:val="24"/>
          <w:szCs w:val="24"/>
        </w:rPr>
        <w:t xml:space="preserve"> </w:t>
      </w:r>
    </w:p>
    <w:p w14:paraId="227BD9E2" w14:textId="324DE417" w:rsidR="00715B88" w:rsidRPr="00715B88" w:rsidRDefault="00715B88" w:rsidP="00557720">
      <w:pPr>
        <w:pStyle w:val="Akapitzlist"/>
        <w:tabs>
          <w:tab w:val="left" w:pos="709"/>
        </w:tabs>
        <w:spacing w:before="120" w:line="240" w:lineRule="auto"/>
        <w:ind w:left="567" w:firstLine="1"/>
        <w:jc w:val="both"/>
        <w:rPr>
          <w:rFonts w:ascii="Times New Roman" w:hAnsi="Times New Roman" w:cs="Times New Roman"/>
          <w:sz w:val="24"/>
          <w:szCs w:val="24"/>
        </w:rPr>
      </w:pPr>
      <w:r w:rsidRPr="00715B88">
        <w:rPr>
          <w:rFonts w:ascii="Times New Roman" w:hAnsi="Times New Roman" w:cs="Times New Roman"/>
          <w:sz w:val="24"/>
          <w:szCs w:val="24"/>
        </w:rPr>
        <w:t>- jeżeli zmiany określone w pkt 1) – 4) powyżej będą miały wpływ na koszty wykonania</w:t>
      </w:r>
      <w:r>
        <w:rPr>
          <w:rFonts w:ascii="Times New Roman" w:hAnsi="Times New Roman" w:cs="Times New Roman"/>
          <w:sz w:val="24"/>
          <w:szCs w:val="24"/>
        </w:rPr>
        <w:t xml:space="preserve"> </w:t>
      </w:r>
      <w:r w:rsidRPr="00715B88">
        <w:rPr>
          <w:rFonts w:ascii="Times New Roman" w:hAnsi="Times New Roman" w:cs="Times New Roman"/>
          <w:sz w:val="24"/>
          <w:szCs w:val="24"/>
        </w:rPr>
        <w:t>Przedmiotu Umowy przez Wykonawcę.</w:t>
      </w:r>
    </w:p>
    <w:p w14:paraId="0462896C" w14:textId="731FCF8D" w:rsidR="00715B88" w:rsidRPr="00715B88" w:rsidRDefault="00715B88" w:rsidP="00557720">
      <w:pPr>
        <w:tabs>
          <w:tab w:val="left" w:pos="142"/>
        </w:tabs>
        <w:spacing w:before="120"/>
        <w:ind w:left="567" w:hanging="425"/>
        <w:jc w:val="both"/>
      </w:pPr>
      <w:r>
        <w:t xml:space="preserve">9.  </w:t>
      </w:r>
      <w:r w:rsidRPr="00715B88">
        <w:t xml:space="preserve">W sytuacji wystąpienia okoliczności wskazanych w ust. </w:t>
      </w:r>
      <w:r w:rsidR="00887A11">
        <w:t>8</w:t>
      </w:r>
      <w:r w:rsidRPr="00715B88">
        <w:t xml:space="preserve"> pkt 1) – 4) Wykonawca jest uprawniony złożyć Zamawiającemu pisemny wniosek o zmianę wysokości wynagrodzenia umownego, o którym mowa w § 1</w:t>
      </w:r>
      <w:r>
        <w:t>0</w:t>
      </w:r>
      <w:r w:rsidRPr="00715B88">
        <w:t xml:space="preserve"> ust.1 pkt. 2) z strzeżeniem brzmienia ust. 1</w:t>
      </w:r>
      <w:r w:rsidR="00887A11">
        <w:t>5</w:t>
      </w:r>
      <w:r w:rsidRPr="00715B88">
        <w:t xml:space="preserve"> i 1</w:t>
      </w:r>
      <w:r w:rsidR="00887A11">
        <w:t>6</w:t>
      </w:r>
      <w:r w:rsidRPr="00715B88">
        <w:t>. Wykonawca zobowiązuje się we wniosku wykazać związek pomiędzy wnioskowaną kwotą zmiany wynagrodzenia</w:t>
      </w:r>
      <w:r w:rsidR="00B052E6">
        <w:t>,</w:t>
      </w:r>
      <w:r w:rsidRPr="00715B88">
        <w:t xml:space="preserve"> a </w:t>
      </w:r>
      <w:r w:rsidRPr="00715B88">
        <w:lastRenderedPageBreak/>
        <w:t xml:space="preserve">wpływem zmiany na koszty wykonania Przedmiotu Umowy, podać wyczerpujące uzasadnienie faktyczne i podstawy prawne, a w szczególności powinien przedłożyć dokument zawierający: </w:t>
      </w:r>
    </w:p>
    <w:p w14:paraId="533EB14D" w14:textId="4F442333" w:rsidR="00715B88" w:rsidRPr="00887A11" w:rsidRDefault="00715B88" w:rsidP="00557720">
      <w:pPr>
        <w:pStyle w:val="Akapitzlist"/>
        <w:tabs>
          <w:tab w:val="left" w:pos="709"/>
        </w:tabs>
        <w:spacing w:before="120" w:line="240" w:lineRule="auto"/>
        <w:ind w:left="567" w:hanging="283"/>
        <w:jc w:val="both"/>
        <w:rPr>
          <w:rFonts w:ascii="Times New Roman" w:hAnsi="Times New Roman" w:cs="Times New Roman"/>
          <w:sz w:val="24"/>
          <w:szCs w:val="24"/>
        </w:rPr>
      </w:pPr>
      <w:r w:rsidRPr="00887A11">
        <w:rPr>
          <w:rFonts w:ascii="Times New Roman" w:hAnsi="Times New Roman" w:cs="Times New Roman"/>
          <w:sz w:val="24"/>
          <w:szCs w:val="24"/>
        </w:rPr>
        <w:t xml:space="preserve">1) dokładne wyliczenie wysokości dodatkowych kosztów wynikających z wprowadzonych zmian, o których mowa w ust. </w:t>
      </w:r>
      <w:r w:rsidR="00887A11">
        <w:rPr>
          <w:rFonts w:ascii="Times New Roman" w:hAnsi="Times New Roman" w:cs="Times New Roman"/>
          <w:sz w:val="24"/>
          <w:szCs w:val="24"/>
        </w:rPr>
        <w:t>8</w:t>
      </w:r>
      <w:r w:rsidRPr="00887A11">
        <w:rPr>
          <w:rFonts w:ascii="Times New Roman" w:hAnsi="Times New Roman" w:cs="Times New Roman"/>
          <w:sz w:val="24"/>
          <w:szCs w:val="24"/>
        </w:rPr>
        <w:t xml:space="preserve"> i propozycję zmian wynagrodzenia Wykonawcy; </w:t>
      </w:r>
    </w:p>
    <w:p w14:paraId="2724B23D" w14:textId="21FE433D" w:rsidR="00715B88" w:rsidRPr="00887A11" w:rsidRDefault="00715B88" w:rsidP="00557720">
      <w:pPr>
        <w:pStyle w:val="Akapitzlist"/>
        <w:tabs>
          <w:tab w:val="left" w:pos="709"/>
        </w:tabs>
        <w:spacing w:before="120" w:line="240" w:lineRule="auto"/>
        <w:ind w:left="567" w:hanging="283"/>
        <w:jc w:val="both"/>
        <w:rPr>
          <w:rFonts w:ascii="Times New Roman" w:hAnsi="Times New Roman" w:cs="Times New Roman"/>
          <w:sz w:val="24"/>
          <w:szCs w:val="24"/>
        </w:rPr>
      </w:pPr>
      <w:r w:rsidRPr="00887A11">
        <w:rPr>
          <w:rFonts w:ascii="Times New Roman" w:hAnsi="Times New Roman" w:cs="Times New Roman"/>
          <w:sz w:val="24"/>
          <w:szCs w:val="24"/>
        </w:rPr>
        <w:t>2) wyjaśnienie wpływu zmian określonych w ust.</w:t>
      </w:r>
      <w:r w:rsidR="00887A11">
        <w:rPr>
          <w:rFonts w:ascii="Times New Roman" w:hAnsi="Times New Roman" w:cs="Times New Roman"/>
          <w:sz w:val="24"/>
          <w:szCs w:val="24"/>
        </w:rPr>
        <w:t>8</w:t>
      </w:r>
      <w:r w:rsidRPr="00887A11">
        <w:rPr>
          <w:rFonts w:ascii="Times New Roman" w:hAnsi="Times New Roman" w:cs="Times New Roman"/>
          <w:sz w:val="24"/>
          <w:szCs w:val="24"/>
        </w:rPr>
        <w:t xml:space="preserve"> na koszty wykonywania Przedmiotu Umowy; </w:t>
      </w:r>
    </w:p>
    <w:p w14:paraId="45D68AC7" w14:textId="77777777" w:rsidR="00715B88" w:rsidRPr="00887A11" w:rsidRDefault="00715B88" w:rsidP="00557720">
      <w:pPr>
        <w:pStyle w:val="Akapitzlist"/>
        <w:tabs>
          <w:tab w:val="left" w:pos="709"/>
        </w:tabs>
        <w:spacing w:before="120" w:line="240" w:lineRule="auto"/>
        <w:ind w:left="567" w:hanging="283"/>
        <w:jc w:val="both"/>
        <w:rPr>
          <w:rFonts w:ascii="Times New Roman" w:hAnsi="Times New Roman" w:cs="Times New Roman"/>
          <w:sz w:val="24"/>
          <w:szCs w:val="24"/>
        </w:rPr>
      </w:pPr>
      <w:r w:rsidRPr="00887A11">
        <w:rPr>
          <w:rFonts w:ascii="Times New Roman" w:hAnsi="Times New Roman" w:cs="Times New Roman"/>
          <w:sz w:val="24"/>
          <w:szCs w:val="24"/>
        </w:rPr>
        <w:t xml:space="preserve">3) przekazać kopię umów z których wynika zmiana wysokości minimalnego wynagrodzenia; </w:t>
      </w:r>
    </w:p>
    <w:p w14:paraId="5296CC1C" w14:textId="77777777" w:rsidR="00715B88" w:rsidRPr="00887A11" w:rsidRDefault="00715B88" w:rsidP="00557720">
      <w:pPr>
        <w:pStyle w:val="Akapitzlist"/>
        <w:tabs>
          <w:tab w:val="left" w:pos="709"/>
        </w:tabs>
        <w:spacing w:before="120" w:line="240" w:lineRule="auto"/>
        <w:ind w:left="567" w:hanging="283"/>
        <w:jc w:val="both"/>
        <w:rPr>
          <w:rFonts w:ascii="Times New Roman" w:hAnsi="Times New Roman" w:cs="Times New Roman"/>
          <w:sz w:val="24"/>
          <w:szCs w:val="24"/>
        </w:rPr>
      </w:pPr>
      <w:r w:rsidRPr="00887A11">
        <w:rPr>
          <w:rFonts w:ascii="Times New Roman" w:hAnsi="Times New Roman" w:cs="Times New Roman"/>
          <w:sz w:val="24"/>
          <w:szCs w:val="24"/>
        </w:rPr>
        <w:t xml:space="preserve">4) wyjaśnienie, że zaistniała zmiana ma bezpośredni wpływ na koszty wykonania Przedmiotu Umowy oraz określenie stopnia, w jakim wpłynie ona na wysokość wynagrodzenia; </w:t>
      </w:r>
    </w:p>
    <w:p w14:paraId="7E212383" w14:textId="2D631A41" w:rsidR="00715B88" w:rsidRPr="00887A11" w:rsidRDefault="00715B88" w:rsidP="00557720">
      <w:pPr>
        <w:pStyle w:val="Akapitzlist"/>
        <w:tabs>
          <w:tab w:val="left" w:pos="709"/>
        </w:tabs>
        <w:spacing w:before="120" w:line="240" w:lineRule="auto"/>
        <w:ind w:left="567" w:hanging="283"/>
        <w:jc w:val="both"/>
        <w:rPr>
          <w:rFonts w:ascii="Times New Roman" w:hAnsi="Times New Roman" w:cs="Times New Roman"/>
          <w:sz w:val="24"/>
          <w:szCs w:val="24"/>
        </w:rPr>
      </w:pPr>
      <w:r w:rsidRPr="00887A11">
        <w:rPr>
          <w:rFonts w:ascii="Times New Roman" w:hAnsi="Times New Roman" w:cs="Times New Roman"/>
          <w:sz w:val="24"/>
          <w:szCs w:val="24"/>
        </w:rPr>
        <w:t xml:space="preserve">5) listy obecności osób bezpośrednio wykonujących Przedmiot Umowy potwierdzającej fakt wykonywania pracy przez wykazane osoby w przypadku, o którym mowa w ust. </w:t>
      </w:r>
      <w:r w:rsidR="00887A11">
        <w:rPr>
          <w:rFonts w:ascii="Times New Roman" w:hAnsi="Times New Roman" w:cs="Times New Roman"/>
          <w:sz w:val="24"/>
          <w:szCs w:val="24"/>
        </w:rPr>
        <w:t xml:space="preserve">8 </w:t>
      </w:r>
      <w:r w:rsidRPr="00887A11">
        <w:rPr>
          <w:rFonts w:ascii="Times New Roman" w:hAnsi="Times New Roman" w:cs="Times New Roman"/>
          <w:sz w:val="24"/>
          <w:szCs w:val="24"/>
        </w:rPr>
        <w:t xml:space="preserve">pkt 2) – 4). </w:t>
      </w:r>
    </w:p>
    <w:p w14:paraId="585C5485" w14:textId="6A757ABB" w:rsidR="00715B88" w:rsidRPr="004A259A" w:rsidRDefault="00715B88" w:rsidP="00557720">
      <w:pPr>
        <w:spacing w:before="120"/>
        <w:ind w:left="567" w:hanging="567"/>
        <w:jc w:val="both"/>
      </w:pPr>
      <w:r w:rsidRPr="00715B88">
        <w:t>10.</w:t>
      </w:r>
      <w:r w:rsidRPr="00715B88">
        <w:tab/>
        <w:t>Wniosek może obejmować jedynie dodatkowe koszty realizacji Przedmiotu Umowy, które Wykonawca obowiązkowo ponosi w związku ze zmianą okoliczności, o których mowa w ust.</w:t>
      </w:r>
      <w:r w:rsidR="004A259A">
        <w:t xml:space="preserve"> 8</w:t>
      </w:r>
      <w:r w:rsidRPr="004A259A">
        <w:t xml:space="preserve">. </w:t>
      </w:r>
    </w:p>
    <w:p w14:paraId="69235CF0" w14:textId="56BB90F6" w:rsidR="00715B88" w:rsidRPr="00887A11" w:rsidRDefault="00715B88" w:rsidP="00557720">
      <w:pPr>
        <w:spacing w:before="120"/>
        <w:ind w:left="567" w:hanging="425"/>
        <w:jc w:val="both"/>
      </w:pPr>
      <w:r w:rsidRPr="004A259A">
        <w:t xml:space="preserve">11.   </w:t>
      </w:r>
      <w:r w:rsidRPr="00715B88">
        <w:tab/>
        <w:t xml:space="preserve">W przypadku zmiany, o której mowa w ust. </w:t>
      </w:r>
      <w:r w:rsidR="004A259A">
        <w:t>8</w:t>
      </w:r>
      <w:r w:rsidRPr="004A259A">
        <w:t xml:space="preserve"> pkt 1) wynagrodzenie umowne, o którym mowa w § 1</w:t>
      </w:r>
      <w:r>
        <w:t>0</w:t>
      </w:r>
      <w:r w:rsidRPr="00715B88">
        <w:t xml:space="preserve"> ust. 1 pkt.</w:t>
      </w:r>
      <w:r w:rsidR="00BB71BB">
        <w:t xml:space="preserve"> </w:t>
      </w:r>
      <w:r w:rsidRPr="00715B88">
        <w:t>2), ulegnie zmianie o wartość wzrostu całkowitego kosztu Wykonawcy wynikającego ze zmiany stawki podatku</w:t>
      </w:r>
      <w:r w:rsidR="00450B5A">
        <w:t xml:space="preserve"> </w:t>
      </w:r>
      <w:r w:rsidRPr="00715B88">
        <w:t xml:space="preserve">akcyzowego, o ile ma to wpływ na koszty wykonania Przedmiotu Umowy, co musi zostać wykazane zgodnie z </w:t>
      </w:r>
      <w:r w:rsidRPr="00887A11">
        <w:t xml:space="preserve">procedurą opisaną w ust. </w:t>
      </w:r>
      <w:r w:rsidR="00887A11">
        <w:t>9</w:t>
      </w:r>
      <w:r w:rsidRPr="00887A11">
        <w:t xml:space="preserve">. </w:t>
      </w:r>
    </w:p>
    <w:p w14:paraId="3AD2C272" w14:textId="207F7E57" w:rsidR="00715B88" w:rsidRDefault="00715B88" w:rsidP="00557720">
      <w:pPr>
        <w:spacing w:before="120"/>
        <w:ind w:left="567" w:hanging="425"/>
        <w:jc w:val="both"/>
      </w:pPr>
      <w:r w:rsidRPr="00715B88">
        <w:t>12.</w:t>
      </w:r>
      <w:r w:rsidRPr="00715B88">
        <w:tab/>
        <w:t>W</w:t>
      </w:r>
      <w:r>
        <w:t xml:space="preserve"> przypadku zmiany wysokości minimalnego wynagrodzenia za pracę albo wysokości minimalnej stawki godzinowej, ustalonych na podstawie ustawy z dnia 10 października 2002 r. o minimalnym wynagrodzeniu za pracę (Dz. U. z 2020 r. poz. 2207), wynagrodzenie umowne, o którym mowa w § 10 ust. 1 </w:t>
      </w:r>
      <w:r w:rsidR="00D32094">
        <w:t>pkt.</w:t>
      </w:r>
      <w:r w:rsidRPr="00CF3624">
        <w:t xml:space="preserve">2), </w:t>
      </w:r>
      <w:r>
        <w:t xml:space="preserve">ulegnie zmianie o wartość wzrostu kosztu liczonego proporcjonalnie w podziale 50/50 pomiędzy Wykonawcą a Zamawiającym  wynikającą ze zwiększenia wynagrodzeń osób bezpośrednio wykonujących Przedmiot Umowy do wysokości aktualnie obowiązującego minimalnego wynagrodzenia za pracę albo wysokości aktualnie obowiązującej minimalnej stawki </w:t>
      </w:r>
      <w:bookmarkStart w:id="71" w:name="_Hlk160193895"/>
      <w:r>
        <w:t xml:space="preserve">za umowną jednostkę nakładu pracy </w:t>
      </w:r>
      <w:bookmarkEnd w:id="71"/>
      <w:r>
        <w:t>(</w:t>
      </w:r>
      <w:proofErr w:type="spellStart"/>
      <w:r>
        <w:t>j.n.p</w:t>
      </w:r>
      <w:proofErr w:type="spellEnd"/>
      <w:r>
        <w:t>) przy wycenach dokonywanych w danym roku na podstawie Środowiskowych Zasad Wyceny Prac Projektowych  w budownictwie ogłaszanych przez Izbę Projektowania Budowlanego (IPB),  z uwzględnieniem wszystkich obciążeń publicznoprawnych odpowiednio od kwoty wzrostu minimalnego wynagrodzenia albo minimalnej stawki za umowną jednostkę nakładu pracy (</w:t>
      </w:r>
      <w:proofErr w:type="spellStart"/>
      <w:r>
        <w:t>j.n.p</w:t>
      </w:r>
      <w:proofErr w:type="spellEnd"/>
      <w:r>
        <w:t>.). Zamawiający oświadcza, iż nie będzie akceptował kosztów wynikających z podwyższenia wynagrodzeń osób bezpośrednio wykonujących Przedmiot Umowy, które nie są konieczne w celu ich dostosowania do wysokości minimalnego wynagrodzenia za pracę albo wysokości minimalnej stawki za umowną jednostkę nakładu pracy (</w:t>
      </w:r>
      <w:proofErr w:type="spellStart"/>
      <w:r>
        <w:t>j.n.p</w:t>
      </w:r>
      <w:proofErr w:type="spellEnd"/>
      <w:r>
        <w:t>), w szczególności kosztów zmiany wynagrodzenia w kwocie przewyższającej wysokość płacy minimalnej albo wysokość minimalnej stawki za umowną jednostkę nakładu pracy (</w:t>
      </w:r>
      <w:proofErr w:type="spellStart"/>
      <w:r>
        <w:t>j.n.p</w:t>
      </w:r>
      <w:proofErr w:type="spellEnd"/>
      <w:r>
        <w:t xml:space="preserve">). Wysokość waloryzowanego wynagrodzenia będzie liczona zgodnie z art. 129 § 1 ust. 1 USTAWA z dnia 26 czerwca 1974 r. Kodeks pracy (Dz. U.  z 2023 poz. 1465). W przypadku przekroczenia ustawowej liczby godzin, Wykonawca winien przedłożyć dokumenty wskazujące możliwość pracy pracowników powyżej 40 godzin tygodniowo. </w:t>
      </w:r>
    </w:p>
    <w:p w14:paraId="093987CB" w14:textId="6C8063D3" w:rsidR="00715B88" w:rsidRPr="00887A11" w:rsidRDefault="00715B88" w:rsidP="00557720">
      <w:pPr>
        <w:spacing w:before="120"/>
        <w:ind w:left="567" w:hanging="425"/>
        <w:jc w:val="both"/>
      </w:pPr>
      <w:r w:rsidRPr="00715B88">
        <w:t xml:space="preserve">13.  W przypadku zmiany, o której mowa w ust. </w:t>
      </w:r>
      <w:r w:rsidR="00887A11">
        <w:t>8</w:t>
      </w:r>
      <w:r w:rsidRPr="00715B88">
        <w:t xml:space="preserve"> pkt 3), wynagrodzenie umowne, o którym mowa w </w:t>
      </w:r>
      <w:bookmarkStart w:id="72" w:name="_Hlk159826972"/>
      <w:r w:rsidRPr="00715B88">
        <w:t>§</w:t>
      </w:r>
      <w:bookmarkEnd w:id="72"/>
      <w:r w:rsidRPr="00715B88">
        <w:t xml:space="preserve"> 1</w:t>
      </w:r>
      <w:r>
        <w:t>0</w:t>
      </w:r>
      <w:r w:rsidRPr="00715B88">
        <w:t xml:space="preserve"> ust. 1 pkt.2), ulegnie zmianie o wartość wzrostu całkowitego kosztu Wykonawcy, jaką będzie on zobowiązany dodatkowo ponieść w celu uwzględnienia t</w:t>
      </w:r>
      <w:r w:rsidRPr="00887A11">
        <w:t xml:space="preserve">ej zmiany, przy zachowaniu dotychczasowej kwoty netto wynagrodzenia osób bezpośrednio wykonujących Przedmiot Umowy. </w:t>
      </w:r>
    </w:p>
    <w:p w14:paraId="7F1B25CC" w14:textId="14827A82" w:rsidR="00715B88" w:rsidRPr="00887A11" w:rsidRDefault="00715B88" w:rsidP="00557720">
      <w:pPr>
        <w:spacing w:before="120"/>
        <w:ind w:left="567" w:hanging="425"/>
        <w:jc w:val="both"/>
      </w:pPr>
      <w:r w:rsidRPr="00887A11">
        <w:t xml:space="preserve">14. W przypadku zmiany, o której mowa w ust. </w:t>
      </w:r>
      <w:r w:rsidR="00887A11">
        <w:t>8</w:t>
      </w:r>
      <w:r w:rsidRPr="00887A11">
        <w:t xml:space="preserve"> pkt 4), wynagrodzenie umowne, o którym mowa w § 1</w:t>
      </w:r>
      <w:r>
        <w:t xml:space="preserve">0 </w:t>
      </w:r>
      <w:r w:rsidRPr="00715B88">
        <w:t xml:space="preserve">ust. 1 pkt. 2) ulegnie zmianie o wartość wzrostu całkowitego kosztu Wykonawcy wynikającą ze zmiany zasad gromadzenia i wysokości wpłat do pracowniczych planów kapitałowych, o których mowa w ustawie z dnia 4 października 2018 r. o pracowniczych planach kapitałowych. </w:t>
      </w:r>
    </w:p>
    <w:p w14:paraId="4F860602" w14:textId="3404AA79" w:rsidR="00715B88" w:rsidRPr="00887A11" w:rsidRDefault="00715B88" w:rsidP="00557720">
      <w:pPr>
        <w:spacing w:before="120"/>
        <w:ind w:left="567" w:hanging="425"/>
        <w:jc w:val="both"/>
      </w:pPr>
      <w:r w:rsidRPr="00715B88">
        <w:lastRenderedPageBreak/>
        <w:t>15. Zmiana wynagrodzenia umownego, o którym mowa w § 1</w:t>
      </w:r>
      <w:r>
        <w:t>0</w:t>
      </w:r>
      <w:r w:rsidRPr="00715B88">
        <w:t xml:space="preserve"> ust. 1 pkt.</w:t>
      </w:r>
      <w:r w:rsidR="000F554E">
        <w:t xml:space="preserve"> </w:t>
      </w:r>
      <w:r w:rsidRPr="00715B88">
        <w:t xml:space="preserve">2) w zakresie zmiany tego wynagrodzenia z przyczyn określonych w ust. </w:t>
      </w:r>
      <w:r w:rsidR="00887A11">
        <w:t>8</w:t>
      </w:r>
      <w:r w:rsidRPr="00715B88">
        <w:t xml:space="preserve"> obejmować będzie wyłącznie płatności za prace i roboty wykonywane w ramach Przedmiotu Umowy, których w dniu zmiany okoliczności, o których mowa </w:t>
      </w:r>
      <w:r w:rsidRPr="00887A11">
        <w:t xml:space="preserve">w ust. </w:t>
      </w:r>
      <w:r w:rsidR="00887A11">
        <w:t>8</w:t>
      </w:r>
      <w:r w:rsidRPr="00887A11">
        <w:t xml:space="preserve">, jeszcze nie wykonano (tj. zmiana może dotyczyć jedynie wynagrodzenia należnego w przyszłości). </w:t>
      </w:r>
    </w:p>
    <w:p w14:paraId="63A16127" w14:textId="2D6711F5" w:rsidR="00715B88" w:rsidRPr="00887A11" w:rsidRDefault="00715B88" w:rsidP="00557720">
      <w:pPr>
        <w:spacing w:before="120"/>
        <w:ind w:left="567" w:hanging="425"/>
        <w:jc w:val="both"/>
      </w:pPr>
      <w:r w:rsidRPr="00715B88">
        <w:t>16.</w:t>
      </w:r>
      <w:r w:rsidRPr="00715B88">
        <w:tab/>
        <w:t xml:space="preserve">Obowiązek wykazania wpływu zmian, o których mowa w ust. </w:t>
      </w:r>
      <w:r w:rsidR="00887A11">
        <w:t>8</w:t>
      </w:r>
      <w:r w:rsidRPr="00887A11">
        <w:t xml:space="preserve">, na zmianę wynagrodzenia umownego, o którym mowa w </w:t>
      </w:r>
      <w:r w:rsidRPr="00715B88">
        <w:t>§ 1</w:t>
      </w:r>
      <w:r>
        <w:t>0</w:t>
      </w:r>
      <w:r w:rsidRPr="00715B88">
        <w:t xml:space="preserve"> ust. 1 pkt.</w:t>
      </w:r>
      <w:r w:rsidR="000F554E">
        <w:t xml:space="preserve"> </w:t>
      </w:r>
      <w:r w:rsidRPr="00715B88">
        <w:t xml:space="preserve">2) leży po stronie Wykonawcy pod rygorem odmowy dokonania zmiany wynagrodzenia przez Zamawiającego. </w:t>
      </w:r>
    </w:p>
    <w:p w14:paraId="4118FA9F" w14:textId="02766D57" w:rsidR="00715B88" w:rsidRPr="00715B88" w:rsidRDefault="00715B88" w:rsidP="00557720">
      <w:pPr>
        <w:spacing w:before="120"/>
        <w:ind w:left="567" w:hanging="425"/>
        <w:jc w:val="both"/>
      </w:pPr>
      <w:r w:rsidRPr="00715B88">
        <w:t xml:space="preserve">17. </w:t>
      </w:r>
      <w:bookmarkStart w:id="73" w:name="_Hlk146791297"/>
      <w:r w:rsidRPr="00715B88">
        <w:tab/>
        <w:t>Strony dopuszczają możliwość zmiany wynagrodzenia umownego brutto, o którym mowa w § 1</w:t>
      </w:r>
      <w:r>
        <w:t xml:space="preserve">0 </w:t>
      </w:r>
      <w:r w:rsidRPr="00715B88">
        <w:t>ust. 1 pkt. 2),  w przypadku zmiany stawki podatku od towarów i usług. Wynagrodzenie umowne brutto należne Wykonawcy zostanie ustalone z zastosowaniem stawki VAT obowiązującej zgodnie z przepisami zmieniającymi tą stawkę</w:t>
      </w:r>
      <w:r w:rsidRPr="00887A11">
        <w:t>.</w:t>
      </w:r>
      <w:r w:rsidRPr="00887A11">
        <w:rPr>
          <w:color w:val="FF0000"/>
        </w:rPr>
        <w:t xml:space="preserve"> </w:t>
      </w:r>
      <w:r w:rsidRPr="00887A11">
        <w:t xml:space="preserve">Wynagrodzenie umowne netto należne Wykonawcy nie ulegnie zmianie. Zmiana, o której mowa w niniejszym </w:t>
      </w:r>
      <w:r w:rsidRPr="00715B88">
        <w:t>ustępie, dotyczy tej części Umowy, z tytułu wykonania której wynagrodzenie umowne należne Wykonawcy będzie opodatkowane stawką podatku VAT w zmienionej wysokości.</w:t>
      </w:r>
      <w:bookmarkEnd w:id="73"/>
    </w:p>
    <w:p w14:paraId="624A3A33" w14:textId="59054AFD" w:rsidR="000F554E" w:rsidRPr="00557720" w:rsidRDefault="00715B88" w:rsidP="00557720">
      <w:pPr>
        <w:spacing w:before="120"/>
        <w:ind w:left="567" w:hanging="425"/>
        <w:jc w:val="both"/>
        <w:rPr>
          <w:color w:val="FF0000"/>
        </w:rPr>
      </w:pPr>
      <w:r w:rsidRPr="00715B88">
        <w:t>18.</w:t>
      </w:r>
      <w:r w:rsidRPr="00715B88">
        <w:tab/>
        <w:t>Zmiany, o których mowa w niniejszym paragrafie, będą dokonywane zarówno w przypadku konieczności podwyższenia, jak i obniżenia wynagrodzenia umownego, o którym mowa w § 1</w:t>
      </w:r>
      <w:r>
        <w:t>0</w:t>
      </w:r>
      <w:r w:rsidRPr="00715B88">
        <w:t xml:space="preserve"> ust. 1 pkt. 2)</w:t>
      </w:r>
      <w:r w:rsidR="000F554E">
        <w:t>.</w:t>
      </w:r>
      <w:r w:rsidRPr="00715B88">
        <w:rPr>
          <w:color w:val="FF0000"/>
        </w:rPr>
        <w:t xml:space="preserve"> </w:t>
      </w:r>
    </w:p>
    <w:p w14:paraId="4A49432C" w14:textId="3EB2D148" w:rsidR="00715B88" w:rsidRDefault="00715B88" w:rsidP="00557720">
      <w:pPr>
        <w:spacing w:before="120"/>
        <w:ind w:left="567" w:hanging="425"/>
        <w:jc w:val="both"/>
        <w:rPr>
          <w:b/>
          <w:bCs/>
        </w:rPr>
      </w:pPr>
      <w:r w:rsidRPr="00715B88">
        <w:t>19.</w:t>
      </w:r>
      <w:r w:rsidRPr="00715B88">
        <w:tab/>
        <w:t>Zmiany, o których mowa w niniejszym paragrafie, wymagają aneksu do Umowy w formie pisemnej pod rygorem nieważności.</w:t>
      </w:r>
      <w:r w:rsidRPr="00715B88">
        <w:rPr>
          <w:b/>
          <w:bCs/>
        </w:rPr>
        <w:t xml:space="preserve"> </w:t>
      </w:r>
    </w:p>
    <w:p w14:paraId="60B5EFEA" w14:textId="65F04143" w:rsidR="0020529B" w:rsidRPr="00742EF9" w:rsidRDefault="0020529B">
      <w:pPr>
        <w:keepNext/>
        <w:tabs>
          <w:tab w:val="left" w:pos="284"/>
          <w:tab w:val="num" w:pos="360"/>
        </w:tabs>
        <w:spacing w:before="120"/>
        <w:ind w:left="284" w:hanging="284"/>
        <w:jc w:val="center"/>
        <w:rPr>
          <w:b/>
          <w:bCs/>
        </w:rPr>
      </w:pPr>
      <w:r w:rsidRPr="009C59CC">
        <w:rPr>
          <w:b/>
          <w:bCs/>
        </w:rPr>
        <w:t>§ 1</w:t>
      </w:r>
      <w:r>
        <w:rPr>
          <w:b/>
          <w:bCs/>
        </w:rPr>
        <w:t>7.</w:t>
      </w:r>
      <w:bookmarkStart w:id="74" w:name="_Hlk132562685"/>
    </w:p>
    <w:p w14:paraId="4935AF42" w14:textId="41FEE652" w:rsidR="00DF1A23" w:rsidRPr="00C43BB1" w:rsidRDefault="0020529B">
      <w:pPr>
        <w:tabs>
          <w:tab w:val="left" w:pos="284"/>
          <w:tab w:val="num" w:pos="360"/>
        </w:tabs>
        <w:spacing w:before="120"/>
        <w:ind w:left="284" w:hanging="284"/>
        <w:jc w:val="center"/>
        <w:rPr>
          <w:b/>
          <w:bCs/>
        </w:rPr>
      </w:pPr>
      <w:r w:rsidRPr="006614DA">
        <w:rPr>
          <w:b/>
          <w:bCs/>
        </w:rPr>
        <w:t>Klauzula Waloryzacyjna</w:t>
      </w:r>
    </w:p>
    <w:p w14:paraId="7364E95D" w14:textId="284E7293" w:rsidR="00A77DDD" w:rsidRDefault="00A77DDD" w:rsidP="008A365A">
      <w:pPr>
        <w:numPr>
          <w:ilvl w:val="4"/>
          <w:numId w:val="237"/>
        </w:numPr>
        <w:tabs>
          <w:tab w:val="left" w:pos="284"/>
          <w:tab w:val="left" w:pos="709"/>
        </w:tabs>
        <w:autoSpaceDE w:val="0"/>
        <w:autoSpaceDN w:val="0"/>
        <w:adjustRightInd w:val="0"/>
        <w:spacing w:before="120"/>
        <w:ind w:left="284" w:hanging="284"/>
        <w:jc w:val="both"/>
        <w:rPr>
          <w:color w:val="000000"/>
        </w:rPr>
      </w:pPr>
      <w:r w:rsidRPr="00C25FC6">
        <w:rPr>
          <w:iCs/>
          <w:color w:val="000000"/>
        </w:rPr>
        <w:t xml:space="preserve">W przypadku gdy czas trwania umowy </w:t>
      </w:r>
      <w:r>
        <w:rPr>
          <w:iCs/>
          <w:color w:val="000000"/>
        </w:rPr>
        <w:t>w zakresie realizacji Etapu I</w:t>
      </w:r>
      <w:r w:rsidR="00801DD6">
        <w:rPr>
          <w:iCs/>
          <w:color w:val="000000"/>
        </w:rPr>
        <w:t xml:space="preserve"> – z przyczyn niedotyczących Wykonawcy</w:t>
      </w:r>
      <w:r>
        <w:rPr>
          <w:iCs/>
          <w:color w:val="000000"/>
        </w:rPr>
        <w:t xml:space="preserve"> i II</w:t>
      </w:r>
      <w:r w:rsidR="00450B5A">
        <w:rPr>
          <w:iCs/>
          <w:color w:val="000000"/>
        </w:rPr>
        <w:t xml:space="preserve"> </w:t>
      </w:r>
      <w:r w:rsidRPr="00C25FC6">
        <w:rPr>
          <w:iCs/>
          <w:color w:val="000000"/>
        </w:rPr>
        <w:t xml:space="preserve">przekroczy 6 miesięcy </w:t>
      </w:r>
      <w:r w:rsidR="002647D4">
        <w:rPr>
          <w:iCs/>
          <w:color w:val="000000"/>
        </w:rPr>
        <w:t xml:space="preserve">oraz </w:t>
      </w:r>
      <w:r>
        <w:rPr>
          <w:iCs/>
          <w:color w:val="000000"/>
        </w:rPr>
        <w:t>czas trwania</w:t>
      </w:r>
      <w:r w:rsidR="002243B5">
        <w:rPr>
          <w:iCs/>
          <w:color w:val="000000"/>
        </w:rPr>
        <w:t xml:space="preserve"> pełnienia </w:t>
      </w:r>
      <w:r>
        <w:rPr>
          <w:iCs/>
          <w:color w:val="000000"/>
        </w:rPr>
        <w:t xml:space="preserve">Nadzorów Autorskich </w:t>
      </w:r>
      <w:r w:rsidRPr="00041511">
        <w:rPr>
          <w:color w:val="000000"/>
        </w:rPr>
        <w:t>przekroczy 6 miesięcy</w:t>
      </w:r>
      <w:r>
        <w:rPr>
          <w:color w:val="000000"/>
        </w:rPr>
        <w:t>,</w:t>
      </w:r>
      <w:r w:rsidRPr="00C25FC6">
        <w:rPr>
          <w:iCs/>
          <w:color w:val="000000"/>
        </w:rPr>
        <w:t xml:space="preserve"> Zamawiający</w:t>
      </w:r>
      <w:r>
        <w:rPr>
          <w:iCs/>
          <w:color w:val="000000"/>
        </w:rPr>
        <w:t xml:space="preserve"> </w:t>
      </w:r>
      <w:r w:rsidR="00801DD6">
        <w:rPr>
          <w:iCs/>
          <w:color w:val="000000"/>
        </w:rPr>
        <w:t xml:space="preserve">w </w:t>
      </w:r>
      <w:r w:rsidRPr="00C25FC6">
        <w:rPr>
          <w:iCs/>
          <w:color w:val="000000"/>
        </w:rPr>
        <w:t xml:space="preserve">celu urealnienia wynagrodzenia Wykonawcy z uwagi na wzrost kosztów niezbędnych do realizacji umowy, będzie dokonywać  waloryzacji wynagrodzenia, o którym mowa w § 10 ust. </w:t>
      </w:r>
      <w:r>
        <w:rPr>
          <w:iCs/>
          <w:color w:val="000000"/>
        </w:rPr>
        <w:t>1</w:t>
      </w:r>
      <w:r w:rsidR="002647D4">
        <w:rPr>
          <w:iCs/>
          <w:color w:val="000000"/>
        </w:rPr>
        <w:t xml:space="preserve"> pkt 1) i 2)</w:t>
      </w:r>
      <w:r>
        <w:rPr>
          <w:iCs/>
          <w:color w:val="000000"/>
        </w:rPr>
        <w:t xml:space="preserve"> z tym zastrzeżeniem, że</w:t>
      </w:r>
      <w:r w:rsidRPr="00C25FC6">
        <w:rPr>
          <w:iCs/>
          <w:color w:val="000000"/>
        </w:rPr>
        <w:t>:</w:t>
      </w:r>
      <w:r w:rsidRPr="00C25FC6">
        <w:rPr>
          <w:color w:val="000000"/>
        </w:rPr>
        <w:t xml:space="preserve"> </w:t>
      </w:r>
    </w:p>
    <w:p w14:paraId="01598AF4" w14:textId="5EF72982" w:rsidR="00A77DDD" w:rsidRPr="00041511" w:rsidRDefault="00A77DDD">
      <w:pPr>
        <w:tabs>
          <w:tab w:val="left" w:pos="284"/>
          <w:tab w:val="left" w:pos="709"/>
        </w:tabs>
        <w:autoSpaceDE w:val="0"/>
        <w:autoSpaceDN w:val="0"/>
        <w:adjustRightInd w:val="0"/>
        <w:spacing w:before="120"/>
        <w:ind w:left="709" w:hanging="425"/>
        <w:jc w:val="both"/>
        <w:rPr>
          <w:color w:val="000000"/>
        </w:rPr>
      </w:pPr>
      <w:r w:rsidRPr="00041511">
        <w:rPr>
          <w:color w:val="000000"/>
        </w:rPr>
        <w:t>a)</w:t>
      </w:r>
      <w:r w:rsidRPr="00041511">
        <w:rPr>
          <w:color w:val="000000"/>
        </w:rPr>
        <w:tab/>
        <w:t>minimalny poziom zmiany kosztów, uprawniający Strony Umowy do żądania zmiany wynagrodzenia wynosi 5 % w stosunku do wskaźnika, o którym mowa w lit. b),</w:t>
      </w:r>
    </w:p>
    <w:p w14:paraId="633450FC" w14:textId="0C8DABAB" w:rsidR="00A77DDD" w:rsidRPr="00041511" w:rsidRDefault="00A77DDD">
      <w:pPr>
        <w:tabs>
          <w:tab w:val="left" w:pos="284"/>
          <w:tab w:val="left" w:pos="709"/>
        </w:tabs>
        <w:autoSpaceDE w:val="0"/>
        <w:autoSpaceDN w:val="0"/>
        <w:adjustRightInd w:val="0"/>
        <w:spacing w:before="120"/>
        <w:ind w:left="709" w:hanging="425"/>
        <w:jc w:val="both"/>
        <w:rPr>
          <w:color w:val="000000"/>
        </w:rPr>
      </w:pPr>
      <w:r w:rsidRPr="00041511">
        <w:rPr>
          <w:color w:val="000000"/>
        </w:rPr>
        <w:t>b)</w:t>
      </w:r>
      <w:r w:rsidRPr="00041511">
        <w:rPr>
          <w:color w:val="000000"/>
        </w:rPr>
        <w:tab/>
        <w:t>poziom zmiany wynagrodzenia zostanie ustalony na podstawie wskaźnika cen towarów i usług konsumpcyjnych ogłoszonego w komunikacie Prezesa GUS, ustalonego w stosunku do miesiąca, w którym została złożona oferta Wykonawcy; poziom zmiany będzie stanowił różnicę cen towarów i usług ogłoszonych w komunikacie Prezesa GUS z miesiąca, za który wnioskowana jest zmiana a poziomem cen towarów i usług wynikających z komunikatu Prezesa GUS za miesiąc, w którym została złożona oferta Wykonawcy,</w:t>
      </w:r>
    </w:p>
    <w:p w14:paraId="6913C30A" w14:textId="4140818A" w:rsidR="00A77DDD" w:rsidRPr="00041511" w:rsidRDefault="00A77DDD">
      <w:pPr>
        <w:tabs>
          <w:tab w:val="left" w:pos="284"/>
          <w:tab w:val="left" w:pos="709"/>
        </w:tabs>
        <w:autoSpaceDE w:val="0"/>
        <w:autoSpaceDN w:val="0"/>
        <w:adjustRightInd w:val="0"/>
        <w:spacing w:before="120"/>
        <w:ind w:left="709" w:hanging="425"/>
        <w:jc w:val="both"/>
        <w:rPr>
          <w:color w:val="000000"/>
        </w:rPr>
      </w:pPr>
      <w:r w:rsidRPr="00041511">
        <w:rPr>
          <w:color w:val="000000"/>
        </w:rPr>
        <w:t>c)</w:t>
      </w:r>
      <w:r w:rsidRPr="00041511">
        <w:rPr>
          <w:color w:val="000000"/>
        </w:rPr>
        <w:tab/>
        <w:t>sposób określenia wpływu zmiany kosztów na koszt wykonania zamówienia nastąpi na podstawie wniosku Strony wnioskującej o zmianę i dokumentów dołączonych do tego wniosku potwierdzających m.in. rzeczywiste poniesienie poszczególnych kosztów, a także na podstawie komunikatów Prezesa GUS, o których mowa w lit. b). Wniosek Strony wnioskującej zmianę wynagrodzenia, powinien zawierać propozycję zmiany Umowy w zakresie wysokości wynagrodzenia wraz z jej uzasadnieniem oraz dokumenty niezbędne do oceny, czy proponowane zmiany wynikają ze zmiany kosztów związanych z realizacją Umowy względem kosztów przyjętych w celu ustalenia wynagrodzenia Wykonawcy zawartego w ofercie, a w szczególności:</w:t>
      </w:r>
    </w:p>
    <w:p w14:paraId="362E46BA" w14:textId="1E5ED7E3" w:rsidR="00A77DDD" w:rsidRDefault="00A77DDD" w:rsidP="00CA516D">
      <w:pPr>
        <w:numPr>
          <w:ilvl w:val="0"/>
          <w:numId w:val="269"/>
        </w:numPr>
        <w:tabs>
          <w:tab w:val="left" w:pos="284"/>
          <w:tab w:val="left" w:pos="709"/>
        </w:tabs>
        <w:autoSpaceDE w:val="0"/>
        <w:autoSpaceDN w:val="0"/>
        <w:adjustRightInd w:val="0"/>
        <w:spacing w:after="120"/>
        <w:jc w:val="both"/>
        <w:rPr>
          <w:color w:val="000000"/>
        </w:rPr>
      </w:pPr>
      <w:r w:rsidRPr="00041511">
        <w:rPr>
          <w:color w:val="000000"/>
        </w:rPr>
        <w:t xml:space="preserve">szczegółową kalkulację proponowanej zmienionej wysokości wynagrodzenia Wykonawcy oraz wykazanie adekwatności propozycji do zmiany wysokości kosztów wykonania Umowy przez Wykonawcę, wraz z określeniem kategorii (rodzaju) i wartości kosztów, przyjętych w celu </w:t>
      </w:r>
      <w:r w:rsidRPr="00041511">
        <w:rPr>
          <w:color w:val="000000"/>
        </w:rPr>
        <w:lastRenderedPageBreak/>
        <w:t>ustalenia wynagrodzenia Wykonawcy zawartego w ofercie, których zmiana może uzasadniać wystąpienie z wnioskiem o jego zmianę oraz sposób obliczania ich zmiany i prezentacji obliczeń,</w:t>
      </w:r>
    </w:p>
    <w:p w14:paraId="7F81AD68" w14:textId="77777777" w:rsidR="00BB71BB" w:rsidRDefault="00A77DDD" w:rsidP="00CA516D">
      <w:pPr>
        <w:numPr>
          <w:ilvl w:val="0"/>
          <w:numId w:val="269"/>
        </w:numPr>
        <w:tabs>
          <w:tab w:val="left" w:pos="284"/>
          <w:tab w:val="left" w:pos="709"/>
        </w:tabs>
        <w:autoSpaceDE w:val="0"/>
        <w:autoSpaceDN w:val="0"/>
        <w:adjustRightInd w:val="0"/>
        <w:spacing w:after="120"/>
        <w:jc w:val="both"/>
        <w:rPr>
          <w:color w:val="000000"/>
        </w:rPr>
      </w:pPr>
      <w:r w:rsidRPr="00041511">
        <w:rPr>
          <w:color w:val="000000"/>
        </w:rPr>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714A68EE" w14:textId="78C8FB02" w:rsidR="00BB71BB" w:rsidRPr="00BB71BB" w:rsidRDefault="00BB71BB" w:rsidP="00CA516D">
      <w:pPr>
        <w:pStyle w:val="Akapitzlist"/>
        <w:numPr>
          <w:ilvl w:val="0"/>
          <w:numId w:val="270"/>
        </w:numPr>
        <w:tabs>
          <w:tab w:val="left" w:pos="284"/>
          <w:tab w:val="left" w:pos="709"/>
        </w:tabs>
        <w:autoSpaceDE w:val="0"/>
        <w:autoSpaceDN w:val="0"/>
        <w:adjustRightInd w:val="0"/>
        <w:spacing w:after="120" w:line="240" w:lineRule="auto"/>
        <w:jc w:val="both"/>
        <w:rPr>
          <w:rFonts w:ascii="Times New Roman" w:hAnsi="Times New Roman" w:cs="Times New Roman"/>
          <w:color w:val="000000"/>
          <w:sz w:val="24"/>
          <w:szCs w:val="24"/>
        </w:rPr>
      </w:pPr>
      <w:r w:rsidRPr="00BB71BB">
        <w:rPr>
          <w:rFonts w:ascii="Times New Roman" w:hAnsi="Times New Roman" w:cs="Times New Roman"/>
          <w:color w:val="000000"/>
          <w:sz w:val="24"/>
          <w:szCs w:val="24"/>
        </w:rPr>
        <w:t xml:space="preserve">Maksymalna wartość zmiany wynagrodzenia, jaką dopuszcza Zamawiający, to </w:t>
      </w:r>
      <w:r w:rsidR="00450B5A">
        <w:rPr>
          <w:rFonts w:ascii="Times New Roman" w:hAnsi="Times New Roman" w:cs="Times New Roman"/>
          <w:color w:val="000000"/>
          <w:sz w:val="24"/>
          <w:szCs w:val="24"/>
        </w:rPr>
        <w:t xml:space="preserve">łącznie </w:t>
      </w:r>
      <w:r w:rsidRPr="00BB71BB">
        <w:rPr>
          <w:rFonts w:ascii="Times New Roman" w:hAnsi="Times New Roman" w:cs="Times New Roman"/>
          <w:color w:val="000000"/>
          <w:sz w:val="24"/>
          <w:szCs w:val="24"/>
        </w:rPr>
        <w:t xml:space="preserve">10% w stosunku do wartości pierwotnej wynagrodzenia: z tytułu </w:t>
      </w:r>
      <w:r w:rsidRPr="00BB71BB">
        <w:rPr>
          <w:rFonts w:ascii="Times New Roman" w:hAnsi="Times New Roman" w:cs="Times New Roman"/>
          <w:iCs/>
          <w:color w:val="000000"/>
          <w:sz w:val="24"/>
          <w:szCs w:val="24"/>
        </w:rPr>
        <w:t xml:space="preserve">realizacji Etapu I </w:t>
      </w:r>
      <w:proofErr w:type="spellStart"/>
      <w:r w:rsidRPr="00BB71BB">
        <w:rPr>
          <w:rFonts w:ascii="Times New Roman" w:hAnsi="Times New Roman" w:cs="Times New Roman"/>
          <w:iCs/>
          <w:color w:val="000000"/>
          <w:sz w:val="24"/>
          <w:szCs w:val="24"/>
        </w:rPr>
        <w:t>i</w:t>
      </w:r>
      <w:proofErr w:type="spellEnd"/>
      <w:r w:rsidRPr="00BB71BB">
        <w:rPr>
          <w:rFonts w:ascii="Times New Roman" w:hAnsi="Times New Roman" w:cs="Times New Roman"/>
          <w:iCs/>
          <w:color w:val="000000"/>
          <w:sz w:val="24"/>
          <w:szCs w:val="24"/>
        </w:rPr>
        <w:t xml:space="preserve"> II</w:t>
      </w:r>
      <w:r w:rsidRPr="00BB71BB">
        <w:rPr>
          <w:rFonts w:ascii="Times New Roman" w:hAnsi="Times New Roman" w:cs="Times New Roman"/>
          <w:color w:val="000000"/>
          <w:sz w:val="24"/>
          <w:szCs w:val="24"/>
        </w:rPr>
        <w:t xml:space="preserve"> określonego w § 10 ust. 1 pkt 1) oraz z tytułu pełnienia nadzoru autorskiego określonego w § 10 ust. 1 pkt 2).</w:t>
      </w:r>
    </w:p>
    <w:p w14:paraId="03036247" w14:textId="77777777" w:rsidR="00BB71BB" w:rsidRPr="00BB71BB" w:rsidRDefault="00A77DDD" w:rsidP="00CA516D">
      <w:pPr>
        <w:pStyle w:val="Akapitzlist"/>
        <w:numPr>
          <w:ilvl w:val="0"/>
          <w:numId w:val="270"/>
        </w:numPr>
        <w:tabs>
          <w:tab w:val="left" w:pos="284"/>
          <w:tab w:val="left" w:pos="709"/>
        </w:tabs>
        <w:autoSpaceDE w:val="0"/>
        <w:autoSpaceDN w:val="0"/>
        <w:adjustRightInd w:val="0"/>
        <w:spacing w:after="120" w:line="240" w:lineRule="auto"/>
        <w:ind w:left="641" w:hanging="357"/>
        <w:jc w:val="both"/>
        <w:rPr>
          <w:rFonts w:ascii="Times New Roman" w:hAnsi="Times New Roman" w:cs="Times New Roman"/>
          <w:color w:val="000000"/>
          <w:sz w:val="24"/>
          <w:szCs w:val="24"/>
        </w:rPr>
      </w:pPr>
      <w:r w:rsidRPr="00BB71BB">
        <w:rPr>
          <w:rFonts w:ascii="Times New Roman" w:hAnsi="Times New Roman" w:cs="Times New Roman"/>
          <w:color w:val="000000"/>
          <w:sz w:val="24"/>
          <w:szCs w:val="24"/>
        </w:rPr>
        <w:t xml:space="preserve">Zmiana wynagrodzenia z tytułu: </w:t>
      </w:r>
      <w:r w:rsidRPr="00BB71BB">
        <w:rPr>
          <w:rFonts w:ascii="Times New Roman" w:hAnsi="Times New Roman" w:cs="Times New Roman"/>
          <w:iCs/>
          <w:color w:val="000000"/>
          <w:sz w:val="24"/>
          <w:szCs w:val="24"/>
        </w:rPr>
        <w:t xml:space="preserve">realizacji Etapu I </w:t>
      </w:r>
      <w:proofErr w:type="spellStart"/>
      <w:r w:rsidRPr="00BB71BB">
        <w:rPr>
          <w:rFonts w:ascii="Times New Roman" w:hAnsi="Times New Roman" w:cs="Times New Roman"/>
          <w:iCs/>
          <w:color w:val="000000"/>
          <w:sz w:val="24"/>
          <w:szCs w:val="24"/>
        </w:rPr>
        <w:t>i</w:t>
      </w:r>
      <w:proofErr w:type="spellEnd"/>
      <w:r w:rsidRPr="00BB71BB">
        <w:rPr>
          <w:rFonts w:ascii="Times New Roman" w:hAnsi="Times New Roman" w:cs="Times New Roman"/>
          <w:iCs/>
          <w:color w:val="000000"/>
          <w:sz w:val="24"/>
          <w:szCs w:val="24"/>
        </w:rPr>
        <w:t xml:space="preserve"> II</w:t>
      </w:r>
      <w:r w:rsidRPr="00BB71BB">
        <w:rPr>
          <w:rFonts w:ascii="Times New Roman" w:hAnsi="Times New Roman" w:cs="Times New Roman"/>
          <w:color w:val="000000"/>
          <w:sz w:val="24"/>
          <w:szCs w:val="24"/>
        </w:rPr>
        <w:t xml:space="preserve"> może nastąpić </w:t>
      </w:r>
      <w:r w:rsidR="00A32B5D" w:rsidRPr="00BB71BB">
        <w:rPr>
          <w:rFonts w:ascii="Times New Roman" w:hAnsi="Times New Roman" w:cs="Times New Roman"/>
          <w:color w:val="000000"/>
          <w:sz w:val="24"/>
          <w:szCs w:val="24"/>
        </w:rPr>
        <w:t>po</w:t>
      </w:r>
      <w:r w:rsidR="00801DD6" w:rsidRPr="00BB71BB">
        <w:rPr>
          <w:rFonts w:ascii="Times New Roman" w:hAnsi="Times New Roman" w:cs="Times New Roman"/>
          <w:color w:val="000000"/>
          <w:sz w:val="24"/>
          <w:szCs w:val="24"/>
        </w:rPr>
        <w:t xml:space="preserve"> 6-</w:t>
      </w:r>
      <w:r w:rsidR="00A32B5D" w:rsidRPr="00BB71BB">
        <w:rPr>
          <w:rFonts w:ascii="Times New Roman" w:hAnsi="Times New Roman" w:cs="Times New Roman"/>
          <w:color w:val="000000"/>
          <w:sz w:val="24"/>
          <w:szCs w:val="24"/>
        </w:rPr>
        <w:t>miesiącu</w:t>
      </w:r>
      <w:r w:rsidR="00801DD6" w:rsidRPr="00BB71BB">
        <w:rPr>
          <w:rFonts w:ascii="Times New Roman" w:hAnsi="Times New Roman" w:cs="Times New Roman"/>
          <w:color w:val="000000"/>
          <w:sz w:val="24"/>
          <w:szCs w:val="24"/>
        </w:rPr>
        <w:t xml:space="preserve"> obowiązywania niniejszej Umowy i będzie przysługiwała tylko raz w czasie </w:t>
      </w:r>
      <w:r w:rsidR="00A32B5D" w:rsidRPr="00BB71BB">
        <w:rPr>
          <w:rFonts w:ascii="Times New Roman" w:hAnsi="Times New Roman" w:cs="Times New Roman"/>
          <w:color w:val="000000"/>
          <w:sz w:val="24"/>
          <w:szCs w:val="24"/>
        </w:rPr>
        <w:t>trwania</w:t>
      </w:r>
      <w:r w:rsidR="00801DD6" w:rsidRPr="00BB71BB">
        <w:rPr>
          <w:rFonts w:ascii="Times New Roman" w:hAnsi="Times New Roman" w:cs="Times New Roman"/>
          <w:color w:val="000000"/>
          <w:sz w:val="24"/>
          <w:szCs w:val="24"/>
        </w:rPr>
        <w:t xml:space="preserve"> umowy.</w:t>
      </w:r>
      <w:r w:rsidR="00A32B5D" w:rsidRPr="00BB71BB">
        <w:rPr>
          <w:rFonts w:ascii="Times New Roman" w:hAnsi="Times New Roman" w:cs="Times New Roman"/>
          <w:color w:val="000000"/>
          <w:sz w:val="24"/>
          <w:szCs w:val="24"/>
        </w:rPr>
        <w:t xml:space="preserve"> Zmiana wynagrodzenia z tytułu: pełnienia nadzoru autorskiego może nastąpić, co kwartał, począwszy najwcześniej od 7-go miesiąca obowiązywania Umowy na roboty budowlane.</w:t>
      </w:r>
    </w:p>
    <w:p w14:paraId="083E1C22" w14:textId="77777777" w:rsidR="00BB71BB" w:rsidRPr="00BB71BB" w:rsidRDefault="00A77DDD" w:rsidP="00CA516D">
      <w:pPr>
        <w:pStyle w:val="Akapitzlist"/>
        <w:numPr>
          <w:ilvl w:val="0"/>
          <w:numId w:val="270"/>
        </w:numPr>
        <w:tabs>
          <w:tab w:val="left" w:pos="284"/>
          <w:tab w:val="left" w:pos="709"/>
        </w:tabs>
        <w:autoSpaceDE w:val="0"/>
        <w:autoSpaceDN w:val="0"/>
        <w:adjustRightInd w:val="0"/>
        <w:spacing w:after="120" w:line="240" w:lineRule="auto"/>
        <w:ind w:left="641" w:hanging="357"/>
        <w:jc w:val="both"/>
        <w:rPr>
          <w:rFonts w:ascii="Times New Roman" w:hAnsi="Times New Roman" w:cs="Times New Roman"/>
          <w:color w:val="000000"/>
          <w:sz w:val="24"/>
          <w:szCs w:val="24"/>
        </w:rPr>
      </w:pPr>
      <w:r w:rsidRPr="00BB71BB">
        <w:rPr>
          <w:rFonts w:ascii="Times New Roman" w:hAnsi="Times New Roman" w:cs="Times New Roman"/>
          <w:color w:val="000000"/>
          <w:sz w:val="24"/>
          <w:szCs w:val="24"/>
        </w:rPr>
        <w:t>Przez uprawnienie do zmiany wynagrodzenia należy również rozumieć obniżenie wynagrodzenia.</w:t>
      </w:r>
    </w:p>
    <w:p w14:paraId="6C918783" w14:textId="77777777" w:rsidR="00BB71BB" w:rsidRPr="00BB71BB" w:rsidRDefault="00A77DDD" w:rsidP="00CA516D">
      <w:pPr>
        <w:pStyle w:val="Akapitzlist"/>
        <w:numPr>
          <w:ilvl w:val="0"/>
          <w:numId w:val="270"/>
        </w:numPr>
        <w:tabs>
          <w:tab w:val="left" w:pos="284"/>
          <w:tab w:val="left" w:pos="709"/>
        </w:tabs>
        <w:autoSpaceDE w:val="0"/>
        <w:autoSpaceDN w:val="0"/>
        <w:adjustRightInd w:val="0"/>
        <w:spacing w:after="120" w:line="240" w:lineRule="auto"/>
        <w:ind w:left="641" w:hanging="357"/>
        <w:jc w:val="both"/>
        <w:rPr>
          <w:rFonts w:ascii="Times New Roman" w:hAnsi="Times New Roman" w:cs="Times New Roman"/>
          <w:color w:val="000000"/>
          <w:sz w:val="24"/>
          <w:szCs w:val="24"/>
        </w:rPr>
      </w:pPr>
      <w:r w:rsidRPr="00BB71BB">
        <w:rPr>
          <w:rFonts w:ascii="Times New Roman" w:hAnsi="Times New Roman" w:cs="Times New Roman"/>
          <w:color w:val="000000"/>
          <w:sz w:val="24"/>
          <w:szCs w:val="24"/>
        </w:rPr>
        <w:t>Zmiana wynagrodzenia może nastąpić na podstawie pisemnego aneksu podpisanego przez obie Strony Umowy.</w:t>
      </w:r>
    </w:p>
    <w:p w14:paraId="3CD264E0" w14:textId="45949148" w:rsidR="0020529B" w:rsidRDefault="00A77DDD" w:rsidP="00CA516D">
      <w:pPr>
        <w:pStyle w:val="Akapitzlist"/>
        <w:numPr>
          <w:ilvl w:val="0"/>
          <w:numId w:val="270"/>
        </w:numPr>
        <w:tabs>
          <w:tab w:val="left" w:pos="284"/>
          <w:tab w:val="left" w:pos="709"/>
        </w:tabs>
        <w:autoSpaceDE w:val="0"/>
        <w:autoSpaceDN w:val="0"/>
        <w:adjustRightInd w:val="0"/>
        <w:spacing w:after="120" w:line="240" w:lineRule="auto"/>
        <w:ind w:left="641" w:hanging="357"/>
        <w:jc w:val="both"/>
        <w:rPr>
          <w:rFonts w:ascii="Times New Roman" w:hAnsi="Times New Roman" w:cs="Times New Roman"/>
          <w:color w:val="000000"/>
          <w:sz w:val="24"/>
          <w:szCs w:val="24"/>
        </w:rPr>
      </w:pPr>
      <w:r w:rsidRPr="00BB71BB">
        <w:rPr>
          <w:rFonts w:ascii="Times New Roman" w:hAnsi="Times New Roman" w:cs="Times New Roman"/>
          <w:color w:val="000000"/>
          <w:sz w:val="24"/>
          <w:szCs w:val="24"/>
        </w:rPr>
        <w:t>Wykonawca, w przypadku zmian wynagrodzenia zgodnie z ust. 1-4, zobowiązany jest do zmiany wynagrodzenia przysługującego jego podwykonawcy, z którym zawarł umowę o podwykonawstwo, w zakresie odpowiadającym zmianom cen kosztów dotyczących zobowiązania podwykonawcy, jeżeli okres obowiązywania umowy podwykonawczej przekracza 6 miesięcy.</w:t>
      </w:r>
    </w:p>
    <w:p w14:paraId="6F9647B4" w14:textId="77777777" w:rsidR="00CA516D" w:rsidRPr="00CA516D" w:rsidRDefault="00CA516D" w:rsidP="00CA516D">
      <w:pPr>
        <w:pStyle w:val="Akapitzlist"/>
        <w:tabs>
          <w:tab w:val="left" w:pos="284"/>
          <w:tab w:val="left" w:pos="709"/>
        </w:tabs>
        <w:autoSpaceDE w:val="0"/>
        <w:autoSpaceDN w:val="0"/>
        <w:adjustRightInd w:val="0"/>
        <w:ind w:left="641"/>
        <w:jc w:val="both"/>
        <w:rPr>
          <w:rFonts w:ascii="Times New Roman" w:hAnsi="Times New Roman" w:cs="Times New Roman"/>
          <w:color w:val="000000"/>
          <w:sz w:val="24"/>
          <w:szCs w:val="24"/>
        </w:rPr>
      </w:pPr>
    </w:p>
    <w:p w14:paraId="6E74ADE7" w14:textId="68679A44" w:rsidR="0020529B" w:rsidRDefault="0020529B" w:rsidP="0020529B">
      <w:pPr>
        <w:keepNext/>
        <w:tabs>
          <w:tab w:val="left" w:pos="284"/>
          <w:tab w:val="num" w:pos="360"/>
        </w:tabs>
        <w:spacing w:before="120"/>
        <w:ind w:left="284" w:hanging="284"/>
        <w:jc w:val="center"/>
        <w:rPr>
          <w:b/>
          <w:bCs/>
        </w:rPr>
      </w:pPr>
      <w:r w:rsidRPr="009C59CC">
        <w:rPr>
          <w:b/>
          <w:bCs/>
        </w:rPr>
        <w:t>§ 1</w:t>
      </w:r>
      <w:r>
        <w:rPr>
          <w:b/>
          <w:bCs/>
        </w:rPr>
        <w:t>8.</w:t>
      </w:r>
    </w:p>
    <w:p w14:paraId="0D407088" w14:textId="77777777" w:rsidR="0020529B" w:rsidRPr="009C59CC" w:rsidRDefault="0020529B" w:rsidP="0020529B">
      <w:pPr>
        <w:keepNext/>
        <w:tabs>
          <w:tab w:val="left" w:pos="284"/>
          <w:tab w:val="num" w:pos="360"/>
        </w:tabs>
        <w:spacing w:before="120"/>
        <w:ind w:left="284" w:hanging="284"/>
        <w:jc w:val="center"/>
        <w:rPr>
          <w:b/>
          <w:bCs/>
        </w:rPr>
      </w:pPr>
      <w:r w:rsidRPr="009C59CC">
        <w:rPr>
          <w:b/>
          <w:bCs/>
        </w:rPr>
        <w:t>RODO</w:t>
      </w:r>
    </w:p>
    <w:p w14:paraId="7C29BD63" w14:textId="77777777" w:rsidR="0020529B" w:rsidRPr="00E83FBE" w:rsidRDefault="0020529B" w:rsidP="00D26554">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hAnsi="Times New Roman"/>
          <w:sz w:val="24"/>
          <w:szCs w:val="24"/>
        </w:rPr>
        <w:t>Współpraca</w:t>
      </w:r>
      <w:r w:rsidRPr="00E83FBE">
        <w:rPr>
          <w:rFonts w:ascii="Times New Roman" w:eastAsia="Times New Roman" w:hAnsi="Times New Roman"/>
          <w:color w:val="000000"/>
          <w:sz w:val="24"/>
          <w:szCs w:val="24"/>
        </w:rPr>
        <w:t xml:space="preserve">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685370B4" w14:textId="77777777" w:rsidR="0020529B" w:rsidRPr="00E83FBE" w:rsidRDefault="0020529B" w:rsidP="00D26554">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64179F67" w14:textId="77777777" w:rsidR="0020529B" w:rsidRPr="00E83FBE" w:rsidRDefault="0020529B" w:rsidP="00D26554">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794B0F7A" w14:textId="53CFE20B" w:rsidR="0020529B" w:rsidRPr="00E83FBE" w:rsidRDefault="0020529B" w:rsidP="00D26554">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 xml:space="preserve">Strony niniejszej Umowy, w związku z jej realizacją, zobowiązują się do wzajemnego wypełnienia obowiązku informacyjnego (względem swoich pracowników realizujących niniejszą Umowę). Brzmienie klauzuli informacyjnej stosowanej przez Politechnikę Warszawską, określa załącznik nr </w:t>
      </w:r>
      <w:r w:rsidR="00B20067">
        <w:rPr>
          <w:rFonts w:ascii="Times New Roman" w:eastAsia="Times New Roman" w:hAnsi="Times New Roman"/>
          <w:color w:val="000000"/>
          <w:sz w:val="24"/>
          <w:szCs w:val="24"/>
        </w:rPr>
        <w:t xml:space="preserve">5 </w:t>
      </w:r>
      <w:r w:rsidR="00B20067" w:rsidRPr="00E83FBE">
        <w:rPr>
          <w:rFonts w:ascii="Times New Roman" w:eastAsia="Times New Roman" w:hAnsi="Times New Roman"/>
          <w:color w:val="000000"/>
          <w:sz w:val="24"/>
          <w:szCs w:val="24"/>
        </w:rPr>
        <w:t xml:space="preserve"> </w:t>
      </w:r>
      <w:r w:rsidRPr="00E83FBE">
        <w:rPr>
          <w:rFonts w:ascii="Times New Roman" w:eastAsia="Times New Roman" w:hAnsi="Times New Roman"/>
          <w:color w:val="000000"/>
          <w:sz w:val="24"/>
          <w:szCs w:val="24"/>
        </w:rPr>
        <w:t xml:space="preserve">do niniejszej Umowy, natomiast brzmienie klauzuli informacyjnej stosowanej przez ………………….. określa załącznik nr </w:t>
      </w:r>
      <w:r w:rsidR="0002119D">
        <w:rPr>
          <w:rFonts w:ascii="Times New Roman" w:eastAsia="Times New Roman" w:hAnsi="Times New Roman"/>
          <w:color w:val="000000"/>
          <w:sz w:val="24"/>
          <w:szCs w:val="24"/>
        </w:rPr>
        <w:t>6</w:t>
      </w:r>
      <w:r w:rsidRPr="00E83FBE">
        <w:rPr>
          <w:rFonts w:ascii="Times New Roman" w:eastAsia="Times New Roman" w:hAnsi="Times New Roman"/>
          <w:color w:val="000000"/>
          <w:sz w:val="24"/>
          <w:szCs w:val="24"/>
        </w:rPr>
        <w:t xml:space="preserve"> do niniejszej Umowy.</w:t>
      </w:r>
    </w:p>
    <w:p w14:paraId="6EDFB011" w14:textId="4E6BF648" w:rsidR="0020529B" w:rsidRPr="00CA516D" w:rsidRDefault="0020529B" w:rsidP="00CA516D">
      <w:pPr>
        <w:pStyle w:val="Bezodstpw"/>
        <w:numPr>
          <w:ilvl w:val="0"/>
          <w:numId w:val="59"/>
        </w:numPr>
        <w:tabs>
          <w:tab w:val="left" w:pos="284"/>
        </w:tabs>
        <w:spacing w:before="120"/>
        <w:ind w:left="284" w:hanging="284"/>
        <w:jc w:val="both"/>
        <w:rPr>
          <w:rFonts w:ascii="Times New Roman" w:eastAsia="Times New Roman" w:hAnsi="Times New Roman"/>
          <w:color w:val="000000"/>
          <w:sz w:val="24"/>
          <w:szCs w:val="24"/>
        </w:rPr>
      </w:pPr>
      <w:r w:rsidRPr="00E83FBE">
        <w:rPr>
          <w:rFonts w:ascii="Times New Roman" w:eastAsia="Times New Roman" w:hAnsi="Times New Roman"/>
          <w:color w:val="000000"/>
          <w:sz w:val="24"/>
          <w:szCs w:val="24"/>
        </w:rPr>
        <w:t>W razie konieczności, Strony niniejszej Umowy, zawrą odrębną umowę regulującą szczegółowe kwestie dotyczące przetwarzania danych osobowych.</w:t>
      </w:r>
    </w:p>
    <w:bookmarkEnd w:id="74"/>
    <w:p w14:paraId="1672617B" w14:textId="3C64B6E1" w:rsidR="0020529B" w:rsidRPr="00A971CF" w:rsidRDefault="0020529B" w:rsidP="0020529B">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lastRenderedPageBreak/>
        <w:t>§ 19.</w:t>
      </w:r>
    </w:p>
    <w:p w14:paraId="3D127557" w14:textId="77777777" w:rsidR="0020529B" w:rsidRPr="00A971CF" w:rsidRDefault="0020529B" w:rsidP="0020529B">
      <w:pPr>
        <w:pStyle w:val="Akapitzlist"/>
        <w:tabs>
          <w:tab w:val="left" w:pos="284"/>
        </w:tabs>
        <w:spacing w:before="120" w:line="240" w:lineRule="auto"/>
        <w:ind w:left="284" w:hanging="284"/>
        <w:jc w:val="center"/>
        <w:rPr>
          <w:rFonts w:ascii="Times New Roman" w:hAnsi="Times New Roman"/>
          <w:b/>
          <w:sz w:val="24"/>
          <w:szCs w:val="24"/>
        </w:rPr>
      </w:pPr>
      <w:r w:rsidRPr="00A971CF">
        <w:rPr>
          <w:rFonts w:ascii="Times New Roman" w:hAnsi="Times New Roman"/>
          <w:b/>
          <w:sz w:val="24"/>
          <w:szCs w:val="24"/>
        </w:rPr>
        <w:t>Postanowienia końcowe</w:t>
      </w:r>
    </w:p>
    <w:p w14:paraId="082C534A"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Do spraw związanych z bieżącą realizacją przedmiotu Umowy, w tym konsultacji, Zamawiający wyznacza: </w:t>
      </w:r>
      <w:r w:rsidRPr="00A971CF">
        <w:rPr>
          <w:rFonts w:ascii="Times New Roman" w:hAnsi="Times New Roman"/>
          <w:spacing w:val="5"/>
          <w:sz w:val="24"/>
          <w:szCs w:val="24"/>
        </w:rPr>
        <w:t xml:space="preserve"> ………………………………………………… tel. …………….. e-mail ……………… . </w:t>
      </w:r>
    </w:p>
    <w:p w14:paraId="2783F8B4"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Do podpisania protokołów odbioru przedmiotu Umowy</w:t>
      </w:r>
      <w:r w:rsidRPr="00A971CF" w:rsidDel="00774FD2">
        <w:rPr>
          <w:rFonts w:ascii="Times New Roman" w:hAnsi="Times New Roman"/>
          <w:sz w:val="24"/>
          <w:szCs w:val="24"/>
        </w:rPr>
        <w:t xml:space="preserve"> </w:t>
      </w:r>
      <w:r w:rsidRPr="00A971CF">
        <w:rPr>
          <w:rFonts w:ascii="Times New Roman" w:hAnsi="Times New Roman"/>
          <w:sz w:val="24"/>
          <w:szCs w:val="24"/>
        </w:rPr>
        <w:t xml:space="preserve">Zamawiający wyznacza następujące osoby: </w:t>
      </w:r>
    </w:p>
    <w:p w14:paraId="0CE8DB6C"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1/ ………………………………………………… tel.…………….. e-mail ………………. </w:t>
      </w:r>
    </w:p>
    <w:p w14:paraId="5C368364"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de-DE"/>
        </w:rPr>
      </w:pPr>
      <w:r w:rsidRPr="00A971CF">
        <w:rPr>
          <w:rFonts w:ascii="Times New Roman" w:hAnsi="Times New Roman"/>
          <w:spacing w:val="5"/>
          <w:sz w:val="24"/>
          <w:szCs w:val="24"/>
          <w:lang w:val="de-DE"/>
        </w:rPr>
        <w:t xml:space="preserve">2/ …………………………………………………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 </w:t>
      </w:r>
    </w:p>
    <w:p w14:paraId="325B8645"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de-DE"/>
        </w:rPr>
      </w:pPr>
      <w:r w:rsidRPr="00A971CF">
        <w:rPr>
          <w:rFonts w:ascii="Times New Roman" w:hAnsi="Times New Roman"/>
          <w:spacing w:val="5"/>
          <w:sz w:val="24"/>
          <w:szCs w:val="24"/>
          <w:lang w:val="de-DE"/>
        </w:rPr>
        <w:t xml:space="preserve">3/ …………………………………………………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7C3AD0F7"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Do spraw związanych z bieżącą realizacją przedmiotu Umowy, w tym konsultacji, Wykonawca wyznacza: </w:t>
      </w:r>
      <w:r w:rsidRPr="00A971CF">
        <w:rPr>
          <w:rFonts w:ascii="Times New Roman" w:hAnsi="Times New Roman"/>
          <w:spacing w:val="5"/>
          <w:sz w:val="24"/>
          <w:szCs w:val="24"/>
        </w:rPr>
        <w:t xml:space="preserve"> ………………………………………………… tel.…………….. e-mail ……………… . </w:t>
      </w:r>
    </w:p>
    <w:p w14:paraId="776F9401"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Do podpisania protokołów odbioru przedmiotu Umowy</w:t>
      </w:r>
      <w:r w:rsidRPr="00A971CF" w:rsidDel="00774FD2">
        <w:rPr>
          <w:rFonts w:ascii="Times New Roman" w:hAnsi="Times New Roman"/>
          <w:sz w:val="24"/>
          <w:szCs w:val="24"/>
        </w:rPr>
        <w:t xml:space="preserve"> </w:t>
      </w:r>
      <w:r w:rsidRPr="00A971CF">
        <w:rPr>
          <w:rFonts w:ascii="Times New Roman" w:hAnsi="Times New Roman"/>
          <w:sz w:val="24"/>
          <w:szCs w:val="24"/>
        </w:rPr>
        <w:t xml:space="preserve">Wykonawca wyznacza następujące osoby: </w:t>
      </w:r>
    </w:p>
    <w:p w14:paraId="0E8DE95F"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1/ </w:t>
      </w:r>
      <w:r w:rsidRPr="00A971CF">
        <w:rPr>
          <w:rFonts w:ascii="Times New Roman" w:hAnsi="Times New Roman"/>
          <w:spacing w:val="5"/>
          <w:sz w:val="24"/>
          <w:szCs w:val="24"/>
          <w:lang w:val="de-DE"/>
        </w:rPr>
        <w:t xml:space="preserve">…………………………………………………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753E907D" w14:textId="77777777" w:rsidR="0020529B" w:rsidRPr="00A971CF" w:rsidRDefault="0020529B" w:rsidP="0020529B">
      <w:pPr>
        <w:pStyle w:val="Akapitzlist"/>
        <w:tabs>
          <w:tab w:val="left" w:pos="284"/>
        </w:tabs>
        <w:spacing w:before="120" w:line="240" w:lineRule="auto"/>
        <w:ind w:left="284" w:hanging="284"/>
        <w:jc w:val="both"/>
        <w:rPr>
          <w:rFonts w:ascii="Times New Roman" w:hAnsi="Times New Roman"/>
          <w:spacing w:val="5"/>
          <w:sz w:val="24"/>
          <w:szCs w:val="24"/>
          <w:lang w:val="en-US"/>
        </w:rPr>
      </w:pPr>
      <w:r w:rsidRPr="00A971CF">
        <w:rPr>
          <w:rFonts w:ascii="Times New Roman" w:hAnsi="Times New Roman"/>
          <w:spacing w:val="5"/>
          <w:sz w:val="24"/>
          <w:szCs w:val="24"/>
          <w:lang w:val="en-US"/>
        </w:rPr>
        <w:t xml:space="preserve">2/ </w:t>
      </w:r>
      <w:r w:rsidRPr="00A971CF">
        <w:rPr>
          <w:rFonts w:ascii="Times New Roman" w:hAnsi="Times New Roman"/>
          <w:spacing w:val="5"/>
          <w:sz w:val="24"/>
          <w:szCs w:val="24"/>
          <w:lang w:val="de-DE"/>
        </w:rPr>
        <w:t xml:space="preserve">………………………………………………… tel.…………….. </w:t>
      </w:r>
      <w:proofErr w:type="spellStart"/>
      <w:r w:rsidRPr="00A971CF">
        <w:rPr>
          <w:rFonts w:ascii="Times New Roman" w:hAnsi="Times New Roman"/>
          <w:spacing w:val="5"/>
          <w:sz w:val="24"/>
          <w:szCs w:val="24"/>
          <w:lang w:val="de-DE"/>
        </w:rPr>
        <w:t>e-mail</w:t>
      </w:r>
      <w:proofErr w:type="spellEnd"/>
      <w:r w:rsidRPr="00A971CF">
        <w:rPr>
          <w:rFonts w:ascii="Times New Roman" w:hAnsi="Times New Roman"/>
          <w:spacing w:val="5"/>
          <w:sz w:val="24"/>
          <w:szCs w:val="24"/>
          <w:lang w:val="de-DE"/>
        </w:rPr>
        <w:t xml:space="preserve"> ……………….</w:t>
      </w:r>
    </w:p>
    <w:p w14:paraId="7C3A0757"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Osoby wymienione w ust. 1-4 nie są uprawnione do zaciągania zobowiązań finansowych w imieniu i na rzecz Zamawiającego. </w:t>
      </w:r>
    </w:p>
    <w:p w14:paraId="59387F3A"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Zmiana osób wymienionych w ust. 1 - 4 odbywa się w formie jednostronnego oświadczenia złożonego drugiej stronie w formie pisemnej.</w:t>
      </w:r>
    </w:p>
    <w:p w14:paraId="6775C031"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 xml:space="preserve">Wszelkie zmiany Umowy wymagają formy pisemnej pod rygorem nieważności, w formie aneksu, chyba że w Umowie postanowiono inaczej. </w:t>
      </w:r>
    </w:p>
    <w:p w14:paraId="2B5AF5C3"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Spory dotyczące roszczeń wynikających z niewykonania lub nienależytego wykonania Umowy, także dotyczące roszczeń wynikających z odstąpienia od Umowy oraz inne spory związane z realizacją Umowy, niezależnie od podstawy faktycznej i prawnej ich dochodzenia, Strony rozstrzygają w drodze negocjacji i konsultacji. W przypadku niemożności osiągnięcia porozumienia Sądem właściwym dla rozstrzygnięcia sporu jest Sąd właściwy dla siedziby Zamawiającego.</w:t>
      </w:r>
    </w:p>
    <w:p w14:paraId="5B930B23" w14:textId="77777777" w:rsidR="0020529B" w:rsidRPr="00A971CF" w:rsidRDefault="0020529B" w:rsidP="00D26554">
      <w:pPr>
        <w:pStyle w:val="Akapitzlist"/>
        <w:numPr>
          <w:ilvl w:val="0"/>
          <w:numId w:val="25"/>
        </w:numPr>
        <w:tabs>
          <w:tab w:val="num" w:pos="-76"/>
          <w:tab w:val="left" w:pos="284"/>
        </w:tabs>
        <w:spacing w:before="120" w:line="240" w:lineRule="auto"/>
        <w:ind w:left="284" w:hanging="284"/>
        <w:jc w:val="both"/>
        <w:rPr>
          <w:rFonts w:ascii="Times New Roman" w:hAnsi="Times New Roman"/>
          <w:sz w:val="24"/>
          <w:szCs w:val="24"/>
        </w:rPr>
      </w:pPr>
      <w:r w:rsidRPr="00A971CF">
        <w:rPr>
          <w:rFonts w:ascii="Times New Roman" w:hAnsi="Times New Roman"/>
          <w:sz w:val="24"/>
          <w:szCs w:val="24"/>
        </w:rPr>
        <w:t>Wykonawca nie może przenieść praw wynikających z Umowy na osobę trzecią bez pisemnej zgody Zamawiającego.</w:t>
      </w:r>
    </w:p>
    <w:p w14:paraId="331F1AA1" w14:textId="77777777" w:rsidR="0020529B" w:rsidRPr="00A971CF" w:rsidRDefault="0020529B" w:rsidP="00D26554">
      <w:pPr>
        <w:pStyle w:val="Akapitzlist"/>
        <w:numPr>
          <w:ilvl w:val="0"/>
          <w:numId w:val="25"/>
        </w:numPr>
        <w:tabs>
          <w:tab w:val="num" w:pos="66"/>
          <w:tab w:val="left" w:pos="284"/>
        </w:tabs>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W sprawach nieuregulowanych Umową stosuje się obowiązujące przepisy prawa, w szczególności przepisy ustawy Prawo zamówień publicznych, Kodeksu cywilnego oraz przepisy prawa budowlanego i ustawy o prawie autorskim i prawach pokrewnych.</w:t>
      </w:r>
    </w:p>
    <w:p w14:paraId="4B4D4EF4" w14:textId="77777777" w:rsidR="0020529B" w:rsidRPr="00A971CF" w:rsidRDefault="0020529B" w:rsidP="00D26554">
      <w:pPr>
        <w:pStyle w:val="Akapitzlist"/>
        <w:numPr>
          <w:ilvl w:val="0"/>
          <w:numId w:val="25"/>
        </w:numPr>
        <w:tabs>
          <w:tab w:val="num" w:pos="66"/>
          <w:tab w:val="left" w:pos="284"/>
        </w:tabs>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 xml:space="preserve">Kwestie sporne powstałe w związku z realizacją niniejszej umowy strony zobowiązują się rozstrzygać w drodze </w:t>
      </w:r>
      <w:r w:rsidRPr="00A971CF">
        <w:rPr>
          <w:rFonts w:ascii="Times New Roman" w:hAnsi="Times New Roman"/>
          <w:color w:val="2C363A"/>
          <w:sz w:val="24"/>
          <w:szCs w:val="24"/>
          <w:shd w:val="clear" w:color="auto" w:fill="FFFFFF"/>
        </w:rPr>
        <w:t>mediacji, lub innych pozasądowych sposobów rozwiązywania sporów</w:t>
      </w:r>
      <w:r w:rsidRPr="00A971CF">
        <w:rPr>
          <w:rFonts w:ascii="Times New Roman" w:hAnsi="Times New Roman"/>
          <w:sz w:val="24"/>
          <w:szCs w:val="24"/>
        </w:rPr>
        <w:t xml:space="preserve">, </w:t>
      </w:r>
      <w:r w:rsidRPr="00A971CF">
        <w:rPr>
          <w:rFonts w:ascii="Times New Roman" w:hAnsi="Times New Roman"/>
          <w:color w:val="2C363A"/>
          <w:sz w:val="24"/>
          <w:szCs w:val="24"/>
          <w:shd w:val="clear" w:color="auto" w:fill="FFFFFF"/>
        </w:rPr>
        <w:t xml:space="preserve">o których mowa w art. 591 ustawy, </w:t>
      </w:r>
      <w:r w:rsidRPr="00A971CF">
        <w:rPr>
          <w:rFonts w:ascii="Times New Roman" w:hAnsi="Times New Roman"/>
          <w:sz w:val="24"/>
          <w:szCs w:val="24"/>
        </w:rPr>
        <w:t xml:space="preserve"> w przypadku spraw majątkowych, w których zawarcie ugody jest dopuszczalne. Wówczas każda ze stron umowy może złożyć wniosek o przeprowadzenie mediacji lub inne polubowne rozwiązanie sporu do Sądu Polubownego przy Prokuratorii Generalnej Rzeczypospolitej Polskiej, wybranego mediatora albo osoby prowadzącej inne polubowne rozwiązanie sporu. W razie braku porozumienia i przypadkach niedopuszczalności zawarcia ugody, strony zobowiązują się rozstrzygać spory na drodze postępowania sądowego przed sądem powszechnym właściwym dla siedziby Zamawiającego.</w:t>
      </w:r>
    </w:p>
    <w:p w14:paraId="6FDAD6E1" w14:textId="77777777" w:rsidR="0020529B" w:rsidRPr="00A971CF" w:rsidRDefault="0020529B" w:rsidP="00D26554">
      <w:pPr>
        <w:pStyle w:val="Akapitzlist"/>
        <w:numPr>
          <w:ilvl w:val="0"/>
          <w:numId w:val="25"/>
        </w:numPr>
        <w:tabs>
          <w:tab w:val="clear" w:pos="284"/>
        </w:tabs>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t xml:space="preserve">Umowę sporządzono w czterech jednobrzmiących egzemplarzach, w tym trzy dla Zamawiającego oraz jeden dla Wykonawcy. </w:t>
      </w:r>
    </w:p>
    <w:p w14:paraId="6D475A34" w14:textId="591B917B" w:rsidR="00A971CF" w:rsidRPr="00B75411" w:rsidRDefault="0020529B" w:rsidP="00D26554">
      <w:pPr>
        <w:pStyle w:val="Akapitzlist"/>
        <w:numPr>
          <w:ilvl w:val="0"/>
          <w:numId w:val="25"/>
        </w:numPr>
        <w:tabs>
          <w:tab w:val="clear" w:pos="284"/>
          <w:tab w:val="num" w:pos="66"/>
        </w:tabs>
        <w:spacing w:before="120" w:line="240" w:lineRule="auto"/>
        <w:ind w:left="284" w:hanging="426"/>
        <w:jc w:val="both"/>
        <w:rPr>
          <w:rFonts w:ascii="Times New Roman" w:hAnsi="Times New Roman"/>
          <w:sz w:val="24"/>
          <w:szCs w:val="24"/>
        </w:rPr>
      </w:pPr>
      <w:r w:rsidRPr="00A971CF">
        <w:rPr>
          <w:rFonts w:ascii="Times New Roman" w:hAnsi="Times New Roman"/>
          <w:sz w:val="24"/>
          <w:szCs w:val="24"/>
        </w:rPr>
        <w:lastRenderedPageBreak/>
        <w:t>Integralną część Umowy stanowią Załączniki:</w:t>
      </w:r>
    </w:p>
    <w:p w14:paraId="77B329D4" w14:textId="25B6D03B" w:rsidR="0020529B" w:rsidRPr="00A971CF" w:rsidRDefault="00A971CF" w:rsidP="0095177E">
      <w:pPr>
        <w:pStyle w:val="arial"/>
        <w:tabs>
          <w:tab w:val="clear" w:pos="567"/>
          <w:tab w:val="left" w:pos="284"/>
          <w:tab w:val="left" w:pos="426"/>
        </w:tabs>
        <w:ind w:left="284" w:hanging="284"/>
        <w:rPr>
          <w:rFonts w:ascii="Times New Roman" w:hAnsi="Times New Roman" w:cs="Times New Roman"/>
          <w:sz w:val="24"/>
          <w:szCs w:val="24"/>
        </w:rPr>
      </w:pPr>
      <w:r>
        <w:rPr>
          <w:rFonts w:ascii="Times New Roman" w:hAnsi="Times New Roman" w:cs="Times New Roman"/>
          <w:sz w:val="24"/>
          <w:szCs w:val="24"/>
        </w:rPr>
        <w:tab/>
      </w:r>
      <w:r w:rsidR="0020529B" w:rsidRPr="00A971CF">
        <w:rPr>
          <w:rFonts w:ascii="Times New Roman" w:hAnsi="Times New Roman" w:cs="Times New Roman"/>
          <w:sz w:val="24"/>
          <w:szCs w:val="24"/>
        </w:rPr>
        <w:t>Załącznik nr 1 – Oferta Wykonawcy,</w:t>
      </w:r>
    </w:p>
    <w:p w14:paraId="2F58A280" w14:textId="08FC9A59" w:rsidR="0020529B" w:rsidRPr="00A971CF" w:rsidRDefault="0020529B" w:rsidP="0095177E">
      <w:pPr>
        <w:tabs>
          <w:tab w:val="left" w:pos="284"/>
        </w:tabs>
        <w:ind w:left="284" w:hanging="284"/>
        <w:jc w:val="both"/>
      </w:pPr>
      <w:r w:rsidRPr="00A971CF">
        <w:tab/>
        <w:t>Załącznik nr 2 – Opis przedmiotu zamówienia,</w:t>
      </w:r>
    </w:p>
    <w:p w14:paraId="765EE555" w14:textId="77777777" w:rsidR="0020529B" w:rsidRPr="00A971CF" w:rsidRDefault="0020529B" w:rsidP="0095177E">
      <w:pPr>
        <w:tabs>
          <w:tab w:val="left" w:pos="284"/>
        </w:tabs>
        <w:ind w:left="284" w:hanging="284"/>
        <w:jc w:val="both"/>
      </w:pPr>
      <w:r w:rsidRPr="00A971CF">
        <w:tab/>
        <w:t>Załącznik nr 3 – Wzór Protokołu odbioru (przekazania Etapu …../Etapu ……),</w:t>
      </w:r>
    </w:p>
    <w:p w14:paraId="3190F01B" w14:textId="3779FE2A" w:rsidR="0020529B" w:rsidRDefault="0020529B" w:rsidP="0095177E">
      <w:pPr>
        <w:tabs>
          <w:tab w:val="left" w:pos="284"/>
        </w:tabs>
        <w:ind w:left="284" w:hanging="284"/>
        <w:jc w:val="both"/>
      </w:pPr>
      <w:r w:rsidRPr="00A971CF">
        <w:tab/>
        <w:t>Załącznik Nr 4 – Karta Nadzoru Autorskiego.</w:t>
      </w:r>
    </w:p>
    <w:p w14:paraId="69D7467F" w14:textId="77777777" w:rsidR="00FE4CB9" w:rsidRPr="00325C82" w:rsidRDefault="00FE4CB9" w:rsidP="0095177E">
      <w:pPr>
        <w:ind w:firstLine="284"/>
      </w:pPr>
      <w:r w:rsidRPr="00325C82">
        <w:t xml:space="preserve">Załącznik nr </w:t>
      </w:r>
      <w:r>
        <w:t>5</w:t>
      </w:r>
      <w:r w:rsidRPr="00325C82">
        <w:t xml:space="preserve"> – klauzula informacyjna stosowana przez Zamawiającego;</w:t>
      </w:r>
    </w:p>
    <w:p w14:paraId="205809F6" w14:textId="25D818FD" w:rsidR="0020529B" w:rsidRDefault="00FE4CB9" w:rsidP="0095177E">
      <w:pPr>
        <w:ind w:firstLine="284"/>
      </w:pPr>
      <w:r w:rsidRPr="00325C82">
        <w:t xml:space="preserve">Załącznik nr </w:t>
      </w:r>
      <w:r>
        <w:t>6</w:t>
      </w:r>
      <w:r w:rsidRPr="00325C82">
        <w:t xml:space="preserve">– klauzula informacyjna stosowana przez </w:t>
      </w:r>
      <w:r>
        <w:t>Wykonawcę</w:t>
      </w:r>
      <w:r w:rsidRPr="00325C82">
        <w:t>;</w:t>
      </w:r>
    </w:p>
    <w:p w14:paraId="6E435742" w14:textId="28C993BB" w:rsidR="00DC20F2" w:rsidRPr="0095177E" w:rsidRDefault="00DC20F2" w:rsidP="0095177E">
      <w:pPr>
        <w:ind w:firstLine="284"/>
      </w:pPr>
      <w:r>
        <w:t xml:space="preserve">Załącznik nr 7 – Polisa/y umowa/y ubezpieczeniowa/e – po ich złożeniu zgodnie z </w:t>
      </w:r>
      <w:r w:rsidRPr="003B0623">
        <w:rPr>
          <w:iCs/>
          <w:color w:val="000000" w:themeColor="text1"/>
        </w:rPr>
        <w:t xml:space="preserve">§ </w:t>
      </w:r>
      <w:r>
        <w:rPr>
          <w:iCs/>
          <w:color w:val="000000" w:themeColor="text1"/>
        </w:rPr>
        <w:t>2</w:t>
      </w:r>
      <w:r w:rsidRPr="003B0623">
        <w:rPr>
          <w:iCs/>
          <w:color w:val="000000" w:themeColor="text1"/>
        </w:rPr>
        <w:t xml:space="preserve"> </w:t>
      </w:r>
    </w:p>
    <w:p w14:paraId="6C82E726" w14:textId="77777777" w:rsidR="0020529B" w:rsidRPr="009C59CC" w:rsidRDefault="0020529B" w:rsidP="0020529B">
      <w:pPr>
        <w:pStyle w:val="arial"/>
        <w:tabs>
          <w:tab w:val="clear" w:pos="567"/>
          <w:tab w:val="left" w:pos="284"/>
          <w:tab w:val="left" w:pos="426"/>
        </w:tabs>
        <w:ind w:left="710" w:hanging="360"/>
        <w:rPr>
          <w:rFonts w:ascii="Times New Roman" w:hAnsi="Times New Roman" w:cs="Times New Roman"/>
          <w:b/>
          <w:sz w:val="22"/>
          <w:szCs w:val="22"/>
        </w:rPr>
      </w:pPr>
    </w:p>
    <w:p w14:paraId="74EA9343" w14:textId="77777777" w:rsidR="0020529B" w:rsidRPr="009C59CC" w:rsidRDefault="0020529B" w:rsidP="0020529B">
      <w:pPr>
        <w:pStyle w:val="arial"/>
        <w:tabs>
          <w:tab w:val="clear" w:pos="567"/>
          <w:tab w:val="left" w:pos="284"/>
          <w:tab w:val="left" w:pos="426"/>
        </w:tabs>
        <w:ind w:left="710" w:hanging="360"/>
        <w:rPr>
          <w:rFonts w:ascii="Times New Roman" w:hAnsi="Times New Roman" w:cs="Times New Roman"/>
          <w:b/>
          <w:sz w:val="22"/>
          <w:szCs w:val="22"/>
        </w:rPr>
      </w:pPr>
    </w:p>
    <w:p w14:paraId="66207849" w14:textId="77777777" w:rsidR="0020529B" w:rsidRPr="009C59CC" w:rsidRDefault="0020529B" w:rsidP="0020529B">
      <w:pPr>
        <w:pStyle w:val="arial"/>
        <w:tabs>
          <w:tab w:val="clear" w:pos="567"/>
          <w:tab w:val="left" w:pos="284"/>
          <w:tab w:val="left" w:pos="426"/>
        </w:tabs>
        <w:ind w:left="710" w:hanging="360"/>
        <w:rPr>
          <w:rFonts w:ascii="Times New Roman" w:hAnsi="Times New Roman" w:cs="Times New Roman"/>
          <w:b/>
          <w:sz w:val="22"/>
          <w:szCs w:val="22"/>
        </w:rPr>
      </w:pPr>
    </w:p>
    <w:p w14:paraId="24D95BD2" w14:textId="77777777" w:rsidR="006313A4" w:rsidRDefault="0020529B" w:rsidP="000526E5">
      <w:pPr>
        <w:pStyle w:val="arial"/>
        <w:tabs>
          <w:tab w:val="clear" w:pos="567"/>
          <w:tab w:val="left" w:pos="284"/>
          <w:tab w:val="left" w:pos="426"/>
        </w:tabs>
        <w:ind w:left="710" w:hanging="360"/>
        <w:rPr>
          <w:rFonts w:ascii="Times New Roman" w:hAnsi="Times New Roman" w:cs="Times New Roman"/>
          <w:b/>
          <w:sz w:val="22"/>
          <w:szCs w:val="22"/>
        </w:rPr>
      </w:pPr>
      <w:r w:rsidRPr="009C59CC">
        <w:rPr>
          <w:rFonts w:ascii="Times New Roman" w:hAnsi="Times New Roman" w:cs="Times New Roman"/>
          <w:b/>
          <w:sz w:val="22"/>
          <w:szCs w:val="22"/>
        </w:rPr>
        <w:tab/>
      </w:r>
      <w:r w:rsidRPr="009C59CC">
        <w:rPr>
          <w:rFonts w:ascii="Times New Roman" w:hAnsi="Times New Roman" w:cs="Times New Roman"/>
          <w:b/>
          <w:sz w:val="22"/>
          <w:szCs w:val="22"/>
        </w:rPr>
        <w:tab/>
        <w:t>WYKONAWCA:</w:t>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r>
      <w:r w:rsidRPr="009C59CC">
        <w:rPr>
          <w:rFonts w:ascii="Times New Roman" w:hAnsi="Times New Roman" w:cs="Times New Roman"/>
          <w:b/>
          <w:sz w:val="22"/>
          <w:szCs w:val="22"/>
        </w:rPr>
        <w:tab/>
        <w:t>ZAMAWIAJĄCY:</w:t>
      </w:r>
    </w:p>
    <w:bookmarkEnd w:id="62"/>
    <w:p w14:paraId="7D1FEE25" w14:textId="77777777" w:rsidR="00BC1E3F" w:rsidRDefault="00BC1E3F" w:rsidP="00B75411">
      <w:pPr>
        <w:pStyle w:val="arial"/>
        <w:tabs>
          <w:tab w:val="left" w:pos="284"/>
          <w:tab w:val="left" w:pos="426"/>
        </w:tabs>
        <w:ind w:left="4963" w:firstLine="3542"/>
        <w:rPr>
          <w:rFonts w:ascii="Times New Roman" w:hAnsi="Times New Roman" w:cs="Times New Roman"/>
          <w:b/>
          <w:sz w:val="22"/>
          <w:szCs w:val="22"/>
        </w:rPr>
      </w:pPr>
    </w:p>
    <w:p w14:paraId="11608A51" w14:textId="77777777" w:rsidR="00BC1E3F" w:rsidRDefault="00BC1E3F" w:rsidP="00B75411">
      <w:pPr>
        <w:pStyle w:val="arial"/>
        <w:tabs>
          <w:tab w:val="left" w:pos="284"/>
          <w:tab w:val="left" w:pos="426"/>
        </w:tabs>
        <w:ind w:left="4963" w:firstLine="3542"/>
        <w:rPr>
          <w:rFonts w:ascii="Times New Roman" w:hAnsi="Times New Roman" w:cs="Times New Roman"/>
          <w:b/>
          <w:sz w:val="22"/>
          <w:szCs w:val="22"/>
        </w:rPr>
      </w:pPr>
    </w:p>
    <w:p w14:paraId="043A2100" w14:textId="77777777" w:rsidR="00BC1E3F" w:rsidRDefault="00BC1E3F" w:rsidP="00B75411">
      <w:pPr>
        <w:pStyle w:val="arial"/>
        <w:tabs>
          <w:tab w:val="left" w:pos="284"/>
          <w:tab w:val="left" w:pos="426"/>
        </w:tabs>
        <w:ind w:left="4963" w:firstLine="3542"/>
        <w:rPr>
          <w:rFonts w:ascii="Times New Roman" w:hAnsi="Times New Roman" w:cs="Times New Roman"/>
          <w:b/>
          <w:sz w:val="22"/>
          <w:szCs w:val="22"/>
        </w:rPr>
      </w:pPr>
    </w:p>
    <w:p w14:paraId="5D0E7FC4" w14:textId="77777777" w:rsidR="009F5445" w:rsidRDefault="009F5445" w:rsidP="009F5445">
      <w:pPr>
        <w:pStyle w:val="arial"/>
        <w:tabs>
          <w:tab w:val="left" w:pos="284"/>
          <w:tab w:val="left" w:pos="426"/>
        </w:tabs>
        <w:rPr>
          <w:rFonts w:ascii="Times New Roman" w:hAnsi="Times New Roman" w:cs="Times New Roman"/>
          <w:b/>
          <w:sz w:val="22"/>
          <w:szCs w:val="22"/>
        </w:rPr>
      </w:pPr>
    </w:p>
    <w:p w14:paraId="00115470" w14:textId="77777777" w:rsidR="00BC1E3F" w:rsidRDefault="00BC1E3F" w:rsidP="00B75411">
      <w:pPr>
        <w:pStyle w:val="arial"/>
        <w:tabs>
          <w:tab w:val="left" w:pos="284"/>
          <w:tab w:val="left" w:pos="426"/>
        </w:tabs>
        <w:ind w:left="4963" w:firstLine="3542"/>
        <w:rPr>
          <w:rFonts w:ascii="Times New Roman" w:hAnsi="Times New Roman" w:cs="Times New Roman"/>
          <w:b/>
          <w:sz w:val="22"/>
          <w:szCs w:val="22"/>
        </w:rPr>
      </w:pPr>
    </w:p>
    <w:p w14:paraId="5968A196" w14:textId="77777777" w:rsidR="00BC1E3F" w:rsidRDefault="00BC1E3F" w:rsidP="00B75411">
      <w:pPr>
        <w:pStyle w:val="arial"/>
        <w:tabs>
          <w:tab w:val="left" w:pos="284"/>
          <w:tab w:val="left" w:pos="426"/>
        </w:tabs>
        <w:ind w:left="4963" w:firstLine="3542"/>
        <w:rPr>
          <w:rFonts w:ascii="Times New Roman" w:hAnsi="Times New Roman" w:cs="Times New Roman"/>
          <w:b/>
          <w:sz w:val="22"/>
          <w:szCs w:val="22"/>
        </w:rPr>
      </w:pPr>
    </w:p>
    <w:p w14:paraId="47A0ED95" w14:textId="77777777" w:rsidR="00BC1E3F" w:rsidRDefault="00BC1E3F" w:rsidP="00B75411">
      <w:pPr>
        <w:pStyle w:val="arial"/>
        <w:tabs>
          <w:tab w:val="left" w:pos="284"/>
          <w:tab w:val="left" w:pos="426"/>
        </w:tabs>
        <w:ind w:left="4963" w:firstLine="3542"/>
        <w:rPr>
          <w:rFonts w:ascii="Times New Roman" w:hAnsi="Times New Roman" w:cs="Times New Roman"/>
          <w:b/>
          <w:sz w:val="22"/>
          <w:szCs w:val="22"/>
        </w:rPr>
      </w:pPr>
    </w:p>
    <w:p w14:paraId="12AD1B1F" w14:textId="77777777" w:rsidR="00BC1E3F" w:rsidRDefault="00BC1E3F" w:rsidP="00526ED0">
      <w:pPr>
        <w:pStyle w:val="arial"/>
        <w:tabs>
          <w:tab w:val="left" w:pos="284"/>
          <w:tab w:val="left" w:pos="426"/>
        </w:tabs>
        <w:rPr>
          <w:rFonts w:ascii="Times New Roman" w:hAnsi="Times New Roman" w:cs="Times New Roman"/>
          <w:b/>
          <w:sz w:val="22"/>
          <w:szCs w:val="22"/>
        </w:rPr>
        <w:sectPr w:rsidR="00BC1E3F" w:rsidSect="00E0794B">
          <w:pgSz w:w="11906" w:h="16838"/>
          <w:pgMar w:top="1418" w:right="964" w:bottom="851" w:left="964" w:header="284" w:footer="567" w:gutter="0"/>
          <w:cols w:space="708"/>
          <w:docGrid w:linePitch="360"/>
        </w:sectPr>
      </w:pPr>
    </w:p>
    <w:p w14:paraId="2ED583A3" w14:textId="04DFA442" w:rsidR="0020529B" w:rsidRPr="009C59CC" w:rsidRDefault="0020529B" w:rsidP="00526ED0">
      <w:pPr>
        <w:pStyle w:val="arial"/>
        <w:tabs>
          <w:tab w:val="left" w:pos="284"/>
          <w:tab w:val="left" w:pos="426"/>
        </w:tabs>
        <w:ind w:left="4820"/>
        <w:rPr>
          <w:rFonts w:ascii="Times New Roman" w:hAnsi="Times New Roman" w:cs="Times New Roman"/>
          <w:sz w:val="22"/>
          <w:szCs w:val="22"/>
        </w:rPr>
      </w:pPr>
      <w:r w:rsidRPr="009C59CC">
        <w:rPr>
          <w:rFonts w:ascii="Times New Roman" w:hAnsi="Times New Roman" w:cs="Times New Roman"/>
          <w:b/>
          <w:sz w:val="22"/>
          <w:szCs w:val="22"/>
        </w:rPr>
        <w:lastRenderedPageBreak/>
        <w:t>Załącznik nr 3</w:t>
      </w:r>
      <w:r w:rsidRPr="009C59CC">
        <w:rPr>
          <w:rFonts w:ascii="Times New Roman" w:hAnsi="Times New Roman" w:cs="Times New Roman"/>
          <w:sz w:val="22"/>
          <w:szCs w:val="22"/>
        </w:rPr>
        <w:t xml:space="preserve"> </w:t>
      </w:r>
      <w:r w:rsidRPr="009C59CC">
        <w:rPr>
          <w:rFonts w:ascii="Times New Roman" w:hAnsi="Times New Roman" w:cs="Times New Roman"/>
          <w:sz w:val="22"/>
          <w:szCs w:val="22"/>
        </w:rPr>
        <w:br/>
        <w:t>do Umowy nr ………………………………………….</w:t>
      </w:r>
    </w:p>
    <w:p w14:paraId="5027DFA0" w14:textId="77777777" w:rsidR="0020529B" w:rsidRPr="009C59CC" w:rsidRDefault="0020529B" w:rsidP="00B75411">
      <w:pPr>
        <w:pStyle w:val="arial"/>
        <w:tabs>
          <w:tab w:val="left" w:pos="284"/>
          <w:tab w:val="left" w:pos="426"/>
        </w:tabs>
        <w:ind w:firstLine="4251"/>
        <w:jc w:val="right"/>
        <w:rPr>
          <w:rFonts w:ascii="Times New Roman" w:hAnsi="Times New Roman" w:cs="Times New Roman"/>
          <w:sz w:val="22"/>
          <w:szCs w:val="22"/>
        </w:rPr>
      </w:pPr>
      <w:r w:rsidRPr="009C59CC">
        <w:rPr>
          <w:rFonts w:ascii="Times New Roman" w:hAnsi="Times New Roman" w:cs="Times New Roman"/>
          <w:sz w:val="22"/>
          <w:szCs w:val="22"/>
        </w:rPr>
        <w:t>z dnia ……………………….</w:t>
      </w:r>
    </w:p>
    <w:p w14:paraId="24BAEE0B" w14:textId="77777777" w:rsidR="0020529B" w:rsidRPr="009C59CC" w:rsidRDefault="0020529B" w:rsidP="0020529B">
      <w:pPr>
        <w:pStyle w:val="Nagwek1"/>
        <w:tabs>
          <w:tab w:val="left" w:pos="284"/>
          <w:tab w:val="left" w:pos="708"/>
        </w:tabs>
        <w:spacing w:before="0"/>
        <w:ind w:left="726" w:hanging="720"/>
        <w:jc w:val="center"/>
        <w:rPr>
          <w:i/>
          <w:sz w:val="22"/>
          <w:szCs w:val="22"/>
        </w:rPr>
      </w:pPr>
      <w:r w:rsidRPr="009C59CC">
        <w:rPr>
          <w:i/>
          <w:sz w:val="22"/>
          <w:szCs w:val="22"/>
        </w:rPr>
        <w:t xml:space="preserve">WZÓR </w:t>
      </w:r>
    </w:p>
    <w:p w14:paraId="324AEB92" w14:textId="77777777" w:rsidR="0020529B" w:rsidRPr="009C59CC" w:rsidRDefault="0020529B" w:rsidP="0020529B">
      <w:pPr>
        <w:pStyle w:val="arial"/>
        <w:tabs>
          <w:tab w:val="clear" w:pos="567"/>
          <w:tab w:val="left" w:pos="284"/>
        </w:tabs>
        <w:jc w:val="center"/>
        <w:rPr>
          <w:rFonts w:ascii="Times New Roman" w:hAnsi="Times New Roman" w:cs="Times New Roman"/>
          <w:b/>
          <w:bCs/>
          <w:sz w:val="22"/>
          <w:szCs w:val="22"/>
        </w:rPr>
      </w:pPr>
      <w:r w:rsidRPr="009C59CC">
        <w:rPr>
          <w:rFonts w:ascii="Times New Roman" w:hAnsi="Times New Roman" w:cs="Times New Roman"/>
          <w:b/>
          <w:bCs/>
          <w:iCs/>
          <w:sz w:val="22"/>
          <w:szCs w:val="22"/>
        </w:rPr>
        <w:t xml:space="preserve">PROTOKÓŁ ODBIORU </w:t>
      </w:r>
      <w:r w:rsidRPr="009C59CC">
        <w:rPr>
          <w:rFonts w:ascii="Times New Roman" w:hAnsi="Times New Roman" w:cs="Times New Roman"/>
          <w:b/>
          <w:bCs/>
          <w:sz w:val="22"/>
          <w:szCs w:val="22"/>
        </w:rPr>
        <w:t>(ETAPU .....</w:t>
      </w:r>
      <w:r w:rsidRPr="009C59CC">
        <w:rPr>
          <w:rFonts w:ascii="Times New Roman" w:hAnsi="Times New Roman" w:cs="Times New Roman"/>
          <w:b/>
          <w:bCs/>
          <w:iCs/>
          <w:sz w:val="22"/>
          <w:szCs w:val="22"/>
        </w:rPr>
        <w:t>/</w:t>
      </w:r>
      <w:r w:rsidRPr="009C59CC">
        <w:rPr>
          <w:rFonts w:ascii="Times New Roman" w:hAnsi="Times New Roman" w:cs="Times New Roman"/>
          <w:b/>
          <w:bCs/>
          <w:sz w:val="22"/>
          <w:szCs w:val="22"/>
        </w:rPr>
        <w:t>ETAPU …..)</w:t>
      </w:r>
      <w:r w:rsidRPr="009C59CC">
        <w:rPr>
          <w:rStyle w:val="Odwoanieprzypisudolnego"/>
          <w:rFonts w:ascii="Times New Roman" w:hAnsi="Times New Roman" w:cs="Times New Roman"/>
          <w:b/>
          <w:bCs/>
          <w:sz w:val="22"/>
          <w:szCs w:val="22"/>
        </w:rPr>
        <w:t>*</w:t>
      </w:r>
    </w:p>
    <w:p w14:paraId="7F3C1621" w14:textId="77777777" w:rsidR="0020529B" w:rsidRPr="009C59CC" w:rsidRDefault="0020529B" w:rsidP="0020529B">
      <w:pPr>
        <w:pStyle w:val="arial"/>
        <w:tabs>
          <w:tab w:val="clear" w:pos="567"/>
          <w:tab w:val="left" w:pos="284"/>
        </w:tabs>
        <w:jc w:val="center"/>
        <w:rPr>
          <w:rFonts w:ascii="Times New Roman" w:hAnsi="Times New Roman" w:cs="Times New Roman"/>
          <w:b/>
          <w:bCs/>
          <w:sz w:val="22"/>
          <w:szCs w:val="22"/>
          <w:vertAlign w:val="superscript"/>
        </w:rPr>
      </w:pPr>
      <w:r w:rsidRPr="009C59CC">
        <w:rPr>
          <w:rFonts w:ascii="Times New Roman" w:hAnsi="Times New Roman" w:cs="Times New Roman"/>
          <w:b/>
          <w:bCs/>
          <w:sz w:val="22"/>
          <w:szCs w:val="22"/>
        </w:rPr>
        <w:t>PROTOKÓŁ PRZEKAZANIA</w:t>
      </w:r>
      <w:r w:rsidRPr="009C59CC">
        <w:rPr>
          <w:rStyle w:val="Odwoanieprzypisudolnego"/>
          <w:rFonts w:ascii="Times New Roman" w:hAnsi="Times New Roman" w:cs="Times New Roman"/>
          <w:b/>
          <w:bCs/>
          <w:sz w:val="22"/>
          <w:szCs w:val="22"/>
        </w:rPr>
        <w:t>*</w:t>
      </w:r>
    </w:p>
    <w:p w14:paraId="3F29E4E0" w14:textId="77777777" w:rsidR="0020529B" w:rsidRPr="009C59CC" w:rsidRDefault="0020529B" w:rsidP="0020529B">
      <w:pPr>
        <w:pStyle w:val="arial"/>
        <w:tabs>
          <w:tab w:val="left" w:pos="284"/>
          <w:tab w:val="left" w:pos="426"/>
        </w:tabs>
        <w:ind w:hanging="360"/>
        <w:jc w:val="center"/>
        <w:rPr>
          <w:rFonts w:ascii="Times New Roman" w:hAnsi="Times New Roman" w:cs="Times New Roman"/>
          <w:b/>
          <w:bCs/>
          <w:sz w:val="22"/>
          <w:szCs w:val="22"/>
        </w:rPr>
      </w:pPr>
    </w:p>
    <w:p w14:paraId="453E4D00" w14:textId="77777777" w:rsidR="0020529B" w:rsidRPr="009C59CC" w:rsidRDefault="0020529B" w:rsidP="00B75411">
      <w:pPr>
        <w:pStyle w:val="arial"/>
        <w:tabs>
          <w:tab w:val="left" w:pos="284"/>
          <w:tab w:val="left" w:pos="426"/>
        </w:tabs>
        <w:ind w:hanging="360"/>
        <w:jc w:val="left"/>
        <w:rPr>
          <w:rFonts w:ascii="Times New Roman" w:hAnsi="Times New Roman" w:cs="Times New Roman"/>
          <w:sz w:val="22"/>
          <w:szCs w:val="22"/>
        </w:rPr>
      </w:pPr>
      <w:r w:rsidRPr="009C59CC">
        <w:rPr>
          <w:rFonts w:ascii="Times New Roman" w:hAnsi="Times New Roman" w:cs="Times New Roman"/>
          <w:sz w:val="22"/>
          <w:szCs w:val="22"/>
        </w:rPr>
        <w:t>zakresu opracowania: ……………….………………………………………………………………………………………………….</w:t>
      </w:r>
    </w:p>
    <w:p w14:paraId="021CDADC" w14:textId="0460871E"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2804E5F1" w14:textId="0FC49A4F"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5EF614FC"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wg Umowy nr …………………………………… z dnia  ………………….……. zawartej pomiędzy:</w:t>
      </w:r>
    </w:p>
    <w:p w14:paraId="218FEE80"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Pr>
          <w:rFonts w:ascii="Times New Roman" w:hAnsi="Times New Roman" w:cs="Times New Roman"/>
          <w:b/>
          <w:sz w:val="22"/>
          <w:szCs w:val="22"/>
        </w:rPr>
        <w:t xml:space="preserve">Politechniką Warszawską </w:t>
      </w:r>
    </w:p>
    <w:p w14:paraId="29BD6E02"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a</w:t>
      </w:r>
    </w:p>
    <w:p w14:paraId="6331FD78" w14:textId="7635F9FF"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sz w:val="22"/>
          <w:szCs w:val="22"/>
        </w:rPr>
        <w:t>…………………………………………………………………………………………………………………………</w:t>
      </w:r>
    </w:p>
    <w:p w14:paraId="0FD5CE05" w14:textId="77777777" w:rsidR="0020529B" w:rsidRPr="009C59CC" w:rsidRDefault="0020529B" w:rsidP="0020529B">
      <w:pPr>
        <w:pStyle w:val="arial"/>
        <w:tabs>
          <w:tab w:val="left" w:pos="284"/>
          <w:tab w:val="left" w:pos="426"/>
        </w:tabs>
        <w:ind w:hanging="360"/>
        <w:rPr>
          <w:rFonts w:ascii="Times New Roman" w:hAnsi="Times New Roman" w:cs="Times New Roman"/>
          <w:b/>
          <w:sz w:val="22"/>
          <w:szCs w:val="22"/>
        </w:rPr>
      </w:pPr>
    </w:p>
    <w:p w14:paraId="184D5F19"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rPr>
      </w:pPr>
      <w:r w:rsidRPr="009C59CC">
        <w:rPr>
          <w:rFonts w:ascii="Times New Roman" w:hAnsi="Times New Roman" w:cs="Times New Roman"/>
          <w:b/>
          <w:sz w:val="22"/>
          <w:szCs w:val="22"/>
        </w:rPr>
        <w:t xml:space="preserve">sporządzony w dniu </w:t>
      </w:r>
      <w:r w:rsidRPr="009C59CC">
        <w:rPr>
          <w:rFonts w:ascii="Times New Roman" w:hAnsi="Times New Roman" w:cs="Times New Roman"/>
          <w:sz w:val="22"/>
          <w:szCs w:val="22"/>
        </w:rPr>
        <w:t xml:space="preserve">……………………………….. </w:t>
      </w:r>
    </w:p>
    <w:p w14:paraId="6B460E48" w14:textId="77777777" w:rsidR="0020529B" w:rsidRPr="009C59CC" w:rsidRDefault="0020529B" w:rsidP="0020529B">
      <w:pPr>
        <w:pStyle w:val="arial"/>
        <w:tabs>
          <w:tab w:val="left" w:pos="284"/>
          <w:tab w:val="left" w:pos="426"/>
        </w:tabs>
        <w:ind w:hanging="360"/>
        <w:rPr>
          <w:rFonts w:ascii="Times New Roman" w:hAnsi="Times New Roman" w:cs="Times New Roman"/>
          <w:sz w:val="22"/>
          <w:szCs w:val="22"/>
          <w:u w:val="single"/>
        </w:rPr>
      </w:pPr>
    </w:p>
    <w:p w14:paraId="799ED5F1" w14:textId="77777777" w:rsidR="0020529B" w:rsidRPr="009C59CC" w:rsidRDefault="0020529B" w:rsidP="0020529B">
      <w:pPr>
        <w:pStyle w:val="arial"/>
        <w:tabs>
          <w:tab w:val="left" w:pos="284"/>
          <w:tab w:val="left" w:pos="426"/>
        </w:tabs>
        <w:ind w:hanging="357"/>
        <w:rPr>
          <w:rFonts w:ascii="Times New Roman" w:hAnsi="Times New Roman" w:cs="Times New Roman"/>
          <w:sz w:val="22"/>
          <w:szCs w:val="22"/>
          <w:u w:val="single"/>
        </w:rPr>
      </w:pPr>
      <w:r w:rsidRPr="009C59CC">
        <w:rPr>
          <w:rFonts w:ascii="Times New Roman" w:hAnsi="Times New Roman" w:cs="Times New Roman"/>
          <w:sz w:val="22"/>
          <w:szCs w:val="22"/>
          <w:u w:val="single"/>
        </w:rPr>
        <w:t>Przyjęcia do sprawdzenia / Odbioru *</w:t>
      </w:r>
    </w:p>
    <w:p w14:paraId="5D826D12" w14:textId="77777777" w:rsidR="0020529B" w:rsidRPr="009C59CC" w:rsidRDefault="0020529B" w:rsidP="0020529B">
      <w:pPr>
        <w:pStyle w:val="arial"/>
        <w:tabs>
          <w:tab w:val="left" w:pos="284"/>
          <w:tab w:val="left" w:pos="426"/>
        </w:tabs>
        <w:ind w:hanging="357"/>
        <w:rPr>
          <w:rFonts w:ascii="Times New Roman" w:hAnsi="Times New Roman" w:cs="Times New Roman"/>
          <w:sz w:val="22"/>
          <w:szCs w:val="22"/>
        </w:rPr>
      </w:pPr>
      <w:r w:rsidRPr="009C59CC">
        <w:rPr>
          <w:rFonts w:ascii="Times New Roman" w:hAnsi="Times New Roman" w:cs="Times New Roman"/>
          <w:sz w:val="22"/>
          <w:szCs w:val="22"/>
          <w:u w:val="single"/>
        </w:rPr>
        <w:t>dokonała Komisja w składzie:</w:t>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u w:val="single"/>
        </w:rPr>
        <w:t>Przy udziale przedstawicieli Wykonawcy</w:t>
      </w:r>
      <w:r w:rsidRPr="009C59CC">
        <w:rPr>
          <w:rFonts w:ascii="Times New Roman" w:hAnsi="Times New Roman" w:cs="Times New Roman"/>
          <w:sz w:val="22"/>
          <w:szCs w:val="22"/>
        </w:rPr>
        <w:t>:</w:t>
      </w:r>
    </w:p>
    <w:p w14:paraId="6F9F2261" w14:textId="77777777" w:rsidR="0020529B" w:rsidRPr="009C59CC" w:rsidRDefault="0020529B" w:rsidP="0020529B">
      <w:pPr>
        <w:pStyle w:val="arial"/>
        <w:tabs>
          <w:tab w:val="left" w:pos="284"/>
          <w:tab w:val="left" w:pos="426"/>
        </w:tabs>
        <w:ind w:hanging="357"/>
        <w:rPr>
          <w:rFonts w:ascii="Times New Roman" w:hAnsi="Times New Roman" w:cs="Times New Roman"/>
          <w:sz w:val="22"/>
          <w:szCs w:val="22"/>
        </w:rPr>
      </w:pPr>
    </w:p>
    <w:p w14:paraId="46F6D115" w14:textId="5B1FCA45"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1.</w:t>
      </w:r>
      <w:r w:rsidRPr="009C59CC">
        <w:rPr>
          <w:rFonts w:ascii="Times New Roman" w:hAnsi="Times New Roman" w:cs="Times New Roman"/>
          <w:sz w:val="22"/>
          <w:szCs w:val="22"/>
        </w:rPr>
        <w:tab/>
        <w:t>……………………………………………….</w:t>
      </w:r>
      <w:r w:rsidRPr="009C59CC">
        <w:rPr>
          <w:rFonts w:ascii="Times New Roman" w:hAnsi="Times New Roman" w:cs="Times New Roman"/>
          <w:sz w:val="22"/>
          <w:szCs w:val="22"/>
        </w:rPr>
        <w:tab/>
        <w:t>1.</w:t>
      </w:r>
      <w:r w:rsidRPr="009C59CC">
        <w:rPr>
          <w:rFonts w:ascii="Times New Roman" w:hAnsi="Times New Roman" w:cs="Times New Roman"/>
          <w:sz w:val="22"/>
          <w:szCs w:val="22"/>
        </w:rPr>
        <w:tab/>
        <w:t>……………………………………………….</w:t>
      </w:r>
    </w:p>
    <w:p w14:paraId="05BFF790" w14:textId="6D9F91A1"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2.</w:t>
      </w:r>
      <w:r w:rsidRPr="009C59CC">
        <w:rPr>
          <w:rFonts w:ascii="Times New Roman" w:hAnsi="Times New Roman" w:cs="Times New Roman"/>
          <w:sz w:val="22"/>
          <w:szCs w:val="22"/>
        </w:rPr>
        <w:tab/>
        <w:t>……………………………………………….</w:t>
      </w:r>
      <w:r w:rsidRPr="009C59CC">
        <w:rPr>
          <w:rFonts w:ascii="Times New Roman" w:hAnsi="Times New Roman" w:cs="Times New Roman"/>
          <w:sz w:val="22"/>
          <w:szCs w:val="22"/>
        </w:rPr>
        <w:tab/>
        <w:t>2.</w:t>
      </w:r>
      <w:r w:rsidRPr="009C59CC">
        <w:rPr>
          <w:rFonts w:ascii="Times New Roman" w:hAnsi="Times New Roman" w:cs="Times New Roman"/>
          <w:sz w:val="22"/>
          <w:szCs w:val="22"/>
        </w:rPr>
        <w:tab/>
        <w:t>……………………………………………….</w:t>
      </w:r>
    </w:p>
    <w:p w14:paraId="3088F620" w14:textId="1DA2C22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3.</w:t>
      </w:r>
      <w:r w:rsidRPr="009C59CC">
        <w:rPr>
          <w:rFonts w:ascii="Times New Roman" w:hAnsi="Times New Roman" w:cs="Times New Roman"/>
          <w:sz w:val="22"/>
          <w:szCs w:val="22"/>
        </w:rPr>
        <w:tab/>
        <w:t>……………………………………………….</w:t>
      </w:r>
      <w:r w:rsidRPr="009C59CC">
        <w:rPr>
          <w:rFonts w:ascii="Times New Roman" w:hAnsi="Times New Roman" w:cs="Times New Roman"/>
          <w:sz w:val="22"/>
          <w:szCs w:val="22"/>
        </w:rPr>
        <w:tab/>
        <w:t>3.</w:t>
      </w:r>
      <w:r w:rsidRPr="009C59CC">
        <w:rPr>
          <w:rFonts w:ascii="Times New Roman" w:hAnsi="Times New Roman" w:cs="Times New Roman"/>
          <w:sz w:val="22"/>
          <w:szCs w:val="22"/>
        </w:rPr>
        <w:tab/>
        <w:t>……………………………………………….</w:t>
      </w:r>
    </w:p>
    <w:p w14:paraId="115706EA" w14:textId="07FF24F8"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4.</w:t>
      </w:r>
      <w:r w:rsidRPr="009C59CC">
        <w:rPr>
          <w:rFonts w:ascii="Times New Roman" w:hAnsi="Times New Roman" w:cs="Times New Roman"/>
          <w:sz w:val="22"/>
          <w:szCs w:val="22"/>
        </w:rPr>
        <w:tab/>
        <w:t>……………………………………………….</w:t>
      </w:r>
      <w:r w:rsidRPr="009C59CC">
        <w:rPr>
          <w:rFonts w:ascii="Times New Roman" w:hAnsi="Times New Roman" w:cs="Times New Roman"/>
          <w:sz w:val="22"/>
          <w:szCs w:val="22"/>
        </w:rPr>
        <w:tab/>
        <w:t>4.</w:t>
      </w:r>
      <w:r w:rsidRPr="009C59CC">
        <w:rPr>
          <w:rFonts w:ascii="Times New Roman" w:hAnsi="Times New Roman" w:cs="Times New Roman"/>
          <w:sz w:val="22"/>
          <w:szCs w:val="22"/>
        </w:rPr>
        <w:tab/>
        <w:t>……………………………………………….</w:t>
      </w:r>
    </w:p>
    <w:p w14:paraId="52B0F7F4"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xml:space="preserve">   </w:t>
      </w:r>
    </w:p>
    <w:p w14:paraId="6A252747" w14:textId="77777777" w:rsidR="0020529B" w:rsidRPr="009C59CC" w:rsidRDefault="0020529B" w:rsidP="0020529B">
      <w:pPr>
        <w:pStyle w:val="arial"/>
        <w:tabs>
          <w:tab w:val="left" w:pos="284"/>
          <w:tab w:val="left" w:pos="426"/>
        </w:tabs>
        <w:rPr>
          <w:rFonts w:ascii="Times New Roman" w:hAnsi="Times New Roman" w:cs="Times New Roman"/>
          <w:b/>
          <w:sz w:val="22"/>
          <w:szCs w:val="22"/>
          <w:u w:val="single"/>
        </w:rPr>
      </w:pPr>
      <w:r w:rsidRPr="009C59CC">
        <w:rPr>
          <w:rFonts w:ascii="Times New Roman" w:hAnsi="Times New Roman" w:cs="Times New Roman"/>
          <w:b/>
          <w:sz w:val="22"/>
          <w:szCs w:val="22"/>
          <w:u w:val="single"/>
        </w:rPr>
        <w:t>Podstawa przyjęcia do sprawdzenia /odbioru*</w:t>
      </w:r>
    </w:p>
    <w:p w14:paraId="2E60AE41"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Wykonawca w dniu …………………. przekazał następujące dokumenty Zamawiającemu:</w:t>
      </w:r>
    </w:p>
    <w:p w14:paraId="4E09B6D3" w14:textId="77777777" w:rsidR="0020529B" w:rsidRPr="009C59CC" w:rsidRDefault="0020529B" w:rsidP="0020529B">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w:t>
      </w:r>
    </w:p>
    <w:p w14:paraId="65B793DE" w14:textId="77777777" w:rsidR="0020529B" w:rsidRPr="009C59CC" w:rsidRDefault="0020529B" w:rsidP="0020529B">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w:t>
      </w:r>
    </w:p>
    <w:p w14:paraId="4EB095F9" w14:textId="77777777" w:rsidR="0020529B" w:rsidRPr="009C59CC" w:rsidRDefault="0020529B" w:rsidP="0020529B">
      <w:pPr>
        <w:pStyle w:val="arial"/>
        <w:tabs>
          <w:tab w:val="left" w:pos="0"/>
          <w:tab w:val="left" w:pos="284"/>
        </w:tabs>
        <w:rPr>
          <w:rFonts w:ascii="Times New Roman" w:hAnsi="Times New Roman" w:cs="Times New Roman"/>
          <w:sz w:val="22"/>
          <w:szCs w:val="22"/>
        </w:rPr>
      </w:pPr>
      <w:r w:rsidRPr="009C59CC">
        <w:rPr>
          <w:rFonts w:ascii="Times New Roman" w:hAnsi="Times New Roman" w:cs="Times New Roman"/>
          <w:sz w:val="22"/>
          <w:szCs w:val="22"/>
        </w:rPr>
        <w:t>Uwagi Komisji stwierdzone w czasie przyjęcia do sprawdzenia / odbioru dokumentacji*:</w:t>
      </w:r>
    </w:p>
    <w:p w14:paraId="677641A1"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3EC0A4F7"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xml:space="preserve">Inne zalecenia Komisji*: </w:t>
      </w:r>
    </w:p>
    <w:p w14:paraId="7F856BA6"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3C7FA9EE"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w:t>
      </w:r>
    </w:p>
    <w:p w14:paraId="08A6D539" w14:textId="77777777" w:rsidR="0020529B" w:rsidRPr="009C59CC" w:rsidRDefault="0020529B" w:rsidP="0020529B">
      <w:pPr>
        <w:pStyle w:val="arial"/>
        <w:tabs>
          <w:tab w:val="left" w:pos="284"/>
          <w:tab w:val="left" w:pos="426"/>
        </w:tabs>
        <w:rPr>
          <w:rFonts w:ascii="Times New Roman" w:hAnsi="Times New Roman" w:cs="Times New Roman"/>
          <w:sz w:val="22"/>
          <w:szCs w:val="22"/>
        </w:rPr>
      </w:pPr>
    </w:p>
    <w:p w14:paraId="034EA34F"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Zamawiający potwierdza otrzymanie od Wykonawcy:</w:t>
      </w:r>
    </w:p>
    <w:p w14:paraId="7ADBB8A1"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wniosku o wydanie decyzji pozwolenie na budowę z prezentatą właściwego organu*</w:t>
      </w:r>
    </w:p>
    <w:p w14:paraId="5A46FBC4"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wniosku o dokonanie zmian w miejscowym planie zagospodarowania przestrzennego z prezentatą właściwego organu *</w:t>
      </w:r>
    </w:p>
    <w:p w14:paraId="703561BF"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 decyzji pozwolenie na budowę z dnia ………….. nr ………… wydana przez ……………………*</w:t>
      </w:r>
    </w:p>
    <w:p w14:paraId="4AF3CA88" w14:textId="77777777" w:rsidR="0020529B" w:rsidRPr="009C59CC" w:rsidRDefault="0020529B" w:rsidP="0020529B">
      <w:pPr>
        <w:pStyle w:val="arial"/>
        <w:tabs>
          <w:tab w:val="left" w:pos="284"/>
          <w:tab w:val="left" w:pos="426"/>
        </w:tabs>
        <w:rPr>
          <w:rFonts w:ascii="Times New Roman" w:hAnsi="Times New Roman" w:cs="Times New Roman"/>
          <w:sz w:val="22"/>
          <w:szCs w:val="22"/>
        </w:rPr>
      </w:pPr>
    </w:p>
    <w:p w14:paraId="05AD9DD9"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Dokonano odbioru bez zastrzeżeń.*</w:t>
      </w:r>
    </w:p>
    <w:p w14:paraId="708D4A85" w14:textId="77777777" w:rsidR="0020529B" w:rsidRPr="009C59CC" w:rsidRDefault="0020529B" w:rsidP="0020529B">
      <w:pPr>
        <w:pStyle w:val="arial"/>
        <w:tabs>
          <w:tab w:val="left" w:pos="284"/>
          <w:tab w:val="left" w:pos="426"/>
        </w:tabs>
        <w:rPr>
          <w:rFonts w:ascii="Times New Roman" w:hAnsi="Times New Roman" w:cs="Times New Roman"/>
          <w:sz w:val="22"/>
          <w:szCs w:val="22"/>
        </w:rPr>
      </w:pPr>
    </w:p>
    <w:p w14:paraId="7770D576" w14:textId="77777777" w:rsidR="0020529B" w:rsidRPr="009C59CC" w:rsidRDefault="0020529B" w:rsidP="0020529B">
      <w:pPr>
        <w:pStyle w:val="arial"/>
        <w:tabs>
          <w:tab w:val="left" w:pos="284"/>
          <w:tab w:val="left" w:pos="426"/>
        </w:tabs>
        <w:rPr>
          <w:rFonts w:ascii="Times New Roman" w:hAnsi="Times New Roman" w:cs="Times New Roman"/>
          <w:b/>
          <w:sz w:val="22"/>
          <w:szCs w:val="22"/>
          <w:u w:val="single"/>
        </w:rPr>
      </w:pPr>
      <w:r w:rsidRPr="009C59CC">
        <w:rPr>
          <w:rFonts w:ascii="Times New Roman" w:hAnsi="Times New Roman" w:cs="Times New Roman"/>
          <w:b/>
          <w:sz w:val="22"/>
          <w:szCs w:val="22"/>
          <w:u w:val="single"/>
        </w:rPr>
        <w:lastRenderedPageBreak/>
        <w:t>Na tym protokół zakończono i podpisano.</w:t>
      </w:r>
    </w:p>
    <w:p w14:paraId="3EBA0787" w14:textId="77777777" w:rsidR="0020529B" w:rsidRPr="009C59CC" w:rsidRDefault="0020529B" w:rsidP="0020529B">
      <w:pPr>
        <w:pStyle w:val="arial"/>
        <w:tabs>
          <w:tab w:val="left" w:pos="284"/>
          <w:tab w:val="left" w:pos="426"/>
        </w:tabs>
        <w:rPr>
          <w:rFonts w:ascii="Times New Roman" w:hAnsi="Times New Roman" w:cs="Times New Roman"/>
          <w:sz w:val="22"/>
          <w:szCs w:val="22"/>
        </w:rPr>
      </w:pPr>
    </w:p>
    <w:p w14:paraId="01BFA308" w14:textId="77777777"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u w:val="single"/>
        </w:rPr>
        <w:t>Przedstawiciele Zamawiającego</w:t>
      </w:r>
      <w:r w:rsidRPr="009C59CC">
        <w:rPr>
          <w:rFonts w:ascii="Times New Roman" w:hAnsi="Times New Roman" w:cs="Times New Roman"/>
          <w:sz w:val="22"/>
          <w:szCs w:val="22"/>
        </w:rPr>
        <w:t>:</w:t>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rPr>
        <w:tab/>
      </w:r>
      <w:r w:rsidRPr="009C59CC">
        <w:rPr>
          <w:rFonts w:ascii="Times New Roman" w:hAnsi="Times New Roman" w:cs="Times New Roman"/>
          <w:sz w:val="22"/>
          <w:szCs w:val="22"/>
          <w:u w:val="single"/>
        </w:rPr>
        <w:t>Przedstawiciele Wykonawcy</w:t>
      </w:r>
      <w:r w:rsidRPr="009C59CC">
        <w:rPr>
          <w:rFonts w:ascii="Times New Roman" w:hAnsi="Times New Roman" w:cs="Times New Roman"/>
          <w:sz w:val="22"/>
          <w:szCs w:val="22"/>
        </w:rPr>
        <w:t>:</w:t>
      </w:r>
    </w:p>
    <w:p w14:paraId="2FDE2D58" w14:textId="77777777" w:rsidR="0020529B" w:rsidRPr="009C59CC" w:rsidRDefault="0020529B" w:rsidP="0020529B">
      <w:pPr>
        <w:pStyle w:val="arial"/>
        <w:tabs>
          <w:tab w:val="left" w:pos="284"/>
          <w:tab w:val="left" w:pos="426"/>
        </w:tabs>
        <w:rPr>
          <w:rFonts w:ascii="Times New Roman" w:hAnsi="Times New Roman" w:cs="Times New Roman"/>
          <w:sz w:val="22"/>
          <w:szCs w:val="22"/>
          <w:u w:val="single"/>
        </w:rPr>
      </w:pPr>
    </w:p>
    <w:p w14:paraId="797E4EBA" w14:textId="0DB764F9"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1.</w:t>
      </w:r>
      <w:r w:rsidRPr="009C59CC">
        <w:rPr>
          <w:rFonts w:ascii="Times New Roman" w:hAnsi="Times New Roman" w:cs="Times New Roman"/>
          <w:sz w:val="22"/>
          <w:szCs w:val="22"/>
        </w:rPr>
        <w:tab/>
        <w:t>……………………………………………….</w:t>
      </w:r>
      <w:r w:rsidRPr="009C59CC">
        <w:rPr>
          <w:rFonts w:ascii="Times New Roman" w:hAnsi="Times New Roman" w:cs="Times New Roman"/>
          <w:sz w:val="22"/>
          <w:szCs w:val="22"/>
        </w:rPr>
        <w:tab/>
        <w:t>1.</w:t>
      </w:r>
      <w:r w:rsidRPr="009C59CC">
        <w:rPr>
          <w:rFonts w:ascii="Times New Roman" w:hAnsi="Times New Roman" w:cs="Times New Roman"/>
          <w:sz w:val="22"/>
          <w:szCs w:val="22"/>
        </w:rPr>
        <w:tab/>
        <w:t>……………………………………………….</w:t>
      </w:r>
    </w:p>
    <w:p w14:paraId="7D9F2A88" w14:textId="4FA969EA"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2.</w:t>
      </w:r>
      <w:r w:rsidRPr="009C59CC">
        <w:rPr>
          <w:rFonts w:ascii="Times New Roman" w:hAnsi="Times New Roman" w:cs="Times New Roman"/>
          <w:sz w:val="22"/>
          <w:szCs w:val="22"/>
        </w:rPr>
        <w:tab/>
        <w:t>……………………………………………….</w:t>
      </w:r>
      <w:r w:rsidRPr="009C59CC">
        <w:rPr>
          <w:rFonts w:ascii="Times New Roman" w:hAnsi="Times New Roman" w:cs="Times New Roman"/>
          <w:sz w:val="22"/>
          <w:szCs w:val="22"/>
        </w:rPr>
        <w:tab/>
        <w:t>2.</w:t>
      </w:r>
      <w:r w:rsidRPr="009C59CC">
        <w:rPr>
          <w:rFonts w:ascii="Times New Roman" w:hAnsi="Times New Roman" w:cs="Times New Roman"/>
          <w:sz w:val="22"/>
          <w:szCs w:val="22"/>
        </w:rPr>
        <w:tab/>
        <w:t>……………………………………………….</w:t>
      </w:r>
    </w:p>
    <w:p w14:paraId="5E2F9213" w14:textId="31511E76"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3.</w:t>
      </w:r>
      <w:r w:rsidRPr="009C59CC">
        <w:rPr>
          <w:rFonts w:ascii="Times New Roman" w:hAnsi="Times New Roman" w:cs="Times New Roman"/>
          <w:sz w:val="22"/>
          <w:szCs w:val="22"/>
        </w:rPr>
        <w:tab/>
        <w:t>……………………………………………….</w:t>
      </w:r>
      <w:r w:rsidRPr="009C59CC">
        <w:rPr>
          <w:rFonts w:ascii="Times New Roman" w:hAnsi="Times New Roman" w:cs="Times New Roman"/>
          <w:sz w:val="22"/>
          <w:szCs w:val="22"/>
        </w:rPr>
        <w:tab/>
        <w:t>3.</w:t>
      </w:r>
      <w:r w:rsidRPr="009C59CC">
        <w:rPr>
          <w:rFonts w:ascii="Times New Roman" w:hAnsi="Times New Roman" w:cs="Times New Roman"/>
          <w:sz w:val="22"/>
          <w:szCs w:val="22"/>
        </w:rPr>
        <w:tab/>
        <w:t>……………………………………………….</w:t>
      </w:r>
    </w:p>
    <w:p w14:paraId="6203C7AE" w14:textId="100A504A" w:rsidR="0020529B" w:rsidRPr="009C59CC" w:rsidRDefault="0020529B" w:rsidP="0020529B">
      <w:pPr>
        <w:pStyle w:val="arial"/>
        <w:tabs>
          <w:tab w:val="left" w:pos="284"/>
          <w:tab w:val="left" w:pos="426"/>
        </w:tabs>
        <w:rPr>
          <w:rFonts w:ascii="Times New Roman" w:hAnsi="Times New Roman" w:cs="Times New Roman"/>
          <w:sz w:val="22"/>
          <w:szCs w:val="22"/>
        </w:rPr>
      </w:pPr>
      <w:r w:rsidRPr="009C59CC">
        <w:rPr>
          <w:rFonts w:ascii="Times New Roman" w:hAnsi="Times New Roman" w:cs="Times New Roman"/>
          <w:sz w:val="22"/>
          <w:szCs w:val="22"/>
        </w:rPr>
        <w:t>4.</w:t>
      </w:r>
      <w:r w:rsidRPr="009C59CC">
        <w:rPr>
          <w:rFonts w:ascii="Times New Roman" w:hAnsi="Times New Roman" w:cs="Times New Roman"/>
          <w:sz w:val="22"/>
          <w:szCs w:val="22"/>
        </w:rPr>
        <w:tab/>
        <w:t>……………………………………………….</w:t>
      </w:r>
      <w:r w:rsidRPr="009C59CC">
        <w:rPr>
          <w:rFonts w:ascii="Times New Roman" w:hAnsi="Times New Roman" w:cs="Times New Roman"/>
          <w:sz w:val="22"/>
          <w:szCs w:val="22"/>
        </w:rPr>
        <w:tab/>
        <w:t>4.</w:t>
      </w:r>
      <w:r w:rsidRPr="009C59CC">
        <w:rPr>
          <w:rFonts w:ascii="Times New Roman" w:hAnsi="Times New Roman" w:cs="Times New Roman"/>
          <w:sz w:val="22"/>
          <w:szCs w:val="22"/>
        </w:rPr>
        <w:tab/>
        <w:t>……………………………………………….</w:t>
      </w:r>
    </w:p>
    <w:p w14:paraId="461043D0" w14:textId="77777777" w:rsidR="0020529B" w:rsidRPr="009C59CC" w:rsidRDefault="0020529B" w:rsidP="0020529B">
      <w:pPr>
        <w:pStyle w:val="arial"/>
        <w:tabs>
          <w:tab w:val="left" w:pos="284"/>
          <w:tab w:val="left" w:pos="426"/>
        </w:tabs>
        <w:jc w:val="right"/>
        <w:rPr>
          <w:rFonts w:ascii="Times New Roman" w:hAnsi="Times New Roman" w:cs="Times New Roman"/>
          <w:b/>
          <w:sz w:val="22"/>
          <w:szCs w:val="22"/>
        </w:rPr>
      </w:pPr>
    </w:p>
    <w:p w14:paraId="79066816" w14:textId="77777777" w:rsidR="0020529B" w:rsidRPr="009C59CC" w:rsidRDefault="0020529B" w:rsidP="0020529B">
      <w:pPr>
        <w:pStyle w:val="arial"/>
        <w:tabs>
          <w:tab w:val="left" w:pos="284"/>
          <w:tab w:val="left" w:pos="426"/>
        </w:tabs>
        <w:jc w:val="right"/>
        <w:rPr>
          <w:rFonts w:ascii="Times New Roman" w:hAnsi="Times New Roman" w:cs="Times New Roman"/>
          <w:b/>
          <w:sz w:val="22"/>
          <w:szCs w:val="22"/>
        </w:rPr>
      </w:pPr>
    </w:p>
    <w:p w14:paraId="05D418EB" w14:textId="77777777" w:rsidR="0020529B" w:rsidRDefault="0020529B" w:rsidP="0020529B">
      <w:pPr>
        <w:pStyle w:val="arial"/>
        <w:tabs>
          <w:tab w:val="left" w:pos="284"/>
          <w:tab w:val="left" w:pos="426"/>
        </w:tabs>
        <w:rPr>
          <w:rFonts w:ascii="Tahoma" w:hAnsi="Tahoma" w:cs="Tahoma"/>
          <w:sz w:val="16"/>
          <w:szCs w:val="16"/>
        </w:rPr>
      </w:pPr>
      <w:r w:rsidRPr="009C59CC">
        <w:rPr>
          <w:rFonts w:ascii="Times New Roman" w:hAnsi="Times New Roman" w:cs="Times New Roman"/>
          <w:sz w:val="22"/>
          <w:szCs w:val="22"/>
        </w:rPr>
        <w:t>* Niepotrz</w:t>
      </w:r>
      <w:r w:rsidRPr="009434E4">
        <w:rPr>
          <w:rFonts w:ascii="Tahoma" w:hAnsi="Tahoma" w:cs="Tahoma"/>
          <w:sz w:val="16"/>
          <w:szCs w:val="16"/>
        </w:rPr>
        <w:t>ebne skreślić</w:t>
      </w:r>
    </w:p>
    <w:p w14:paraId="1A5A2058" w14:textId="40EF5BD4" w:rsidR="0020529B" w:rsidRDefault="0020529B" w:rsidP="0020529B">
      <w:pPr>
        <w:pStyle w:val="arial"/>
        <w:tabs>
          <w:tab w:val="left" w:pos="284"/>
          <w:tab w:val="left" w:pos="426"/>
        </w:tabs>
        <w:rPr>
          <w:rFonts w:ascii="Tahoma" w:hAnsi="Tahoma" w:cs="Tahoma"/>
          <w:sz w:val="16"/>
          <w:szCs w:val="16"/>
        </w:rPr>
      </w:pPr>
    </w:p>
    <w:p w14:paraId="39A29B7F" w14:textId="2E343BEB" w:rsidR="00C43BB1" w:rsidRDefault="00C43BB1" w:rsidP="0020529B">
      <w:pPr>
        <w:pStyle w:val="arial"/>
        <w:tabs>
          <w:tab w:val="left" w:pos="284"/>
          <w:tab w:val="left" w:pos="426"/>
        </w:tabs>
        <w:rPr>
          <w:rFonts w:ascii="Tahoma" w:hAnsi="Tahoma" w:cs="Tahoma"/>
          <w:sz w:val="16"/>
          <w:szCs w:val="16"/>
        </w:rPr>
      </w:pPr>
    </w:p>
    <w:p w14:paraId="24EB659D" w14:textId="75A5F732" w:rsidR="00C43BB1" w:rsidRDefault="00C43BB1" w:rsidP="0020529B">
      <w:pPr>
        <w:pStyle w:val="arial"/>
        <w:tabs>
          <w:tab w:val="left" w:pos="284"/>
          <w:tab w:val="left" w:pos="426"/>
        </w:tabs>
        <w:rPr>
          <w:rFonts w:ascii="Tahoma" w:hAnsi="Tahoma" w:cs="Tahoma"/>
          <w:sz w:val="16"/>
          <w:szCs w:val="16"/>
        </w:rPr>
      </w:pPr>
    </w:p>
    <w:p w14:paraId="7B093E15" w14:textId="2C9FB4D3" w:rsidR="00C43BB1" w:rsidRDefault="00C43BB1" w:rsidP="0020529B">
      <w:pPr>
        <w:pStyle w:val="arial"/>
        <w:tabs>
          <w:tab w:val="left" w:pos="284"/>
          <w:tab w:val="left" w:pos="426"/>
        </w:tabs>
        <w:rPr>
          <w:rFonts w:ascii="Tahoma" w:hAnsi="Tahoma" w:cs="Tahoma"/>
          <w:sz w:val="16"/>
          <w:szCs w:val="16"/>
        </w:rPr>
      </w:pPr>
    </w:p>
    <w:p w14:paraId="05E8CC9C" w14:textId="4EFE3ADD" w:rsidR="00C43BB1" w:rsidRDefault="00C43BB1" w:rsidP="0020529B">
      <w:pPr>
        <w:pStyle w:val="arial"/>
        <w:tabs>
          <w:tab w:val="left" w:pos="284"/>
          <w:tab w:val="left" w:pos="426"/>
        </w:tabs>
        <w:rPr>
          <w:rFonts w:ascii="Tahoma" w:hAnsi="Tahoma" w:cs="Tahoma"/>
          <w:sz w:val="16"/>
          <w:szCs w:val="16"/>
        </w:rPr>
      </w:pPr>
    </w:p>
    <w:p w14:paraId="0A2500FD" w14:textId="48A38F13" w:rsidR="00C43BB1" w:rsidRDefault="00C43BB1" w:rsidP="0020529B">
      <w:pPr>
        <w:pStyle w:val="arial"/>
        <w:tabs>
          <w:tab w:val="left" w:pos="284"/>
          <w:tab w:val="left" w:pos="426"/>
        </w:tabs>
        <w:rPr>
          <w:rFonts w:ascii="Tahoma" w:hAnsi="Tahoma" w:cs="Tahoma"/>
          <w:sz w:val="16"/>
          <w:szCs w:val="16"/>
        </w:rPr>
      </w:pPr>
    </w:p>
    <w:p w14:paraId="45B4A957" w14:textId="3ED1357D" w:rsidR="00C43BB1" w:rsidRDefault="00C43BB1" w:rsidP="0020529B">
      <w:pPr>
        <w:pStyle w:val="arial"/>
        <w:tabs>
          <w:tab w:val="left" w:pos="284"/>
          <w:tab w:val="left" w:pos="426"/>
        </w:tabs>
        <w:rPr>
          <w:rFonts w:ascii="Tahoma" w:hAnsi="Tahoma" w:cs="Tahoma"/>
          <w:sz w:val="16"/>
          <w:szCs w:val="16"/>
        </w:rPr>
      </w:pPr>
    </w:p>
    <w:p w14:paraId="7AFDCFCD" w14:textId="7619F20A" w:rsidR="00C43BB1" w:rsidRDefault="00C43BB1" w:rsidP="0020529B">
      <w:pPr>
        <w:pStyle w:val="arial"/>
        <w:tabs>
          <w:tab w:val="left" w:pos="284"/>
          <w:tab w:val="left" w:pos="426"/>
        </w:tabs>
        <w:rPr>
          <w:rFonts w:ascii="Tahoma" w:hAnsi="Tahoma" w:cs="Tahoma"/>
          <w:sz w:val="16"/>
          <w:szCs w:val="16"/>
        </w:rPr>
      </w:pPr>
    </w:p>
    <w:p w14:paraId="5C677287" w14:textId="07A1797E" w:rsidR="00C43BB1" w:rsidRDefault="00C43BB1" w:rsidP="0020529B">
      <w:pPr>
        <w:pStyle w:val="arial"/>
        <w:tabs>
          <w:tab w:val="left" w:pos="284"/>
          <w:tab w:val="left" w:pos="426"/>
        </w:tabs>
        <w:rPr>
          <w:rFonts w:ascii="Tahoma" w:hAnsi="Tahoma" w:cs="Tahoma"/>
          <w:sz w:val="16"/>
          <w:szCs w:val="16"/>
        </w:rPr>
      </w:pPr>
    </w:p>
    <w:p w14:paraId="58BE7F15" w14:textId="1F1E3E32" w:rsidR="00C43BB1" w:rsidRDefault="00C43BB1" w:rsidP="0020529B">
      <w:pPr>
        <w:pStyle w:val="arial"/>
        <w:tabs>
          <w:tab w:val="left" w:pos="284"/>
          <w:tab w:val="left" w:pos="426"/>
        </w:tabs>
        <w:rPr>
          <w:rFonts w:ascii="Tahoma" w:hAnsi="Tahoma" w:cs="Tahoma"/>
          <w:sz w:val="16"/>
          <w:szCs w:val="16"/>
        </w:rPr>
      </w:pPr>
    </w:p>
    <w:p w14:paraId="6644B76A" w14:textId="753D40A3" w:rsidR="00C43BB1" w:rsidRDefault="00C43BB1" w:rsidP="0020529B">
      <w:pPr>
        <w:pStyle w:val="arial"/>
        <w:tabs>
          <w:tab w:val="left" w:pos="284"/>
          <w:tab w:val="left" w:pos="426"/>
        </w:tabs>
        <w:rPr>
          <w:rFonts w:ascii="Tahoma" w:hAnsi="Tahoma" w:cs="Tahoma"/>
          <w:sz w:val="16"/>
          <w:szCs w:val="16"/>
        </w:rPr>
      </w:pPr>
    </w:p>
    <w:p w14:paraId="49E592F8" w14:textId="07440159" w:rsidR="00C43BB1" w:rsidRDefault="00C43BB1" w:rsidP="0020529B">
      <w:pPr>
        <w:pStyle w:val="arial"/>
        <w:tabs>
          <w:tab w:val="left" w:pos="284"/>
          <w:tab w:val="left" w:pos="426"/>
        </w:tabs>
        <w:rPr>
          <w:rFonts w:ascii="Tahoma" w:hAnsi="Tahoma" w:cs="Tahoma"/>
          <w:sz w:val="16"/>
          <w:szCs w:val="16"/>
        </w:rPr>
      </w:pPr>
    </w:p>
    <w:p w14:paraId="56F47139" w14:textId="7AA872E4" w:rsidR="00C43BB1" w:rsidRDefault="00C43BB1" w:rsidP="0020529B">
      <w:pPr>
        <w:pStyle w:val="arial"/>
        <w:tabs>
          <w:tab w:val="left" w:pos="284"/>
          <w:tab w:val="left" w:pos="426"/>
        </w:tabs>
        <w:rPr>
          <w:rFonts w:ascii="Tahoma" w:hAnsi="Tahoma" w:cs="Tahoma"/>
          <w:sz w:val="16"/>
          <w:szCs w:val="16"/>
        </w:rPr>
      </w:pPr>
    </w:p>
    <w:p w14:paraId="2B4C9734" w14:textId="345181D4" w:rsidR="00C43BB1" w:rsidRDefault="00C43BB1" w:rsidP="0020529B">
      <w:pPr>
        <w:pStyle w:val="arial"/>
        <w:tabs>
          <w:tab w:val="left" w:pos="284"/>
          <w:tab w:val="left" w:pos="426"/>
        </w:tabs>
        <w:rPr>
          <w:rFonts w:ascii="Tahoma" w:hAnsi="Tahoma" w:cs="Tahoma"/>
          <w:sz w:val="16"/>
          <w:szCs w:val="16"/>
        </w:rPr>
      </w:pPr>
    </w:p>
    <w:p w14:paraId="35EE76FC" w14:textId="18577AA4" w:rsidR="00C43BB1" w:rsidRDefault="00C43BB1" w:rsidP="0020529B">
      <w:pPr>
        <w:pStyle w:val="arial"/>
        <w:tabs>
          <w:tab w:val="left" w:pos="284"/>
          <w:tab w:val="left" w:pos="426"/>
        </w:tabs>
        <w:rPr>
          <w:rFonts w:ascii="Tahoma" w:hAnsi="Tahoma" w:cs="Tahoma"/>
          <w:sz w:val="16"/>
          <w:szCs w:val="16"/>
        </w:rPr>
      </w:pPr>
    </w:p>
    <w:p w14:paraId="6F0897ED" w14:textId="37B961B3" w:rsidR="00C43BB1" w:rsidRDefault="00C43BB1" w:rsidP="0020529B">
      <w:pPr>
        <w:pStyle w:val="arial"/>
        <w:tabs>
          <w:tab w:val="left" w:pos="284"/>
          <w:tab w:val="left" w:pos="426"/>
        </w:tabs>
        <w:rPr>
          <w:rFonts w:ascii="Tahoma" w:hAnsi="Tahoma" w:cs="Tahoma"/>
          <w:sz w:val="16"/>
          <w:szCs w:val="16"/>
        </w:rPr>
      </w:pPr>
    </w:p>
    <w:p w14:paraId="5DE5DA94" w14:textId="55FF55B4" w:rsidR="00C43BB1" w:rsidRDefault="00C43BB1" w:rsidP="0020529B">
      <w:pPr>
        <w:pStyle w:val="arial"/>
        <w:tabs>
          <w:tab w:val="left" w:pos="284"/>
          <w:tab w:val="left" w:pos="426"/>
        </w:tabs>
        <w:rPr>
          <w:rFonts w:ascii="Tahoma" w:hAnsi="Tahoma" w:cs="Tahoma"/>
          <w:sz w:val="16"/>
          <w:szCs w:val="16"/>
        </w:rPr>
      </w:pPr>
    </w:p>
    <w:p w14:paraId="3F87B07C" w14:textId="538A5392" w:rsidR="00C43BB1" w:rsidRDefault="00C43BB1" w:rsidP="0020529B">
      <w:pPr>
        <w:pStyle w:val="arial"/>
        <w:tabs>
          <w:tab w:val="left" w:pos="284"/>
          <w:tab w:val="left" w:pos="426"/>
        </w:tabs>
        <w:rPr>
          <w:rFonts w:ascii="Tahoma" w:hAnsi="Tahoma" w:cs="Tahoma"/>
          <w:sz w:val="16"/>
          <w:szCs w:val="16"/>
        </w:rPr>
      </w:pPr>
    </w:p>
    <w:p w14:paraId="7CB4EFA9" w14:textId="445B2E9D" w:rsidR="00C43BB1" w:rsidRDefault="00C43BB1" w:rsidP="0020529B">
      <w:pPr>
        <w:pStyle w:val="arial"/>
        <w:tabs>
          <w:tab w:val="left" w:pos="284"/>
          <w:tab w:val="left" w:pos="426"/>
        </w:tabs>
        <w:rPr>
          <w:rFonts w:ascii="Tahoma" w:hAnsi="Tahoma" w:cs="Tahoma"/>
          <w:sz w:val="16"/>
          <w:szCs w:val="16"/>
        </w:rPr>
      </w:pPr>
    </w:p>
    <w:p w14:paraId="79181F90" w14:textId="2D7FD20C" w:rsidR="00C43BB1" w:rsidRDefault="00C43BB1" w:rsidP="0020529B">
      <w:pPr>
        <w:pStyle w:val="arial"/>
        <w:tabs>
          <w:tab w:val="left" w:pos="284"/>
          <w:tab w:val="left" w:pos="426"/>
        </w:tabs>
        <w:rPr>
          <w:rFonts w:ascii="Tahoma" w:hAnsi="Tahoma" w:cs="Tahoma"/>
          <w:sz w:val="16"/>
          <w:szCs w:val="16"/>
        </w:rPr>
      </w:pPr>
    </w:p>
    <w:p w14:paraId="1BA9DE38" w14:textId="5EBEC53C" w:rsidR="00C43BB1" w:rsidRDefault="00C43BB1" w:rsidP="0020529B">
      <w:pPr>
        <w:pStyle w:val="arial"/>
        <w:tabs>
          <w:tab w:val="left" w:pos="284"/>
          <w:tab w:val="left" w:pos="426"/>
        </w:tabs>
        <w:rPr>
          <w:rFonts w:ascii="Tahoma" w:hAnsi="Tahoma" w:cs="Tahoma"/>
          <w:sz w:val="16"/>
          <w:szCs w:val="16"/>
        </w:rPr>
      </w:pPr>
    </w:p>
    <w:p w14:paraId="57A18628" w14:textId="6AA493EE" w:rsidR="00C43BB1" w:rsidRDefault="00C43BB1" w:rsidP="0020529B">
      <w:pPr>
        <w:pStyle w:val="arial"/>
        <w:tabs>
          <w:tab w:val="left" w:pos="284"/>
          <w:tab w:val="left" w:pos="426"/>
        </w:tabs>
        <w:rPr>
          <w:rFonts w:ascii="Tahoma" w:hAnsi="Tahoma" w:cs="Tahoma"/>
          <w:sz w:val="16"/>
          <w:szCs w:val="16"/>
        </w:rPr>
      </w:pPr>
    </w:p>
    <w:p w14:paraId="46CC04C7" w14:textId="1BE00EAD" w:rsidR="00C43BB1" w:rsidRDefault="00C43BB1" w:rsidP="0020529B">
      <w:pPr>
        <w:pStyle w:val="arial"/>
        <w:tabs>
          <w:tab w:val="left" w:pos="284"/>
          <w:tab w:val="left" w:pos="426"/>
        </w:tabs>
        <w:rPr>
          <w:rFonts w:ascii="Tahoma" w:hAnsi="Tahoma" w:cs="Tahoma"/>
          <w:sz w:val="16"/>
          <w:szCs w:val="16"/>
        </w:rPr>
      </w:pPr>
    </w:p>
    <w:p w14:paraId="7D9FC827" w14:textId="2B083306" w:rsidR="00C43BB1" w:rsidRDefault="00C43BB1" w:rsidP="0020529B">
      <w:pPr>
        <w:pStyle w:val="arial"/>
        <w:tabs>
          <w:tab w:val="left" w:pos="284"/>
          <w:tab w:val="left" w:pos="426"/>
        </w:tabs>
        <w:rPr>
          <w:rFonts w:ascii="Tahoma" w:hAnsi="Tahoma" w:cs="Tahoma"/>
          <w:sz w:val="16"/>
          <w:szCs w:val="16"/>
        </w:rPr>
      </w:pPr>
    </w:p>
    <w:p w14:paraId="749A2513" w14:textId="588D3712" w:rsidR="003059B5" w:rsidRDefault="003059B5" w:rsidP="0020529B">
      <w:pPr>
        <w:pStyle w:val="arial"/>
        <w:tabs>
          <w:tab w:val="left" w:pos="284"/>
          <w:tab w:val="left" w:pos="426"/>
        </w:tabs>
        <w:rPr>
          <w:rFonts w:ascii="Tahoma" w:hAnsi="Tahoma" w:cs="Tahoma"/>
          <w:sz w:val="16"/>
          <w:szCs w:val="16"/>
        </w:rPr>
      </w:pPr>
    </w:p>
    <w:p w14:paraId="3C86A068" w14:textId="77777777" w:rsidR="003059B5" w:rsidRDefault="003059B5" w:rsidP="0020529B">
      <w:pPr>
        <w:pStyle w:val="arial"/>
        <w:tabs>
          <w:tab w:val="left" w:pos="284"/>
          <w:tab w:val="left" w:pos="426"/>
        </w:tabs>
        <w:rPr>
          <w:rFonts w:ascii="Tahoma" w:hAnsi="Tahoma" w:cs="Tahoma"/>
          <w:sz w:val="16"/>
          <w:szCs w:val="16"/>
        </w:rPr>
      </w:pPr>
    </w:p>
    <w:p w14:paraId="0E396D06" w14:textId="4C18338E" w:rsidR="00C43BB1" w:rsidRDefault="00C43BB1" w:rsidP="0020529B">
      <w:pPr>
        <w:pStyle w:val="arial"/>
        <w:tabs>
          <w:tab w:val="left" w:pos="284"/>
          <w:tab w:val="left" w:pos="426"/>
        </w:tabs>
        <w:rPr>
          <w:rFonts w:ascii="Tahoma" w:hAnsi="Tahoma" w:cs="Tahoma"/>
          <w:sz w:val="16"/>
          <w:szCs w:val="16"/>
        </w:rPr>
      </w:pPr>
    </w:p>
    <w:p w14:paraId="577EA726" w14:textId="30DF5178" w:rsidR="00C43BB1" w:rsidRDefault="00C43BB1" w:rsidP="0020529B">
      <w:pPr>
        <w:pStyle w:val="arial"/>
        <w:tabs>
          <w:tab w:val="left" w:pos="284"/>
          <w:tab w:val="left" w:pos="426"/>
        </w:tabs>
        <w:rPr>
          <w:rFonts w:ascii="Tahoma" w:hAnsi="Tahoma" w:cs="Tahoma"/>
          <w:sz w:val="16"/>
          <w:szCs w:val="16"/>
        </w:rPr>
      </w:pPr>
    </w:p>
    <w:p w14:paraId="02453B52" w14:textId="35015A48" w:rsidR="00C43BB1" w:rsidRDefault="00C43BB1" w:rsidP="0020529B">
      <w:pPr>
        <w:pStyle w:val="arial"/>
        <w:tabs>
          <w:tab w:val="left" w:pos="284"/>
          <w:tab w:val="left" w:pos="426"/>
        </w:tabs>
        <w:rPr>
          <w:rFonts w:ascii="Tahoma" w:hAnsi="Tahoma" w:cs="Tahoma"/>
          <w:sz w:val="16"/>
          <w:szCs w:val="16"/>
        </w:rPr>
      </w:pPr>
    </w:p>
    <w:p w14:paraId="0FF15D6B" w14:textId="39999382" w:rsidR="00C43BB1" w:rsidRDefault="00C43BB1" w:rsidP="0020529B">
      <w:pPr>
        <w:pStyle w:val="arial"/>
        <w:tabs>
          <w:tab w:val="left" w:pos="284"/>
          <w:tab w:val="left" w:pos="426"/>
        </w:tabs>
        <w:rPr>
          <w:rFonts w:ascii="Tahoma" w:hAnsi="Tahoma" w:cs="Tahoma"/>
          <w:sz w:val="16"/>
          <w:szCs w:val="16"/>
        </w:rPr>
      </w:pPr>
    </w:p>
    <w:p w14:paraId="53BCC08F" w14:textId="0B342217" w:rsidR="00C43BB1" w:rsidRDefault="00C43BB1" w:rsidP="0020529B">
      <w:pPr>
        <w:pStyle w:val="arial"/>
        <w:tabs>
          <w:tab w:val="left" w:pos="284"/>
          <w:tab w:val="left" w:pos="426"/>
        </w:tabs>
        <w:rPr>
          <w:rFonts w:ascii="Tahoma" w:hAnsi="Tahoma" w:cs="Tahoma"/>
          <w:sz w:val="16"/>
          <w:szCs w:val="16"/>
        </w:rPr>
      </w:pPr>
    </w:p>
    <w:p w14:paraId="6A0C94A9" w14:textId="7FAFFC18" w:rsidR="00C43BB1" w:rsidRDefault="00C43BB1" w:rsidP="0020529B">
      <w:pPr>
        <w:pStyle w:val="arial"/>
        <w:tabs>
          <w:tab w:val="left" w:pos="284"/>
          <w:tab w:val="left" w:pos="426"/>
        </w:tabs>
        <w:rPr>
          <w:rFonts w:ascii="Tahoma" w:hAnsi="Tahoma" w:cs="Tahoma"/>
          <w:sz w:val="16"/>
          <w:szCs w:val="16"/>
        </w:rPr>
      </w:pPr>
    </w:p>
    <w:p w14:paraId="1D6729B8" w14:textId="19B83B35" w:rsidR="00C43BB1" w:rsidRDefault="00C43BB1" w:rsidP="0020529B">
      <w:pPr>
        <w:pStyle w:val="arial"/>
        <w:tabs>
          <w:tab w:val="left" w:pos="284"/>
          <w:tab w:val="left" w:pos="426"/>
        </w:tabs>
        <w:rPr>
          <w:rFonts w:ascii="Tahoma" w:hAnsi="Tahoma" w:cs="Tahoma"/>
          <w:sz w:val="16"/>
          <w:szCs w:val="16"/>
        </w:rPr>
      </w:pPr>
    </w:p>
    <w:p w14:paraId="4BC41F0B" w14:textId="3DE7CB14" w:rsidR="00C43BB1" w:rsidRDefault="00C43BB1" w:rsidP="0020529B">
      <w:pPr>
        <w:pStyle w:val="arial"/>
        <w:tabs>
          <w:tab w:val="left" w:pos="284"/>
          <w:tab w:val="left" w:pos="426"/>
        </w:tabs>
        <w:rPr>
          <w:rFonts w:ascii="Tahoma" w:hAnsi="Tahoma" w:cs="Tahoma"/>
          <w:sz w:val="16"/>
          <w:szCs w:val="16"/>
        </w:rPr>
      </w:pPr>
    </w:p>
    <w:p w14:paraId="00668F31" w14:textId="799004DE" w:rsidR="00C43BB1" w:rsidRDefault="00C43BB1" w:rsidP="0020529B">
      <w:pPr>
        <w:pStyle w:val="arial"/>
        <w:tabs>
          <w:tab w:val="left" w:pos="284"/>
          <w:tab w:val="left" w:pos="426"/>
        </w:tabs>
        <w:rPr>
          <w:rFonts w:ascii="Tahoma" w:hAnsi="Tahoma" w:cs="Tahoma"/>
          <w:sz w:val="16"/>
          <w:szCs w:val="16"/>
        </w:rPr>
      </w:pPr>
    </w:p>
    <w:p w14:paraId="2517B016" w14:textId="18CB1263" w:rsidR="00C43BB1" w:rsidRDefault="00C43BB1" w:rsidP="0020529B">
      <w:pPr>
        <w:pStyle w:val="arial"/>
        <w:tabs>
          <w:tab w:val="left" w:pos="284"/>
          <w:tab w:val="left" w:pos="426"/>
        </w:tabs>
        <w:rPr>
          <w:rFonts w:ascii="Tahoma" w:hAnsi="Tahoma" w:cs="Tahoma"/>
          <w:sz w:val="16"/>
          <w:szCs w:val="16"/>
        </w:rPr>
      </w:pPr>
    </w:p>
    <w:p w14:paraId="418D2400" w14:textId="5EAAEB24" w:rsidR="00C43BB1" w:rsidRDefault="00C43BB1" w:rsidP="0020529B">
      <w:pPr>
        <w:pStyle w:val="arial"/>
        <w:tabs>
          <w:tab w:val="left" w:pos="284"/>
          <w:tab w:val="left" w:pos="426"/>
        </w:tabs>
        <w:rPr>
          <w:rFonts w:ascii="Tahoma" w:hAnsi="Tahoma" w:cs="Tahoma"/>
          <w:sz w:val="16"/>
          <w:szCs w:val="16"/>
        </w:rPr>
      </w:pPr>
    </w:p>
    <w:p w14:paraId="5E0BA76E" w14:textId="0023219F" w:rsidR="00C43BB1" w:rsidRDefault="00C43BB1" w:rsidP="0020529B">
      <w:pPr>
        <w:pStyle w:val="arial"/>
        <w:tabs>
          <w:tab w:val="left" w:pos="284"/>
          <w:tab w:val="left" w:pos="426"/>
        </w:tabs>
        <w:rPr>
          <w:rFonts w:ascii="Tahoma" w:hAnsi="Tahoma" w:cs="Tahoma"/>
          <w:sz w:val="16"/>
          <w:szCs w:val="16"/>
        </w:rPr>
      </w:pPr>
    </w:p>
    <w:p w14:paraId="5ECD9180" w14:textId="0F53B2F2" w:rsidR="00C43BB1" w:rsidRDefault="00C43BB1" w:rsidP="0020529B">
      <w:pPr>
        <w:pStyle w:val="arial"/>
        <w:tabs>
          <w:tab w:val="left" w:pos="284"/>
          <w:tab w:val="left" w:pos="426"/>
        </w:tabs>
        <w:rPr>
          <w:rFonts w:ascii="Tahoma" w:hAnsi="Tahoma" w:cs="Tahoma"/>
          <w:sz w:val="16"/>
          <w:szCs w:val="16"/>
        </w:rPr>
      </w:pPr>
    </w:p>
    <w:p w14:paraId="5E7622D1" w14:textId="752296D8" w:rsidR="00C43BB1" w:rsidRDefault="00C43BB1" w:rsidP="0020529B">
      <w:pPr>
        <w:pStyle w:val="arial"/>
        <w:tabs>
          <w:tab w:val="left" w:pos="284"/>
          <w:tab w:val="left" w:pos="426"/>
        </w:tabs>
        <w:rPr>
          <w:rFonts w:ascii="Tahoma" w:hAnsi="Tahoma" w:cs="Tahoma"/>
          <w:sz w:val="16"/>
          <w:szCs w:val="16"/>
        </w:rPr>
      </w:pPr>
    </w:p>
    <w:p w14:paraId="4B01E463" w14:textId="22A396FD" w:rsidR="00C43BB1" w:rsidRDefault="00C43BB1" w:rsidP="0020529B">
      <w:pPr>
        <w:pStyle w:val="arial"/>
        <w:tabs>
          <w:tab w:val="left" w:pos="284"/>
          <w:tab w:val="left" w:pos="426"/>
        </w:tabs>
        <w:rPr>
          <w:rFonts w:ascii="Tahoma" w:hAnsi="Tahoma" w:cs="Tahoma"/>
          <w:sz w:val="16"/>
          <w:szCs w:val="16"/>
        </w:rPr>
      </w:pPr>
    </w:p>
    <w:p w14:paraId="78E42666" w14:textId="63A203A0" w:rsidR="00C43BB1" w:rsidRDefault="00C43BB1" w:rsidP="0020529B">
      <w:pPr>
        <w:pStyle w:val="arial"/>
        <w:tabs>
          <w:tab w:val="left" w:pos="284"/>
          <w:tab w:val="left" w:pos="426"/>
        </w:tabs>
        <w:rPr>
          <w:rFonts w:ascii="Tahoma" w:hAnsi="Tahoma" w:cs="Tahoma"/>
          <w:sz w:val="16"/>
          <w:szCs w:val="16"/>
        </w:rPr>
      </w:pPr>
    </w:p>
    <w:p w14:paraId="5971F29B" w14:textId="03750A37" w:rsidR="00C43BB1" w:rsidRDefault="00C43BB1" w:rsidP="0020529B">
      <w:pPr>
        <w:pStyle w:val="arial"/>
        <w:tabs>
          <w:tab w:val="left" w:pos="284"/>
          <w:tab w:val="left" w:pos="426"/>
        </w:tabs>
        <w:rPr>
          <w:rFonts w:ascii="Tahoma" w:hAnsi="Tahoma" w:cs="Tahoma"/>
          <w:sz w:val="16"/>
          <w:szCs w:val="16"/>
        </w:rPr>
      </w:pPr>
    </w:p>
    <w:p w14:paraId="3C1594A8" w14:textId="77777777" w:rsidR="00C43BB1" w:rsidRDefault="00C43BB1" w:rsidP="0020529B">
      <w:pPr>
        <w:pStyle w:val="arial"/>
        <w:tabs>
          <w:tab w:val="left" w:pos="284"/>
          <w:tab w:val="left" w:pos="426"/>
        </w:tabs>
        <w:rPr>
          <w:rFonts w:ascii="Tahoma" w:hAnsi="Tahoma" w:cs="Tahoma"/>
          <w:sz w:val="16"/>
          <w:szCs w:val="16"/>
        </w:rPr>
      </w:pPr>
    </w:p>
    <w:p w14:paraId="0E979847" w14:textId="77777777" w:rsidR="0020529B" w:rsidRDefault="0020529B" w:rsidP="0020529B">
      <w:pPr>
        <w:pStyle w:val="arial"/>
        <w:tabs>
          <w:tab w:val="left" w:pos="284"/>
          <w:tab w:val="left" w:pos="426"/>
        </w:tabs>
        <w:rPr>
          <w:rFonts w:ascii="Tahoma" w:hAnsi="Tahoma" w:cs="Tahoma"/>
          <w:sz w:val="16"/>
          <w:szCs w:val="16"/>
        </w:rPr>
      </w:pPr>
    </w:p>
    <w:p w14:paraId="68B99A22" w14:textId="070B5A9A" w:rsidR="0020529B" w:rsidRDefault="0020529B" w:rsidP="0020529B">
      <w:pPr>
        <w:pStyle w:val="arial"/>
        <w:tabs>
          <w:tab w:val="left" w:pos="284"/>
          <w:tab w:val="left" w:pos="426"/>
        </w:tabs>
        <w:rPr>
          <w:rFonts w:ascii="Tahoma" w:hAnsi="Tahoma" w:cs="Tahoma"/>
          <w:sz w:val="16"/>
          <w:szCs w:val="16"/>
        </w:rPr>
      </w:pPr>
    </w:p>
    <w:p w14:paraId="599F6CC2" w14:textId="77777777" w:rsidR="000526E5" w:rsidRDefault="000526E5" w:rsidP="0020529B">
      <w:pPr>
        <w:pStyle w:val="arial"/>
        <w:tabs>
          <w:tab w:val="left" w:pos="284"/>
          <w:tab w:val="left" w:pos="426"/>
        </w:tabs>
        <w:rPr>
          <w:rFonts w:ascii="Tahoma" w:hAnsi="Tahoma" w:cs="Tahoma"/>
          <w:sz w:val="16"/>
          <w:szCs w:val="16"/>
        </w:rPr>
      </w:pPr>
    </w:p>
    <w:p w14:paraId="335AE8FD" w14:textId="77777777" w:rsidR="0020529B" w:rsidRDefault="0020529B" w:rsidP="0020529B">
      <w:pPr>
        <w:pStyle w:val="arial"/>
        <w:tabs>
          <w:tab w:val="left" w:pos="284"/>
          <w:tab w:val="left" w:pos="426"/>
        </w:tabs>
        <w:rPr>
          <w:rFonts w:ascii="Tahoma" w:hAnsi="Tahoma" w:cs="Tahoma"/>
          <w:sz w:val="16"/>
          <w:szCs w:val="16"/>
        </w:rPr>
      </w:pPr>
    </w:p>
    <w:p w14:paraId="60202A60" w14:textId="5E299C89" w:rsidR="0095177E" w:rsidRDefault="0095177E" w:rsidP="007764B1">
      <w:pPr>
        <w:pStyle w:val="arial"/>
        <w:tabs>
          <w:tab w:val="left" w:pos="284"/>
          <w:tab w:val="left" w:pos="426"/>
        </w:tabs>
        <w:jc w:val="right"/>
        <w:rPr>
          <w:rFonts w:ascii="Times New Roman" w:hAnsi="Times New Roman" w:cs="Times New Roman"/>
          <w:b/>
          <w:bCs/>
          <w:sz w:val="24"/>
          <w:szCs w:val="24"/>
        </w:rPr>
      </w:pPr>
    </w:p>
    <w:p w14:paraId="7D671074" w14:textId="75EF266D" w:rsidR="00E6224F" w:rsidRDefault="00E6224F" w:rsidP="007764B1">
      <w:pPr>
        <w:pStyle w:val="arial"/>
        <w:tabs>
          <w:tab w:val="left" w:pos="284"/>
          <w:tab w:val="left" w:pos="426"/>
        </w:tabs>
        <w:jc w:val="right"/>
        <w:rPr>
          <w:rFonts w:ascii="Times New Roman" w:hAnsi="Times New Roman" w:cs="Times New Roman"/>
          <w:b/>
          <w:bCs/>
          <w:sz w:val="24"/>
          <w:szCs w:val="24"/>
        </w:rPr>
      </w:pPr>
    </w:p>
    <w:p w14:paraId="72A22033" w14:textId="50BA476D" w:rsidR="00E6224F" w:rsidRDefault="00E6224F" w:rsidP="007764B1">
      <w:pPr>
        <w:pStyle w:val="arial"/>
        <w:tabs>
          <w:tab w:val="left" w:pos="284"/>
          <w:tab w:val="left" w:pos="426"/>
        </w:tabs>
        <w:jc w:val="right"/>
        <w:rPr>
          <w:rFonts w:ascii="Times New Roman" w:hAnsi="Times New Roman" w:cs="Times New Roman"/>
          <w:b/>
          <w:bCs/>
          <w:sz w:val="24"/>
          <w:szCs w:val="24"/>
        </w:rPr>
      </w:pPr>
    </w:p>
    <w:p w14:paraId="15530707" w14:textId="2D4156A2" w:rsidR="00E6224F" w:rsidRDefault="00E6224F" w:rsidP="007764B1">
      <w:pPr>
        <w:pStyle w:val="arial"/>
        <w:tabs>
          <w:tab w:val="left" w:pos="284"/>
          <w:tab w:val="left" w:pos="426"/>
        </w:tabs>
        <w:jc w:val="right"/>
        <w:rPr>
          <w:rFonts w:ascii="Times New Roman" w:hAnsi="Times New Roman" w:cs="Times New Roman"/>
          <w:b/>
          <w:bCs/>
          <w:sz w:val="24"/>
          <w:szCs w:val="24"/>
        </w:rPr>
      </w:pPr>
    </w:p>
    <w:p w14:paraId="3EA55C71" w14:textId="68D841DA" w:rsidR="00E6224F" w:rsidRDefault="00E6224F" w:rsidP="007764B1">
      <w:pPr>
        <w:pStyle w:val="arial"/>
        <w:tabs>
          <w:tab w:val="left" w:pos="284"/>
          <w:tab w:val="left" w:pos="426"/>
        </w:tabs>
        <w:jc w:val="right"/>
        <w:rPr>
          <w:rFonts w:ascii="Times New Roman" w:hAnsi="Times New Roman" w:cs="Times New Roman"/>
          <w:b/>
          <w:bCs/>
          <w:sz w:val="24"/>
          <w:szCs w:val="24"/>
        </w:rPr>
      </w:pPr>
    </w:p>
    <w:p w14:paraId="1170D387" w14:textId="77777777" w:rsidR="0095177E" w:rsidRDefault="0095177E" w:rsidP="00CA516D">
      <w:pPr>
        <w:pStyle w:val="arial"/>
        <w:tabs>
          <w:tab w:val="left" w:pos="284"/>
          <w:tab w:val="left" w:pos="426"/>
        </w:tabs>
        <w:rPr>
          <w:rFonts w:ascii="Times New Roman" w:hAnsi="Times New Roman" w:cs="Times New Roman"/>
          <w:b/>
          <w:bCs/>
          <w:sz w:val="24"/>
          <w:szCs w:val="24"/>
        </w:rPr>
      </w:pPr>
    </w:p>
    <w:p w14:paraId="41A8F532" w14:textId="5CBD1897" w:rsidR="0020529B" w:rsidRPr="007764B1" w:rsidRDefault="0020529B" w:rsidP="007764B1">
      <w:pPr>
        <w:pStyle w:val="arial"/>
        <w:tabs>
          <w:tab w:val="left" w:pos="284"/>
          <w:tab w:val="left" w:pos="426"/>
        </w:tabs>
        <w:jc w:val="right"/>
        <w:rPr>
          <w:rFonts w:ascii="Times New Roman" w:hAnsi="Times New Roman" w:cs="Times New Roman"/>
          <w:b/>
          <w:bCs/>
          <w:sz w:val="24"/>
          <w:szCs w:val="24"/>
        </w:rPr>
      </w:pPr>
      <w:r w:rsidRPr="007764B1">
        <w:rPr>
          <w:rFonts w:ascii="Times New Roman" w:hAnsi="Times New Roman" w:cs="Times New Roman"/>
          <w:b/>
          <w:bCs/>
          <w:sz w:val="24"/>
          <w:szCs w:val="24"/>
        </w:rPr>
        <w:lastRenderedPageBreak/>
        <w:t xml:space="preserve">Załącznik nr 4 </w:t>
      </w:r>
    </w:p>
    <w:p w14:paraId="09D35D5A" w14:textId="77777777" w:rsidR="0020529B" w:rsidRDefault="0020529B" w:rsidP="0020529B">
      <w:pPr>
        <w:tabs>
          <w:tab w:val="left" w:pos="284"/>
        </w:tabs>
        <w:suppressAutoHyphens/>
        <w:rPr>
          <w:b/>
          <w:lang w:eastAsia="ar-SA"/>
        </w:rPr>
      </w:pPr>
      <w:bookmarkStart w:id="75" w:name="_Hlk137042254"/>
    </w:p>
    <w:p w14:paraId="0CB1058A" w14:textId="77777777" w:rsidR="0020529B" w:rsidRPr="00462E28" w:rsidRDefault="0020529B" w:rsidP="0020529B">
      <w:pPr>
        <w:tabs>
          <w:tab w:val="left" w:pos="284"/>
        </w:tabs>
        <w:suppressAutoHyphens/>
        <w:rPr>
          <w:lang w:eastAsia="ar-SA"/>
        </w:rPr>
      </w:pPr>
      <w:r w:rsidRPr="00462E28">
        <w:rPr>
          <w:b/>
          <w:lang w:eastAsia="ar-SA"/>
        </w:rPr>
        <w:t xml:space="preserve">                                                         </w:t>
      </w:r>
      <w:r w:rsidRPr="00462E28">
        <w:rPr>
          <w:b/>
          <w:bCs/>
          <w:kern w:val="2"/>
          <w:lang w:eastAsia="ar-SA"/>
        </w:rPr>
        <w:t>Karta nadzoru autorskiego</w:t>
      </w:r>
    </w:p>
    <w:p w14:paraId="7E2E2950" w14:textId="77777777" w:rsidR="0020529B" w:rsidRPr="00462E28" w:rsidRDefault="0020529B" w:rsidP="0020529B">
      <w:pPr>
        <w:keepNext/>
        <w:tabs>
          <w:tab w:val="left" w:pos="284"/>
          <w:tab w:val="left" w:pos="708"/>
        </w:tabs>
        <w:suppressAutoHyphens/>
        <w:overflowPunct w:val="0"/>
        <w:autoSpaceDE w:val="0"/>
        <w:spacing w:before="100" w:beforeAutospacing="1" w:after="240"/>
        <w:ind w:left="726" w:hanging="720"/>
        <w:jc w:val="center"/>
        <w:outlineLvl w:val="0"/>
        <w:rPr>
          <w:b/>
          <w:bCs/>
          <w:kern w:val="2"/>
          <w:lang w:eastAsia="ar-SA"/>
        </w:rPr>
      </w:pPr>
      <w:r w:rsidRPr="00462E28">
        <w:rPr>
          <w:b/>
          <w:bCs/>
          <w:kern w:val="2"/>
          <w:lang w:eastAsia="ar-SA"/>
        </w:rPr>
        <w:t>(karta pobytu)</w:t>
      </w:r>
    </w:p>
    <w:p w14:paraId="4BF3EC61" w14:textId="77777777" w:rsidR="0020529B" w:rsidRPr="00462E28" w:rsidRDefault="0020529B" w:rsidP="0020529B">
      <w:pPr>
        <w:widowControl w:val="0"/>
        <w:tabs>
          <w:tab w:val="left" w:pos="284"/>
        </w:tabs>
        <w:suppressAutoHyphens/>
        <w:autoSpaceDE w:val="0"/>
        <w:autoSpaceDN w:val="0"/>
        <w:adjustRightInd w:val="0"/>
        <w:spacing w:after="120"/>
        <w:rPr>
          <w:b/>
          <w:color w:val="000000"/>
          <w:lang w:eastAsia="ar-SA"/>
        </w:rPr>
      </w:pPr>
      <w:r w:rsidRPr="00462E28">
        <w:rPr>
          <w:b/>
          <w:color w:val="000000"/>
          <w:lang w:eastAsia="ar-SA"/>
        </w:rPr>
        <w:t>ZAMAWIAJĄCY</w:t>
      </w:r>
      <w:r w:rsidRPr="00462E28">
        <w:rPr>
          <w:color w:val="000000"/>
          <w:lang w:eastAsia="ar-SA"/>
        </w:rPr>
        <w:t>: Politechnika Warszawska, Plac Politechniki 1, 00-661 Warszawa.</w:t>
      </w:r>
    </w:p>
    <w:p w14:paraId="67C02B10" w14:textId="77777777" w:rsidR="0020529B" w:rsidRPr="00462E28" w:rsidRDefault="0020529B" w:rsidP="0020529B">
      <w:pPr>
        <w:tabs>
          <w:tab w:val="left" w:pos="284"/>
        </w:tabs>
        <w:suppressAutoHyphens/>
        <w:spacing w:before="20" w:after="20"/>
        <w:ind w:right="-54"/>
        <w:jc w:val="both"/>
        <w:rPr>
          <w:b/>
          <w:color w:val="000000"/>
          <w:lang w:eastAsia="ar-SA"/>
        </w:rPr>
      </w:pPr>
      <w:r w:rsidRPr="00462E28">
        <w:rPr>
          <w:color w:val="000000"/>
          <w:lang w:eastAsia="ar-SA"/>
        </w:rPr>
        <w:t>OBIEKT:………………………………………………………………………………………………………………………………………………………………………………………………………………..</w:t>
      </w:r>
      <w:r w:rsidRPr="00462E28">
        <w:rPr>
          <w:b/>
          <w:color w:val="000000"/>
          <w:lang w:eastAsia="ar-SA"/>
        </w:rPr>
        <w:t xml:space="preserve"> </w:t>
      </w:r>
    </w:p>
    <w:p w14:paraId="5240FF3F" w14:textId="77777777" w:rsidR="0020529B" w:rsidRPr="00462E28" w:rsidRDefault="0020529B" w:rsidP="0020529B">
      <w:pPr>
        <w:tabs>
          <w:tab w:val="left" w:pos="284"/>
        </w:tabs>
        <w:suppressAutoHyphens/>
        <w:spacing w:before="20" w:after="20"/>
        <w:ind w:right="-54"/>
        <w:jc w:val="both"/>
        <w:rPr>
          <w:b/>
          <w:color w:val="000000"/>
          <w:lang w:eastAsia="ar-SA"/>
        </w:rPr>
      </w:pPr>
    </w:p>
    <w:p w14:paraId="228CE616" w14:textId="77777777" w:rsidR="0020529B" w:rsidRPr="00462E28" w:rsidRDefault="0020529B" w:rsidP="0020529B">
      <w:pPr>
        <w:tabs>
          <w:tab w:val="left" w:pos="284"/>
        </w:tabs>
        <w:suppressAutoHyphens/>
        <w:spacing w:before="20" w:after="20"/>
        <w:ind w:right="-54"/>
        <w:jc w:val="both"/>
        <w:rPr>
          <w:color w:val="000000"/>
          <w:lang w:eastAsia="ar-SA"/>
        </w:rPr>
      </w:pPr>
    </w:p>
    <w:p w14:paraId="12639770" w14:textId="77777777" w:rsidR="0020529B" w:rsidRPr="00462E28" w:rsidRDefault="0020529B" w:rsidP="0020529B">
      <w:pPr>
        <w:tabs>
          <w:tab w:val="left" w:pos="284"/>
        </w:tabs>
        <w:suppressAutoHyphens/>
        <w:rPr>
          <w:lang w:eastAsia="ar-SA"/>
        </w:rPr>
      </w:pP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1"/>
        <w:gridCol w:w="1267"/>
        <w:gridCol w:w="1941"/>
        <w:gridCol w:w="3636"/>
        <w:gridCol w:w="2292"/>
      </w:tblGrid>
      <w:tr w:rsidR="0020529B" w:rsidRPr="00462E28" w14:paraId="3BF6E583" w14:textId="77777777" w:rsidTr="007764B1">
        <w:trPr>
          <w:trHeight w:val="1095"/>
        </w:trPr>
        <w:tc>
          <w:tcPr>
            <w:tcW w:w="631" w:type="dxa"/>
            <w:tcBorders>
              <w:top w:val="single" w:sz="4" w:space="0" w:color="auto"/>
              <w:left w:val="single" w:sz="4" w:space="0" w:color="auto"/>
              <w:bottom w:val="single" w:sz="4" w:space="0" w:color="auto"/>
              <w:right w:val="single" w:sz="4" w:space="0" w:color="auto"/>
            </w:tcBorders>
          </w:tcPr>
          <w:p w14:paraId="11B55512" w14:textId="77777777" w:rsidR="0020529B" w:rsidRPr="00462E28" w:rsidRDefault="0020529B" w:rsidP="00A23BFD">
            <w:pPr>
              <w:tabs>
                <w:tab w:val="left" w:pos="284"/>
              </w:tabs>
              <w:suppressAutoHyphens/>
              <w:jc w:val="center"/>
              <w:rPr>
                <w:b/>
                <w:lang w:eastAsia="ar-SA"/>
              </w:rPr>
            </w:pPr>
          </w:p>
          <w:p w14:paraId="748D3B8C" w14:textId="77777777" w:rsidR="0020529B" w:rsidRPr="00462E28" w:rsidRDefault="0020529B" w:rsidP="00A23BFD">
            <w:pPr>
              <w:tabs>
                <w:tab w:val="left" w:pos="284"/>
              </w:tabs>
              <w:suppressAutoHyphens/>
              <w:jc w:val="center"/>
              <w:rPr>
                <w:b/>
                <w:lang w:eastAsia="ar-SA"/>
              </w:rPr>
            </w:pPr>
          </w:p>
          <w:p w14:paraId="693269E9" w14:textId="77777777" w:rsidR="0020529B" w:rsidRPr="00462E28" w:rsidRDefault="0020529B" w:rsidP="00A23BFD">
            <w:pPr>
              <w:tabs>
                <w:tab w:val="left" w:pos="284"/>
              </w:tabs>
              <w:suppressAutoHyphens/>
              <w:jc w:val="center"/>
              <w:rPr>
                <w:b/>
                <w:lang w:eastAsia="ar-SA"/>
              </w:rPr>
            </w:pPr>
          </w:p>
          <w:p w14:paraId="4E15F9D1" w14:textId="77777777" w:rsidR="0020529B" w:rsidRPr="00462E28" w:rsidRDefault="0020529B" w:rsidP="00A23BFD">
            <w:pPr>
              <w:tabs>
                <w:tab w:val="left" w:pos="284"/>
              </w:tabs>
              <w:suppressAutoHyphens/>
              <w:jc w:val="center"/>
              <w:rPr>
                <w:b/>
                <w:lang w:eastAsia="ar-SA"/>
              </w:rPr>
            </w:pPr>
            <w:r w:rsidRPr="00462E28">
              <w:rPr>
                <w:b/>
                <w:lang w:eastAsia="ar-SA"/>
              </w:rPr>
              <w:t>L.P.</w:t>
            </w:r>
          </w:p>
        </w:tc>
        <w:tc>
          <w:tcPr>
            <w:tcW w:w="1267" w:type="dxa"/>
            <w:tcBorders>
              <w:top w:val="single" w:sz="4" w:space="0" w:color="auto"/>
              <w:left w:val="single" w:sz="4" w:space="0" w:color="auto"/>
              <w:bottom w:val="single" w:sz="4" w:space="0" w:color="auto"/>
              <w:right w:val="single" w:sz="4" w:space="0" w:color="auto"/>
            </w:tcBorders>
          </w:tcPr>
          <w:p w14:paraId="3C1DAF87" w14:textId="77777777" w:rsidR="0020529B" w:rsidRPr="00462E28" w:rsidRDefault="0020529B" w:rsidP="00A23BFD">
            <w:pPr>
              <w:tabs>
                <w:tab w:val="left" w:pos="284"/>
              </w:tabs>
              <w:suppressAutoHyphens/>
              <w:jc w:val="center"/>
              <w:rPr>
                <w:b/>
                <w:lang w:eastAsia="ar-SA"/>
              </w:rPr>
            </w:pPr>
          </w:p>
          <w:p w14:paraId="59E39766" w14:textId="77777777" w:rsidR="0020529B" w:rsidRPr="00462E28" w:rsidRDefault="0020529B" w:rsidP="00A23BFD">
            <w:pPr>
              <w:tabs>
                <w:tab w:val="left" w:pos="284"/>
              </w:tabs>
              <w:suppressAutoHyphens/>
              <w:jc w:val="center"/>
              <w:rPr>
                <w:b/>
                <w:lang w:eastAsia="ar-SA"/>
              </w:rPr>
            </w:pPr>
          </w:p>
          <w:p w14:paraId="0B33F73B" w14:textId="77777777" w:rsidR="0020529B" w:rsidRPr="00462E28" w:rsidRDefault="0020529B" w:rsidP="00A23BFD">
            <w:pPr>
              <w:tabs>
                <w:tab w:val="left" w:pos="284"/>
              </w:tabs>
              <w:suppressAutoHyphens/>
              <w:jc w:val="center"/>
              <w:rPr>
                <w:b/>
                <w:lang w:eastAsia="ar-SA"/>
              </w:rPr>
            </w:pPr>
          </w:p>
          <w:p w14:paraId="63A0375F" w14:textId="77777777" w:rsidR="0020529B" w:rsidRPr="00462E28" w:rsidRDefault="0020529B" w:rsidP="00A23BFD">
            <w:pPr>
              <w:tabs>
                <w:tab w:val="left" w:pos="284"/>
              </w:tabs>
              <w:suppressAutoHyphens/>
              <w:jc w:val="center"/>
              <w:rPr>
                <w:b/>
                <w:lang w:eastAsia="ar-SA"/>
              </w:rPr>
            </w:pPr>
            <w:r w:rsidRPr="00462E28">
              <w:rPr>
                <w:b/>
                <w:lang w:eastAsia="ar-SA"/>
              </w:rPr>
              <w:t>Data pobytu</w:t>
            </w:r>
          </w:p>
        </w:tc>
        <w:tc>
          <w:tcPr>
            <w:tcW w:w="1941" w:type="dxa"/>
            <w:tcBorders>
              <w:top w:val="single" w:sz="4" w:space="0" w:color="auto"/>
              <w:left w:val="single" w:sz="4" w:space="0" w:color="auto"/>
              <w:bottom w:val="single" w:sz="4" w:space="0" w:color="auto"/>
              <w:right w:val="single" w:sz="4" w:space="0" w:color="auto"/>
            </w:tcBorders>
          </w:tcPr>
          <w:p w14:paraId="14792669" w14:textId="77777777" w:rsidR="0020529B" w:rsidRPr="00462E28" w:rsidRDefault="0020529B" w:rsidP="00A23BFD">
            <w:pPr>
              <w:tabs>
                <w:tab w:val="left" w:pos="284"/>
              </w:tabs>
              <w:suppressAutoHyphens/>
              <w:jc w:val="center"/>
              <w:rPr>
                <w:b/>
                <w:lang w:eastAsia="ar-SA"/>
              </w:rPr>
            </w:pPr>
          </w:p>
          <w:p w14:paraId="06C33708" w14:textId="77777777" w:rsidR="0020529B" w:rsidRPr="00462E28" w:rsidRDefault="0020529B" w:rsidP="00A23BFD">
            <w:pPr>
              <w:tabs>
                <w:tab w:val="left" w:pos="284"/>
              </w:tabs>
              <w:suppressAutoHyphens/>
              <w:jc w:val="center"/>
              <w:rPr>
                <w:b/>
                <w:lang w:eastAsia="ar-SA"/>
              </w:rPr>
            </w:pPr>
          </w:p>
          <w:p w14:paraId="0A22D9D1" w14:textId="77777777" w:rsidR="0020529B" w:rsidRPr="00462E28" w:rsidRDefault="0020529B" w:rsidP="00A23BFD">
            <w:pPr>
              <w:tabs>
                <w:tab w:val="left" w:pos="284"/>
              </w:tabs>
              <w:suppressAutoHyphens/>
              <w:jc w:val="center"/>
              <w:rPr>
                <w:b/>
                <w:lang w:eastAsia="ar-SA"/>
              </w:rPr>
            </w:pPr>
          </w:p>
          <w:p w14:paraId="760AEB55" w14:textId="77777777" w:rsidR="0020529B" w:rsidRPr="00462E28" w:rsidRDefault="0020529B" w:rsidP="00A23BFD">
            <w:pPr>
              <w:tabs>
                <w:tab w:val="left" w:pos="284"/>
              </w:tabs>
              <w:suppressAutoHyphens/>
              <w:jc w:val="center"/>
              <w:rPr>
                <w:b/>
                <w:lang w:eastAsia="ar-SA"/>
              </w:rPr>
            </w:pPr>
            <w:r w:rsidRPr="00462E28">
              <w:rPr>
                <w:b/>
                <w:lang w:eastAsia="ar-SA"/>
              </w:rPr>
              <w:t>Projektant</w:t>
            </w:r>
          </w:p>
        </w:tc>
        <w:tc>
          <w:tcPr>
            <w:tcW w:w="3636" w:type="dxa"/>
            <w:tcBorders>
              <w:top w:val="single" w:sz="4" w:space="0" w:color="auto"/>
              <w:left w:val="single" w:sz="4" w:space="0" w:color="auto"/>
              <w:bottom w:val="single" w:sz="4" w:space="0" w:color="auto"/>
              <w:right w:val="single" w:sz="4" w:space="0" w:color="auto"/>
            </w:tcBorders>
          </w:tcPr>
          <w:p w14:paraId="1BF315DD" w14:textId="77777777" w:rsidR="0020529B" w:rsidRPr="00462E28" w:rsidRDefault="0020529B" w:rsidP="00A23BFD">
            <w:pPr>
              <w:tabs>
                <w:tab w:val="left" w:pos="284"/>
              </w:tabs>
              <w:suppressAutoHyphens/>
              <w:jc w:val="center"/>
              <w:rPr>
                <w:b/>
                <w:lang w:eastAsia="ar-SA"/>
              </w:rPr>
            </w:pPr>
          </w:p>
          <w:p w14:paraId="579A8E09" w14:textId="77777777" w:rsidR="0020529B" w:rsidRPr="00462E28" w:rsidRDefault="0020529B" w:rsidP="00A23BFD">
            <w:pPr>
              <w:tabs>
                <w:tab w:val="left" w:pos="284"/>
              </w:tabs>
              <w:suppressAutoHyphens/>
              <w:jc w:val="center"/>
              <w:rPr>
                <w:b/>
                <w:lang w:eastAsia="ar-SA"/>
              </w:rPr>
            </w:pPr>
          </w:p>
          <w:p w14:paraId="5F47C56F" w14:textId="77777777" w:rsidR="0020529B" w:rsidRPr="00462E28" w:rsidRDefault="0020529B" w:rsidP="00A23BFD">
            <w:pPr>
              <w:tabs>
                <w:tab w:val="left" w:pos="284"/>
              </w:tabs>
              <w:suppressAutoHyphens/>
              <w:jc w:val="center"/>
              <w:rPr>
                <w:b/>
                <w:lang w:eastAsia="ar-SA"/>
              </w:rPr>
            </w:pPr>
            <w:r w:rsidRPr="00462E28">
              <w:rPr>
                <w:b/>
                <w:lang w:eastAsia="ar-SA"/>
              </w:rPr>
              <w:t>Opis uzgodnień</w:t>
            </w:r>
          </w:p>
          <w:p w14:paraId="5F6E2F2E" w14:textId="77777777" w:rsidR="0020529B" w:rsidRPr="00462E28" w:rsidRDefault="0020529B" w:rsidP="00A23BFD">
            <w:pPr>
              <w:tabs>
                <w:tab w:val="left" w:pos="284"/>
              </w:tabs>
              <w:suppressAutoHyphens/>
              <w:jc w:val="center"/>
              <w:rPr>
                <w:b/>
                <w:lang w:eastAsia="ar-SA"/>
              </w:rPr>
            </w:pPr>
            <w:r w:rsidRPr="00462E28">
              <w:rPr>
                <w:b/>
                <w:lang w:eastAsia="ar-SA"/>
              </w:rPr>
              <w:t>( cel wizyty)</w:t>
            </w:r>
          </w:p>
        </w:tc>
        <w:tc>
          <w:tcPr>
            <w:tcW w:w="2292" w:type="dxa"/>
            <w:tcBorders>
              <w:top w:val="single" w:sz="4" w:space="0" w:color="auto"/>
              <w:left w:val="single" w:sz="4" w:space="0" w:color="auto"/>
              <w:bottom w:val="single" w:sz="4" w:space="0" w:color="auto"/>
              <w:right w:val="single" w:sz="4" w:space="0" w:color="auto"/>
            </w:tcBorders>
          </w:tcPr>
          <w:p w14:paraId="2114DB38" w14:textId="77777777" w:rsidR="0020529B" w:rsidRPr="00462E28" w:rsidRDefault="0020529B" w:rsidP="00A23BFD">
            <w:pPr>
              <w:tabs>
                <w:tab w:val="left" w:pos="284"/>
              </w:tabs>
              <w:suppressAutoHyphens/>
              <w:rPr>
                <w:b/>
                <w:lang w:eastAsia="ar-SA"/>
              </w:rPr>
            </w:pPr>
            <w:r w:rsidRPr="00462E28">
              <w:rPr>
                <w:b/>
                <w:lang w:eastAsia="ar-SA"/>
              </w:rPr>
              <w:t>Potwierdzenie pobytu</w:t>
            </w:r>
          </w:p>
          <w:p w14:paraId="382AAF36" w14:textId="77777777" w:rsidR="0020529B" w:rsidRPr="00462E28" w:rsidRDefault="0020529B" w:rsidP="00A23BFD">
            <w:pPr>
              <w:tabs>
                <w:tab w:val="left" w:pos="284"/>
              </w:tabs>
              <w:suppressAutoHyphens/>
              <w:rPr>
                <w:b/>
                <w:lang w:eastAsia="ar-SA"/>
              </w:rPr>
            </w:pPr>
            <w:r w:rsidRPr="00462E28">
              <w:rPr>
                <w:b/>
                <w:lang w:eastAsia="ar-SA"/>
              </w:rPr>
              <w:t xml:space="preserve">(Kierownik Budowy, Inspektor nadzoru, Koordynator ) </w:t>
            </w:r>
          </w:p>
          <w:p w14:paraId="5890897A" w14:textId="77777777" w:rsidR="0020529B" w:rsidRPr="00462E28" w:rsidRDefault="0020529B" w:rsidP="00A23BFD">
            <w:pPr>
              <w:tabs>
                <w:tab w:val="left" w:pos="284"/>
              </w:tabs>
              <w:suppressAutoHyphens/>
              <w:jc w:val="center"/>
              <w:rPr>
                <w:b/>
                <w:lang w:eastAsia="ar-SA"/>
              </w:rPr>
            </w:pPr>
          </w:p>
        </w:tc>
      </w:tr>
      <w:tr w:rsidR="0020529B" w:rsidRPr="00462E28" w14:paraId="2FD23BA2" w14:textId="77777777" w:rsidTr="007764B1">
        <w:trPr>
          <w:trHeight w:val="195"/>
        </w:trPr>
        <w:tc>
          <w:tcPr>
            <w:tcW w:w="631" w:type="dxa"/>
            <w:tcBorders>
              <w:top w:val="single" w:sz="4" w:space="0" w:color="auto"/>
              <w:left w:val="single" w:sz="4" w:space="0" w:color="auto"/>
              <w:bottom w:val="single" w:sz="4" w:space="0" w:color="auto"/>
              <w:right w:val="single" w:sz="4" w:space="0" w:color="auto"/>
            </w:tcBorders>
          </w:tcPr>
          <w:p w14:paraId="09CFA46A" w14:textId="77777777" w:rsidR="0020529B" w:rsidRPr="00462E28" w:rsidRDefault="0020529B" w:rsidP="00A23BFD">
            <w:pPr>
              <w:tabs>
                <w:tab w:val="left" w:pos="284"/>
              </w:tabs>
              <w:suppressAutoHyphens/>
              <w:jc w:val="center"/>
              <w:rPr>
                <w:b/>
                <w:lang w:eastAsia="ar-SA"/>
              </w:rPr>
            </w:pPr>
            <w:r w:rsidRPr="00462E28">
              <w:rPr>
                <w:b/>
                <w:lang w:eastAsia="ar-SA"/>
              </w:rPr>
              <w:t>1</w:t>
            </w:r>
          </w:p>
        </w:tc>
        <w:tc>
          <w:tcPr>
            <w:tcW w:w="1267" w:type="dxa"/>
            <w:tcBorders>
              <w:top w:val="single" w:sz="4" w:space="0" w:color="auto"/>
              <w:left w:val="single" w:sz="4" w:space="0" w:color="auto"/>
              <w:bottom w:val="single" w:sz="4" w:space="0" w:color="auto"/>
              <w:right w:val="single" w:sz="4" w:space="0" w:color="auto"/>
            </w:tcBorders>
          </w:tcPr>
          <w:p w14:paraId="7DE33778" w14:textId="77777777" w:rsidR="0020529B" w:rsidRPr="00462E28" w:rsidRDefault="0020529B" w:rsidP="00A23BFD">
            <w:pPr>
              <w:tabs>
                <w:tab w:val="left" w:pos="284"/>
              </w:tabs>
              <w:suppressAutoHyphens/>
              <w:jc w:val="center"/>
              <w:rPr>
                <w:b/>
                <w:lang w:eastAsia="ar-SA"/>
              </w:rPr>
            </w:pPr>
            <w:r w:rsidRPr="00462E28">
              <w:rPr>
                <w:b/>
                <w:lang w:eastAsia="ar-SA"/>
              </w:rPr>
              <w:t>2</w:t>
            </w:r>
          </w:p>
        </w:tc>
        <w:tc>
          <w:tcPr>
            <w:tcW w:w="1941" w:type="dxa"/>
            <w:tcBorders>
              <w:top w:val="single" w:sz="4" w:space="0" w:color="auto"/>
              <w:left w:val="single" w:sz="4" w:space="0" w:color="auto"/>
              <w:bottom w:val="single" w:sz="4" w:space="0" w:color="auto"/>
              <w:right w:val="single" w:sz="4" w:space="0" w:color="auto"/>
            </w:tcBorders>
          </w:tcPr>
          <w:p w14:paraId="10D3E2F1" w14:textId="77777777" w:rsidR="0020529B" w:rsidRPr="00462E28" w:rsidRDefault="0020529B" w:rsidP="00A23BFD">
            <w:pPr>
              <w:tabs>
                <w:tab w:val="left" w:pos="284"/>
              </w:tabs>
              <w:suppressAutoHyphens/>
              <w:jc w:val="center"/>
              <w:rPr>
                <w:b/>
                <w:lang w:eastAsia="ar-SA"/>
              </w:rPr>
            </w:pPr>
            <w:r w:rsidRPr="00462E28">
              <w:rPr>
                <w:b/>
                <w:lang w:eastAsia="ar-SA"/>
              </w:rPr>
              <w:t>3</w:t>
            </w:r>
          </w:p>
        </w:tc>
        <w:tc>
          <w:tcPr>
            <w:tcW w:w="3636" w:type="dxa"/>
            <w:tcBorders>
              <w:top w:val="single" w:sz="4" w:space="0" w:color="auto"/>
              <w:left w:val="single" w:sz="4" w:space="0" w:color="auto"/>
              <w:bottom w:val="single" w:sz="4" w:space="0" w:color="auto"/>
              <w:right w:val="single" w:sz="4" w:space="0" w:color="auto"/>
            </w:tcBorders>
          </w:tcPr>
          <w:p w14:paraId="2BB60434" w14:textId="77777777" w:rsidR="0020529B" w:rsidRPr="00462E28" w:rsidRDefault="0020529B" w:rsidP="00A23BFD">
            <w:pPr>
              <w:tabs>
                <w:tab w:val="left" w:pos="284"/>
              </w:tabs>
              <w:suppressAutoHyphens/>
              <w:jc w:val="center"/>
              <w:rPr>
                <w:b/>
                <w:lang w:eastAsia="ar-SA"/>
              </w:rPr>
            </w:pPr>
            <w:r w:rsidRPr="00462E28">
              <w:rPr>
                <w:b/>
                <w:lang w:eastAsia="ar-SA"/>
              </w:rPr>
              <w:t>4</w:t>
            </w:r>
          </w:p>
        </w:tc>
        <w:tc>
          <w:tcPr>
            <w:tcW w:w="2292" w:type="dxa"/>
            <w:tcBorders>
              <w:top w:val="single" w:sz="4" w:space="0" w:color="auto"/>
              <w:left w:val="single" w:sz="4" w:space="0" w:color="auto"/>
              <w:bottom w:val="single" w:sz="4" w:space="0" w:color="auto"/>
              <w:right w:val="single" w:sz="4" w:space="0" w:color="auto"/>
            </w:tcBorders>
          </w:tcPr>
          <w:p w14:paraId="00CC11C4" w14:textId="77777777" w:rsidR="0020529B" w:rsidRPr="00462E28" w:rsidRDefault="0020529B" w:rsidP="00A23BFD">
            <w:pPr>
              <w:tabs>
                <w:tab w:val="left" w:pos="284"/>
              </w:tabs>
              <w:suppressAutoHyphens/>
              <w:jc w:val="center"/>
              <w:rPr>
                <w:b/>
                <w:lang w:eastAsia="ar-SA"/>
              </w:rPr>
            </w:pPr>
            <w:r w:rsidRPr="00462E28">
              <w:rPr>
                <w:b/>
                <w:lang w:eastAsia="ar-SA"/>
              </w:rPr>
              <w:t>6</w:t>
            </w:r>
          </w:p>
        </w:tc>
      </w:tr>
      <w:tr w:rsidR="0020529B" w:rsidRPr="00462E28" w14:paraId="47B2EB38" w14:textId="77777777" w:rsidTr="007764B1">
        <w:trPr>
          <w:trHeight w:val="4448"/>
        </w:trPr>
        <w:tc>
          <w:tcPr>
            <w:tcW w:w="631" w:type="dxa"/>
            <w:tcBorders>
              <w:top w:val="single" w:sz="4" w:space="0" w:color="auto"/>
              <w:left w:val="single" w:sz="4" w:space="0" w:color="auto"/>
              <w:bottom w:val="single" w:sz="4" w:space="0" w:color="auto"/>
              <w:right w:val="single" w:sz="4" w:space="0" w:color="auto"/>
            </w:tcBorders>
          </w:tcPr>
          <w:p w14:paraId="2F468EDE" w14:textId="77777777" w:rsidR="0020529B" w:rsidRPr="00462E28" w:rsidRDefault="0020529B" w:rsidP="00A23BFD">
            <w:pPr>
              <w:tabs>
                <w:tab w:val="left" w:pos="284"/>
              </w:tabs>
              <w:suppressAutoHyphens/>
              <w:rPr>
                <w:lang w:eastAsia="ar-SA"/>
              </w:rPr>
            </w:pPr>
          </w:p>
        </w:tc>
        <w:tc>
          <w:tcPr>
            <w:tcW w:w="1267" w:type="dxa"/>
            <w:tcBorders>
              <w:top w:val="single" w:sz="4" w:space="0" w:color="auto"/>
              <w:left w:val="single" w:sz="4" w:space="0" w:color="auto"/>
              <w:bottom w:val="single" w:sz="4" w:space="0" w:color="auto"/>
              <w:right w:val="single" w:sz="4" w:space="0" w:color="auto"/>
            </w:tcBorders>
          </w:tcPr>
          <w:p w14:paraId="40E3B7E6" w14:textId="77777777" w:rsidR="0020529B" w:rsidRPr="00462E28" w:rsidRDefault="0020529B" w:rsidP="00A23BFD">
            <w:pPr>
              <w:tabs>
                <w:tab w:val="left" w:pos="284"/>
              </w:tabs>
              <w:suppressAutoHyphens/>
              <w:rPr>
                <w:lang w:eastAsia="ar-SA"/>
              </w:rPr>
            </w:pPr>
          </w:p>
          <w:p w14:paraId="7B12BB32" w14:textId="77777777" w:rsidR="0020529B" w:rsidRPr="00462E28" w:rsidRDefault="0020529B" w:rsidP="00A23BFD">
            <w:pPr>
              <w:tabs>
                <w:tab w:val="left" w:pos="284"/>
              </w:tabs>
              <w:suppressAutoHyphens/>
              <w:rPr>
                <w:lang w:eastAsia="ar-SA"/>
              </w:rPr>
            </w:pPr>
          </w:p>
          <w:p w14:paraId="18A45E02" w14:textId="77777777" w:rsidR="0020529B" w:rsidRPr="00462E28" w:rsidRDefault="0020529B" w:rsidP="00A23BFD">
            <w:pPr>
              <w:tabs>
                <w:tab w:val="left" w:pos="284"/>
              </w:tabs>
              <w:suppressAutoHyphens/>
              <w:rPr>
                <w:lang w:eastAsia="ar-SA"/>
              </w:rPr>
            </w:pPr>
          </w:p>
          <w:p w14:paraId="74B73B7B" w14:textId="77777777" w:rsidR="0020529B" w:rsidRPr="00462E28" w:rsidRDefault="0020529B" w:rsidP="00A23BFD">
            <w:pPr>
              <w:tabs>
                <w:tab w:val="left" w:pos="284"/>
              </w:tabs>
              <w:suppressAutoHyphens/>
              <w:rPr>
                <w:lang w:eastAsia="ar-SA"/>
              </w:rPr>
            </w:pPr>
          </w:p>
          <w:p w14:paraId="3471C5D6" w14:textId="77777777" w:rsidR="0020529B" w:rsidRPr="00462E28" w:rsidRDefault="0020529B" w:rsidP="00A23BFD">
            <w:pPr>
              <w:tabs>
                <w:tab w:val="left" w:pos="284"/>
              </w:tabs>
              <w:suppressAutoHyphens/>
              <w:rPr>
                <w:lang w:eastAsia="ar-SA"/>
              </w:rPr>
            </w:pPr>
          </w:p>
          <w:p w14:paraId="0BBF68CE" w14:textId="77777777" w:rsidR="0020529B" w:rsidRPr="00462E28" w:rsidRDefault="0020529B" w:rsidP="00A23BFD">
            <w:pPr>
              <w:tabs>
                <w:tab w:val="left" w:pos="284"/>
              </w:tabs>
              <w:suppressAutoHyphens/>
              <w:rPr>
                <w:lang w:eastAsia="ar-SA"/>
              </w:rPr>
            </w:pPr>
          </w:p>
          <w:p w14:paraId="492453F1" w14:textId="77777777" w:rsidR="0020529B" w:rsidRPr="00462E28" w:rsidRDefault="0020529B" w:rsidP="00A23BFD">
            <w:pPr>
              <w:tabs>
                <w:tab w:val="left" w:pos="284"/>
              </w:tabs>
              <w:suppressAutoHyphens/>
              <w:rPr>
                <w:lang w:eastAsia="ar-SA"/>
              </w:rPr>
            </w:pPr>
          </w:p>
          <w:p w14:paraId="11B52BBB" w14:textId="77777777" w:rsidR="0020529B" w:rsidRPr="00462E28" w:rsidRDefault="0020529B" w:rsidP="00A23BFD">
            <w:pPr>
              <w:tabs>
                <w:tab w:val="left" w:pos="284"/>
              </w:tabs>
              <w:suppressAutoHyphens/>
              <w:rPr>
                <w:lang w:eastAsia="ar-SA"/>
              </w:rPr>
            </w:pPr>
          </w:p>
          <w:p w14:paraId="6E5B5CFA" w14:textId="77777777" w:rsidR="0020529B" w:rsidRPr="00462E28" w:rsidRDefault="0020529B" w:rsidP="00A23BFD">
            <w:pPr>
              <w:tabs>
                <w:tab w:val="left" w:pos="284"/>
              </w:tabs>
              <w:suppressAutoHyphens/>
              <w:rPr>
                <w:lang w:eastAsia="ar-SA"/>
              </w:rPr>
            </w:pPr>
          </w:p>
          <w:p w14:paraId="420ADDED" w14:textId="77777777" w:rsidR="0020529B" w:rsidRPr="00462E28" w:rsidRDefault="0020529B" w:rsidP="00A23BFD">
            <w:pPr>
              <w:tabs>
                <w:tab w:val="left" w:pos="284"/>
              </w:tabs>
              <w:suppressAutoHyphens/>
              <w:rPr>
                <w:lang w:eastAsia="ar-SA"/>
              </w:rPr>
            </w:pPr>
          </w:p>
          <w:p w14:paraId="35F0B7B9" w14:textId="77777777" w:rsidR="0020529B" w:rsidRPr="00462E28" w:rsidRDefault="0020529B" w:rsidP="00A23BFD">
            <w:pPr>
              <w:tabs>
                <w:tab w:val="left" w:pos="284"/>
              </w:tabs>
              <w:suppressAutoHyphens/>
              <w:rPr>
                <w:lang w:eastAsia="ar-SA"/>
              </w:rPr>
            </w:pPr>
          </w:p>
          <w:p w14:paraId="6EC4F9E3" w14:textId="77777777" w:rsidR="0020529B" w:rsidRPr="00462E28" w:rsidRDefault="0020529B" w:rsidP="00A23BFD">
            <w:pPr>
              <w:tabs>
                <w:tab w:val="left" w:pos="284"/>
              </w:tabs>
              <w:suppressAutoHyphens/>
              <w:rPr>
                <w:lang w:eastAsia="ar-SA"/>
              </w:rPr>
            </w:pPr>
          </w:p>
          <w:p w14:paraId="15B376D3" w14:textId="77777777" w:rsidR="0020529B" w:rsidRPr="00462E28" w:rsidRDefault="0020529B" w:rsidP="00A23BFD">
            <w:pPr>
              <w:tabs>
                <w:tab w:val="left" w:pos="284"/>
              </w:tabs>
              <w:suppressAutoHyphens/>
              <w:rPr>
                <w:lang w:eastAsia="ar-SA"/>
              </w:rPr>
            </w:pPr>
          </w:p>
          <w:p w14:paraId="20E22BC9" w14:textId="77777777" w:rsidR="0020529B" w:rsidRPr="00462E28" w:rsidRDefault="0020529B" w:rsidP="00A23BFD">
            <w:pPr>
              <w:tabs>
                <w:tab w:val="left" w:pos="284"/>
              </w:tabs>
              <w:suppressAutoHyphens/>
              <w:rPr>
                <w:lang w:eastAsia="ar-SA"/>
              </w:rPr>
            </w:pPr>
          </w:p>
          <w:p w14:paraId="1FB67B2A" w14:textId="77777777" w:rsidR="0020529B" w:rsidRPr="00462E28" w:rsidRDefault="0020529B" w:rsidP="00A23BFD">
            <w:pPr>
              <w:tabs>
                <w:tab w:val="left" w:pos="284"/>
              </w:tabs>
              <w:suppressAutoHyphens/>
              <w:rPr>
                <w:lang w:eastAsia="ar-SA"/>
              </w:rPr>
            </w:pPr>
          </w:p>
          <w:p w14:paraId="369FB620" w14:textId="77777777" w:rsidR="0020529B" w:rsidRPr="00462E28" w:rsidRDefault="0020529B" w:rsidP="00A23BFD">
            <w:pPr>
              <w:tabs>
                <w:tab w:val="left" w:pos="284"/>
              </w:tabs>
              <w:suppressAutoHyphens/>
              <w:rPr>
                <w:lang w:eastAsia="ar-SA"/>
              </w:rPr>
            </w:pPr>
          </w:p>
          <w:p w14:paraId="281AC87C" w14:textId="77777777" w:rsidR="0020529B" w:rsidRPr="00462E28" w:rsidRDefault="0020529B" w:rsidP="00A23BFD">
            <w:pPr>
              <w:tabs>
                <w:tab w:val="left" w:pos="284"/>
              </w:tabs>
              <w:suppressAutoHyphens/>
              <w:rPr>
                <w:lang w:eastAsia="ar-SA"/>
              </w:rPr>
            </w:pPr>
          </w:p>
          <w:p w14:paraId="268A153D" w14:textId="77777777" w:rsidR="0020529B" w:rsidRPr="00462E28" w:rsidRDefault="0020529B" w:rsidP="00A23BFD">
            <w:pPr>
              <w:tabs>
                <w:tab w:val="left" w:pos="284"/>
              </w:tabs>
              <w:suppressAutoHyphens/>
              <w:rPr>
                <w:lang w:eastAsia="ar-SA"/>
              </w:rPr>
            </w:pPr>
          </w:p>
          <w:p w14:paraId="1A5D96FC" w14:textId="77777777" w:rsidR="0020529B" w:rsidRPr="00462E28" w:rsidRDefault="0020529B" w:rsidP="00A23BFD">
            <w:pPr>
              <w:tabs>
                <w:tab w:val="left" w:pos="284"/>
              </w:tabs>
              <w:suppressAutoHyphens/>
              <w:rPr>
                <w:lang w:eastAsia="ar-SA"/>
              </w:rPr>
            </w:pPr>
          </w:p>
          <w:p w14:paraId="13760283" w14:textId="77777777" w:rsidR="0020529B" w:rsidRPr="00462E28" w:rsidRDefault="0020529B" w:rsidP="00A23BFD">
            <w:pPr>
              <w:tabs>
                <w:tab w:val="left" w:pos="284"/>
              </w:tabs>
              <w:suppressAutoHyphens/>
              <w:rPr>
                <w:lang w:eastAsia="ar-SA"/>
              </w:rPr>
            </w:pPr>
          </w:p>
          <w:p w14:paraId="314B2193" w14:textId="77777777" w:rsidR="0020529B" w:rsidRPr="00462E28" w:rsidRDefault="0020529B" w:rsidP="00A23BFD">
            <w:pPr>
              <w:tabs>
                <w:tab w:val="left" w:pos="284"/>
              </w:tabs>
              <w:suppressAutoHyphens/>
              <w:rPr>
                <w:lang w:eastAsia="ar-SA"/>
              </w:rPr>
            </w:pPr>
          </w:p>
          <w:p w14:paraId="2A53D0E8" w14:textId="77777777" w:rsidR="0020529B" w:rsidRPr="00462E28" w:rsidRDefault="0020529B" w:rsidP="00A23BFD">
            <w:pPr>
              <w:tabs>
                <w:tab w:val="left" w:pos="284"/>
              </w:tabs>
              <w:suppressAutoHyphens/>
              <w:rPr>
                <w:lang w:eastAsia="ar-SA"/>
              </w:rPr>
            </w:pPr>
          </w:p>
          <w:p w14:paraId="6C821936" w14:textId="77777777" w:rsidR="0020529B" w:rsidRPr="00462E28" w:rsidRDefault="0020529B" w:rsidP="00A23BFD">
            <w:pPr>
              <w:tabs>
                <w:tab w:val="left" w:pos="284"/>
              </w:tabs>
              <w:suppressAutoHyphens/>
              <w:rPr>
                <w:lang w:eastAsia="ar-SA"/>
              </w:rPr>
            </w:pPr>
          </w:p>
          <w:p w14:paraId="560E3104" w14:textId="77777777" w:rsidR="0020529B" w:rsidRPr="00462E28" w:rsidRDefault="0020529B" w:rsidP="00A23BFD">
            <w:pPr>
              <w:tabs>
                <w:tab w:val="left" w:pos="284"/>
              </w:tabs>
              <w:suppressAutoHyphens/>
              <w:rPr>
                <w:lang w:eastAsia="ar-SA"/>
              </w:rPr>
            </w:pPr>
          </w:p>
          <w:p w14:paraId="797B3ECA" w14:textId="77777777" w:rsidR="0020529B" w:rsidRPr="00462E28" w:rsidRDefault="0020529B" w:rsidP="00A23BFD">
            <w:pPr>
              <w:tabs>
                <w:tab w:val="left" w:pos="284"/>
              </w:tabs>
              <w:suppressAutoHyphens/>
              <w:rPr>
                <w:lang w:eastAsia="ar-SA"/>
              </w:rPr>
            </w:pPr>
          </w:p>
          <w:p w14:paraId="0824D182" w14:textId="77777777" w:rsidR="0020529B" w:rsidRPr="00462E28" w:rsidRDefault="0020529B" w:rsidP="00A23BFD">
            <w:pPr>
              <w:tabs>
                <w:tab w:val="left" w:pos="284"/>
              </w:tabs>
              <w:suppressAutoHyphens/>
              <w:rPr>
                <w:lang w:eastAsia="ar-SA"/>
              </w:rPr>
            </w:pPr>
          </w:p>
          <w:p w14:paraId="0786211A" w14:textId="77777777" w:rsidR="0020529B" w:rsidRPr="00462E28" w:rsidRDefault="0020529B" w:rsidP="00A23BFD">
            <w:pPr>
              <w:tabs>
                <w:tab w:val="left" w:pos="284"/>
              </w:tabs>
              <w:suppressAutoHyphens/>
              <w:rPr>
                <w:lang w:eastAsia="ar-SA"/>
              </w:rPr>
            </w:pPr>
          </w:p>
        </w:tc>
        <w:tc>
          <w:tcPr>
            <w:tcW w:w="1941" w:type="dxa"/>
            <w:tcBorders>
              <w:top w:val="single" w:sz="4" w:space="0" w:color="auto"/>
              <w:left w:val="single" w:sz="4" w:space="0" w:color="auto"/>
              <w:bottom w:val="single" w:sz="4" w:space="0" w:color="auto"/>
              <w:right w:val="single" w:sz="4" w:space="0" w:color="auto"/>
            </w:tcBorders>
          </w:tcPr>
          <w:p w14:paraId="3FB090C0" w14:textId="77777777" w:rsidR="0020529B" w:rsidRPr="00462E28" w:rsidRDefault="0020529B" w:rsidP="00A23BFD">
            <w:pPr>
              <w:tabs>
                <w:tab w:val="left" w:pos="284"/>
              </w:tabs>
              <w:suppressAutoHyphens/>
              <w:rPr>
                <w:lang w:eastAsia="ar-SA"/>
              </w:rPr>
            </w:pPr>
          </w:p>
        </w:tc>
        <w:tc>
          <w:tcPr>
            <w:tcW w:w="3636" w:type="dxa"/>
            <w:tcBorders>
              <w:top w:val="single" w:sz="4" w:space="0" w:color="auto"/>
              <w:left w:val="single" w:sz="4" w:space="0" w:color="auto"/>
              <w:bottom w:val="single" w:sz="4" w:space="0" w:color="auto"/>
              <w:right w:val="single" w:sz="4" w:space="0" w:color="auto"/>
            </w:tcBorders>
          </w:tcPr>
          <w:p w14:paraId="73ADF954" w14:textId="77777777" w:rsidR="0020529B" w:rsidRPr="00462E28" w:rsidRDefault="0020529B" w:rsidP="00A23BFD">
            <w:pPr>
              <w:tabs>
                <w:tab w:val="left" w:pos="284"/>
              </w:tabs>
              <w:suppressAutoHyphens/>
              <w:rPr>
                <w:lang w:eastAsia="ar-SA"/>
              </w:rPr>
            </w:pPr>
          </w:p>
        </w:tc>
        <w:tc>
          <w:tcPr>
            <w:tcW w:w="2292" w:type="dxa"/>
            <w:tcBorders>
              <w:top w:val="single" w:sz="4" w:space="0" w:color="auto"/>
              <w:left w:val="single" w:sz="4" w:space="0" w:color="auto"/>
              <w:bottom w:val="single" w:sz="4" w:space="0" w:color="auto"/>
              <w:right w:val="single" w:sz="4" w:space="0" w:color="auto"/>
            </w:tcBorders>
          </w:tcPr>
          <w:p w14:paraId="7442F4B6" w14:textId="77777777" w:rsidR="0020529B" w:rsidRPr="00462E28" w:rsidRDefault="0020529B" w:rsidP="00A23BFD">
            <w:pPr>
              <w:tabs>
                <w:tab w:val="left" w:pos="284"/>
              </w:tabs>
              <w:suppressAutoHyphens/>
              <w:rPr>
                <w:lang w:eastAsia="ar-SA"/>
              </w:rPr>
            </w:pPr>
          </w:p>
        </w:tc>
      </w:tr>
    </w:tbl>
    <w:p w14:paraId="132C0B87" w14:textId="77777777" w:rsidR="0020529B" w:rsidRPr="00462E28" w:rsidRDefault="0020529B" w:rsidP="0020529B">
      <w:pPr>
        <w:tabs>
          <w:tab w:val="left" w:pos="284"/>
        </w:tabs>
        <w:suppressAutoHyphens/>
        <w:rPr>
          <w:lang w:eastAsia="ar-SA"/>
        </w:rPr>
      </w:pPr>
    </w:p>
    <w:p w14:paraId="1BC30247" w14:textId="77777777" w:rsidR="0020529B" w:rsidRPr="00462E28" w:rsidRDefault="0020529B" w:rsidP="0020529B">
      <w:pPr>
        <w:tabs>
          <w:tab w:val="left" w:pos="284"/>
        </w:tabs>
        <w:suppressAutoHyphens/>
        <w:rPr>
          <w:b/>
          <w:lang w:eastAsia="ar-SA"/>
        </w:rPr>
      </w:pPr>
      <w:r w:rsidRPr="00462E28">
        <w:rPr>
          <w:b/>
          <w:lang w:eastAsia="ar-SA"/>
        </w:rPr>
        <w:t xml:space="preserve">Podpis projektanta: </w:t>
      </w:r>
      <w:r w:rsidRPr="00462E28">
        <w:rPr>
          <w:b/>
          <w:lang w:eastAsia="ar-SA"/>
        </w:rPr>
        <w:tab/>
      </w:r>
      <w:r w:rsidRPr="00462E28">
        <w:rPr>
          <w:b/>
          <w:lang w:eastAsia="ar-SA"/>
        </w:rPr>
        <w:tab/>
      </w:r>
      <w:r w:rsidRPr="00462E28">
        <w:rPr>
          <w:b/>
          <w:lang w:eastAsia="ar-SA"/>
        </w:rPr>
        <w:tab/>
      </w:r>
      <w:r w:rsidRPr="00462E28">
        <w:rPr>
          <w:b/>
          <w:lang w:eastAsia="ar-SA"/>
        </w:rPr>
        <w:tab/>
      </w:r>
      <w:r w:rsidRPr="00462E28">
        <w:rPr>
          <w:b/>
          <w:lang w:eastAsia="ar-SA"/>
        </w:rPr>
        <w:tab/>
      </w:r>
      <w:r w:rsidRPr="00462E28">
        <w:rPr>
          <w:b/>
          <w:lang w:eastAsia="ar-SA"/>
        </w:rPr>
        <w:tab/>
        <w:t>Potwierdzenie Zamawiającego</w:t>
      </w:r>
    </w:p>
    <w:p w14:paraId="2F6BA8B2" w14:textId="23CB9E3D" w:rsidR="003059B5" w:rsidRPr="00CA516D" w:rsidRDefault="0020529B" w:rsidP="00CA516D">
      <w:pPr>
        <w:tabs>
          <w:tab w:val="left" w:pos="284"/>
        </w:tabs>
        <w:suppressAutoHyphens/>
        <w:rPr>
          <w:lang w:eastAsia="ar-SA"/>
        </w:rPr>
        <w:sectPr w:rsidR="003059B5" w:rsidRPr="00CA516D" w:rsidSect="00E0794B">
          <w:pgSz w:w="11906" w:h="16838"/>
          <w:pgMar w:top="1418" w:right="964" w:bottom="851" w:left="964" w:header="284" w:footer="567" w:gutter="0"/>
          <w:cols w:space="708"/>
          <w:docGrid w:linePitch="360"/>
        </w:sectPr>
      </w:pPr>
      <w:r w:rsidRPr="00462E28">
        <w:rPr>
          <w:lang w:eastAsia="ar-SA"/>
        </w:rPr>
        <w:t xml:space="preserve">……………………………..                                </w:t>
      </w:r>
      <w:r w:rsidR="000526E5">
        <w:rPr>
          <w:lang w:eastAsia="ar-SA"/>
        </w:rPr>
        <w:tab/>
      </w:r>
      <w:r w:rsidR="000526E5">
        <w:rPr>
          <w:lang w:eastAsia="ar-SA"/>
        </w:rPr>
        <w:tab/>
      </w:r>
      <w:r w:rsidRPr="00462E28">
        <w:rPr>
          <w:lang w:eastAsia="ar-SA"/>
        </w:rPr>
        <w:t>………………………………</w:t>
      </w:r>
      <w:bookmarkEnd w:id="75"/>
    </w:p>
    <w:p w14:paraId="64B598B3" w14:textId="0EBE23AF" w:rsidR="00FE4CB9" w:rsidRPr="007764B1" w:rsidRDefault="00FE4CB9" w:rsidP="00FE4CB9">
      <w:pPr>
        <w:ind w:left="3544" w:firstLine="709"/>
        <w:jc w:val="right"/>
        <w:rPr>
          <w:rFonts w:eastAsia="TrebuchetMS"/>
          <w:b/>
          <w:bCs/>
          <w:color w:val="000000" w:themeColor="text1"/>
        </w:rPr>
      </w:pPr>
      <w:r w:rsidRPr="007764B1">
        <w:rPr>
          <w:rFonts w:eastAsia="TrebuchetMS"/>
          <w:b/>
          <w:bCs/>
          <w:color w:val="000000" w:themeColor="text1"/>
        </w:rPr>
        <w:lastRenderedPageBreak/>
        <w:t>Załącznik nr 5</w:t>
      </w:r>
    </w:p>
    <w:p w14:paraId="25AFF9A0" w14:textId="77777777" w:rsidR="00FE4CB9" w:rsidRPr="00FE4CB9" w:rsidRDefault="00FE4CB9" w:rsidP="00FE4CB9">
      <w:pPr>
        <w:suppressAutoHyphens/>
        <w:ind w:left="709" w:right="-567" w:hanging="709"/>
        <w:jc w:val="center"/>
        <w:rPr>
          <w:rFonts w:eastAsia="TrebuchetMS"/>
          <w:b/>
          <w:bCs/>
        </w:rPr>
      </w:pPr>
    </w:p>
    <w:p w14:paraId="6B08267F" w14:textId="77777777" w:rsidR="00FE4CB9" w:rsidRPr="00FE4CB9" w:rsidRDefault="00FE4CB9" w:rsidP="00FE4CB9">
      <w:pPr>
        <w:suppressAutoHyphens/>
        <w:ind w:left="709" w:right="-567" w:hanging="709"/>
        <w:jc w:val="center"/>
        <w:rPr>
          <w:rFonts w:eastAsia="TrebuchetMS"/>
          <w:b/>
          <w:bCs/>
        </w:rPr>
      </w:pPr>
      <w:r w:rsidRPr="00FE4CB9">
        <w:rPr>
          <w:rFonts w:eastAsia="TrebuchetMS"/>
          <w:b/>
          <w:bCs/>
        </w:rPr>
        <w:t>OCHRONA DANYCH OSOBOWYCH</w:t>
      </w:r>
    </w:p>
    <w:p w14:paraId="32B9B8E5" w14:textId="77777777" w:rsidR="00FE4CB9" w:rsidRPr="00FE4CB9" w:rsidRDefault="00FE4CB9" w:rsidP="00FE4CB9">
      <w:pPr>
        <w:suppressAutoHyphens/>
        <w:ind w:left="709" w:right="-567" w:hanging="709"/>
        <w:rPr>
          <w:rFonts w:eastAsia="TrebuchetMS"/>
          <w:b/>
          <w:bCs/>
        </w:rPr>
      </w:pPr>
    </w:p>
    <w:p w14:paraId="19F6EC41" w14:textId="77777777" w:rsidR="00FE4CB9" w:rsidRPr="00FE4CB9" w:rsidRDefault="00FE4CB9" w:rsidP="00FE4CB9">
      <w:pPr>
        <w:ind w:left="709"/>
        <w:jc w:val="both"/>
        <w:rPr>
          <w:rFonts w:eastAsia="TrebuchetMS"/>
          <w:sz w:val="22"/>
          <w:szCs w:val="22"/>
        </w:rPr>
      </w:pPr>
      <w:r w:rsidRPr="00FE4CB9">
        <w:rPr>
          <w:rFonts w:eastAsia="TrebuchetMS"/>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w:t>
      </w:r>
      <w:r w:rsidRPr="00FE4CB9">
        <w:rPr>
          <w:rFonts w:eastAsia="TrebuchetMS"/>
          <w:sz w:val="22"/>
          <w:szCs w:val="22"/>
        </w:rPr>
        <w:t xml:space="preserve">rozporządzenie o ochronie danych), informuję, że: </w:t>
      </w:r>
    </w:p>
    <w:p w14:paraId="30D242E5"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Administratorem Pani/Pana danych osobowych jest Politechnika Warszawska, Plac Politechniki 1, 00-661 Warszawa; </w:t>
      </w:r>
    </w:p>
    <w:p w14:paraId="0D5D1766"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 wyznaczył Inspektora Ochrony Danych nadzorującego prawidłowość przetwarzania danych, z którym można skontaktować pod adresem mailowym: </w:t>
      </w:r>
      <w:hyperlink r:id="rId24" w:history="1">
        <w:r w:rsidRPr="00FE4CB9">
          <w:rPr>
            <w:rFonts w:eastAsia="TrebuchetMS"/>
            <w:sz w:val="22"/>
            <w:szCs w:val="22"/>
            <w:lang w:eastAsia="en-US"/>
          </w:rPr>
          <w:t>iod@pw.edu.pl</w:t>
        </w:r>
      </w:hyperlink>
      <w:r w:rsidRPr="00FE4CB9">
        <w:rPr>
          <w:rFonts w:eastAsia="TrebuchetMS"/>
          <w:sz w:val="22"/>
          <w:szCs w:val="22"/>
          <w:lang w:eastAsia="en-US"/>
        </w:rPr>
        <w:t>;</w:t>
      </w:r>
    </w:p>
    <w:p w14:paraId="47574D1E"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Pani/Pana dane osobowe przetwarzane będą na podstawie art. 6 ust. 1 lit. c RODO w celu związanym </w:t>
      </w:r>
      <w:r w:rsidRPr="00FE4CB9">
        <w:rPr>
          <w:sz w:val="22"/>
          <w:szCs w:val="22"/>
          <w:lang w:eastAsia="en-US"/>
        </w:rPr>
        <w:t xml:space="preserve">z niniejszym postępowaniem o udzielenie zamówienia publicznego i są one niezbędne do realizacji ustawowych zadań nałożonych na Politechnikę Warszawską, będącą uczelnią publiczną, na zasadach określonych w przepisach o zamówieniach publicznych w związku z art. 44 ust. 4 </w:t>
      </w:r>
      <w:r w:rsidRPr="00FE4CB9">
        <w:rPr>
          <w:rFonts w:eastAsia="TrebuchetMS"/>
          <w:sz w:val="22"/>
          <w:szCs w:val="22"/>
          <w:lang w:eastAsia="en-US"/>
        </w:rPr>
        <w:t xml:space="preserve">ustawy o finansach publicznych poprzez doprowadzenie do wyboru wykonawcy w oparciu o przepisy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7B36400D"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Odbiorcami Pani/Pana danych osobowych będą osoby lub podmioty, którym udostępniona zostanie dokumentacja postępowania w oparciu o art. 18 i 74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6B442FDA"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Administrator będzie przetwarzać dane osobowe w zakresie procedury postępowania mającej na celu wyłonienie wykonawcy, a w 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31ECA539"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t xml:space="preserve">Jednocześnie informuje się, że wystarczające będzie wskazanie jedynie tych danych, których zamawiający wyraźnie żąda lub tych, które wprost potwierdzają spełnienie wymagań przez wykonawcę; </w:t>
      </w:r>
    </w:p>
    <w:p w14:paraId="5E8B4C41"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t xml:space="preserve">Administrator nie zamierza przekazywać Pani/Pana danych osobowych poza Europejski Obszar Gospodarczy; Pani/Pana dane osobowe będą przechowywane, zgodnie z art. 78 ust. 1 i 4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20F93D92"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t xml:space="preserve">Obowiązek podania przez Panią/Pana danych osobowych bezpośrednio Pani/Pana dotyczących jest wymogiem ustawowym określonym w przepisach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związanym z udziałem w </w:t>
      </w:r>
      <w:r w:rsidRPr="00FE4CB9">
        <w:rPr>
          <w:rFonts w:eastAsia="TrebuchetMS"/>
          <w:sz w:val="22"/>
          <w:szCs w:val="22"/>
          <w:lang w:eastAsia="en-US"/>
        </w:rPr>
        <w:lastRenderedPageBreak/>
        <w:t xml:space="preserve">postępowaniu o udzielenie zamówienia publicznego; konsekwencje niepodania określonych danych wynikają z ustawy </w:t>
      </w:r>
      <w:proofErr w:type="spellStart"/>
      <w:r w:rsidRPr="00FE4CB9">
        <w:rPr>
          <w:rFonts w:eastAsia="TrebuchetMS"/>
          <w:sz w:val="22"/>
          <w:szCs w:val="22"/>
          <w:lang w:eastAsia="en-US"/>
        </w:rPr>
        <w:t>Pzp</w:t>
      </w:r>
      <w:proofErr w:type="spellEnd"/>
      <w:r w:rsidRPr="00FE4CB9">
        <w:rPr>
          <w:rFonts w:eastAsia="TrebuchetMS"/>
          <w:sz w:val="22"/>
          <w:szCs w:val="22"/>
          <w:lang w:eastAsia="en-US"/>
        </w:rPr>
        <w:t xml:space="preserve">; </w:t>
      </w:r>
    </w:p>
    <w:p w14:paraId="14BBC95B"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t xml:space="preserve">W odniesieniu do Pani/Pana danych osobowych decyzje nie będą podejmowane w sposób zautomatyzowany oraz nie będzie wykonywane profilowanie Pani/Pana, stosowanie do art. 22 RODO; </w:t>
      </w:r>
    </w:p>
    <w:p w14:paraId="03286E32" w14:textId="77777777" w:rsidR="00FE4CB9" w:rsidRPr="00FE4CB9" w:rsidRDefault="00FE4CB9" w:rsidP="00D8329B">
      <w:pPr>
        <w:numPr>
          <w:ilvl w:val="0"/>
          <w:numId w:val="135"/>
        </w:numPr>
        <w:spacing w:line="276" w:lineRule="auto"/>
        <w:ind w:left="1134" w:hanging="425"/>
        <w:jc w:val="both"/>
        <w:rPr>
          <w:rFonts w:eastAsia="TrebuchetMS"/>
          <w:lang w:eastAsia="en-US"/>
        </w:rPr>
      </w:pPr>
      <w:r w:rsidRPr="00FE4CB9">
        <w:rPr>
          <w:rFonts w:eastAsia="TrebuchetMS"/>
          <w:sz w:val="22"/>
          <w:szCs w:val="22"/>
          <w:lang w:eastAsia="en-US"/>
        </w:rPr>
        <w:t xml:space="preserve">Posiada Pani/Pan: - </w:t>
      </w:r>
    </w:p>
    <w:p w14:paraId="4118283D" w14:textId="77777777" w:rsidR="00FE4CB9" w:rsidRPr="00FE4CB9" w:rsidRDefault="00FE4CB9" w:rsidP="00D8329B">
      <w:pPr>
        <w:numPr>
          <w:ilvl w:val="0"/>
          <w:numId w:val="136"/>
        </w:numPr>
        <w:spacing w:line="276" w:lineRule="auto"/>
        <w:jc w:val="both"/>
        <w:rPr>
          <w:rFonts w:eastAsia="TrebuchetMS"/>
          <w:sz w:val="22"/>
          <w:szCs w:val="22"/>
          <w:lang w:eastAsia="en-US"/>
        </w:rPr>
      </w:pPr>
      <w:r w:rsidRPr="00FE4CB9">
        <w:rPr>
          <w:rFonts w:eastAsia="TrebuchetMS"/>
          <w:sz w:val="22"/>
          <w:szCs w:val="22"/>
          <w:lang w:eastAsia="en-US"/>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56CC8F37" w14:textId="77777777" w:rsidR="00FE4CB9" w:rsidRPr="00FE4CB9" w:rsidRDefault="00FE4CB9" w:rsidP="00D8329B">
      <w:pPr>
        <w:numPr>
          <w:ilvl w:val="0"/>
          <w:numId w:val="136"/>
        </w:numPr>
        <w:spacing w:line="276" w:lineRule="auto"/>
        <w:jc w:val="both"/>
        <w:rPr>
          <w:rFonts w:eastAsia="TrebuchetMS"/>
          <w:sz w:val="22"/>
          <w:szCs w:val="22"/>
          <w:lang w:eastAsia="en-US"/>
        </w:rPr>
      </w:pPr>
      <w:r w:rsidRPr="00FE4CB9">
        <w:rPr>
          <w:rFonts w:eastAsia="TrebuchetMS"/>
          <w:sz w:val="22"/>
          <w:szCs w:val="22"/>
          <w:lang w:eastAsia="en-US"/>
        </w:rPr>
        <w:t>na podstawie art. 16 RODO prawo do sprostowania Pani/Pana danych osobowych</w:t>
      </w:r>
      <w:r w:rsidRPr="00FE4CB9">
        <w:rPr>
          <w:rFonts w:eastAsia="TrebuchetMS"/>
          <w:sz w:val="22"/>
          <w:szCs w:val="22"/>
          <w:vertAlign w:val="superscript"/>
          <w:lang w:eastAsia="en-US"/>
        </w:rPr>
        <w:footnoteReference w:id="26"/>
      </w:r>
      <w:r w:rsidRPr="00FE4CB9">
        <w:rPr>
          <w:rFonts w:eastAsia="TrebuchetMS"/>
          <w:sz w:val="22"/>
          <w:szCs w:val="22"/>
          <w:lang w:eastAsia="en-US"/>
        </w:rPr>
        <w:t>. Skorzystanie przez osobę, której dane dotyczą, z uprawnienia do sprostowania lub uzupełnienia, o którym mowa w art. 16 RODO nie może naruszać integralności protokołu oraz jego załączników;</w:t>
      </w:r>
    </w:p>
    <w:p w14:paraId="009F26C6" w14:textId="77777777" w:rsidR="00FE4CB9" w:rsidRPr="00FE4CB9" w:rsidRDefault="00FE4CB9" w:rsidP="00D8329B">
      <w:pPr>
        <w:numPr>
          <w:ilvl w:val="0"/>
          <w:numId w:val="136"/>
        </w:numPr>
        <w:spacing w:line="276" w:lineRule="auto"/>
        <w:jc w:val="both"/>
        <w:rPr>
          <w:rFonts w:eastAsia="TrebuchetMS"/>
          <w:sz w:val="22"/>
          <w:szCs w:val="22"/>
          <w:lang w:eastAsia="en-US"/>
        </w:rPr>
      </w:pPr>
      <w:r w:rsidRPr="00FE4CB9">
        <w:rPr>
          <w:rFonts w:eastAsia="TrebuchetMS"/>
          <w:sz w:val="22"/>
          <w:szCs w:val="22"/>
          <w:lang w:eastAsia="en-US"/>
        </w:rPr>
        <w:t>na podstawie art. 18 ust. 1 RODO prawo żądania od administratora ograniczenia przetwarzania danych osobowych z zastrzeżeniem przypadków, o których mowa w art. 18 ust. 2 RODO</w:t>
      </w:r>
      <w:r w:rsidRPr="00FE4CB9">
        <w:rPr>
          <w:rFonts w:eastAsia="TrebuchetMS"/>
          <w:sz w:val="22"/>
          <w:szCs w:val="22"/>
          <w:vertAlign w:val="superscript"/>
          <w:lang w:eastAsia="en-US"/>
        </w:rPr>
        <w:footnoteReference w:id="27"/>
      </w:r>
      <w:r w:rsidRPr="00FE4CB9">
        <w:rPr>
          <w:rFonts w:eastAsia="TrebuchetMS"/>
          <w:sz w:val="22"/>
          <w:szCs w:val="22"/>
          <w:lang w:eastAsia="en-US"/>
        </w:rPr>
        <w:t xml:space="preserve">. </w:t>
      </w:r>
    </w:p>
    <w:p w14:paraId="749F1BB8"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RODO; </w:t>
      </w:r>
    </w:p>
    <w:p w14:paraId="16F75EFA" w14:textId="77777777" w:rsidR="00FE4CB9" w:rsidRPr="00FE4CB9" w:rsidRDefault="00FE4CB9" w:rsidP="00D8329B">
      <w:pPr>
        <w:numPr>
          <w:ilvl w:val="0"/>
          <w:numId w:val="135"/>
        </w:numPr>
        <w:spacing w:line="276" w:lineRule="auto"/>
        <w:ind w:left="1134" w:hanging="425"/>
        <w:jc w:val="both"/>
        <w:rPr>
          <w:rFonts w:eastAsia="TrebuchetMS"/>
          <w:sz w:val="22"/>
          <w:szCs w:val="22"/>
          <w:lang w:eastAsia="en-US"/>
        </w:rPr>
      </w:pPr>
      <w:r w:rsidRPr="00FE4CB9">
        <w:rPr>
          <w:rFonts w:eastAsia="TrebuchetMS"/>
          <w:sz w:val="22"/>
          <w:szCs w:val="22"/>
          <w:lang w:eastAsia="en-US"/>
        </w:rPr>
        <w:t xml:space="preserve">nie przysługuje Pani/Panu: </w:t>
      </w:r>
    </w:p>
    <w:p w14:paraId="2B0368E0" w14:textId="77777777" w:rsidR="00FE4CB9" w:rsidRPr="00FE4CB9" w:rsidRDefault="00FE4CB9" w:rsidP="00D8329B">
      <w:pPr>
        <w:numPr>
          <w:ilvl w:val="3"/>
          <w:numId w:val="134"/>
        </w:numPr>
        <w:spacing w:line="276" w:lineRule="auto"/>
        <w:ind w:left="1418" w:hanging="425"/>
        <w:jc w:val="both"/>
        <w:rPr>
          <w:rFonts w:eastAsia="TrebuchetMS"/>
          <w:sz w:val="22"/>
          <w:szCs w:val="22"/>
          <w:lang w:eastAsia="en-US"/>
        </w:rPr>
      </w:pPr>
      <w:r w:rsidRPr="00FE4CB9">
        <w:rPr>
          <w:rFonts w:eastAsia="TrebuchetMS"/>
          <w:sz w:val="22"/>
          <w:szCs w:val="22"/>
          <w:lang w:eastAsia="en-US"/>
        </w:rPr>
        <w:t>w związku z art. 17 ust. 3 lit. b, d lub e RODO prawo do usunięcia danych osobowych;</w:t>
      </w:r>
    </w:p>
    <w:p w14:paraId="3CDB1ADD" w14:textId="77777777" w:rsidR="00FE4CB9" w:rsidRPr="00FE4CB9" w:rsidRDefault="00FE4CB9" w:rsidP="00D8329B">
      <w:pPr>
        <w:numPr>
          <w:ilvl w:val="3"/>
          <w:numId w:val="134"/>
        </w:numPr>
        <w:spacing w:line="276" w:lineRule="auto"/>
        <w:ind w:left="1418" w:hanging="425"/>
        <w:jc w:val="both"/>
        <w:rPr>
          <w:rFonts w:eastAsia="TrebuchetMS"/>
          <w:sz w:val="22"/>
          <w:szCs w:val="22"/>
          <w:lang w:eastAsia="en-US"/>
        </w:rPr>
      </w:pPr>
      <w:r w:rsidRPr="00FE4CB9">
        <w:rPr>
          <w:rFonts w:eastAsia="TrebuchetMS"/>
          <w:sz w:val="22"/>
          <w:szCs w:val="22"/>
          <w:lang w:eastAsia="en-US"/>
        </w:rPr>
        <w:t xml:space="preserve">prawo do przenoszenia danych osobowych, o którym mowa w art. 20 RODO; </w:t>
      </w:r>
    </w:p>
    <w:p w14:paraId="3CA260AF" w14:textId="77777777" w:rsidR="00FE4CB9" w:rsidRPr="00FE4CB9" w:rsidRDefault="00FE4CB9" w:rsidP="00D8329B">
      <w:pPr>
        <w:numPr>
          <w:ilvl w:val="3"/>
          <w:numId w:val="134"/>
        </w:numPr>
        <w:spacing w:line="276" w:lineRule="auto"/>
        <w:ind w:left="1418" w:hanging="425"/>
        <w:jc w:val="both"/>
        <w:rPr>
          <w:rFonts w:eastAsia="TrebuchetMS"/>
          <w:sz w:val="22"/>
          <w:szCs w:val="22"/>
          <w:lang w:eastAsia="en-US"/>
        </w:rPr>
      </w:pPr>
      <w:r w:rsidRPr="00FE4CB9">
        <w:rPr>
          <w:rFonts w:eastAsia="TrebuchetMS"/>
          <w:sz w:val="22"/>
          <w:szCs w:val="22"/>
          <w:lang w:eastAsia="en-US"/>
        </w:rPr>
        <w:t xml:space="preserve">na podstawie art. 21 RODO prawo sprzeciwu, wobec przetwarzania danych osobowych, gdyż podstawą prawną przetwarzania Pani/Pana danych osobowych jest art. 6 ust. 1 lit. c RODO. </w:t>
      </w:r>
    </w:p>
    <w:p w14:paraId="4971DF4B" w14:textId="77777777" w:rsidR="00C22037" w:rsidRDefault="00FE4CB9" w:rsidP="00285976">
      <w:pPr>
        <w:jc w:val="center"/>
        <w:rPr>
          <w:rFonts w:eastAsia="TrebuchetMS"/>
        </w:rPr>
      </w:pPr>
      <w:r w:rsidRPr="00FE4CB9">
        <w:rPr>
          <w:rFonts w:eastAsia="TrebuchetMS"/>
        </w:rPr>
        <w:t xml:space="preserve">                 </w:t>
      </w:r>
    </w:p>
    <w:p w14:paraId="20CD2C1E" w14:textId="77777777" w:rsidR="00C22037" w:rsidRDefault="00C22037" w:rsidP="00285976">
      <w:pPr>
        <w:jc w:val="center"/>
        <w:rPr>
          <w:rFonts w:eastAsia="TrebuchetMS"/>
        </w:rPr>
      </w:pPr>
    </w:p>
    <w:p w14:paraId="0FEC016D" w14:textId="77777777" w:rsidR="00C22037" w:rsidRDefault="00C22037" w:rsidP="00285976">
      <w:pPr>
        <w:jc w:val="center"/>
        <w:rPr>
          <w:rFonts w:eastAsia="TrebuchetMS"/>
        </w:rPr>
      </w:pPr>
    </w:p>
    <w:bookmarkEnd w:id="50"/>
    <w:p w14:paraId="513B8D9D" w14:textId="74B49560" w:rsidR="00BC1E3F" w:rsidRDefault="00BC1E3F" w:rsidP="00BE2194">
      <w:pPr>
        <w:spacing w:before="120" w:after="120"/>
        <w:rPr>
          <w:b/>
          <w:bCs/>
        </w:rPr>
      </w:pPr>
    </w:p>
    <w:p w14:paraId="4ED37FCE" w14:textId="22DAEC76" w:rsidR="00BC1E3F" w:rsidRDefault="00BC1E3F" w:rsidP="00BE2194">
      <w:pPr>
        <w:spacing w:before="120" w:after="120"/>
        <w:rPr>
          <w:b/>
          <w:bCs/>
        </w:rPr>
      </w:pPr>
    </w:p>
    <w:p w14:paraId="43AE308D" w14:textId="0C896838" w:rsidR="00BC1E3F" w:rsidRDefault="00BC1E3F" w:rsidP="00BE2194">
      <w:pPr>
        <w:spacing w:before="120" w:after="120"/>
        <w:rPr>
          <w:b/>
          <w:bCs/>
        </w:rPr>
      </w:pPr>
    </w:p>
    <w:p w14:paraId="0E6FDB67" w14:textId="7440B497" w:rsidR="00BC1E3F" w:rsidRDefault="00BC1E3F" w:rsidP="00BE2194">
      <w:pPr>
        <w:spacing w:before="120" w:after="120"/>
        <w:rPr>
          <w:b/>
          <w:bCs/>
        </w:rPr>
      </w:pPr>
    </w:p>
    <w:p w14:paraId="715CEB34" w14:textId="14B82EE4" w:rsidR="00BC1E3F" w:rsidRDefault="00BC1E3F" w:rsidP="00BE2194">
      <w:pPr>
        <w:spacing w:before="120" w:after="120"/>
        <w:rPr>
          <w:b/>
          <w:bCs/>
        </w:rPr>
      </w:pPr>
    </w:p>
    <w:p w14:paraId="78EBA42F" w14:textId="0306AA98" w:rsidR="00BC1E3F" w:rsidRDefault="00BC1E3F" w:rsidP="00BE2194">
      <w:pPr>
        <w:spacing w:before="120" w:after="120"/>
        <w:rPr>
          <w:b/>
          <w:bCs/>
        </w:rPr>
      </w:pPr>
    </w:p>
    <w:p w14:paraId="31CB4516" w14:textId="5E263BDA" w:rsidR="00BC1E3F" w:rsidRDefault="00BC1E3F" w:rsidP="00BE2194">
      <w:pPr>
        <w:spacing w:before="120" w:after="120"/>
        <w:rPr>
          <w:b/>
          <w:bCs/>
        </w:rPr>
      </w:pPr>
    </w:p>
    <w:p w14:paraId="7BD30963" w14:textId="6A1C0A15" w:rsidR="00BC1E3F" w:rsidRDefault="00BC1E3F" w:rsidP="00BE2194">
      <w:pPr>
        <w:spacing w:before="120" w:after="120"/>
        <w:rPr>
          <w:b/>
          <w:bCs/>
        </w:rPr>
      </w:pPr>
    </w:p>
    <w:p w14:paraId="50BBAFDA" w14:textId="4B56316F" w:rsidR="00BC1E3F" w:rsidRDefault="00BC1E3F" w:rsidP="00BE2194">
      <w:pPr>
        <w:spacing w:before="120" w:after="120"/>
        <w:rPr>
          <w:b/>
          <w:bCs/>
        </w:rPr>
      </w:pPr>
    </w:p>
    <w:p w14:paraId="44B3571A" w14:textId="2F2149E0" w:rsidR="00BC1E3F" w:rsidRDefault="00BC1E3F" w:rsidP="00BE2194">
      <w:pPr>
        <w:spacing w:before="120" w:after="120"/>
        <w:rPr>
          <w:b/>
          <w:bCs/>
        </w:rPr>
      </w:pPr>
    </w:p>
    <w:p w14:paraId="54CB77E7" w14:textId="77777777" w:rsidR="00BC1E3F" w:rsidRDefault="00BC1E3F" w:rsidP="00BC1E3F">
      <w:pPr>
        <w:spacing w:before="120" w:after="120"/>
        <w:rPr>
          <w:b/>
          <w:bCs/>
        </w:rPr>
        <w:sectPr w:rsidR="00BC1E3F" w:rsidSect="00E0794B">
          <w:pgSz w:w="11906" w:h="16838"/>
          <w:pgMar w:top="1418" w:right="964" w:bottom="851" w:left="964" w:header="284" w:footer="567" w:gutter="0"/>
          <w:cols w:space="708"/>
          <w:docGrid w:linePitch="360"/>
        </w:sectPr>
      </w:pPr>
    </w:p>
    <w:p w14:paraId="1F6CC961" w14:textId="655A5067" w:rsidR="00544BB3" w:rsidRDefault="00544BB3" w:rsidP="00C84963">
      <w:pPr>
        <w:spacing w:before="120" w:after="120"/>
        <w:jc w:val="center"/>
        <w:rPr>
          <w:b/>
          <w:bCs/>
        </w:rPr>
      </w:pPr>
    </w:p>
    <w:p w14:paraId="760575A5" w14:textId="77777777" w:rsidR="00544BB3" w:rsidRDefault="00544BB3" w:rsidP="00C84963">
      <w:pPr>
        <w:spacing w:before="120" w:after="120"/>
        <w:jc w:val="center"/>
        <w:rPr>
          <w:b/>
          <w:bCs/>
        </w:rPr>
      </w:pPr>
    </w:p>
    <w:p w14:paraId="0D1B570E" w14:textId="77777777" w:rsidR="00544BB3" w:rsidRDefault="00544BB3" w:rsidP="00C84963">
      <w:pPr>
        <w:spacing w:before="120" w:after="120"/>
        <w:jc w:val="center"/>
        <w:rPr>
          <w:b/>
          <w:bCs/>
        </w:rPr>
      </w:pPr>
    </w:p>
    <w:p w14:paraId="0599642F" w14:textId="77777777" w:rsidR="00544BB3" w:rsidRDefault="00544BB3" w:rsidP="00C84963">
      <w:pPr>
        <w:spacing w:before="120" w:after="120"/>
        <w:jc w:val="center"/>
        <w:rPr>
          <w:b/>
          <w:bCs/>
        </w:rPr>
      </w:pPr>
    </w:p>
    <w:p w14:paraId="21D0A55C" w14:textId="77777777" w:rsidR="00544BB3" w:rsidRDefault="00544BB3" w:rsidP="00C84963">
      <w:pPr>
        <w:spacing w:before="120" w:after="120"/>
        <w:jc w:val="center"/>
        <w:rPr>
          <w:b/>
          <w:bCs/>
        </w:rPr>
      </w:pPr>
    </w:p>
    <w:p w14:paraId="11FAD814" w14:textId="68A5202F" w:rsidR="008673A1" w:rsidRDefault="008673A1" w:rsidP="00C84963">
      <w:pPr>
        <w:spacing w:before="120" w:after="120"/>
        <w:jc w:val="center"/>
        <w:rPr>
          <w:b/>
          <w:bCs/>
        </w:rPr>
      </w:pPr>
      <w:r w:rsidRPr="00C01C4B">
        <w:rPr>
          <w:b/>
          <w:bCs/>
        </w:rPr>
        <w:t>Tom III</w:t>
      </w:r>
    </w:p>
    <w:p w14:paraId="7B1AEA17" w14:textId="39B15101" w:rsidR="008673A1" w:rsidRDefault="008673A1" w:rsidP="008673A1">
      <w:pPr>
        <w:spacing w:before="120" w:after="120"/>
        <w:jc w:val="center"/>
        <w:rPr>
          <w:b/>
        </w:rPr>
      </w:pPr>
      <w:r>
        <w:t xml:space="preserve"> </w:t>
      </w:r>
      <w:r w:rsidRPr="008673A1">
        <w:rPr>
          <w:b/>
        </w:rPr>
        <w:t>OPIS PRZEDMIOTU ZAMÓWIENIA</w:t>
      </w:r>
    </w:p>
    <w:p w14:paraId="3D12A955" w14:textId="77777777" w:rsidR="00B93C44" w:rsidRDefault="00B93C44" w:rsidP="00C1182B">
      <w:pPr>
        <w:spacing w:before="120" w:after="120"/>
        <w:jc w:val="both"/>
        <w:rPr>
          <w:b/>
        </w:rPr>
      </w:pPr>
    </w:p>
    <w:p w14:paraId="10435D9B" w14:textId="77777777" w:rsidR="00B93C44" w:rsidRDefault="00B93C44" w:rsidP="00C1182B">
      <w:pPr>
        <w:spacing w:before="120" w:after="120"/>
        <w:jc w:val="both"/>
        <w:rPr>
          <w:b/>
        </w:rPr>
      </w:pPr>
    </w:p>
    <w:p w14:paraId="1CB16ED8" w14:textId="367F0F2C" w:rsidR="001E7875" w:rsidRPr="00BC1E3F" w:rsidRDefault="00B93C44" w:rsidP="00C1182B">
      <w:pPr>
        <w:spacing w:before="120" w:after="120"/>
        <w:jc w:val="both"/>
        <w:rPr>
          <w:b/>
        </w:rPr>
      </w:pPr>
      <w:r w:rsidRPr="00BC1E3F">
        <w:rPr>
          <w:b/>
        </w:rPr>
        <w:t xml:space="preserve">OPIS PRZEDMIOTU ZAMÓWIENIA:  </w:t>
      </w:r>
    </w:p>
    <w:p w14:paraId="50339060" w14:textId="09010F55" w:rsidR="003059B5" w:rsidRPr="00BC1E3F" w:rsidRDefault="003059B5" w:rsidP="003059B5">
      <w:pPr>
        <w:tabs>
          <w:tab w:val="left" w:pos="3418"/>
        </w:tabs>
        <w:jc w:val="both"/>
        <w:rPr>
          <w:b/>
          <w:sz w:val="28"/>
          <w:szCs w:val="28"/>
        </w:rPr>
      </w:pPr>
      <w:r w:rsidRPr="00BC1E3F">
        <w:rPr>
          <w:b/>
          <w:sz w:val="28"/>
          <w:szCs w:val="28"/>
        </w:rPr>
        <w:t xml:space="preserve">Opracowanie </w:t>
      </w:r>
      <w:r w:rsidRPr="00BC1E3F">
        <w:rPr>
          <w:b/>
          <w:color w:val="17181A"/>
          <w:sz w:val="28"/>
          <w:szCs w:val="28"/>
        </w:rPr>
        <w:t xml:space="preserve">dokumentacji projektowej (techniczno-kosztowej) dostosowania do aktualnych przepisów przeciwpożarowych budynki </w:t>
      </w:r>
      <w:r w:rsidRPr="00BC1E3F">
        <w:rPr>
          <w:b/>
          <w:sz w:val="28"/>
          <w:szCs w:val="28"/>
        </w:rPr>
        <w:t xml:space="preserve">Domów Studenckich Politechniki Warszawskiej w podziale na cztery części: Część I - „BRATNIAK” , Część II - „MUSZELKA” , Część III -  „TULIPAN”  oraz Część IV - </w:t>
      </w:r>
      <w:r w:rsidRPr="00BC1E3F">
        <w:rPr>
          <w:b/>
          <w:sz w:val="28"/>
          <w:szCs w:val="28"/>
          <w:lang w:eastAsia="en-US"/>
        </w:rPr>
        <w:t>„USTRONIE”</w:t>
      </w:r>
      <w:r w:rsidRPr="00BC1E3F">
        <w:rPr>
          <w:b/>
          <w:color w:val="17181A"/>
          <w:sz w:val="28"/>
          <w:szCs w:val="28"/>
        </w:rPr>
        <w:t>.</w:t>
      </w:r>
    </w:p>
    <w:p w14:paraId="320F7661" w14:textId="48E27CE7" w:rsidR="00B93C44" w:rsidRDefault="00B93C44" w:rsidP="00C1182B">
      <w:pPr>
        <w:spacing w:before="120" w:after="120"/>
        <w:jc w:val="both"/>
        <w:rPr>
          <w:b/>
        </w:rPr>
      </w:pPr>
    </w:p>
    <w:p w14:paraId="33DE80B0" w14:textId="41010DF5" w:rsidR="00B93C44" w:rsidRDefault="00B93C44" w:rsidP="00C1182B">
      <w:pPr>
        <w:spacing w:before="120" w:after="120"/>
        <w:jc w:val="both"/>
        <w:rPr>
          <w:b/>
        </w:rPr>
      </w:pPr>
      <w:r>
        <w:rPr>
          <w:b/>
        </w:rPr>
        <w:t>Kody CPV:</w:t>
      </w:r>
    </w:p>
    <w:p w14:paraId="5D82E79A" w14:textId="77777777" w:rsidR="007764B1" w:rsidRDefault="007764B1" w:rsidP="007764B1">
      <w:pPr>
        <w:jc w:val="both"/>
        <w:rPr>
          <w:rFonts w:eastAsia="Calibri"/>
          <w:color w:val="000000"/>
        </w:rPr>
      </w:pPr>
      <w:r w:rsidRPr="00721194">
        <w:rPr>
          <w:rFonts w:eastAsia="Calibri"/>
          <w:color w:val="000000"/>
        </w:rPr>
        <w:t>CPV 71000000-8 - Usługi architektoniczne, budowlane, inżynieryjne i kontrolne</w:t>
      </w:r>
    </w:p>
    <w:p w14:paraId="509CB449" w14:textId="77777777" w:rsidR="007764B1" w:rsidRPr="00721194" w:rsidRDefault="007764B1" w:rsidP="007764B1">
      <w:pPr>
        <w:jc w:val="both"/>
        <w:rPr>
          <w:rFonts w:eastAsia="Calibri"/>
          <w:color w:val="000000"/>
        </w:rPr>
      </w:pPr>
      <w:r w:rsidRPr="00721194">
        <w:rPr>
          <w:rFonts w:eastAsia="Calibri"/>
          <w:color w:val="000000"/>
        </w:rPr>
        <w:t>CPV 71220000-6- Usługi projektowania architektonicznego</w:t>
      </w:r>
    </w:p>
    <w:p w14:paraId="26BD3148" w14:textId="77777777" w:rsidR="007764B1" w:rsidRPr="00721194" w:rsidRDefault="007764B1" w:rsidP="007764B1">
      <w:pPr>
        <w:jc w:val="both"/>
        <w:rPr>
          <w:rFonts w:eastAsia="Calibri"/>
          <w:color w:val="000000"/>
        </w:rPr>
      </w:pPr>
      <w:r w:rsidRPr="00721194">
        <w:rPr>
          <w:rFonts w:eastAsia="Calibri"/>
          <w:color w:val="000000"/>
        </w:rPr>
        <w:t>CPV 71247000-1- Nadzór nad robotami budowlanymi</w:t>
      </w:r>
    </w:p>
    <w:p w14:paraId="43186C0D" w14:textId="77777777" w:rsidR="007764B1" w:rsidRPr="00721194" w:rsidRDefault="007764B1" w:rsidP="007764B1">
      <w:pPr>
        <w:jc w:val="both"/>
        <w:rPr>
          <w:rFonts w:eastAsia="Calibri"/>
          <w:color w:val="000000"/>
        </w:rPr>
      </w:pPr>
      <w:r w:rsidRPr="00721194">
        <w:rPr>
          <w:rFonts w:eastAsia="Calibri"/>
          <w:color w:val="000000"/>
        </w:rPr>
        <w:t>CPV 71320000-7- Usługi inżynieryjne  w zakresie projektowania</w:t>
      </w:r>
    </w:p>
    <w:p w14:paraId="3ED85617" w14:textId="77777777" w:rsidR="00B93C44" w:rsidRPr="00C1182B" w:rsidRDefault="00B93C44" w:rsidP="00C1182B">
      <w:pPr>
        <w:spacing w:before="120" w:after="120"/>
        <w:jc w:val="both"/>
        <w:rPr>
          <w:b/>
        </w:rPr>
      </w:pPr>
    </w:p>
    <w:p w14:paraId="04511DBC" w14:textId="2E5C3F99" w:rsidR="00B93C44" w:rsidRDefault="00B93C44" w:rsidP="007E7660">
      <w:pPr>
        <w:tabs>
          <w:tab w:val="center" w:pos="4536"/>
          <w:tab w:val="right" w:pos="9072"/>
        </w:tabs>
        <w:jc w:val="both"/>
        <w:rPr>
          <w:b/>
        </w:rPr>
      </w:pPr>
    </w:p>
    <w:p w14:paraId="24009C56" w14:textId="467A66B9" w:rsidR="00524751" w:rsidRDefault="00524751" w:rsidP="007E7660">
      <w:pPr>
        <w:tabs>
          <w:tab w:val="center" w:pos="4536"/>
          <w:tab w:val="right" w:pos="9072"/>
        </w:tabs>
        <w:jc w:val="both"/>
        <w:rPr>
          <w:b/>
        </w:rPr>
      </w:pPr>
    </w:p>
    <w:p w14:paraId="60C3905F" w14:textId="498687D8" w:rsidR="00524751" w:rsidRDefault="00524751" w:rsidP="007E7660">
      <w:pPr>
        <w:tabs>
          <w:tab w:val="center" w:pos="4536"/>
          <w:tab w:val="right" w:pos="9072"/>
        </w:tabs>
        <w:jc w:val="both"/>
        <w:rPr>
          <w:b/>
        </w:rPr>
      </w:pPr>
    </w:p>
    <w:p w14:paraId="4916428F" w14:textId="760440A9" w:rsidR="00524751" w:rsidRDefault="00524751" w:rsidP="007E7660">
      <w:pPr>
        <w:tabs>
          <w:tab w:val="center" w:pos="4536"/>
          <w:tab w:val="right" w:pos="9072"/>
        </w:tabs>
        <w:jc w:val="both"/>
        <w:rPr>
          <w:b/>
        </w:rPr>
      </w:pPr>
    </w:p>
    <w:p w14:paraId="1C3195FF" w14:textId="35542231" w:rsidR="00524751" w:rsidRDefault="00524751" w:rsidP="007E7660">
      <w:pPr>
        <w:tabs>
          <w:tab w:val="center" w:pos="4536"/>
          <w:tab w:val="right" w:pos="9072"/>
        </w:tabs>
        <w:jc w:val="both"/>
        <w:rPr>
          <w:b/>
        </w:rPr>
      </w:pPr>
    </w:p>
    <w:p w14:paraId="77B0815F" w14:textId="496015F8" w:rsidR="00524751" w:rsidRDefault="00524751" w:rsidP="007E7660">
      <w:pPr>
        <w:tabs>
          <w:tab w:val="center" w:pos="4536"/>
          <w:tab w:val="right" w:pos="9072"/>
        </w:tabs>
        <w:jc w:val="both"/>
        <w:rPr>
          <w:b/>
        </w:rPr>
      </w:pPr>
    </w:p>
    <w:p w14:paraId="063799B3" w14:textId="1E1009E6" w:rsidR="00524751" w:rsidRDefault="00524751" w:rsidP="007E7660">
      <w:pPr>
        <w:tabs>
          <w:tab w:val="center" w:pos="4536"/>
          <w:tab w:val="right" w:pos="9072"/>
        </w:tabs>
        <w:jc w:val="both"/>
        <w:rPr>
          <w:b/>
        </w:rPr>
      </w:pPr>
    </w:p>
    <w:p w14:paraId="685873ED" w14:textId="24642DDB" w:rsidR="00524751" w:rsidRDefault="00524751" w:rsidP="007E7660">
      <w:pPr>
        <w:tabs>
          <w:tab w:val="center" w:pos="4536"/>
          <w:tab w:val="right" w:pos="9072"/>
        </w:tabs>
        <w:jc w:val="both"/>
        <w:rPr>
          <w:b/>
        </w:rPr>
      </w:pPr>
    </w:p>
    <w:p w14:paraId="323FED79" w14:textId="5985F64D" w:rsidR="00524751" w:rsidRDefault="00524751" w:rsidP="007E7660">
      <w:pPr>
        <w:tabs>
          <w:tab w:val="center" w:pos="4536"/>
          <w:tab w:val="right" w:pos="9072"/>
        </w:tabs>
        <w:jc w:val="both"/>
        <w:rPr>
          <w:b/>
        </w:rPr>
      </w:pPr>
    </w:p>
    <w:p w14:paraId="0346BC6C" w14:textId="4BB7238C" w:rsidR="00524751" w:rsidRDefault="00524751" w:rsidP="007E7660">
      <w:pPr>
        <w:tabs>
          <w:tab w:val="center" w:pos="4536"/>
          <w:tab w:val="right" w:pos="9072"/>
        </w:tabs>
        <w:jc w:val="both"/>
        <w:rPr>
          <w:b/>
        </w:rPr>
      </w:pPr>
    </w:p>
    <w:p w14:paraId="4BDB810F" w14:textId="3EF30D11" w:rsidR="00524751" w:rsidRDefault="00524751" w:rsidP="007E7660">
      <w:pPr>
        <w:tabs>
          <w:tab w:val="center" w:pos="4536"/>
          <w:tab w:val="right" w:pos="9072"/>
        </w:tabs>
        <w:jc w:val="both"/>
        <w:rPr>
          <w:b/>
        </w:rPr>
      </w:pPr>
    </w:p>
    <w:p w14:paraId="0D491F3E" w14:textId="437CF8A9" w:rsidR="00524751" w:rsidRDefault="00524751" w:rsidP="007E7660">
      <w:pPr>
        <w:tabs>
          <w:tab w:val="center" w:pos="4536"/>
          <w:tab w:val="right" w:pos="9072"/>
        </w:tabs>
        <w:jc w:val="both"/>
        <w:rPr>
          <w:b/>
        </w:rPr>
      </w:pPr>
    </w:p>
    <w:p w14:paraId="2C5C4755" w14:textId="6B295CD8" w:rsidR="00BE2194" w:rsidRDefault="00BE2194" w:rsidP="007E7660">
      <w:pPr>
        <w:tabs>
          <w:tab w:val="center" w:pos="4536"/>
          <w:tab w:val="right" w:pos="9072"/>
        </w:tabs>
        <w:jc w:val="both"/>
        <w:rPr>
          <w:b/>
        </w:rPr>
      </w:pPr>
    </w:p>
    <w:p w14:paraId="2CDBC9EC" w14:textId="77777777" w:rsidR="00BE2194" w:rsidRDefault="00BE2194" w:rsidP="007E7660">
      <w:pPr>
        <w:tabs>
          <w:tab w:val="center" w:pos="4536"/>
          <w:tab w:val="right" w:pos="9072"/>
        </w:tabs>
        <w:jc w:val="both"/>
        <w:rPr>
          <w:b/>
        </w:rPr>
      </w:pPr>
    </w:p>
    <w:p w14:paraId="42F318B0" w14:textId="0306E74A" w:rsidR="00524751" w:rsidRDefault="00524751" w:rsidP="007E7660">
      <w:pPr>
        <w:tabs>
          <w:tab w:val="center" w:pos="4536"/>
          <w:tab w:val="right" w:pos="9072"/>
        </w:tabs>
        <w:jc w:val="both"/>
        <w:rPr>
          <w:b/>
        </w:rPr>
      </w:pPr>
    </w:p>
    <w:p w14:paraId="3AE3C312" w14:textId="4EBF646E" w:rsidR="00524751" w:rsidRDefault="00524751" w:rsidP="007E7660">
      <w:pPr>
        <w:tabs>
          <w:tab w:val="center" w:pos="4536"/>
          <w:tab w:val="right" w:pos="9072"/>
        </w:tabs>
        <w:jc w:val="both"/>
        <w:rPr>
          <w:b/>
        </w:rPr>
      </w:pPr>
    </w:p>
    <w:p w14:paraId="74014510" w14:textId="77777777" w:rsidR="00BC1E3F" w:rsidRDefault="00BC1E3F" w:rsidP="00524751">
      <w:pPr>
        <w:tabs>
          <w:tab w:val="center" w:pos="4536"/>
          <w:tab w:val="right" w:pos="9072"/>
        </w:tabs>
        <w:jc w:val="center"/>
        <w:rPr>
          <w:b/>
          <w:color w:val="2E74B5" w:themeColor="accent5" w:themeShade="BF"/>
          <w:sz w:val="28"/>
          <w:szCs w:val="28"/>
        </w:rPr>
      </w:pPr>
    </w:p>
    <w:p w14:paraId="34C013FB" w14:textId="77777777" w:rsidR="00BC1E3F" w:rsidRDefault="00BC1E3F" w:rsidP="00524751">
      <w:pPr>
        <w:tabs>
          <w:tab w:val="center" w:pos="4536"/>
          <w:tab w:val="right" w:pos="9072"/>
        </w:tabs>
        <w:jc w:val="center"/>
        <w:rPr>
          <w:b/>
          <w:color w:val="2E74B5" w:themeColor="accent5" w:themeShade="BF"/>
          <w:sz w:val="28"/>
          <w:szCs w:val="28"/>
        </w:rPr>
      </w:pPr>
    </w:p>
    <w:p w14:paraId="610810A9" w14:textId="77777777" w:rsidR="00BC1E3F" w:rsidRDefault="00BC1E3F" w:rsidP="00524751">
      <w:pPr>
        <w:tabs>
          <w:tab w:val="center" w:pos="4536"/>
          <w:tab w:val="right" w:pos="9072"/>
        </w:tabs>
        <w:jc w:val="center"/>
        <w:rPr>
          <w:b/>
          <w:color w:val="2E74B5" w:themeColor="accent5" w:themeShade="BF"/>
          <w:sz w:val="28"/>
          <w:szCs w:val="28"/>
        </w:rPr>
      </w:pPr>
    </w:p>
    <w:p w14:paraId="35F4B667" w14:textId="77777777" w:rsidR="00BC1E3F" w:rsidRDefault="00BC1E3F" w:rsidP="00524751">
      <w:pPr>
        <w:tabs>
          <w:tab w:val="center" w:pos="4536"/>
          <w:tab w:val="right" w:pos="9072"/>
        </w:tabs>
        <w:jc w:val="center"/>
        <w:rPr>
          <w:b/>
          <w:color w:val="2E74B5" w:themeColor="accent5" w:themeShade="BF"/>
          <w:sz w:val="28"/>
          <w:szCs w:val="28"/>
        </w:rPr>
      </w:pPr>
    </w:p>
    <w:p w14:paraId="402EFEE6" w14:textId="77777777" w:rsidR="00BC1E3F" w:rsidRDefault="00BC1E3F" w:rsidP="00526ED0">
      <w:pPr>
        <w:tabs>
          <w:tab w:val="center" w:pos="4536"/>
          <w:tab w:val="right" w:pos="9072"/>
        </w:tabs>
        <w:rPr>
          <w:b/>
          <w:color w:val="2E74B5" w:themeColor="accent5" w:themeShade="BF"/>
          <w:sz w:val="28"/>
          <w:szCs w:val="28"/>
        </w:rPr>
      </w:pPr>
    </w:p>
    <w:p w14:paraId="06EA4B60" w14:textId="77777777" w:rsidR="00BC1E3F" w:rsidRDefault="00BC1E3F" w:rsidP="00526ED0">
      <w:pPr>
        <w:tabs>
          <w:tab w:val="center" w:pos="4536"/>
          <w:tab w:val="right" w:pos="9072"/>
        </w:tabs>
        <w:rPr>
          <w:b/>
          <w:color w:val="2E74B5" w:themeColor="accent5" w:themeShade="BF"/>
          <w:sz w:val="28"/>
          <w:szCs w:val="28"/>
        </w:rPr>
        <w:sectPr w:rsidR="00BC1E3F" w:rsidSect="00E0794B">
          <w:pgSz w:w="11906" w:h="16838"/>
          <w:pgMar w:top="1418" w:right="964" w:bottom="851" w:left="964" w:header="284" w:footer="567" w:gutter="0"/>
          <w:cols w:space="708"/>
          <w:docGrid w:linePitch="360"/>
        </w:sectPr>
      </w:pPr>
    </w:p>
    <w:p w14:paraId="435884C3" w14:textId="2E83874C" w:rsidR="00524751" w:rsidRPr="00BC1E3F" w:rsidRDefault="00D9421E" w:rsidP="00524751">
      <w:pPr>
        <w:tabs>
          <w:tab w:val="center" w:pos="4536"/>
          <w:tab w:val="right" w:pos="9072"/>
        </w:tabs>
        <w:jc w:val="center"/>
        <w:rPr>
          <w:b/>
          <w:color w:val="2E74B5" w:themeColor="accent5" w:themeShade="BF"/>
          <w:sz w:val="28"/>
          <w:szCs w:val="28"/>
        </w:rPr>
      </w:pPr>
      <w:r w:rsidRPr="00BC1E3F">
        <w:rPr>
          <w:b/>
          <w:color w:val="2E74B5" w:themeColor="accent5" w:themeShade="BF"/>
          <w:sz w:val="28"/>
          <w:szCs w:val="28"/>
        </w:rPr>
        <w:lastRenderedPageBreak/>
        <w:t>Część I</w:t>
      </w:r>
    </w:p>
    <w:p w14:paraId="7FC87950" w14:textId="48E2E42E" w:rsidR="00524751" w:rsidRPr="00BC1E3F" w:rsidRDefault="00C01DC4" w:rsidP="00524751">
      <w:pPr>
        <w:tabs>
          <w:tab w:val="center" w:pos="4536"/>
          <w:tab w:val="right" w:pos="9072"/>
        </w:tabs>
        <w:jc w:val="center"/>
        <w:rPr>
          <w:b/>
          <w:color w:val="2E74B5" w:themeColor="accent5" w:themeShade="BF"/>
          <w:sz w:val="28"/>
          <w:szCs w:val="28"/>
        </w:rPr>
      </w:pPr>
      <w:r w:rsidRPr="00BC1E3F">
        <w:rPr>
          <w:b/>
          <w:color w:val="2E74B5" w:themeColor="accent5" w:themeShade="BF"/>
          <w:sz w:val="28"/>
          <w:szCs w:val="28"/>
        </w:rPr>
        <w:t xml:space="preserve"> </w:t>
      </w:r>
      <w:bookmarkStart w:id="76" w:name="_Hlk140584702"/>
    </w:p>
    <w:p w14:paraId="403833D4" w14:textId="3D2CF676" w:rsidR="009276C2" w:rsidRPr="00524751" w:rsidRDefault="00524751" w:rsidP="00524751">
      <w:pPr>
        <w:tabs>
          <w:tab w:val="center" w:pos="4536"/>
          <w:tab w:val="right" w:pos="9072"/>
        </w:tabs>
        <w:jc w:val="center"/>
        <w:rPr>
          <w:b/>
          <w:color w:val="2E74B5" w:themeColor="accent5" w:themeShade="BF"/>
          <w:sz w:val="28"/>
          <w:szCs w:val="28"/>
        </w:rPr>
      </w:pPr>
      <w:r w:rsidRPr="00BC1E3F">
        <w:rPr>
          <w:b/>
          <w:color w:val="2E74B5" w:themeColor="accent5" w:themeShade="BF"/>
          <w:sz w:val="28"/>
          <w:szCs w:val="28"/>
        </w:rPr>
        <w:t xml:space="preserve">Opracowanie dokumentacji projektowej </w:t>
      </w:r>
      <w:r w:rsidR="003059B5" w:rsidRPr="00BC1E3F">
        <w:rPr>
          <w:b/>
          <w:color w:val="2E74B5" w:themeColor="accent5" w:themeShade="BF"/>
          <w:sz w:val="28"/>
          <w:szCs w:val="28"/>
        </w:rPr>
        <w:t xml:space="preserve">(techniczno-kosztorysowej) </w:t>
      </w:r>
      <w:r w:rsidRPr="00BC1E3F">
        <w:rPr>
          <w:b/>
          <w:color w:val="2E74B5" w:themeColor="accent5" w:themeShade="BF"/>
          <w:sz w:val="28"/>
          <w:szCs w:val="28"/>
        </w:rPr>
        <w:t>dostosow</w:t>
      </w:r>
      <w:r w:rsidR="003059B5" w:rsidRPr="00BC1E3F">
        <w:rPr>
          <w:b/>
          <w:color w:val="2E74B5" w:themeColor="accent5" w:themeShade="BF"/>
          <w:sz w:val="28"/>
          <w:szCs w:val="28"/>
        </w:rPr>
        <w:t>ania</w:t>
      </w:r>
      <w:r w:rsidRPr="00BC1E3F">
        <w:rPr>
          <w:b/>
          <w:color w:val="2E74B5" w:themeColor="accent5" w:themeShade="BF"/>
          <w:sz w:val="28"/>
          <w:szCs w:val="28"/>
        </w:rPr>
        <w:t xml:space="preserve"> </w:t>
      </w:r>
      <w:r w:rsidR="003059B5" w:rsidRPr="00BC1E3F">
        <w:rPr>
          <w:b/>
          <w:color w:val="2E74B5" w:themeColor="accent5" w:themeShade="BF"/>
          <w:sz w:val="28"/>
          <w:szCs w:val="28"/>
        </w:rPr>
        <w:t xml:space="preserve">do aktualnych przepisów przeciwpożarowych </w:t>
      </w:r>
      <w:r w:rsidRPr="00BC1E3F">
        <w:rPr>
          <w:b/>
          <w:color w:val="2E74B5" w:themeColor="accent5" w:themeShade="BF"/>
          <w:sz w:val="28"/>
          <w:szCs w:val="28"/>
        </w:rPr>
        <w:t>budyn</w:t>
      </w:r>
      <w:r w:rsidR="003059B5" w:rsidRPr="00BC1E3F">
        <w:rPr>
          <w:b/>
          <w:color w:val="2E74B5" w:themeColor="accent5" w:themeShade="BF"/>
          <w:sz w:val="28"/>
          <w:szCs w:val="28"/>
        </w:rPr>
        <w:t>ku</w:t>
      </w:r>
      <w:r w:rsidRPr="00BC1E3F">
        <w:rPr>
          <w:b/>
          <w:color w:val="2E74B5" w:themeColor="accent5" w:themeShade="BF"/>
          <w:sz w:val="28"/>
          <w:szCs w:val="28"/>
        </w:rPr>
        <w:t xml:space="preserve"> Domu Studenckiego </w:t>
      </w:r>
      <w:r w:rsidR="009276C2" w:rsidRPr="00BC1E3F">
        <w:rPr>
          <w:b/>
          <w:color w:val="2E74B5" w:themeColor="accent5" w:themeShade="BF"/>
          <w:sz w:val="28"/>
          <w:szCs w:val="28"/>
        </w:rPr>
        <w:t>Politechniki Warszawskiej „BRATNIAK” przy ul. Grójeckiej 39</w:t>
      </w:r>
      <w:r w:rsidR="003059B5" w:rsidRPr="00BC1E3F">
        <w:rPr>
          <w:b/>
          <w:color w:val="2E74B5" w:themeColor="accent5" w:themeShade="BF"/>
          <w:sz w:val="28"/>
          <w:szCs w:val="28"/>
        </w:rPr>
        <w:t>.</w:t>
      </w:r>
    </w:p>
    <w:bookmarkEnd w:id="76"/>
    <w:p w14:paraId="39A09CE9" w14:textId="35EA14B1" w:rsidR="009276C2" w:rsidRPr="00524751" w:rsidRDefault="009276C2" w:rsidP="009276C2">
      <w:pPr>
        <w:spacing w:line="276" w:lineRule="auto"/>
        <w:rPr>
          <w:b/>
        </w:rPr>
      </w:pPr>
    </w:p>
    <w:p w14:paraId="70289AB2" w14:textId="77777777" w:rsidR="00524751" w:rsidRPr="00D9421E" w:rsidRDefault="00524751" w:rsidP="009276C2">
      <w:pPr>
        <w:spacing w:line="276" w:lineRule="auto"/>
        <w:rPr>
          <w:b/>
        </w:rPr>
      </w:pPr>
    </w:p>
    <w:p w14:paraId="79597E54" w14:textId="77777777" w:rsidR="009276C2" w:rsidRPr="00D9421E" w:rsidRDefault="009276C2" w:rsidP="009276C2">
      <w:pPr>
        <w:pStyle w:val="Nagwek1"/>
        <w:spacing w:line="276" w:lineRule="auto"/>
        <w:rPr>
          <w:sz w:val="24"/>
          <w:szCs w:val="24"/>
        </w:rPr>
      </w:pPr>
      <w:bookmarkStart w:id="77" w:name="_Toc128650662"/>
      <w:r w:rsidRPr="00D9421E">
        <w:rPr>
          <w:sz w:val="24"/>
          <w:szCs w:val="24"/>
        </w:rPr>
        <w:t>1.</w:t>
      </w:r>
      <w:r w:rsidRPr="00D9421E">
        <w:rPr>
          <w:sz w:val="24"/>
          <w:szCs w:val="24"/>
        </w:rPr>
        <w:tab/>
      </w:r>
      <w:r w:rsidRPr="00D9421E">
        <w:rPr>
          <w:sz w:val="24"/>
          <w:szCs w:val="24"/>
          <w:u w:val="single"/>
        </w:rPr>
        <w:t>Część opisowa</w:t>
      </w:r>
      <w:bookmarkEnd w:id="77"/>
      <w:r w:rsidRPr="00D9421E">
        <w:rPr>
          <w:sz w:val="24"/>
          <w:szCs w:val="24"/>
        </w:rPr>
        <w:t xml:space="preserve"> </w:t>
      </w:r>
    </w:p>
    <w:p w14:paraId="79504496" w14:textId="77777777" w:rsidR="009276C2" w:rsidRPr="00D9421E" w:rsidRDefault="009276C2" w:rsidP="009276C2">
      <w:pPr>
        <w:spacing w:line="276" w:lineRule="auto"/>
        <w:jc w:val="both"/>
      </w:pPr>
    </w:p>
    <w:p w14:paraId="17643A3C" w14:textId="77777777" w:rsidR="009276C2" w:rsidRPr="00D9421E" w:rsidRDefault="009276C2" w:rsidP="009276C2">
      <w:pPr>
        <w:pStyle w:val="Nagwek2"/>
        <w:spacing w:line="276" w:lineRule="auto"/>
        <w:rPr>
          <w:i/>
          <w:u w:val="single"/>
        </w:rPr>
      </w:pPr>
      <w:bookmarkStart w:id="78" w:name="_Toc128650663"/>
      <w:r w:rsidRPr="00D9421E">
        <w:rPr>
          <w:i/>
        </w:rPr>
        <w:t>1.1.</w:t>
      </w:r>
      <w:r w:rsidRPr="00D9421E">
        <w:rPr>
          <w:i/>
        </w:rPr>
        <w:tab/>
      </w:r>
      <w:r w:rsidRPr="00D9421E">
        <w:rPr>
          <w:i/>
          <w:u w:val="single"/>
        </w:rPr>
        <w:t>Słownik użytych pojęć</w:t>
      </w:r>
      <w:bookmarkEnd w:id="78"/>
      <w:r w:rsidRPr="00D9421E">
        <w:rPr>
          <w:i/>
          <w:u w:val="single"/>
        </w:rPr>
        <w:t xml:space="preserve"> </w:t>
      </w:r>
    </w:p>
    <w:p w14:paraId="7B1AE07E" w14:textId="77777777" w:rsidR="009276C2" w:rsidRPr="00D9421E" w:rsidRDefault="009276C2" w:rsidP="009276C2">
      <w:pPr>
        <w:spacing w:line="276" w:lineRule="auto"/>
        <w:jc w:val="both"/>
        <w:rPr>
          <w:lang w:eastAsia="x-none"/>
        </w:rPr>
      </w:pPr>
    </w:p>
    <w:p w14:paraId="512333AA" w14:textId="77777777" w:rsidR="009276C2" w:rsidRPr="00D9421E" w:rsidRDefault="009276C2" w:rsidP="009276C2">
      <w:pPr>
        <w:spacing w:line="360" w:lineRule="auto"/>
        <w:jc w:val="both"/>
      </w:pPr>
      <w:r w:rsidRPr="00D9421E">
        <w:rPr>
          <w:b/>
          <w:bCs/>
        </w:rPr>
        <w:t>Zamawiający</w:t>
      </w:r>
      <w:r w:rsidRPr="00D9421E">
        <w:t xml:space="preserve"> – Politechnika Warszawska Plac Politechniki 1, 00-661 Warszawa</w:t>
      </w:r>
    </w:p>
    <w:p w14:paraId="4E81DE31" w14:textId="77777777" w:rsidR="009276C2" w:rsidRPr="00D9421E" w:rsidRDefault="009276C2" w:rsidP="009276C2">
      <w:pPr>
        <w:spacing w:line="360" w:lineRule="auto"/>
        <w:jc w:val="both"/>
      </w:pPr>
      <w:r w:rsidRPr="00D9421E">
        <w:rPr>
          <w:b/>
          <w:bCs/>
        </w:rPr>
        <w:t>Miejsce dotyczące wykonania dokumentacji</w:t>
      </w:r>
      <w:r w:rsidRPr="00D9421E">
        <w:rPr>
          <w:bCs/>
        </w:rPr>
        <w:t xml:space="preserve"> </w:t>
      </w:r>
      <w:r w:rsidRPr="00D9421E">
        <w:t xml:space="preserve"> – Dom Studencki Politechniki Warszawskiej „Bratniak”, ul. Grójecka 39, 02-031Warszawa.</w:t>
      </w:r>
    </w:p>
    <w:p w14:paraId="6735EB0B" w14:textId="77777777" w:rsidR="009276C2" w:rsidRPr="00D9421E" w:rsidRDefault="009276C2" w:rsidP="009276C2">
      <w:pPr>
        <w:spacing w:line="360" w:lineRule="auto"/>
        <w:jc w:val="both"/>
      </w:pPr>
      <w:r w:rsidRPr="00D9421E">
        <w:rPr>
          <w:b/>
          <w:bCs/>
        </w:rPr>
        <w:t>Wykonawca</w:t>
      </w:r>
      <w:r w:rsidRPr="00D9421E">
        <w:t xml:space="preserve"> - podmiot prawny, wyłoniony w wyniku postępowania przetargowego w oparciu </w:t>
      </w:r>
    </w:p>
    <w:p w14:paraId="1A86FEC2" w14:textId="77777777" w:rsidR="009276C2" w:rsidRPr="00D9421E" w:rsidRDefault="009276C2" w:rsidP="009276C2">
      <w:pPr>
        <w:spacing w:line="360" w:lineRule="auto"/>
        <w:jc w:val="both"/>
      </w:pPr>
      <w:r w:rsidRPr="00D9421E">
        <w:t xml:space="preserve">o ustawę Prawo Zamówień Publicznych. Wykonawca zrealizuje prace projektowe </w:t>
      </w:r>
      <w:r w:rsidRPr="00D9421E">
        <w:br/>
        <w:t xml:space="preserve">wraz z niezbędnymi uzgodnieniami. </w:t>
      </w:r>
    </w:p>
    <w:p w14:paraId="47E81252" w14:textId="77777777" w:rsidR="009276C2" w:rsidRPr="00D9421E" w:rsidRDefault="009276C2" w:rsidP="009276C2">
      <w:pPr>
        <w:spacing w:line="360" w:lineRule="auto"/>
        <w:jc w:val="both"/>
      </w:pPr>
      <w:r w:rsidRPr="00D9421E">
        <w:rPr>
          <w:b/>
          <w:bCs/>
        </w:rPr>
        <w:t>Obiekt</w:t>
      </w:r>
      <w:r w:rsidRPr="00D9421E">
        <w:t xml:space="preserve"> – budynek, dla którego ma być wykonana dokumentacja.</w:t>
      </w:r>
    </w:p>
    <w:p w14:paraId="2D13B652" w14:textId="77777777" w:rsidR="009276C2" w:rsidRPr="00D9421E" w:rsidRDefault="009276C2" w:rsidP="009276C2">
      <w:pPr>
        <w:spacing w:line="360" w:lineRule="auto"/>
        <w:jc w:val="both"/>
      </w:pPr>
      <w:r w:rsidRPr="00D9421E">
        <w:rPr>
          <w:b/>
          <w:bCs/>
        </w:rPr>
        <w:t>Oferta Przetargowa</w:t>
      </w:r>
      <w:r w:rsidRPr="00D9421E">
        <w:t xml:space="preserve"> - oznacza Formularz Oferty i wszystkie inne dokumenty, które Wykonawca powinien dostarczyć wraz z Formularzem Oferty.</w:t>
      </w:r>
    </w:p>
    <w:p w14:paraId="68463C28" w14:textId="77777777" w:rsidR="009276C2" w:rsidRPr="00D9421E" w:rsidRDefault="009276C2" w:rsidP="009276C2">
      <w:pPr>
        <w:spacing w:line="360" w:lineRule="auto"/>
        <w:jc w:val="both"/>
      </w:pPr>
      <w:r w:rsidRPr="00D9421E">
        <w:rPr>
          <w:b/>
          <w:bCs/>
        </w:rPr>
        <w:t>Cena Ofertowa</w:t>
      </w:r>
      <w:r w:rsidRPr="00D9421E">
        <w:t xml:space="preserve"> — oznacza cenę ofertową brutto (zawiera podatek VAT).</w:t>
      </w:r>
    </w:p>
    <w:p w14:paraId="697EB899" w14:textId="77777777" w:rsidR="009276C2" w:rsidRPr="00D9421E" w:rsidRDefault="009276C2" w:rsidP="009276C2">
      <w:pPr>
        <w:spacing w:line="360" w:lineRule="auto"/>
        <w:jc w:val="both"/>
      </w:pPr>
      <w:r w:rsidRPr="00D9421E">
        <w:rPr>
          <w:b/>
          <w:bCs/>
        </w:rPr>
        <w:t>Roboty</w:t>
      </w:r>
      <w:r w:rsidRPr="00D9421E">
        <w:t xml:space="preserve"> - oznaczają roboty projektowe z realizacją zadania. </w:t>
      </w:r>
    </w:p>
    <w:p w14:paraId="3D7CBF44" w14:textId="77777777" w:rsidR="009276C2" w:rsidRPr="00D9421E" w:rsidRDefault="009276C2" w:rsidP="009276C2">
      <w:pPr>
        <w:spacing w:line="360" w:lineRule="auto"/>
        <w:jc w:val="both"/>
      </w:pPr>
      <w:r w:rsidRPr="00D9421E">
        <w:rPr>
          <w:b/>
          <w:bCs/>
        </w:rPr>
        <w:t>Projekt Wykonawczy</w:t>
      </w:r>
      <w:r w:rsidRPr="00D9421E">
        <w:t xml:space="preserve"> - oznacza wymaganą dokumentację projektową składającą </w:t>
      </w:r>
      <w:r w:rsidRPr="00D9421E">
        <w:br/>
        <w:t xml:space="preserve">się z dokumentacji rysunkowej wykonanej w skali odpowiedniej do analizowanych robót </w:t>
      </w:r>
      <w:r w:rsidRPr="00D9421E">
        <w:br/>
        <w:t xml:space="preserve">oraz niezbędnego opisu. </w:t>
      </w:r>
    </w:p>
    <w:p w14:paraId="75C26CF1" w14:textId="77777777" w:rsidR="009276C2" w:rsidRPr="00D9421E" w:rsidRDefault="009276C2" w:rsidP="009276C2">
      <w:pPr>
        <w:spacing w:line="360" w:lineRule="auto"/>
        <w:jc w:val="both"/>
      </w:pPr>
      <w:r w:rsidRPr="00D9421E">
        <w:t>W dokumentacji tego typu każdy element powinien być precyzyjnie zwymiarowany, a detale przedstawione tak, aby nie doszło do pomyłki podczas wykonywania prac.</w:t>
      </w:r>
    </w:p>
    <w:p w14:paraId="3EDA4034" w14:textId="77777777" w:rsidR="009276C2" w:rsidRPr="00D9421E" w:rsidRDefault="009276C2" w:rsidP="009276C2">
      <w:pPr>
        <w:spacing w:line="360" w:lineRule="auto"/>
        <w:jc w:val="both"/>
      </w:pPr>
      <w:r w:rsidRPr="00D9421E">
        <w:rPr>
          <w:b/>
          <w:bCs/>
        </w:rPr>
        <w:t>Prawo Budowlane</w:t>
      </w:r>
      <w:r w:rsidRPr="00D9421E">
        <w:t xml:space="preserve"> - oznacza ustawę z dnia 7 lipca 1994 roku wraz z późniejszymi zmianami </w:t>
      </w:r>
      <w:r w:rsidRPr="00D9421E">
        <w:br/>
        <w:t>i towarzyszącymi rozporządzeniami, regulującą działalność budowlaną obejmującą projektowanie, budowę, utrzymanie i rozbiórki obiektów budowlanych oraz określającą zasady działania organów administracji publicznej w tych dziedzinach.</w:t>
      </w:r>
    </w:p>
    <w:p w14:paraId="55DDDF09" w14:textId="77777777" w:rsidR="009276C2" w:rsidRPr="00D9421E" w:rsidRDefault="009276C2" w:rsidP="009276C2">
      <w:pPr>
        <w:spacing w:line="360" w:lineRule="auto"/>
        <w:jc w:val="both"/>
      </w:pPr>
      <w:r w:rsidRPr="00D9421E">
        <w:rPr>
          <w:b/>
          <w:bCs/>
        </w:rPr>
        <w:t>SWZ</w:t>
      </w:r>
      <w:r w:rsidRPr="00D9421E">
        <w:t xml:space="preserve"> — specyfikacja warunków zamówienia</w:t>
      </w:r>
    </w:p>
    <w:p w14:paraId="275442C5" w14:textId="77777777" w:rsidR="009276C2" w:rsidRPr="00D9421E" w:rsidRDefault="009276C2" w:rsidP="009276C2">
      <w:pPr>
        <w:spacing w:line="276" w:lineRule="auto"/>
        <w:jc w:val="both"/>
      </w:pPr>
    </w:p>
    <w:p w14:paraId="66924F96" w14:textId="29CDA071" w:rsidR="009276C2" w:rsidRDefault="009276C2" w:rsidP="009276C2">
      <w:pPr>
        <w:spacing w:line="276" w:lineRule="auto"/>
        <w:jc w:val="both"/>
      </w:pPr>
    </w:p>
    <w:p w14:paraId="5090D748" w14:textId="77777777" w:rsidR="000042F4" w:rsidRDefault="000042F4" w:rsidP="009276C2">
      <w:pPr>
        <w:spacing w:line="276" w:lineRule="auto"/>
        <w:jc w:val="both"/>
      </w:pPr>
    </w:p>
    <w:p w14:paraId="79BC9C38" w14:textId="77777777" w:rsidR="00FE7203" w:rsidRPr="00D9421E" w:rsidRDefault="00FE7203" w:rsidP="009276C2">
      <w:pPr>
        <w:spacing w:line="276" w:lineRule="auto"/>
        <w:jc w:val="both"/>
      </w:pPr>
    </w:p>
    <w:p w14:paraId="16042D66" w14:textId="77777777" w:rsidR="009276C2" w:rsidRPr="00D9421E" w:rsidRDefault="009276C2" w:rsidP="009276C2">
      <w:pPr>
        <w:spacing w:line="276" w:lineRule="auto"/>
        <w:jc w:val="both"/>
        <w:rPr>
          <w:b/>
          <w:color w:val="000000"/>
        </w:rPr>
      </w:pPr>
      <w:r w:rsidRPr="00D9421E">
        <w:rPr>
          <w:b/>
          <w:color w:val="000000"/>
        </w:rPr>
        <w:lastRenderedPageBreak/>
        <w:t xml:space="preserve">1.2. </w:t>
      </w:r>
      <w:r w:rsidRPr="00D9421E">
        <w:rPr>
          <w:b/>
          <w:color w:val="000000"/>
          <w:u w:val="single"/>
        </w:rPr>
        <w:t>Przedmiot zamówienia</w:t>
      </w:r>
      <w:r w:rsidRPr="00D9421E">
        <w:rPr>
          <w:b/>
          <w:color w:val="000000"/>
        </w:rPr>
        <w:t xml:space="preserve"> </w:t>
      </w:r>
    </w:p>
    <w:p w14:paraId="394E57DB" w14:textId="77777777" w:rsidR="009276C2" w:rsidRPr="00D9421E" w:rsidRDefault="009276C2" w:rsidP="009276C2">
      <w:pPr>
        <w:spacing w:line="276" w:lineRule="auto"/>
        <w:jc w:val="both"/>
        <w:rPr>
          <w:b/>
          <w:color w:val="000000"/>
        </w:rPr>
      </w:pPr>
    </w:p>
    <w:p w14:paraId="0D8D3013" w14:textId="77777777" w:rsidR="009276C2" w:rsidRPr="00D9421E" w:rsidRDefault="009276C2" w:rsidP="009276C2">
      <w:pPr>
        <w:spacing w:line="276" w:lineRule="auto"/>
        <w:jc w:val="both"/>
      </w:pPr>
      <w:r w:rsidRPr="00D9421E">
        <w:t xml:space="preserve">Przedmiotem zamówienia jest sporządzenie dokumentacji projektowo-kosztorysowej </w:t>
      </w:r>
      <w:r w:rsidRPr="00D9421E">
        <w:rPr>
          <w:color w:val="17181A"/>
        </w:rPr>
        <w:t xml:space="preserve">dostosowującej budynek </w:t>
      </w:r>
      <w:r w:rsidRPr="00D9421E">
        <w:t xml:space="preserve">Domu Studenckiego Politechniki Warszawskiej „Bratniak”, ul. Grójecka 39, </w:t>
      </w:r>
    </w:p>
    <w:p w14:paraId="7C79EF43" w14:textId="77777777" w:rsidR="009276C2" w:rsidRPr="00D9421E" w:rsidRDefault="009276C2" w:rsidP="009276C2">
      <w:pPr>
        <w:spacing w:line="276" w:lineRule="auto"/>
        <w:jc w:val="both"/>
        <w:rPr>
          <w:b/>
          <w:color w:val="000000"/>
        </w:rPr>
      </w:pPr>
      <w:r w:rsidRPr="00D9421E">
        <w:t xml:space="preserve">02-031 Warszawa </w:t>
      </w:r>
      <w:r w:rsidRPr="00D9421E">
        <w:rPr>
          <w:color w:val="17181A"/>
        </w:rPr>
        <w:t>do przepisów przeciwpożarowych.</w:t>
      </w:r>
    </w:p>
    <w:p w14:paraId="6CDCDD8A" w14:textId="77777777" w:rsidR="009276C2" w:rsidRPr="00D9421E" w:rsidRDefault="009276C2" w:rsidP="009276C2">
      <w:pPr>
        <w:spacing w:line="276" w:lineRule="auto"/>
        <w:jc w:val="both"/>
        <w:rPr>
          <w:b/>
          <w:color w:val="000000"/>
        </w:rPr>
      </w:pPr>
    </w:p>
    <w:p w14:paraId="702BEF3E" w14:textId="77777777" w:rsidR="009276C2" w:rsidRPr="00D9421E" w:rsidRDefault="009276C2" w:rsidP="009276C2">
      <w:pPr>
        <w:spacing w:line="276" w:lineRule="auto"/>
        <w:jc w:val="both"/>
        <w:rPr>
          <w:b/>
          <w:color w:val="000000"/>
          <w:u w:val="single"/>
        </w:rPr>
      </w:pPr>
      <w:r w:rsidRPr="00D9421E">
        <w:rPr>
          <w:b/>
          <w:color w:val="000000"/>
        </w:rPr>
        <w:t xml:space="preserve">1.3  </w:t>
      </w:r>
      <w:r w:rsidRPr="00D9421E">
        <w:rPr>
          <w:b/>
          <w:color w:val="000000"/>
          <w:u w:val="single"/>
        </w:rPr>
        <w:t>Lokalizacja budynku</w:t>
      </w:r>
    </w:p>
    <w:p w14:paraId="6085FDF4" w14:textId="77777777" w:rsidR="009276C2" w:rsidRPr="00D9421E" w:rsidRDefault="009276C2" w:rsidP="009276C2">
      <w:pPr>
        <w:spacing w:line="276" w:lineRule="auto"/>
        <w:jc w:val="both"/>
        <w:rPr>
          <w:b/>
          <w:color w:val="000000"/>
        </w:rPr>
      </w:pPr>
    </w:p>
    <w:p w14:paraId="3034B427" w14:textId="48D37978" w:rsidR="009276C2" w:rsidRPr="00E6685A" w:rsidRDefault="009276C2" w:rsidP="00E6685A">
      <w:pPr>
        <w:spacing w:line="276" w:lineRule="auto"/>
        <w:jc w:val="both"/>
      </w:pPr>
      <w:r w:rsidRPr="00D9421E">
        <w:rPr>
          <w:color w:val="17181A"/>
        </w:rPr>
        <w:t xml:space="preserve">Budynek </w:t>
      </w:r>
      <w:r w:rsidRPr="00D9421E">
        <w:t>Domu Studenckiego Politechniki Warszawskiej „Bratniak” znajduje się przy ul. Grójeckiej 39 w Warszawie.</w:t>
      </w:r>
    </w:p>
    <w:p w14:paraId="70F0054C" w14:textId="45439286" w:rsidR="009276C2" w:rsidRPr="00D9421E" w:rsidRDefault="009276C2" w:rsidP="00E6685A">
      <w:pPr>
        <w:spacing w:line="276" w:lineRule="auto"/>
        <w:ind w:firstLine="284"/>
        <w:jc w:val="center"/>
      </w:pPr>
      <w:r w:rsidRPr="00D9421E">
        <w:rPr>
          <w:noProof/>
        </w:rPr>
        <w:drawing>
          <wp:inline distT="0" distB="0" distL="0" distR="0" wp14:anchorId="09217166" wp14:editId="0632886D">
            <wp:extent cx="3612232" cy="2536190"/>
            <wp:effectExtent l="0" t="0" r="7620" b="0"/>
            <wp:docPr id="5" name="Obraz 5" descr="PZT-01 Plan sytu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ZT-01 Plan sytuacyjn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3696" cy="2642534"/>
                    </a:xfrm>
                    <a:prstGeom prst="rect">
                      <a:avLst/>
                    </a:prstGeom>
                    <a:noFill/>
                    <a:ln>
                      <a:noFill/>
                    </a:ln>
                  </pic:spPr>
                </pic:pic>
              </a:graphicData>
            </a:graphic>
          </wp:inline>
        </w:drawing>
      </w:r>
    </w:p>
    <w:p w14:paraId="4308193D" w14:textId="14FE1CC3" w:rsidR="009276C2" w:rsidRPr="00724A88" w:rsidRDefault="009276C2" w:rsidP="009276C2">
      <w:pPr>
        <w:spacing w:line="276" w:lineRule="auto"/>
        <w:jc w:val="both"/>
        <w:rPr>
          <w:sz w:val="22"/>
          <w:szCs w:val="22"/>
        </w:rPr>
      </w:pPr>
      <w:r w:rsidRPr="00D9421E">
        <w:rPr>
          <w:color w:val="FF0000"/>
        </w:rPr>
        <w:tab/>
      </w:r>
      <w:r w:rsidR="00E6685A">
        <w:rPr>
          <w:color w:val="FF0000"/>
        </w:rPr>
        <w:tab/>
      </w:r>
      <w:r w:rsidR="00724A88">
        <w:rPr>
          <w:color w:val="FF0000"/>
        </w:rPr>
        <w:tab/>
        <w:t xml:space="preserve"> </w:t>
      </w:r>
      <w:r w:rsidRPr="00724A88">
        <w:rPr>
          <w:sz w:val="22"/>
          <w:szCs w:val="22"/>
        </w:rPr>
        <w:t>Plan z ekspertyzy</w:t>
      </w:r>
    </w:p>
    <w:p w14:paraId="783E3C4A" w14:textId="77777777" w:rsidR="009276C2" w:rsidRPr="00D9421E" w:rsidRDefault="009276C2" w:rsidP="009276C2">
      <w:pPr>
        <w:spacing w:line="276" w:lineRule="auto"/>
        <w:jc w:val="both"/>
        <w:rPr>
          <w:color w:val="FF0000"/>
        </w:rPr>
      </w:pPr>
    </w:p>
    <w:p w14:paraId="069BE2F0" w14:textId="77777777" w:rsidR="009276C2" w:rsidRPr="00D9421E" w:rsidRDefault="009276C2" w:rsidP="009276C2">
      <w:pPr>
        <w:spacing w:line="276" w:lineRule="auto"/>
        <w:jc w:val="both"/>
        <w:rPr>
          <w:b/>
          <w:color w:val="000000"/>
          <w:u w:val="single"/>
        </w:rPr>
      </w:pPr>
      <w:r w:rsidRPr="00D9421E">
        <w:rPr>
          <w:b/>
          <w:color w:val="000000"/>
        </w:rPr>
        <w:t xml:space="preserve">1.4. </w:t>
      </w:r>
      <w:r w:rsidRPr="00D9421E">
        <w:rPr>
          <w:b/>
          <w:color w:val="000000"/>
          <w:u w:val="single"/>
        </w:rPr>
        <w:t xml:space="preserve">Opis techniczny budynku </w:t>
      </w:r>
    </w:p>
    <w:p w14:paraId="255DD500" w14:textId="77777777" w:rsidR="009276C2" w:rsidRPr="00D9421E" w:rsidRDefault="009276C2" w:rsidP="009276C2">
      <w:pPr>
        <w:spacing w:line="276" w:lineRule="auto"/>
        <w:jc w:val="both"/>
        <w:rPr>
          <w:b/>
          <w:color w:val="000000"/>
          <w:u w:val="single"/>
        </w:rPr>
      </w:pPr>
    </w:p>
    <w:p w14:paraId="1BC1233D" w14:textId="02B0BD07" w:rsidR="009276C2" w:rsidRPr="00D9421E" w:rsidRDefault="009276C2" w:rsidP="009276C2">
      <w:pPr>
        <w:spacing w:line="276" w:lineRule="auto"/>
        <w:jc w:val="both"/>
      </w:pPr>
      <w:r w:rsidRPr="00D9421E">
        <w:t>Budynek Domu Studenckiego „Bratniak” stanowi część kompleksu „Bratniak-Muszelka” zlokalizowanego w kampusie Politechniki Warszawskiej przy Placu Narutowicza. Jest on obiektem zamieszkania zbiorowego studentów. Znajduje się w nim przedszkole oraz bank, na podstawie umowy najmu. Budynki kompleksu połączone są ze sobą łącznikami: „Bratniak” przylega do ul. Grójeckiej 39, „Muszelka” do ulicy Mochnackiego 12. Budynek DS „</w:t>
      </w:r>
      <w:proofErr w:type="spellStart"/>
      <w:r w:rsidRPr="00D9421E">
        <w:t>Bartniak</w:t>
      </w:r>
      <w:proofErr w:type="spellEnd"/>
      <w:r w:rsidRPr="00D9421E">
        <w:t>” jest w formie prostokąta posiadającego wymiary 68x14,5 m. Obiekt posiada dwie klatki schodowe. Przez całą długość budynku przechodzi korytarz dzielący powierzchnię kondygnacji symetrycznie. Obiekt nie posiada wind osobowych. Wysokość budynku wynosi 16,5m. Główne wejście do budynku jest od strony ul. Grójeckiej ( zachodnie ) natomiast drugie wejście występuje od podwórza (strona wschodnia ). Budynek nie jest przystosowany dla osób niepełnosprawnych.</w:t>
      </w:r>
    </w:p>
    <w:p w14:paraId="5B71A483" w14:textId="77777777" w:rsidR="009276C2" w:rsidRPr="00D9421E" w:rsidRDefault="009276C2" w:rsidP="009276C2">
      <w:pPr>
        <w:spacing w:line="276" w:lineRule="auto"/>
        <w:ind w:left="360"/>
      </w:pPr>
    </w:p>
    <w:p w14:paraId="31C12F20" w14:textId="77777777" w:rsidR="009276C2" w:rsidRPr="00D9421E" w:rsidRDefault="009276C2" w:rsidP="009276C2">
      <w:pPr>
        <w:spacing w:line="276" w:lineRule="auto"/>
        <w:ind w:left="360"/>
        <w:rPr>
          <w:b/>
        </w:rPr>
      </w:pPr>
      <w:r w:rsidRPr="00D9421E">
        <w:rPr>
          <w:b/>
        </w:rPr>
        <w:t>Parametry budynku</w:t>
      </w:r>
    </w:p>
    <w:p w14:paraId="5B39A9ED" w14:textId="440B8DB6" w:rsidR="009276C2" w:rsidRPr="00D9421E" w:rsidRDefault="009276C2" w:rsidP="009276C2">
      <w:pPr>
        <w:spacing w:line="276" w:lineRule="auto"/>
        <w:ind w:left="360"/>
      </w:pPr>
      <w:r w:rsidRPr="00D9421E">
        <w:t xml:space="preserve">Powierzchnia całkowita </w:t>
      </w:r>
      <w:r w:rsidR="00E6685A">
        <w:tab/>
      </w:r>
      <w:r w:rsidR="00E6685A">
        <w:tab/>
      </w:r>
      <w:r w:rsidRPr="00D9421E">
        <w:t xml:space="preserve"> </w:t>
      </w:r>
      <w:r w:rsidR="00E6685A">
        <w:tab/>
        <w:t xml:space="preserve">  </w:t>
      </w:r>
      <w:r w:rsidRPr="00D9421E">
        <w:t>~2</w:t>
      </w:r>
      <w:r w:rsidR="00E6685A">
        <w:t xml:space="preserve"> </w:t>
      </w:r>
      <w:r w:rsidRPr="00D9421E">
        <w:t>875m</w:t>
      </w:r>
      <w:r w:rsidRPr="00D9421E">
        <w:rPr>
          <w:vertAlign w:val="superscript"/>
        </w:rPr>
        <w:t>2</w:t>
      </w:r>
    </w:p>
    <w:p w14:paraId="4E38D7FE" w14:textId="367510A0" w:rsidR="009276C2" w:rsidRPr="00D9421E" w:rsidRDefault="009276C2" w:rsidP="009276C2">
      <w:pPr>
        <w:spacing w:line="276" w:lineRule="auto"/>
        <w:ind w:left="360"/>
        <w:rPr>
          <w:vertAlign w:val="superscript"/>
        </w:rPr>
      </w:pPr>
      <w:r w:rsidRPr="00D9421E">
        <w:t xml:space="preserve">Powierzchnia użytkowa  </w:t>
      </w:r>
      <w:r w:rsidR="00E6685A">
        <w:tab/>
      </w:r>
      <w:r w:rsidR="00E6685A">
        <w:tab/>
      </w:r>
      <w:r w:rsidR="00E6685A">
        <w:tab/>
        <w:t xml:space="preserve">  </w:t>
      </w:r>
      <w:r w:rsidRPr="00D9421E">
        <w:t>~3</w:t>
      </w:r>
      <w:r w:rsidR="00E6685A">
        <w:t xml:space="preserve"> </w:t>
      </w:r>
      <w:r w:rsidRPr="00D9421E">
        <w:t>255m</w:t>
      </w:r>
      <w:r w:rsidRPr="00D9421E">
        <w:rPr>
          <w:vertAlign w:val="superscript"/>
        </w:rPr>
        <w:t>2</w:t>
      </w:r>
    </w:p>
    <w:p w14:paraId="75C2FE84" w14:textId="7C0A4948" w:rsidR="009276C2" w:rsidRPr="00D9421E" w:rsidRDefault="009276C2" w:rsidP="009276C2">
      <w:pPr>
        <w:spacing w:line="276" w:lineRule="auto"/>
        <w:ind w:left="360"/>
      </w:pPr>
      <w:r w:rsidRPr="00D9421E">
        <w:t>Ilość kondygnacji</w:t>
      </w:r>
      <w:r w:rsidRPr="00D9421E">
        <w:tab/>
        <w:t xml:space="preserve">  </w:t>
      </w:r>
      <w:r w:rsidR="00E6685A">
        <w:tab/>
      </w:r>
      <w:r w:rsidR="00E6685A">
        <w:tab/>
      </w:r>
      <w:r w:rsidR="00E6685A">
        <w:tab/>
      </w:r>
      <w:r w:rsidRPr="00D9421E">
        <w:t>-</w:t>
      </w:r>
      <w:r w:rsidR="00E6685A">
        <w:t xml:space="preserve"> </w:t>
      </w:r>
      <w:r w:rsidRPr="00D9421E">
        <w:t xml:space="preserve">1 podziemna +  4 nadziemne </w:t>
      </w:r>
    </w:p>
    <w:p w14:paraId="54AB0696" w14:textId="18792EEF" w:rsidR="009276C2" w:rsidRPr="00D9421E" w:rsidRDefault="009276C2" w:rsidP="009276C2">
      <w:pPr>
        <w:spacing w:line="276" w:lineRule="auto"/>
        <w:ind w:left="360"/>
      </w:pPr>
      <w:r w:rsidRPr="00D9421E">
        <w:t>Wysokość budynku</w:t>
      </w:r>
      <w:r w:rsidRPr="00D9421E">
        <w:tab/>
        <w:t xml:space="preserve"> </w:t>
      </w:r>
      <w:r w:rsidR="00E6685A">
        <w:tab/>
      </w:r>
      <w:r w:rsidRPr="00D9421E">
        <w:t xml:space="preserve"> </w:t>
      </w:r>
      <w:r w:rsidR="00E6685A">
        <w:tab/>
      </w:r>
      <w:r w:rsidRPr="00D9421E">
        <w:t>-</w:t>
      </w:r>
      <w:r w:rsidR="00E6685A">
        <w:t xml:space="preserve"> </w:t>
      </w:r>
      <w:r w:rsidRPr="00D9421E">
        <w:t>16,5m</w:t>
      </w:r>
    </w:p>
    <w:p w14:paraId="4028936A" w14:textId="77A53899" w:rsidR="009276C2" w:rsidRPr="00D9421E" w:rsidRDefault="009276C2" w:rsidP="009276C2">
      <w:pPr>
        <w:spacing w:line="276" w:lineRule="auto"/>
        <w:ind w:left="360"/>
        <w:rPr>
          <w:vertAlign w:val="superscript"/>
        </w:rPr>
      </w:pPr>
      <w:r w:rsidRPr="00D9421E">
        <w:t xml:space="preserve">Kubatura </w:t>
      </w:r>
      <w:r w:rsidR="00E6685A">
        <w:tab/>
      </w:r>
      <w:r w:rsidR="00E6685A">
        <w:tab/>
      </w:r>
      <w:r w:rsidR="00E6685A">
        <w:tab/>
      </w:r>
      <w:r w:rsidR="00E6685A">
        <w:tab/>
      </w:r>
      <w:r w:rsidR="00E6685A">
        <w:tab/>
        <w:t xml:space="preserve">- </w:t>
      </w:r>
      <w:r w:rsidRPr="00D9421E">
        <w:t>~22 370m</w:t>
      </w:r>
      <w:r w:rsidRPr="00D9421E">
        <w:rPr>
          <w:vertAlign w:val="superscript"/>
        </w:rPr>
        <w:t>3</w:t>
      </w:r>
    </w:p>
    <w:p w14:paraId="6FAC2B10" w14:textId="1CBFA3B7" w:rsidR="009276C2" w:rsidRPr="00D9421E" w:rsidRDefault="009276C2" w:rsidP="009276C2">
      <w:pPr>
        <w:spacing w:line="276" w:lineRule="auto"/>
        <w:ind w:left="360"/>
      </w:pPr>
      <w:r w:rsidRPr="00D9421E">
        <w:lastRenderedPageBreak/>
        <w:t xml:space="preserve">Klatki schodowe </w:t>
      </w:r>
      <w:r w:rsidR="00E6685A">
        <w:t xml:space="preserve">     </w:t>
      </w:r>
      <w:r w:rsidR="00E6685A">
        <w:tab/>
      </w:r>
      <w:r w:rsidR="00E6685A">
        <w:tab/>
      </w:r>
      <w:r w:rsidR="00E6685A">
        <w:tab/>
      </w:r>
      <w:r w:rsidRPr="00D9421E">
        <w:t>-</w:t>
      </w:r>
      <w:r w:rsidR="00E6685A">
        <w:t xml:space="preserve"> </w:t>
      </w:r>
      <w:r w:rsidRPr="00D9421E">
        <w:t>2</w:t>
      </w:r>
    </w:p>
    <w:p w14:paraId="3AFCF1AF" w14:textId="77777777" w:rsidR="009276C2" w:rsidRPr="00D9421E" w:rsidRDefault="009276C2" w:rsidP="009276C2">
      <w:pPr>
        <w:spacing w:line="276" w:lineRule="auto"/>
        <w:ind w:left="360"/>
      </w:pPr>
    </w:p>
    <w:p w14:paraId="14D09D92" w14:textId="77777777" w:rsidR="009276C2" w:rsidRPr="00D9421E" w:rsidRDefault="009276C2" w:rsidP="009276C2">
      <w:pPr>
        <w:spacing w:line="276" w:lineRule="auto"/>
        <w:jc w:val="both"/>
      </w:pPr>
      <w:r w:rsidRPr="00D9421E">
        <w:t>Budynek należy do grupy budynków SW (średnio-wysokich), oraz do kategorii zagrożenia ludzi ZLV. Przedszkole na parterze zaliczane jest do kategorii ZLII, za wyjątkiem przynależnego pomieszczenia biurowego, znajdującego się poza jego obrębem. W budynku znajduje się również bank – klasa ZLIII.</w:t>
      </w:r>
    </w:p>
    <w:p w14:paraId="22399919" w14:textId="77777777" w:rsidR="009276C2" w:rsidRPr="00D9421E" w:rsidRDefault="009276C2" w:rsidP="009276C2">
      <w:pPr>
        <w:widowControl w:val="0"/>
        <w:autoSpaceDE w:val="0"/>
        <w:autoSpaceDN w:val="0"/>
        <w:adjustRightInd w:val="0"/>
        <w:spacing w:line="276" w:lineRule="auto"/>
        <w:ind w:right="62"/>
      </w:pPr>
    </w:p>
    <w:p w14:paraId="16B30A42" w14:textId="1B101494" w:rsidR="009276C2" w:rsidRPr="00D9421E" w:rsidRDefault="009276C2" w:rsidP="009276C2">
      <w:pPr>
        <w:widowControl w:val="0"/>
        <w:autoSpaceDE w:val="0"/>
        <w:autoSpaceDN w:val="0"/>
        <w:adjustRightInd w:val="0"/>
        <w:spacing w:line="276" w:lineRule="auto"/>
        <w:ind w:right="62"/>
        <w:jc w:val="both"/>
      </w:pPr>
      <w:bookmarkStart w:id="79" w:name="_Hlk157000247"/>
      <w:r w:rsidRPr="00D9421E">
        <w:rPr>
          <w:lang w:eastAsia="x-none"/>
        </w:rPr>
        <w:t>Obszar na którym zlokalizowany jest DS. „Bratniak”,  znajduje się w strefie ochrony konserwatorskiej, stanowiącej część założenia urbanistycznego „Kolonii Lubeckiego“,</w:t>
      </w:r>
      <w:r w:rsidRPr="00D9421E">
        <w:t xml:space="preserve"> pod nr 1535 decyzją z dnia 20.12.1993 r. Jest także ujęty w gminnej ewidencji zabytków prowadzonej przez Biuro Stołecznego Konserwatora Zabytków. </w:t>
      </w:r>
      <w:bookmarkEnd w:id="79"/>
      <w:r w:rsidRPr="00D9421E">
        <w:t>Zakres opracowania dotyczy budynku DS „Bratniak”, z łącznikiem od strony DS „Muszelka”, z wyłączeniem powierzchni użytkowanej przez bank i przedszkole.</w:t>
      </w:r>
    </w:p>
    <w:p w14:paraId="6D9D45F6" w14:textId="77777777" w:rsidR="009276C2" w:rsidRPr="00D9421E" w:rsidRDefault="009276C2" w:rsidP="009276C2">
      <w:pPr>
        <w:tabs>
          <w:tab w:val="left" w:pos="284"/>
        </w:tabs>
        <w:spacing w:line="276" w:lineRule="auto"/>
        <w:jc w:val="both"/>
        <w:rPr>
          <w:color w:val="000000"/>
        </w:rPr>
      </w:pPr>
    </w:p>
    <w:p w14:paraId="4591F337" w14:textId="77777777" w:rsidR="009276C2" w:rsidRPr="00D9421E" w:rsidRDefault="009276C2" w:rsidP="009276C2">
      <w:pPr>
        <w:pStyle w:val="Nagwek2"/>
        <w:spacing w:line="276" w:lineRule="auto"/>
        <w:rPr>
          <w:i/>
          <w:u w:val="single"/>
        </w:rPr>
      </w:pPr>
      <w:bookmarkStart w:id="80" w:name="_Toc128650664"/>
      <w:r w:rsidRPr="00D9421E">
        <w:rPr>
          <w:i/>
        </w:rPr>
        <w:t>2.</w:t>
      </w:r>
      <w:r w:rsidRPr="00D9421E">
        <w:rPr>
          <w:i/>
        </w:rPr>
        <w:tab/>
      </w:r>
      <w:r w:rsidRPr="00D9421E">
        <w:rPr>
          <w:i/>
          <w:u w:val="single"/>
        </w:rPr>
        <w:t>Cel zamierzenia budowlanego - opis ogólny zadania</w:t>
      </w:r>
      <w:bookmarkEnd w:id="80"/>
    </w:p>
    <w:p w14:paraId="0B2C60C5" w14:textId="77777777" w:rsidR="009276C2" w:rsidRPr="00D9421E" w:rsidRDefault="009276C2" w:rsidP="009276C2">
      <w:pPr>
        <w:spacing w:line="276" w:lineRule="auto"/>
        <w:jc w:val="both"/>
        <w:rPr>
          <w:lang w:eastAsia="x-none"/>
        </w:rPr>
      </w:pPr>
    </w:p>
    <w:p w14:paraId="40892C99" w14:textId="77777777" w:rsidR="009276C2" w:rsidRPr="00D9421E" w:rsidRDefault="009276C2" w:rsidP="009276C2">
      <w:pPr>
        <w:spacing w:line="276" w:lineRule="auto"/>
        <w:jc w:val="both"/>
        <w:rPr>
          <w:b/>
          <w:color w:val="000000"/>
        </w:rPr>
      </w:pPr>
      <w:r w:rsidRPr="00D9421E">
        <w:t xml:space="preserve">Celem zadania jest wykonanie dokumentacji projektowo-kosztorysowej </w:t>
      </w:r>
      <w:r w:rsidRPr="00D9421E">
        <w:rPr>
          <w:color w:val="17181A"/>
        </w:rPr>
        <w:t xml:space="preserve">dostosowującej budynek </w:t>
      </w:r>
      <w:r w:rsidRPr="00D9421E">
        <w:t xml:space="preserve">Domu Studenckiego Politechniki Warszawskiej „Bratniak”, ul. Grójecka 39, 02-031 Warszawa </w:t>
      </w:r>
      <w:r w:rsidRPr="00D9421E">
        <w:br/>
      </w:r>
      <w:r w:rsidRPr="00D9421E">
        <w:rPr>
          <w:color w:val="17181A"/>
        </w:rPr>
        <w:t>do przepisów przeciwpożarowych.</w:t>
      </w:r>
    </w:p>
    <w:p w14:paraId="0CF54AFA" w14:textId="3B58DA79" w:rsidR="009276C2" w:rsidRPr="009F33FE" w:rsidRDefault="009276C2" w:rsidP="009F33FE">
      <w:pPr>
        <w:spacing w:line="276" w:lineRule="auto"/>
        <w:jc w:val="both"/>
      </w:pPr>
      <w:r w:rsidRPr="00D9421E">
        <w:rPr>
          <w:color w:val="000000"/>
        </w:rPr>
        <w:t>Podstawą wykonania projektu jest „E</w:t>
      </w:r>
      <w:r w:rsidRPr="00D9421E">
        <w:t xml:space="preserve">kspertyza techniczna stanu ochrony przeciwpożarowej” </w:t>
      </w:r>
      <w:r w:rsidRPr="00E6685A">
        <w:rPr>
          <w:color w:val="000000"/>
        </w:rPr>
        <w:t xml:space="preserve">wykonana przez </w:t>
      </w:r>
      <w:r w:rsidRPr="00E6685A">
        <w:t xml:space="preserve">NET SERVICE S.A. Bielany Wrocławskie,  ul. Irysowa 4, 55-040 Kobierzyce w 2015 r. oraz Postanowienie Mazowieckiego Komendanta Wojewódzkiego PSP </w:t>
      </w:r>
      <w:r w:rsidRPr="009F33FE">
        <w:t>WZ.5595.426.1.2015, z dnia 23 listopada 2015 r. oraz Instrukcja Bezpieczeństwa Pożarowego</w:t>
      </w:r>
      <w:r w:rsidRPr="009F33FE">
        <w:rPr>
          <w:b/>
        </w:rPr>
        <w:t>.</w:t>
      </w:r>
    </w:p>
    <w:p w14:paraId="394A15BD" w14:textId="77777777" w:rsidR="009276C2" w:rsidRPr="00D9421E" w:rsidRDefault="009276C2" w:rsidP="009276C2">
      <w:pPr>
        <w:pStyle w:val="Tekstpodstawowy"/>
        <w:spacing w:line="276" w:lineRule="auto"/>
        <w:jc w:val="both"/>
        <w:rPr>
          <w:rFonts w:ascii="Times New Roman" w:hAnsi="Times New Roman" w:cs="Times New Roman"/>
          <w:b/>
        </w:rPr>
      </w:pPr>
    </w:p>
    <w:p w14:paraId="6A30C0FC" w14:textId="77777777" w:rsidR="009276C2" w:rsidRPr="00D9421E" w:rsidRDefault="009276C2" w:rsidP="009276C2">
      <w:pPr>
        <w:spacing w:line="276" w:lineRule="auto"/>
        <w:jc w:val="both"/>
      </w:pPr>
      <w:r w:rsidRPr="00D9421E">
        <w:rPr>
          <w:b/>
        </w:rPr>
        <w:t>2.1</w:t>
      </w:r>
      <w:r w:rsidRPr="00D9421E">
        <w:t xml:space="preserve"> </w:t>
      </w:r>
      <w:r w:rsidRPr="00D9421E">
        <w:rPr>
          <w:b/>
          <w:bCs/>
          <w:u w:val="single"/>
        </w:rPr>
        <w:t>Mapa do celów projektowych</w:t>
      </w:r>
    </w:p>
    <w:p w14:paraId="6B686EC4" w14:textId="77777777" w:rsidR="009276C2" w:rsidRPr="00D9421E" w:rsidRDefault="009276C2" w:rsidP="009276C2">
      <w:pPr>
        <w:spacing w:line="276" w:lineRule="auto"/>
        <w:jc w:val="both"/>
      </w:pPr>
      <w:r w:rsidRPr="00D9421E">
        <w:tab/>
      </w:r>
    </w:p>
    <w:p w14:paraId="206E52A3" w14:textId="77777777" w:rsidR="009276C2" w:rsidRPr="00D9421E" w:rsidRDefault="009276C2" w:rsidP="009276C2">
      <w:pPr>
        <w:spacing w:line="276" w:lineRule="auto"/>
        <w:jc w:val="both"/>
      </w:pPr>
      <w:r w:rsidRPr="00D9421E">
        <w:t>Wykonawca jest zobowiązany do opracowania lub uzyskania wszelkich niezbędnych podkładów mapowych wykorzystywanych przy realizacji całości zadania.</w:t>
      </w:r>
    </w:p>
    <w:p w14:paraId="4364ED63" w14:textId="77777777" w:rsidR="009276C2" w:rsidRPr="00D9421E" w:rsidRDefault="009276C2" w:rsidP="009276C2">
      <w:pPr>
        <w:spacing w:line="276" w:lineRule="auto"/>
        <w:jc w:val="both"/>
      </w:pPr>
      <w:r w:rsidRPr="00D9421E">
        <w:t>Dodatkowo należy zaprojektować:</w:t>
      </w:r>
    </w:p>
    <w:p w14:paraId="11F3D552" w14:textId="77777777" w:rsidR="009276C2" w:rsidRPr="00D9421E" w:rsidRDefault="009276C2" w:rsidP="009276C2">
      <w:pPr>
        <w:spacing w:line="276" w:lineRule="auto"/>
        <w:jc w:val="both"/>
      </w:pPr>
    </w:p>
    <w:p w14:paraId="524B62E9" w14:textId="77777777" w:rsidR="009276C2" w:rsidRPr="00D9421E" w:rsidRDefault="009276C2" w:rsidP="009276C2">
      <w:pPr>
        <w:spacing w:line="276" w:lineRule="auto"/>
        <w:jc w:val="both"/>
        <w:rPr>
          <w:b/>
          <w:bCs/>
          <w:u w:val="single"/>
        </w:rPr>
      </w:pPr>
      <w:r w:rsidRPr="00D9421E">
        <w:rPr>
          <w:b/>
        </w:rPr>
        <w:t>2.2</w:t>
      </w:r>
      <w:r w:rsidRPr="00D9421E">
        <w:t xml:space="preserve"> </w:t>
      </w:r>
      <w:r w:rsidRPr="00D9421E">
        <w:rPr>
          <w:b/>
          <w:bCs/>
          <w:u w:val="single"/>
        </w:rPr>
        <w:t>Zakres projektu</w:t>
      </w:r>
    </w:p>
    <w:p w14:paraId="311E605C" w14:textId="77777777" w:rsidR="009276C2" w:rsidRPr="00D9421E" w:rsidRDefault="009276C2" w:rsidP="009276C2">
      <w:pPr>
        <w:spacing w:line="276" w:lineRule="auto"/>
        <w:jc w:val="both"/>
      </w:pPr>
    </w:p>
    <w:p w14:paraId="7563697C" w14:textId="77777777" w:rsidR="009276C2" w:rsidRPr="00D9421E" w:rsidRDefault="009276C2" w:rsidP="009276C2">
      <w:pPr>
        <w:spacing w:line="276" w:lineRule="auto"/>
        <w:jc w:val="both"/>
      </w:pPr>
      <w:r w:rsidRPr="00D9421E">
        <w:t>Zakres zamówienia obejmuje wykonanie prac projektowych związanych z zapewnieniem bezpieczeństwa pożarowego budynku, a w szczególności:</w:t>
      </w:r>
    </w:p>
    <w:p w14:paraId="01D29F81" w14:textId="77777777" w:rsidR="009276C2" w:rsidRPr="00D9421E" w:rsidRDefault="009276C2" w:rsidP="00D26554">
      <w:pPr>
        <w:numPr>
          <w:ilvl w:val="0"/>
          <w:numId w:val="72"/>
        </w:numPr>
        <w:spacing w:line="276" w:lineRule="auto"/>
        <w:jc w:val="both"/>
      </w:pPr>
      <w:r w:rsidRPr="00D9421E">
        <w:t>Inwentaryzację stanu faktycznego budynku przed przystąpieniem do projektowania.</w:t>
      </w:r>
    </w:p>
    <w:p w14:paraId="083DC93F" w14:textId="77777777" w:rsidR="009276C2" w:rsidRPr="00D9421E" w:rsidRDefault="009276C2" w:rsidP="00D26554">
      <w:pPr>
        <w:numPr>
          <w:ilvl w:val="0"/>
          <w:numId w:val="72"/>
        </w:numPr>
        <w:spacing w:line="276" w:lineRule="auto"/>
        <w:jc w:val="both"/>
      </w:pPr>
      <w:r w:rsidRPr="00D9421E">
        <w:t xml:space="preserve">Zapoznanie się z zaleceniami ekspertyzy stanu ochrony przeciwpożarowej </w:t>
      </w:r>
      <w:r w:rsidRPr="00D9421E">
        <w:br/>
        <w:t>oraz zaproponowanie kompletnych rozwiązań zgodnych z przepisami i rozwiązaniami zamiennymi poprawiającej bezpieczeństwa pożarowego.</w:t>
      </w:r>
    </w:p>
    <w:p w14:paraId="455E1DE7" w14:textId="27D5EC1A" w:rsidR="009276C2" w:rsidRDefault="009276C2" w:rsidP="00D26554">
      <w:pPr>
        <w:numPr>
          <w:ilvl w:val="0"/>
          <w:numId w:val="72"/>
        </w:numPr>
        <w:spacing w:line="276" w:lineRule="auto"/>
        <w:jc w:val="both"/>
      </w:pPr>
      <w:r w:rsidRPr="00D9421E">
        <w:t>Wykonanie kompletu projektów budowlanych</w:t>
      </w:r>
      <w:r w:rsidRPr="003157F0">
        <w:t xml:space="preserve">, technicznych i </w:t>
      </w:r>
      <w:r w:rsidRPr="00D9421E">
        <w:t xml:space="preserve">wykonawczych uzgodnionych z rzeczoznawcą do spraw ppoż. uwzględniający stan oczekiwany Inwestora oraz zaleceń ekspertyzy stanu ochrony przeciwpożarowej, zapewniający poprawę bezpieczeństwa pożarowego budynku. </w:t>
      </w:r>
    </w:p>
    <w:p w14:paraId="54CF798F" w14:textId="13C48064" w:rsidR="00724A88" w:rsidRPr="00724A88" w:rsidRDefault="00724A88" w:rsidP="00D26554">
      <w:pPr>
        <w:numPr>
          <w:ilvl w:val="0"/>
          <w:numId w:val="72"/>
        </w:numPr>
        <w:spacing w:line="276" w:lineRule="auto"/>
        <w:jc w:val="both"/>
        <w:rPr>
          <w:spacing w:val="6"/>
        </w:rPr>
      </w:pPr>
      <w:r>
        <w:rPr>
          <w:spacing w:val="6"/>
        </w:rPr>
        <w:t>W</w:t>
      </w:r>
      <w:r w:rsidRPr="00724A88">
        <w:rPr>
          <w:spacing w:val="6"/>
        </w:rPr>
        <w:t xml:space="preserve">ykona Scenariusz Pożarowy rozwoju zdarzeń w czasie pożaru oraz Matrycę Sterowań instalacji SSP w formie tabelarycznej i opisowej. Tabela ma zawierać wszystkie strefy </w:t>
      </w:r>
      <w:r w:rsidRPr="00724A88">
        <w:rPr>
          <w:spacing w:val="6"/>
        </w:rPr>
        <w:lastRenderedPageBreak/>
        <w:t xml:space="preserve">pożarowe w których wykryty może być pożar i sekwencję przypisanych zdarzeń do alarmu pożarowego w tej strefie, </w:t>
      </w:r>
      <w:r w:rsidRPr="00724A88">
        <w:rPr>
          <w:rFonts w:eastAsia="Calibri"/>
        </w:rPr>
        <w:t xml:space="preserve"> </w:t>
      </w:r>
    </w:p>
    <w:p w14:paraId="46ADF13D" w14:textId="77777777" w:rsidR="009276C2" w:rsidRPr="00D9421E" w:rsidRDefault="009276C2" w:rsidP="00D26554">
      <w:pPr>
        <w:numPr>
          <w:ilvl w:val="0"/>
          <w:numId w:val="72"/>
        </w:numPr>
        <w:spacing w:line="276" w:lineRule="auto"/>
        <w:jc w:val="both"/>
      </w:pPr>
      <w:r w:rsidRPr="00D9421E">
        <w:t>Uzyskanie wszelkich wymaganych pozwoleń na budowę.</w:t>
      </w:r>
    </w:p>
    <w:p w14:paraId="1A0C82E9" w14:textId="77777777" w:rsidR="009276C2" w:rsidRPr="00D9421E" w:rsidRDefault="009276C2" w:rsidP="009276C2">
      <w:pPr>
        <w:spacing w:line="276" w:lineRule="auto"/>
        <w:ind w:left="720"/>
      </w:pPr>
    </w:p>
    <w:p w14:paraId="6D06DEA3" w14:textId="77777777" w:rsidR="009276C2" w:rsidRPr="00D9421E" w:rsidRDefault="009276C2" w:rsidP="009276C2">
      <w:pPr>
        <w:tabs>
          <w:tab w:val="left" w:pos="567"/>
        </w:tabs>
        <w:autoSpaceDE w:val="0"/>
        <w:autoSpaceDN w:val="0"/>
        <w:adjustRightInd w:val="0"/>
        <w:spacing w:line="276" w:lineRule="auto"/>
        <w:ind w:left="284" w:hanging="284"/>
        <w:rPr>
          <w:b/>
          <w:bCs/>
          <w:color w:val="000000"/>
          <w:u w:val="single"/>
        </w:rPr>
      </w:pPr>
      <w:bookmarkStart w:id="81" w:name="_Toc128650667"/>
      <w:r w:rsidRPr="00D9421E">
        <w:rPr>
          <w:b/>
        </w:rPr>
        <w:t>3.</w:t>
      </w:r>
      <w:r w:rsidRPr="00D9421E">
        <w:tab/>
      </w:r>
      <w:r w:rsidRPr="00D9421E">
        <w:rPr>
          <w:b/>
          <w:bCs/>
          <w:color w:val="000000"/>
          <w:u w:val="single"/>
        </w:rPr>
        <w:t>Zakres opracowań poszczególnych dokumentacji</w:t>
      </w:r>
    </w:p>
    <w:p w14:paraId="3B9803AF" w14:textId="77777777" w:rsidR="009276C2" w:rsidRPr="00D9421E" w:rsidRDefault="009276C2" w:rsidP="009276C2">
      <w:pPr>
        <w:tabs>
          <w:tab w:val="left" w:pos="567"/>
        </w:tabs>
        <w:autoSpaceDE w:val="0"/>
        <w:autoSpaceDN w:val="0"/>
        <w:adjustRightInd w:val="0"/>
        <w:spacing w:line="276" w:lineRule="auto"/>
        <w:ind w:left="284" w:hanging="284"/>
        <w:rPr>
          <w:b/>
          <w:bCs/>
          <w:color w:val="097CC9"/>
          <w:u w:val="single"/>
        </w:rPr>
      </w:pPr>
    </w:p>
    <w:p w14:paraId="51D21CC7" w14:textId="77777777" w:rsidR="009276C2" w:rsidRPr="00D9421E" w:rsidRDefault="009276C2" w:rsidP="009276C2">
      <w:pPr>
        <w:jc w:val="both"/>
        <w:rPr>
          <w:spacing w:val="6"/>
        </w:rPr>
      </w:pPr>
      <w:r w:rsidRPr="00D9421E">
        <w:rPr>
          <w:spacing w:val="6"/>
        </w:rPr>
        <w:t>Przed przystąpieniem do opracowywania dokumentacji projektowej Zamawiający przekaże wszystkie posiadane przez niego informacje na temat budynku.</w:t>
      </w:r>
    </w:p>
    <w:p w14:paraId="04A6CDB9" w14:textId="77777777" w:rsidR="009276C2" w:rsidRPr="00D9421E" w:rsidRDefault="009276C2" w:rsidP="009276C2">
      <w:pPr>
        <w:rPr>
          <w:spacing w:val="6"/>
        </w:rPr>
      </w:pPr>
    </w:p>
    <w:p w14:paraId="0E2ED401" w14:textId="77777777" w:rsidR="009276C2" w:rsidRPr="00D9421E" w:rsidRDefault="009276C2" w:rsidP="009276C2">
      <w:pPr>
        <w:rPr>
          <w:spacing w:val="6"/>
        </w:rPr>
      </w:pPr>
      <w:r w:rsidRPr="00D9421E">
        <w:rPr>
          <w:spacing w:val="6"/>
        </w:rPr>
        <w:t>Wykonawca na tej podstawie:</w:t>
      </w:r>
    </w:p>
    <w:p w14:paraId="3587DAC5" w14:textId="77777777" w:rsidR="009276C2" w:rsidRPr="00D9421E" w:rsidRDefault="009276C2" w:rsidP="00D26554">
      <w:pPr>
        <w:numPr>
          <w:ilvl w:val="0"/>
          <w:numId w:val="73"/>
        </w:numPr>
        <w:spacing w:line="276" w:lineRule="auto"/>
        <w:jc w:val="both"/>
        <w:rPr>
          <w:spacing w:val="6"/>
        </w:rPr>
      </w:pPr>
      <w:r w:rsidRPr="00D9421E">
        <w:rPr>
          <w:spacing w:val="6"/>
        </w:rPr>
        <w:t>odbędzie wizję lokalną działki w celu zaznajomienia się z terenem opracowania,</w:t>
      </w:r>
    </w:p>
    <w:p w14:paraId="37E07815" w14:textId="77777777" w:rsidR="009276C2" w:rsidRPr="00D9421E" w:rsidRDefault="009276C2" w:rsidP="00D26554">
      <w:pPr>
        <w:numPr>
          <w:ilvl w:val="0"/>
          <w:numId w:val="73"/>
        </w:numPr>
        <w:spacing w:line="276" w:lineRule="auto"/>
        <w:jc w:val="both"/>
        <w:rPr>
          <w:spacing w:val="6"/>
        </w:rPr>
      </w:pPr>
      <w:r w:rsidRPr="00D9421E">
        <w:rPr>
          <w:spacing w:val="6"/>
        </w:rPr>
        <w:t>będzie konsultować się z Zamawiającym w zakresie stosowanych rozwiązań projektowych,</w:t>
      </w:r>
    </w:p>
    <w:p w14:paraId="396B802A" w14:textId="77777777" w:rsidR="009276C2" w:rsidRPr="00D9421E" w:rsidRDefault="009276C2" w:rsidP="00D26554">
      <w:pPr>
        <w:numPr>
          <w:ilvl w:val="0"/>
          <w:numId w:val="73"/>
        </w:numPr>
        <w:spacing w:line="276" w:lineRule="auto"/>
        <w:jc w:val="both"/>
        <w:rPr>
          <w:spacing w:val="6"/>
        </w:rPr>
      </w:pPr>
      <w:r w:rsidRPr="00D9421E">
        <w:rPr>
          <w:spacing w:val="6"/>
        </w:rPr>
        <w:t>opracuje projekt budowlany uwzględniający w szczególności informacje i wymagania zawarte w niniejszym OPZ oraz informacje dodatkowe, które ewentualnie mogą zostać przekazane przez Zamawiającego przed przystąpieniem do wykonania projektów wykonawczych lub w trakcie ich wykonywania,</w:t>
      </w:r>
    </w:p>
    <w:p w14:paraId="01E7FF7F" w14:textId="77777777" w:rsidR="00AC08E9" w:rsidRDefault="009276C2" w:rsidP="00D26554">
      <w:pPr>
        <w:numPr>
          <w:ilvl w:val="0"/>
          <w:numId w:val="73"/>
        </w:numPr>
        <w:spacing w:line="276" w:lineRule="auto"/>
        <w:jc w:val="both"/>
        <w:rPr>
          <w:spacing w:val="6"/>
        </w:rPr>
      </w:pPr>
      <w:r w:rsidRPr="00D9421E">
        <w:rPr>
          <w:spacing w:val="6"/>
        </w:rPr>
        <w:t xml:space="preserve">uzyska wszelkie niezbędne uzgodnienia wymagane przepisami prawa, opinie </w:t>
      </w:r>
      <w:r w:rsidRPr="00D9421E">
        <w:rPr>
          <w:spacing w:val="6"/>
        </w:rPr>
        <w:br/>
        <w:t>i zatwierdzenia w tym m.in.: uzgodni dokumentację z rzeczoznawcami ds. ochrony</w:t>
      </w:r>
      <w:r w:rsidR="006A5D4F">
        <w:rPr>
          <w:spacing w:val="6"/>
        </w:rPr>
        <w:t xml:space="preserve"> </w:t>
      </w:r>
      <w:r w:rsidRPr="00D9421E">
        <w:rPr>
          <w:spacing w:val="6"/>
        </w:rPr>
        <w:t>pożarowej,</w:t>
      </w:r>
    </w:p>
    <w:p w14:paraId="3D1F6E19" w14:textId="77777777" w:rsidR="009276C2" w:rsidRPr="00D9421E" w:rsidRDefault="009276C2" w:rsidP="00D26554">
      <w:pPr>
        <w:numPr>
          <w:ilvl w:val="0"/>
          <w:numId w:val="73"/>
        </w:numPr>
        <w:spacing w:line="276" w:lineRule="auto"/>
        <w:jc w:val="both"/>
        <w:rPr>
          <w:spacing w:val="6"/>
        </w:rPr>
      </w:pPr>
      <w:r w:rsidRPr="00D9421E">
        <w:rPr>
          <w:spacing w:val="6"/>
        </w:rPr>
        <w:t>w przypadku ingerencji w warunki sanitarne i BHP, wymagane będą również uzgodnienia z rzeczoznawcami ds. sanitarno-higienicznych, BHP,</w:t>
      </w:r>
    </w:p>
    <w:p w14:paraId="79CF8208" w14:textId="77777777" w:rsidR="009276C2" w:rsidRPr="00D9421E" w:rsidRDefault="009276C2" w:rsidP="00D26554">
      <w:pPr>
        <w:numPr>
          <w:ilvl w:val="0"/>
          <w:numId w:val="73"/>
        </w:numPr>
        <w:spacing w:line="276" w:lineRule="auto"/>
        <w:jc w:val="both"/>
        <w:rPr>
          <w:spacing w:val="6"/>
        </w:rPr>
      </w:pPr>
      <w:r w:rsidRPr="00D9421E">
        <w:rPr>
          <w:spacing w:val="6"/>
        </w:rPr>
        <w:t>opracuje i wykona wszelkie inne, niezbędne opracowania konieczne do uzyskania pozwolenia na budowę oraz zakończenia prac budowlanych,</w:t>
      </w:r>
    </w:p>
    <w:p w14:paraId="28BC5BA7" w14:textId="77777777" w:rsidR="009276C2" w:rsidRPr="00D9421E" w:rsidRDefault="009276C2" w:rsidP="00D26554">
      <w:pPr>
        <w:numPr>
          <w:ilvl w:val="0"/>
          <w:numId w:val="73"/>
        </w:numPr>
        <w:spacing w:line="276" w:lineRule="auto"/>
        <w:jc w:val="both"/>
        <w:rPr>
          <w:spacing w:val="6"/>
        </w:rPr>
      </w:pPr>
      <w:r w:rsidRPr="00D9421E">
        <w:rPr>
          <w:spacing w:val="6"/>
        </w:rPr>
        <w:t>uzyska przed złożeniem wniosku o wydanie decyzji o pozwoleniu na budowę akceptację Zamawiającego dla opracowanego projektu budowlanego.</w:t>
      </w:r>
    </w:p>
    <w:p w14:paraId="5D14DB20" w14:textId="77777777" w:rsidR="009276C2" w:rsidRPr="00D9421E" w:rsidRDefault="009276C2" w:rsidP="009276C2">
      <w:pPr>
        <w:rPr>
          <w:spacing w:val="6"/>
        </w:rPr>
      </w:pPr>
    </w:p>
    <w:p w14:paraId="04274314" w14:textId="77777777" w:rsidR="009276C2" w:rsidRPr="00D9421E" w:rsidRDefault="009276C2" w:rsidP="009276C2">
      <w:pPr>
        <w:tabs>
          <w:tab w:val="left" w:pos="567"/>
        </w:tabs>
        <w:autoSpaceDE w:val="0"/>
        <w:autoSpaceDN w:val="0"/>
        <w:adjustRightInd w:val="0"/>
        <w:spacing w:line="276" w:lineRule="auto"/>
        <w:jc w:val="both"/>
        <w:rPr>
          <w:b/>
          <w:bCs/>
          <w:color w:val="097CC9"/>
          <w:u w:val="single"/>
        </w:rPr>
      </w:pPr>
      <w:r w:rsidRPr="00D9421E">
        <w:rPr>
          <w:spacing w:val="6"/>
        </w:rPr>
        <w:t>Zatwierdzony projekt budowlany stanowić będzie podstawę do opracowania projektów wykonawczych. Opracowana dokumentacja projektowa powinna być spójna i skoordynowana we wszystkich branżach i stanowić całość. W zakresie dokumentacji projektowej należy ująć wszystkie roboty niezbędne do wykonawstwa robót oraz obliczenia i inne szczegółowe dane pozwalające na sprawdzenie poprawności jej wykonania.</w:t>
      </w:r>
    </w:p>
    <w:p w14:paraId="714511AE" w14:textId="77777777" w:rsidR="009276C2" w:rsidRPr="00D9421E" w:rsidRDefault="009276C2" w:rsidP="009276C2">
      <w:pPr>
        <w:widowControl w:val="0"/>
        <w:autoSpaceDE w:val="0"/>
        <w:autoSpaceDN w:val="0"/>
        <w:adjustRightInd w:val="0"/>
        <w:spacing w:line="276" w:lineRule="auto"/>
        <w:ind w:right="28" w:hanging="284"/>
        <w:rPr>
          <w:u w:val="single"/>
        </w:rPr>
      </w:pPr>
    </w:p>
    <w:p w14:paraId="01C441FE" w14:textId="77777777" w:rsidR="009276C2" w:rsidRPr="00D9421E" w:rsidRDefault="009276C2" w:rsidP="00D26554">
      <w:pPr>
        <w:widowControl w:val="0"/>
        <w:numPr>
          <w:ilvl w:val="1"/>
          <w:numId w:val="65"/>
        </w:numPr>
        <w:autoSpaceDE w:val="0"/>
        <w:autoSpaceDN w:val="0"/>
        <w:adjustRightInd w:val="0"/>
        <w:spacing w:line="276" w:lineRule="auto"/>
        <w:ind w:left="426" w:right="28" w:hanging="426"/>
        <w:rPr>
          <w:b/>
          <w:u w:val="single"/>
        </w:rPr>
      </w:pPr>
      <w:r w:rsidRPr="00D9421E">
        <w:rPr>
          <w:b/>
          <w:u w:val="single"/>
        </w:rPr>
        <w:t>Projekt budowlany</w:t>
      </w:r>
      <w:r w:rsidRPr="00D9421E">
        <w:rPr>
          <w:b/>
        </w:rPr>
        <w:t>:</w:t>
      </w:r>
    </w:p>
    <w:p w14:paraId="61245176" w14:textId="77777777" w:rsidR="009276C2" w:rsidRPr="00D9421E" w:rsidRDefault="009276C2" w:rsidP="009276C2">
      <w:pPr>
        <w:spacing w:line="276" w:lineRule="auto"/>
        <w:ind w:left="708"/>
        <w:jc w:val="both"/>
      </w:pPr>
    </w:p>
    <w:p w14:paraId="495611CE" w14:textId="77777777" w:rsidR="009276C2" w:rsidRPr="00D9421E" w:rsidRDefault="009276C2" w:rsidP="00D26554">
      <w:pPr>
        <w:widowControl w:val="0"/>
        <w:numPr>
          <w:ilvl w:val="0"/>
          <w:numId w:val="64"/>
        </w:numPr>
        <w:autoSpaceDE w:val="0"/>
        <w:autoSpaceDN w:val="0"/>
        <w:adjustRightInd w:val="0"/>
        <w:spacing w:line="276" w:lineRule="auto"/>
        <w:ind w:right="28"/>
        <w:jc w:val="both"/>
        <w:rPr>
          <w:u w:val="single"/>
        </w:rPr>
      </w:pPr>
      <w:r w:rsidRPr="00D9421E">
        <w:t>uzyskanie mapy do celów projektowych,</w:t>
      </w:r>
    </w:p>
    <w:p w14:paraId="05F5F8EF" w14:textId="77777777" w:rsidR="009276C2" w:rsidRPr="00D9421E" w:rsidRDefault="009276C2" w:rsidP="00D26554">
      <w:pPr>
        <w:widowControl w:val="0"/>
        <w:numPr>
          <w:ilvl w:val="0"/>
          <w:numId w:val="64"/>
        </w:numPr>
        <w:autoSpaceDE w:val="0"/>
        <w:autoSpaceDN w:val="0"/>
        <w:adjustRightInd w:val="0"/>
        <w:spacing w:line="276" w:lineRule="auto"/>
        <w:ind w:right="28"/>
        <w:jc w:val="both"/>
        <w:rPr>
          <w:color w:val="FF0000"/>
          <w:u w:val="single"/>
        </w:rPr>
      </w:pPr>
      <w:r w:rsidRPr="00D9421E">
        <w:rPr>
          <w:iCs/>
        </w:rPr>
        <w:t xml:space="preserve">uzyskanie uzgodnienia projektu w zakresie, ppoż., </w:t>
      </w:r>
    </w:p>
    <w:p w14:paraId="485BAE48" w14:textId="0257476C" w:rsidR="009276C2" w:rsidRPr="00D9421E" w:rsidRDefault="009276C2" w:rsidP="00D26554">
      <w:pPr>
        <w:widowControl w:val="0"/>
        <w:numPr>
          <w:ilvl w:val="0"/>
          <w:numId w:val="64"/>
        </w:numPr>
        <w:autoSpaceDE w:val="0"/>
        <w:autoSpaceDN w:val="0"/>
        <w:adjustRightInd w:val="0"/>
        <w:spacing w:line="276" w:lineRule="auto"/>
        <w:ind w:right="28"/>
        <w:jc w:val="both"/>
        <w:rPr>
          <w:color w:val="FF0000"/>
          <w:u w:val="single"/>
        </w:rPr>
      </w:pPr>
      <w:r w:rsidRPr="00D9421E">
        <w:rPr>
          <w:iCs/>
        </w:rPr>
        <w:t>uzyskanie innych dokumentów i sporządzenie opracowań niezbędnych do uzyskania zgód realizacyjnych</w:t>
      </w:r>
      <w:r w:rsidR="006A5D4F">
        <w:rPr>
          <w:iCs/>
        </w:rPr>
        <w:t>,</w:t>
      </w:r>
    </w:p>
    <w:p w14:paraId="0039E89C" w14:textId="640F9A7C" w:rsidR="009276C2" w:rsidRPr="00D9421E" w:rsidRDefault="009276C2" w:rsidP="00D26554">
      <w:pPr>
        <w:widowControl w:val="0"/>
        <w:numPr>
          <w:ilvl w:val="0"/>
          <w:numId w:val="64"/>
        </w:numPr>
        <w:autoSpaceDE w:val="0"/>
        <w:autoSpaceDN w:val="0"/>
        <w:adjustRightInd w:val="0"/>
        <w:spacing w:line="276" w:lineRule="auto"/>
        <w:ind w:right="28"/>
        <w:jc w:val="both"/>
        <w:rPr>
          <w:u w:val="single"/>
        </w:rPr>
      </w:pPr>
      <w:r w:rsidRPr="00D9421E">
        <w:t xml:space="preserve">przygotowanie kompletnego wniosku o wydanie </w:t>
      </w:r>
      <w:r w:rsidR="00AC08E9" w:rsidRPr="00D9421E">
        <w:t>decyzji</w:t>
      </w:r>
      <w:r w:rsidRPr="00D9421E">
        <w:t xml:space="preserve"> „Pozwolenie na budowę” lub zgłoszenia wykonania robót</w:t>
      </w:r>
      <w:r w:rsidR="006A5D4F">
        <w:t>.</w:t>
      </w:r>
    </w:p>
    <w:p w14:paraId="489D6417" w14:textId="77777777" w:rsidR="009276C2" w:rsidRPr="00D9421E" w:rsidRDefault="009276C2" w:rsidP="009276C2">
      <w:pPr>
        <w:widowControl w:val="0"/>
        <w:autoSpaceDE w:val="0"/>
        <w:autoSpaceDN w:val="0"/>
        <w:adjustRightInd w:val="0"/>
        <w:spacing w:line="276" w:lineRule="auto"/>
        <w:ind w:left="1146" w:right="28"/>
        <w:jc w:val="both"/>
        <w:rPr>
          <w:u w:val="single"/>
        </w:rPr>
      </w:pPr>
    </w:p>
    <w:p w14:paraId="5915A1C5" w14:textId="77777777" w:rsidR="009276C2" w:rsidRPr="00D9421E" w:rsidRDefault="009276C2" w:rsidP="009276C2">
      <w:pPr>
        <w:widowControl w:val="0"/>
        <w:autoSpaceDE w:val="0"/>
        <w:autoSpaceDN w:val="0"/>
        <w:adjustRightInd w:val="0"/>
        <w:spacing w:line="276" w:lineRule="auto"/>
        <w:ind w:left="284" w:right="28" w:hanging="284"/>
        <w:rPr>
          <w:b/>
          <w:u w:val="single"/>
        </w:rPr>
      </w:pPr>
      <w:r w:rsidRPr="00D9421E">
        <w:rPr>
          <w:b/>
          <w:u w:val="single"/>
        </w:rPr>
        <w:t>3.2  Projekt Wykonawczy</w:t>
      </w:r>
    </w:p>
    <w:p w14:paraId="2DEBDB82" w14:textId="77777777" w:rsidR="009276C2" w:rsidRPr="00D9421E" w:rsidRDefault="009276C2" w:rsidP="009276C2">
      <w:pPr>
        <w:widowControl w:val="0"/>
        <w:autoSpaceDE w:val="0"/>
        <w:autoSpaceDN w:val="0"/>
        <w:adjustRightInd w:val="0"/>
        <w:spacing w:line="276" w:lineRule="auto"/>
        <w:ind w:left="644" w:right="28"/>
        <w:jc w:val="both"/>
        <w:rPr>
          <w:u w:val="single"/>
        </w:rPr>
      </w:pPr>
    </w:p>
    <w:p w14:paraId="4C50D501" w14:textId="77777777" w:rsidR="009276C2" w:rsidRPr="00D9421E" w:rsidRDefault="009276C2" w:rsidP="00D26554">
      <w:pPr>
        <w:widowControl w:val="0"/>
        <w:numPr>
          <w:ilvl w:val="0"/>
          <w:numId w:val="63"/>
        </w:numPr>
        <w:autoSpaceDE w:val="0"/>
        <w:autoSpaceDN w:val="0"/>
        <w:adjustRightInd w:val="0"/>
        <w:spacing w:line="276" w:lineRule="auto"/>
        <w:ind w:right="31"/>
        <w:jc w:val="both"/>
      </w:pPr>
      <w:r w:rsidRPr="00D9421E">
        <w:t xml:space="preserve">Tomy Projektów Wykonawczych należy przekazać w formie wydruków (rysunki wzmocnione w </w:t>
      </w:r>
      <w:r w:rsidRPr="00D9421E">
        <w:lastRenderedPageBreak/>
        <w:t xml:space="preserve">miejscu wpięcia), zapobiegającym wypadaniu pojedynczych kartek opracowania i w postaci elektronicznej w formatach *.DWG (rysunki, schematy), *.XLS (zestawienia, tabele), *.PDF (opis, rysunki, schematy, zestawienia, tabele), *.DOC (opis). </w:t>
      </w:r>
    </w:p>
    <w:p w14:paraId="54086BD7" w14:textId="77777777" w:rsidR="009276C2" w:rsidRPr="00D9421E" w:rsidRDefault="009276C2" w:rsidP="00D26554">
      <w:pPr>
        <w:widowControl w:val="0"/>
        <w:numPr>
          <w:ilvl w:val="0"/>
          <w:numId w:val="63"/>
        </w:numPr>
        <w:autoSpaceDE w:val="0"/>
        <w:autoSpaceDN w:val="0"/>
        <w:adjustRightInd w:val="0"/>
        <w:spacing w:line="276" w:lineRule="auto"/>
        <w:ind w:right="31"/>
        <w:jc w:val="both"/>
      </w:pPr>
      <w:r w:rsidRPr="00D9421E">
        <w:t xml:space="preserve">W każdym tomie wszystkie strony powinny by opatrzone numeracją, a wydruki podpisane przez Projektantów, Sprawdzających oraz rzeczoznawców (o ile zajdzie taka konieczność). </w:t>
      </w:r>
    </w:p>
    <w:p w14:paraId="621E0732" w14:textId="77777777" w:rsidR="009276C2" w:rsidRPr="00D9421E" w:rsidRDefault="009276C2" w:rsidP="00D26554">
      <w:pPr>
        <w:widowControl w:val="0"/>
        <w:numPr>
          <w:ilvl w:val="0"/>
          <w:numId w:val="63"/>
        </w:numPr>
        <w:autoSpaceDE w:val="0"/>
        <w:autoSpaceDN w:val="0"/>
        <w:adjustRightInd w:val="0"/>
        <w:spacing w:line="276" w:lineRule="auto"/>
        <w:ind w:right="31"/>
        <w:jc w:val="both"/>
      </w:pPr>
      <w:r w:rsidRPr="00D9421E">
        <w:t>Strona tytułowa projektów wykonawczych powinna zawierać:</w:t>
      </w:r>
    </w:p>
    <w:p w14:paraId="3506FF2D" w14:textId="77777777" w:rsidR="009276C2" w:rsidRPr="00D9421E" w:rsidRDefault="009276C2" w:rsidP="009276C2">
      <w:pPr>
        <w:widowControl w:val="0"/>
        <w:autoSpaceDE w:val="0"/>
        <w:autoSpaceDN w:val="0"/>
        <w:adjustRightInd w:val="0"/>
        <w:spacing w:line="276" w:lineRule="auto"/>
        <w:ind w:left="367" w:right="31"/>
        <w:jc w:val="both"/>
      </w:pPr>
    </w:p>
    <w:p w14:paraId="68783E68" w14:textId="77777777" w:rsidR="009276C2" w:rsidRPr="00D9421E" w:rsidRDefault="009276C2" w:rsidP="009276C2">
      <w:pPr>
        <w:widowControl w:val="0"/>
        <w:autoSpaceDE w:val="0"/>
        <w:autoSpaceDN w:val="0"/>
        <w:adjustRightInd w:val="0"/>
        <w:spacing w:after="7" w:line="276" w:lineRule="auto"/>
        <w:ind w:right="30" w:firstLine="708"/>
        <w:jc w:val="both"/>
      </w:pPr>
      <w:r w:rsidRPr="00D9421E">
        <w:t>a) nazwę i adres Zamawiającego,</w:t>
      </w:r>
    </w:p>
    <w:p w14:paraId="67FF0C8C" w14:textId="77777777" w:rsidR="009276C2" w:rsidRPr="00D9421E" w:rsidRDefault="009276C2" w:rsidP="009276C2">
      <w:pPr>
        <w:widowControl w:val="0"/>
        <w:autoSpaceDE w:val="0"/>
        <w:autoSpaceDN w:val="0"/>
        <w:adjustRightInd w:val="0"/>
        <w:spacing w:after="8" w:line="276" w:lineRule="auto"/>
        <w:ind w:right="30" w:firstLine="708"/>
        <w:jc w:val="both"/>
      </w:pPr>
      <w:r w:rsidRPr="00D9421E">
        <w:t>b) nazwę nadana zamówieniu przez Zamawiającego,</w:t>
      </w:r>
    </w:p>
    <w:p w14:paraId="3E913EDC" w14:textId="77777777" w:rsidR="009276C2" w:rsidRPr="00D9421E" w:rsidRDefault="009276C2" w:rsidP="009276C2">
      <w:pPr>
        <w:widowControl w:val="0"/>
        <w:autoSpaceDE w:val="0"/>
        <w:autoSpaceDN w:val="0"/>
        <w:adjustRightInd w:val="0"/>
        <w:spacing w:after="9" w:line="276" w:lineRule="auto"/>
        <w:ind w:right="30" w:firstLine="708"/>
        <w:jc w:val="both"/>
      </w:pPr>
      <w:r w:rsidRPr="00D9421E">
        <w:t>c) adres obiektu budowlanego, którego dotyczy dokumentacja projektowa,</w:t>
      </w:r>
    </w:p>
    <w:p w14:paraId="65255C41" w14:textId="77777777" w:rsidR="009276C2" w:rsidRPr="00D9421E" w:rsidRDefault="009276C2" w:rsidP="009276C2">
      <w:pPr>
        <w:widowControl w:val="0"/>
        <w:autoSpaceDE w:val="0"/>
        <w:autoSpaceDN w:val="0"/>
        <w:adjustRightInd w:val="0"/>
        <w:spacing w:after="11" w:line="276" w:lineRule="auto"/>
        <w:ind w:right="30" w:firstLine="708"/>
        <w:jc w:val="both"/>
      </w:pPr>
      <w:r w:rsidRPr="00D9421E">
        <w:t>d) nazwy i kody: grup robót, klas robót, kategorii robót,</w:t>
      </w:r>
    </w:p>
    <w:p w14:paraId="65511DC0" w14:textId="493A02DB" w:rsidR="009276C2" w:rsidRPr="00D9421E" w:rsidRDefault="009276C2" w:rsidP="009276C2">
      <w:pPr>
        <w:widowControl w:val="0"/>
        <w:autoSpaceDE w:val="0"/>
        <w:autoSpaceDN w:val="0"/>
        <w:adjustRightInd w:val="0"/>
        <w:spacing w:after="7" w:line="276" w:lineRule="auto"/>
        <w:ind w:right="30" w:firstLine="708"/>
        <w:jc w:val="both"/>
      </w:pPr>
      <w:r w:rsidRPr="00D9421E">
        <w:t>e) spis zawartości dokumentacji projektowej</w:t>
      </w:r>
      <w:r w:rsidR="006A5D4F">
        <w:t>,</w:t>
      </w:r>
    </w:p>
    <w:p w14:paraId="73EF3D6B" w14:textId="77777777" w:rsidR="009276C2" w:rsidRPr="00D9421E" w:rsidRDefault="009276C2" w:rsidP="009276C2">
      <w:pPr>
        <w:widowControl w:val="0"/>
        <w:autoSpaceDE w:val="0"/>
        <w:autoSpaceDN w:val="0"/>
        <w:adjustRightInd w:val="0"/>
        <w:spacing w:line="276" w:lineRule="auto"/>
        <w:ind w:left="708" w:right="30"/>
        <w:jc w:val="both"/>
      </w:pPr>
      <w:r w:rsidRPr="00D9421E">
        <w:t>f) nazwę i adres firmy projektowej wraz z imionami i nazwiskami osób opracowujących części składowe dokumentacji projektowej z oryginalnymi podpisami,</w:t>
      </w:r>
    </w:p>
    <w:p w14:paraId="3C141693" w14:textId="77777777" w:rsidR="009276C2" w:rsidRPr="00D9421E" w:rsidRDefault="009276C2" w:rsidP="009276C2">
      <w:pPr>
        <w:widowControl w:val="0"/>
        <w:autoSpaceDE w:val="0"/>
        <w:autoSpaceDN w:val="0"/>
        <w:adjustRightInd w:val="0"/>
        <w:spacing w:after="5" w:line="276" w:lineRule="auto"/>
        <w:ind w:right="30" w:firstLine="708"/>
        <w:jc w:val="both"/>
      </w:pPr>
      <w:r w:rsidRPr="00D9421E">
        <w:t>e) dokładną datę opracowania.</w:t>
      </w:r>
    </w:p>
    <w:p w14:paraId="69B2E409" w14:textId="77777777" w:rsidR="009276C2" w:rsidRPr="00D9421E" w:rsidRDefault="009276C2" w:rsidP="009276C2">
      <w:pPr>
        <w:widowControl w:val="0"/>
        <w:autoSpaceDE w:val="0"/>
        <w:autoSpaceDN w:val="0"/>
        <w:adjustRightInd w:val="0"/>
        <w:spacing w:after="5" w:line="276" w:lineRule="auto"/>
        <w:ind w:right="30"/>
        <w:jc w:val="both"/>
      </w:pPr>
    </w:p>
    <w:p w14:paraId="0EE316EC" w14:textId="77777777" w:rsidR="009276C2" w:rsidRPr="00D9421E" w:rsidRDefault="009276C2" w:rsidP="009276C2">
      <w:pPr>
        <w:widowControl w:val="0"/>
        <w:autoSpaceDE w:val="0"/>
        <w:autoSpaceDN w:val="0"/>
        <w:adjustRightInd w:val="0"/>
        <w:spacing w:after="8" w:line="276" w:lineRule="auto"/>
        <w:ind w:right="24"/>
        <w:jc w:val="both"/>
        <w:rPr>
          <w:b/>
          <w:bCs/>
          <w:u w:val="single"/>
        </w:rPr>
      </w:pPr>
      <w:r w:rsidRPr="00D9421E">
        <w:rPr>
          <w:b/>
          <w:bCs/>
          <w:u w:val="single"/>
        </w:rPr>
        <w:t>3.3 Dokumentacja Projektu Wykonawczego powinna zawierać m.in.:</w:t>
      </w:r>
    </w:p>
    <w:p w14:paraId="38F3138F" w14:textId="77777777" w:rsidR="009276C2" w:rsidRPr="00D9421E" w:rsidRDefault="009276C2" w:rsidP="009276C2">
      <w:pPr>
        <w:widowControl w:val="0"/>
        <w:autoSpaceDE w:val="0"/>
        <w:autoSpaceDN w:val="0"/>
        <w:adjustRightInd w:val="0"/>
        <w:spacing w:after="8" w:line="276" w:lineRule="auto"/>
        <w:ind w:right="24"/>
        <w:jc w:val="both"/>
        <w:rPr>
          <w:b/>
          <w:bCs/>
          <w:u w:val="single"/>
        </w:rPr>
      </w:pPr>
    </w:p>
    <w:p w14:paraId="604214C9" w14:textId="77777777" w:rsidR="009276C2"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 xml:space="preserve">rzuty, przekroje, widoki - wszystkich charakterystycznych elementów budynku i jego infrastruktury; </w:t>
      </w:r>
    </w:p>
    <w:p w14:paraId="2E7990C6" w14:textId="77777777" w:rsidR="00E6685A"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 xml:space="preserve">rysunki detali istotnych szczegółów; </w:t>
      </w:r>
    </w:p>
    <w:p w14:paraId="65E31D31" w14:textId="77777777" w:rsidR="00E6685A"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rzędne wysokościowe elementów konstrukcyjnych i instalacyjnych;</w:t>
      </w:r>
    </w:p>
    <w:p w14:paraId="594D691F" w14:textId="77777777" w:rsidR="00E6685A"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charakterystykę materiałów, urządzeń, połączeń, elementów mocujących;</w:t>
      </w:r>
    </w:p>
    <w:p w14:paraId="096BDA93" w14:textId="118B1232" w:rsidR="009276C2" w:rsidRPr="00E6685A" w:rsidRDefault="009276C2" w:rsidP="00D8329B">
      <w:pPr>
        <w:pStyle w:val="Akapitzlist"/>
        <w:widowControl w:val="0"/>
        <w:numPr>
          <w:ilvl w:val="0"/>
          <w:numId w:val="111"/>
        </w:numPr>
        <w:tabs>
          <w:tab w:val="left" w:pos="709"/>
        </w:tabs>
        <w:autoSpaceDE w:val="0"/>
        <w:autoSpaceDN w:val="0"/>
        <w:adjustRightInd w:val="0"/>
        <w:ind w:right="1"/>
        <w:jc w:val="both"/>
        <w:rPr>
          <w:rFonts w:ascii="Times New Roman" w:hAnsi="Times New Roman" w:cs="Times New Roman"/>
          <w:sz w:val="24"/>
          <w:szCs w:val="24"/>
        </w:rPr>
      </w:pPr>
      <w:r w:rsidRPr="00E6685A">
        <w:rPr>
          <w:rFonts w:ascii="Times New Roman" w:hAnsi="Times New Roman" w:cs="Times New Roman"/>
          <w:sz w:val="24"/>
          <w:szCs w:val="24"/>
        </w:rPr>
        <w:t>sposób zabezpieczenia odgromowego oraz przeciwpożarowego poszczególnych elementów budynku</w:t>
      </w:r>
      <w:r w:rsidR="006A5D4F">
        <w:rPr>
          <w:rFonts w:ascii="Times New Roman" w:hAnsi="Times New Roman" w:cs="Times New Roman"/>
          <w:sz w:val="24"/>
          <w:szCs w:val="24"/>
        </w:rPr>
        <w:t>.</w:t>
      </w:r>
    </w:p>
    <w:p w14:paraId="09ACED7B" w14:textId="77777777" w:rsidR="009276C2" w:rsidRPr="00D9421E" w:rsidRDefault="009276C2" w:rsidP="009276C2">
      <w:pPr>
        <w:widowControl w:val="0"/>
        <w:autoSpaceDE w:val="0"/>
        <w:autoSpaceDN w:val="0"/>
        <w:adjustRightInd w:val="0"/>
        <w:spacing w:line="276" w:lineRule="auto"/>
        <w:ind w:right="28"/>
        <w:jc w:val="both"/>
        <w:rPr>
          <w:u w:val="single"/>
        </w:rPr>
      </w:pPr>
    </w:p>
    <w:p w14:paraId="4A1F4460" w14:textId="77777777" w:rsidR="009276C2" w:rsidRPr="00D9421E" w:rsidRDefault="009276C2" w:rsidP="00D26554">
      <w:pPr>
        <w:widowControl w:val="0"/>
        <w:numPr>
          <w:ilvl w:val="1"/>
          <w:numId w:val="71"/>
        </w:numPr>
        <w:autoSpaceDE w:val="0"/>
        <w:autoSpaceDN w:val="0"/>
        <w:adjustRightInd w:val="0"/>
        <w:spacing w:line="276" w:lineRule="auto"/>
        <w:ind w:left="567" w:right="28" w:hanging="644"/>
        <w:jc w:val="both"/>
        <w:rPr>
          <w:b/>
          <w:bCs/>
          <w:u w:val="single"/>
        </w:rPr>
      </w:pPr>
      <w:r w:rsidRPr="00D9421E">
        <w:rPr>
          <w:b/>
          <w:bCs/>
          <w:u w:val="single"/>
        </w:rPr>
        <w:t>Specyfikacja Techniczna Wykonania i Odbioru Robót</w:t>
      </w:r>
      <w:r w:rsidRPr="00D9421E">
        <w:rPr>
          <w:b/>
          <w:bCs/>
        </w:rPr>
        <w:t>,</w:t>
      </w:r>
    </w:p>
    <w:p w14:paraId="2C8EF5A9" w14:textId="77777777" w:rsidR="009276C2" w:rsidRPr="00D9421E" w:rsidRDefault="009276C2" w:rsidP="009276C2">
      <w:pPr>
        <w:widowControl w:val="0"/>
        <w:autoSpaceDE w:val="0"/>
        <w:autoSpaceDN w:val="0"/>
        <w:adjustRightInd w:val="0"/>
        <w:spacing w:after="3" w:line="276" w:lineRule="auto"/>
        <w:ind w:right="28"/>
        <w:jc w:val="both"/>
        <w:rPr>
          <w:b/>
          <w:bCs/>
          <w:u w:val="single"/>
        </w:rPr>
      </w:pPr>
    </w:p>
    <w:p w14:paraId="0373259F" w14:textId="77777777" w:rsidR="009276C2" w:rsidRPr="00D9421E" w:rsidRDefault="009276C2" w:rsidP="00D26554">
      <w:pPr>
        <w:numPr>
          <w:ilvl w:val="0"/>
          <w:numId w:val="67"/>
        </w:numPr>
        <w:autoSpaceDE w:val="0"/>
        <w:autoSpaceDN w:val="0"/>
        <w:adjustRightInd w:val="0"/>
        <w:spacing w:line="276" w:lineRule="auto"/>
        <w:jc w:val="both"/>
      </w:pPr>
      <w:r w:rsidRPr="00D9421E">
        <w:t xml:space="preserve">W szczególności mają zwierać zbiory wymagań, które są niezbędne do określenia standardu </w:t>
      </w:r>
    </w:p>
    <w:p w14:paraId="7376F457" w14:textId="77777777" w:rsidR="009276C2" w:rsidRPr="00D9421E" w:rsidRDefault="009276C2" w:rsidP="009276C2">
      <w:pPr>
        <w:autoSpaceDE w:val="0"/>
        <w:autoSpaceDN w:val="0"/>
        <w:adjustRightInd w:val="0"/>
        <w:spacing w:line="276" w:lineRule="auto"/>
        <w:ind w:left="720"/>
        <w:jc w:val="both"/>
      </w:pPr>
      <w:r w:rsidRPr="00D9421E">
        <w:t>i jakości wykonania robót, w zakresie sposobu wykonania robót budowlanych, właściwości wyrobów budowlanych oraz oceny prawidłowości wykonania poszczególnych robót.</w:t>
      </w:r>
    </w:p>
    <w:p w14:paraId="3588948F" w14:textId="77777777" w:rsidR="009276C2" w:rsidRPr="00D9421E" w:rsidRDefault="009276C2" w:rsidP="00D26554">
      <w:pPr>
        <w:numPr>
          <w:ilvl w:val="0"/>
          <w:numId w:val="67"/>
        </w:numPr>
        <w:autoSpaceDE w:val="0"/>
        <w:autoSpaceDN w:val="0"/>
        <w:adjustRightInd w:val="0"/>
        <w:spacing w:line="276" w:lineRule="auto"/>
        <w:jc w:val="both"/>
      </w:pPr>
      <w:r w:rsidRPr="00D9421E">
        <w:t>W zależności od stopnia skomplikowania robót budowlanych, składają się ze specyfikacji technicznych wykonania i odbioru robót podstawowych, rodzajów robót według przyjętej systematyki lub grup robót.</w:t>
      </w:r>
    </w:p>
    <w:p w14:paraId="53B7FB9A" w14:textId="77777777" w:rsidR="009276C2" w:rsidRPr="00D9421E" w:rsidRDefault="009276C2" w:rsidP="00D26554">
      <w:pPr>
        <w:numPr>
          <w:ilvl w:val="0"/>
          <w:numId w:val="67"/>
        </w:numPr>
        <w:autoSpaceDE w:val="0"/>
        <w:autoSpaceDN w:val="0"/>
        <w:adjustRightInd w:val="0"/>
        <w:spacing w:line="276" w:lineRule="auto"/>
        <w:jc w:val="both"/>
      </w:pPr>
      <w:r w:rsidRPr="00D9421E">
        <w:t xml:space="preserve">Należy opracować (w rozumieniu ustawy z dnia 7 lipca 1994 r. – Prawo budowlane) </w:t>
      </w:r>
      <w:r w:rsidRPr="00D9421E">
        <w:br/>
        <w:t>z uwzględnieniem podziału szczegółowego według Wspólnego Słownika Zamówień, określając w nich co najmniej:</w:t>
      </w:r>
    </w:p>
    <w:p w14:paraId="543C31FD" w14:textId="77777777" w:rsidR="009276C2" w:rsidRPr="00D9421E" w:rsidRDefault="009276C2" w:rsidP="00D26554">
      <w:pPr>
        <w:numPr>
          <w:ilvl w:val="0"/>
          <w:numId w:val="68"/>
        </w:numPr>
        <w:autoSpaceDE w:val="0"/>
        <w:autoSpaceDN w:val="0"/>
        <w:adjustRightInd w:val="0"/>
        <w:spacing w:line="276" w:lineRule="auto"/>
        <w:ind w:left="1361" w:hanging="227"/>
        <w:jc w:val="both"/>
      </w:pPr>
      <w:r w:rsidRPr="00D9421E">
        <w:t>roboty budowlane w zakresie wznoszenia kompletnych obiektów budowlanych lub ich części oraz roboty w zakresie inżynierii lądowej i wodnej;</w:t>
      </w:r>
    </w:p>
    <w:p w14:paraId="24569818" w14:textId="77777777" w:rsidR="009276C2" w:rsidRPr="00D9421E" w:rsidRDefault="009276C2" w:rsidP="00D26554">
      <w:pPr>
        <w:numPr>
          <w:ilvl w:val="0"/>
          <w:numId w:val="68"/>
        </w:numPr>
        <w:autoSpaceDE w:val="0"/>
        <w:autoSpaceDN w:val="0"/>
        <w:adjustRightInd w:val="0"/>
        <w:spacing w:line="276" w:lineRule="auto"/>
        <w:ind w:left="1361" w:hanging="227"/>
        <w:jc w:val="both"/>
      </w:pPr>
      <w:r w:rsidRPr="00D9421E">
        <w:t xml:space="preserve"> roboty wykończeniowe w zakresie obiektów budowlanych.</w:t>
      </w:r>
    </w:p>
    <w:p w14:paraId="29159AC0" w14:textId="77777777" w:rsidR="009276C2" w:rsidRPr="00D9421E" w:rsidRDefault="009276C2" w:rsidP="00D26554">
      <w:pPr>
        <w:numPr>
          <w:ilvl w:val="0"/>
          <w:numId w:val="67"/>
        </w:numPr>
        <w:autoSpaceDE w:val="0"/>
        <w:autoSpaceDN w:val="0"/>
        <w:adjustRightInd w:val="0"/>
        <w:spacing w:line="276" w:lineRule="auto"/>
        <w:jc w:val="both"/>
      </w:pPr>
      <w:r w:rsidRPr="00D9421E">
        <w:t>Zawierać co najmniej:</w:t>
      </w:r>
    </w:p>
    <w:p w14:paraId="3CDE7CE9" w14:textId="77777777" w:rsidR="009276C2" w:rsidRPr="00D9421E" w:rsidRDefault="009276C2" w:rsidP="009276C2">
      <w:pPr>
        <w:autoSpaceDE w:val="0"/>
        <w:autoSpaceDN w:val="0"/>
        <w:adjustRightInd w:val="0"/>
        <w:spacing w:line="276" w:lineRule="auto"/>
        <w:ind w:firstLine="708"/>
        <w:jc w:val="both"/>
      </w:pPr>
      <w:r w:rsidRPr="00D9421E">
        <w:t>1) część ogólną, która powinna obejmować:</w:t>
      </w:r>
    </w:p>
    <w:p w14:paraId="3E6AC339" w14:textId="77777777" w:rsidR="009276C2" w:rsidRPr="00D9421E" w:rsidRDefault="009276C2" w:rsidP="00E6685A">
      <w:pPr>
        <w:autoSpaceDE w:val="0"/>
        <w:autoSpaceDN w:val="0"/>
        <w:adjustRightInd w:val="0"/>
        <w:spacing w:line="276" w:lineRule="auto"/>
        <w:ind w:left="1134"/>
        <w:jc w:val="both"/>
      </w:pPr>
      <w:r w:rsidRPr="00D9421E">
        <w:t>a) nazwę nadaną zamówieniu przez zamawiającego,</w:t>
      </w:r>
    </w:p>
    <w:p w14:paraId="20D02D9D" w14:textId="77777777" w:rsidR="009276C2" w:rsidRPr="00D9421E" w:rsidRDefault="009276C2" w:rsidP="00E6685A">
      <w:pPr>
        <w:autoSpaceDE w:val="0"/>
        <w:autoSpaceDN w:val="0"/>
        <w:adjustRightInd w:val="0"/>
        <w:spacing w:line="276" w:lineRule="auto"/>
        <w:ind w:left="1134"/>
        <w:jc w:val="both"/>
      </w:pPr>
      <w:r w:rsidRPr="00D9421E">
        <w:lastRenderedPageBreak/>
        <w:t>b) przedmiot i zakres robót budowlanych,</w:t>
      </w:r>
    </w:p>
    <w:p w14:paraId="6D729395" w14:textId="77777777" w:rsidR="009276C2" w:rsidRPr="00D9421E" w:rsidRDefault="009276C2" w:rsidP="00E6685A">
      <w:pPr>
        <w:autoSpaceDE w:val="0"/>
        <w:autoSpaceDN w:val="0"/>
        <w:adjustRightInd w:val="0"/>
        <w:spacing w:line="276" w:lineRule="auto"/>
        <w:ind w:left="1134"/>
        <w:jc w:val="both"/>
      </w:pPr>
      <w:r w:rsidRPr="00D9421E">
        <w:t>c) wyszczególnienie i opis prac towarzyszących i robót tymczasowych,</w:t>
      </w:r>
    </w:p>
    <w:p w14:paraId="5F94BA21" w14:textId="77777777" w:rsidR="009276C2" w:rsidRPr="00D9421E" w:rsidRDefault="009276C2" w:rsidP="00E6685A">
      <w:pPr>
        <w:autoSpaceDE w:val="0"/>
        <w:autoSpaceDN w:val="0"/>
        <w:adjustRightInd w:val="0"/>
        <w:spacing w:line="276" w:lineRule="auto"/>
        <w:ind w:left="1134"/>
        <w:jc w:val="both"/>
      </w:pPr>
      <w:r w:rsidRPr="00D9421E">
        <w:t>d) informacje o terenie budowy zawierające wszystkie niezbędne dane istotne z punktu</w:t>
      </w:r>
    </w:p>
    <w:p w14:paraId="67B57FB1" w14:textId="77777777" w:rsidR="009276C2" w:rsidRPr="00D9421E" w:rsidRDefault="009276C2" w:rsidP="00E6685A">
      <w:pPr>
        <w:autoSpaceDE w:val="0"/>
        <w:autoSpaceDN w:val="0"/>
        <w:adjustRightInd w:val="0"/>
        <w:spacing w:line="276" w:lineRule="auto"/>
        <w:ind w:left="1134"/>
        <w:jc w:val="both"/>
      </w:pPr>
      <w:r w:rsidRPr="00D9421E">
        <w:t xml:space="preserve">     widzenia:</w:t>
      </w:r>
    </w:p>
    <w:p w14:paraId="38F0A53C" w14:textId="77777777" w:rsidR="009276C2" w:rsidRPr="00D9421E" w:rsidRDefault="009276C2" w:rsidP="00E6685A">
      <w:pPr>
        <w:autoSpaceDE w:val="0"/>
        <w:autoSpaceDN w:val="0"/>
        <w:adjustRightInd w:val="0"/>
        <w:spacing w:line="276" w:lineRule="auto"/>
        <w:ind w:left="1134" w:firstLine="285"/>
        <w:jc w:val="both"/>
      </w:pPr>
      <w:r w:rsidRPr="00D9421E">
        <w:t>– organizacji robót budowlanych,</w:t>
      </w:r>
    </w:p>
    <w:p w14:paraId="02FFB2E9" w14:textId="77777777" w:rsidR="009276C2" w:rsidRPr="00D9421E" w:rsidRDefault="009276C2" w:rsidP="00E6685A">
      <w:pPr>
        <w:autoSpaceDE w:val="0"/>
        <w:autoSpaceDN w:val="0"/>
        <w:adjustRightInd w:val="0"/>
        <w:spacing w:line="276" w:lineRule="auto"/>
        <w:ind w:left="1134" w:firstLine="285"/>
        <w:jc w:val="both"/>
      </w:pPr>
      <w:r w:rsidRPr="00D9421E">
        <w:t>– zabezpieczenia interesów osób trzecich,</w:t>
      </w:r>
    </w:p>
    <w:p w14:paraId="267F4C65" w14:textId="77777777" w:rsidR="009276C2" w:rsidRPr="00D9421E" w:rsidRDefault="009276C2" w:rsidP="00E6685A">
      <w:pPr>
        <w:autoSpaceDE w:val="0"/>
        <w:autoSpaceDN w:val="0"/>
        <w:adjustRightInd w:val="0"/>
        <w:spacing w:line="276" w:lineRule="auto"/>
        <w:ind w:left="1134" w:firstLine="285"/>
        <w:jc w:val="both"/>
      </w:pPr>
      <w:r w:rsidRPr="00D9421E">
        <w:t>– ochrony środowiska,</w:t>
      </w:r>
    </w:p>
    <w:p w14:paraId="7CA27790" w14:textId="77777777" w:rsidR="009276C2" w:rsidRPr="00D9421E" w:rsidRDefault="009276C2" w:rsidP="00E6685A">
      <w:pPr>
        <w:autoSpaceDE w:val="0"/>
        <w:autoSpaceDN w:val="0"/>
        <w:adjustRightInd w:val="0"/>
        <w:spacing w:line="276" w:lineRule="auto"/>
        <w:ind w:left="1134" w:firstLine="285"/>
        <w:jc w:val="both"/>
      </w:pPr>
      <w:r w:rsidRPr="00D9421E">
        <w:t>– warunków bezpieczeństwa pracy,</w:t>
      </w:r>
    </w:p>
    <w:p w14:paraId="7FD1BAFB" w14:textId="77777777" w:rsidR="009276C2" w:rsidRPr="00D9421E" w:rsidRDefault="009276C2" w:rsidP="00E6685A">
      <w:pPr>
        <w:autoSpaceDE w:val="0"/>
        <w:autoSpaceDN w:val="0"/>
        <w:adjustRightInd w:val="0"/>
        <w:spacing w:line="276" w:lineRule="auto"/>
        <w:ind w:left="1134" w:firstLine="285"/>
        <w:jc w:val="both"/>
      </w:pPr>
      <w:r w:rsidRPr="00D9421E">
        <w:t>– zaplecza dla potrzeb wykonawcy,</w:t>
      </w:r>
    </w:p>
    <w:p w14:paraId="2BFF3023" w14:textId="77777777" w:rsidR="009276C2" w:rsidRPr="00D9421E" w:rsidRDefault="009276C2" w:rsidP="00E6685A">
      <w:pPr>
        <w:autoSpaceDE w:val="0"/>
        <w:autoSpaceDN w:val="0"/>
        <w:adjustRightInd w:val="0"/>
        <w:spacing w:line="276" w:lineRule="auto"/>
        <w:ind w:left="1134" w:firstLine="285"/>
        <w:jc w:val="both"/>
      </w:pPr>
      <w:r w:rsidRPr="00D9421E">
        <w:t>– warunków dotyczących organizacji ruchu,</w:t>
      </w:r>
    </w:p>
    <w:p w14:paraId="77E6796A" w14:textId="77777777" w:rsidR="009276C2" w:rsidRPr="00D9421E" w:rsidRDefault="009276C2" w:rsidP="00E6685A">
      <w:pPr>
        <w:autoSpaceDE w:val="0"/>
        <w:autoSpaceDN w:val="0"/>
        <w:adjustRightInd w:val="0"/>
        <w:spacing w:line="276" w:lineRule="auto"/>
        <w:ind w:left="1134" w:firstLine="285"/>
        <w:jc w:val="both"/>
      </w:pPr>
      <w:r w:rsidRPr="00D9421E">
        <w:t>– ogrodzenia,</w:t>
      </w:r>
      <w:r w:rsidRPr="00D9421E">
        <w:tab/>
      </w:r>
    </w:p>
    <w:p w14:paraId="5FCCDB61" w14:textId="77777777" w:rsidR="009276C2" w:rsidRPr="00D9421E" w:rsidRDefault="009276C2" w:rsidP="00E6685A">
      <w:pPr>
        <w:autoSpaceDE w:val="0"/>
        <w:autoSpaceDN w:val="0"/>
        <w:adjustRightInd w:val="0"/>
        <w:spacing w:line="276" w:lineRule="auto"/>
        <w:ind w:left="1134" w:firstLine="285"/>
        <w:jc w:val="both"/>
      </w:pPr>
      <w:r w:rsidRPr="00D9421E">
        <w:t>– zabezpieczenia chodników i jezdni,</w:t>
      </w:r>
    </w:p>
    <w:p w14:paraId="51090C74" w14:textId="77777777" w:rsidR="009276C2" w:rsidRPr="00D9421E" w:rsidRDefault="009276C2" w:rsidP="00E6685A">
      <w:pPr>
        <w:autoSpaceDE w:val="0"/>
        <w:autoSpaceDN w:val="0"/>
        <w:adjustRightInd w:val="0"/>
        <w:spacing w:line="276" w:lineRule="auto"/>
        <w:ind w:left="425" w:firstLine="709"/>
        <w:jc w:val="both"/>
      </w:pPr>
      <w:r w:rsidRPr="00D9421E">
        <w:t xml:space="preserve">e) w zależności od zakresu robót budowlanych objętych przedmiotem zamówienia </w:t>
      </w:r>
    </w:p>
    <w:p w14:paraId="632F8D6A" w14:textId="77777777" w:rsidR="009276C2" w:rsidRPr="00D9421E" w:rsidRDefault="009276C2" w:rsidP="00E6685A">
      <w:pPr>
        <w:autoSpaceDE w:val="0"/>
        <w:autoSpaceDN w:val="0"/>
        <w:adjustRightInd w:val="0"/>
        <w:spacing w:line="276" w:lineRule="auto"/>
        <w:ind w:left="1134" w:firstLine="285"/>
        <w:jc w:val="both"/>
      </w:pPr>
      <w:r w:rsidRPr="00D9421E">
        <w:t xml:space="preserve">    –  nazwy i kody:</w:t>
      </w:r>
    </w:p>
    <w:p w14:paraId="3250FC17" w14:textId="77777777" w:rsidR="009276C2" w:rsidRPr="00D9421E" w:rsidRDefault="009276C2" w:rsidP="00E6685A">
      <w:pPr>
        <w:autoSpaceDE w:val="0"/>
        <w:autoSpaceDN w:val="0"/>
        <w:adjustRightInd w:val="0"/>
        <w:spacing w:line="276" w:lineRule="auto"/>
        <w:ind w:left="1134"/>
        <w:jc w:val="both"/>
      </w:pPr>
      <w:r w:rsidRPr="00D9421E">
        <w:t>– grup robót,</w:t>
      </w:r>
    </w:p>
    <w:p w14:paraId="67E3DD5D" w14:textId="77777777" w:rsidR="009276C2" w:rsidRPr="00D9421E" w:rsidRDefault="009276C2" w:rsidP="00E6685A">
      <w:pPr>
        <w:autoSpaceDE w:val="0"/>
        <w:autoSpaceDN w:val="0"/>
        <w:adjustRightInd w:val="0"/>
        <w:spacing w:line="276" w:lineRule="auto"/>
        <w:ind w:left="1134"/>
        <w:jc w:val="both"/>
      </w:pPr>
      <w:r w:rsidRPr="00D9421E">
        <w:t>– klas robót,</w:t>
      </w:r>
    </w:p>
    <w:p w14:paraId="2BB01EEA" w14:textId="77777777" w:rsidR="009276C2" w:rsidRPr="00D9421E" w:rsidRDefault="009276C2" w:rsidP="00E6685A">
      <w:pPr>
        <w:autoSpaceDE w:val="0"/>
        <w:autoSpaceDN w:val="0"/>
        <w:adjustRightInd w:val="0"/>
        <w:spacing w:line="276" w:lineRule="auto"/>
        <w:ind w:left="1134"/>
        <w:jc w:val="both"/>
      </w:pPr>
      <w:r w:rsidRPr="00D9421E">
        <w:t>– kategorii robót,</w:t>
      </w:r>
    </w:p>
    <w:p w14:paraId="1E9EC097" w14:textId="77777777" w:rsidR="009276C2" w:rsidRPr="00D9421E" w:rsidRDefault="009276C2" w:rsidP="00E6685A">
      <w:pPr>
        <w:autoSpaceDE w:val="0"/>
        <w:autoSpaceDN w:val="0"/>
        <w:adjustRightInd w:val="0"/>
        <w:spacing w:line="276" w:lineRule="auto"/>
        <w:ind w:left="1134"/>
        <w:jc w:val="both"/>
      </w:pPr>
      <w:r w:rsidRPr="00D9421E">
        <w:t>f) określenia podstawowe, zawierające definicje pojęć i określeń nigdzie wcześniej niezdefiniowanych, a wymagających zdefiniowania w celu jednoznacznego rozumienia zapisów dokumentacji projektowej i specyfikacji technicznej wykonania i odbioru robót budowlanych;</w:t>
      </w:r>
    </w:p>
    <w:p w14:paraId="4B4F2291" w14:textId="77777777" w:rsidR="009276C2" w:rsidRPr="00D9421E" w:rsidRDefault="009276C2" w:rsidP="009276C2">
      <w:pPr>
        <w:autoSpaceDE w:val="0"/>
        <w:autoSpaceDN w:val="0"/>
        <w:adjustRightInd w:val="0"/>
        <w:spacing w:line="276" w:lineRule="auto"/>
        <w:ind w:left="709" w:hanging="283"/>
        <w:jc w:val="both"/>
      </w:pPr>
      <w:r w:rsidRPr="00D9421E">
        <w:t>5. Wymagania dotyczące właściwości wyrobów budowlanych oraz niezbędne wymagania związane z ich przechowywaniem, transportem, warunkami dostawy, składowaniem i kontrolą jakości – poszczególne wymagania odnosi się do postanowień norm;</w:t>
      </w:r>
    </w:p>
    <w:p w14:paraId="35EDF9FB" w14:textId="77777777" w:rsidR="009276C2" w:rsidRPr="00D9421E" w:rsidRDefault="009276C2" w:rsidP="009276C2">
      <w:pPr>
        <w:autoSpaceDE w:val="0"/>
        <w:autoSpaceDN w:val="0"/>
        <w:adjustRightInd w:val="0"/>
        <w:spacing w:line="276" w:lineRule="auto"/>
        <w:ind w:left="709" w:hanging="283"/>
        <w:jc w:val="both"/>
      </w:pPr>
      <w:r w:rsidRPr="00D9421E">
        <w:t>6. Wymagania dotyczące sprzętu i maszyn niezbędnych lub zalecanych do wykonania robót budowlanych zgodnie z założoną jakością;</w:t>
      </w:r>
    </w:p>
    <w:p w14:paraId="059BDBD8" w14:textId="77777777" w:rsidR="009276C2" w:rsidRPr="00D9421E" w:rsidRDefault="009276C2" w:rsidP="009276C2">
      <w:pPr>
        <w:autoSpaceDE w:val="0"/>
        <w:autoSpaceDN w:val="0"/>
        <w:adjustRightInd w:val="0"/>
        <w:spacing w:line="276" w:lineRule="auto"/>
        <w:ind w:firstLine="426"/>
        <w:jc w:val="both"/>
      </w:pPr>
      <w:r w:rsidRPr="00D9421E">
        <w:t>7. Wymagania dotyczące środków transportu;</w:t>
      </w:r>
    </w:p>
    <w:p w14:paraId="474D8FC9" w14:textId="77777777" w:rsidR="009276C2" w:rsidRPr="00D9421E" w:rsidRDefault="009276C2" w:rsidP="009276C2">
      <w:pPr>
        <w:autoSpaceDE w:val="0"/>
        <w:autoSpaceDN w:val="0"/>
        <w:adjustRightInd w:val="0"/>
        <w:spacing w:line="276" w:lineRule="auto"/>
        <w:ind w:left="709" w:hanging="283"/>
        <w:jc w:val="both"/>
      </w:pPr>
      <w:r w:rsidRPr="00D9421E">
        <w:t>8. 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14:paraId="0591F335" w14:textId="77777777" w:rsidR="009276C2" w:rsidRPr="00D9421E" w:rsidRDefault="009276C2" w:rsidP="009276C2">
      <w:pPr>
        <w:autoSpaceDE w:val="0"/>
        <w:autoSpaceDN w:val="0"/>
        <w:adjustRightInd w:val="0"/>
        <w:spacing w:line="276" w:lineRule="auto"/>
        <w:ind w:firstLine="426"/>
        <w:jc w:val="both"/>
      </w:pPr>
      <w:r w:rsidRPr="00D9421E">
        <w:t xml:space="preserve">9.  Opis działań związanych z kontrolą, badaniami oraz odbiorem wyrobów i robót </w:t>
      </w:r>
    </w:p>
    <w:p w14:paraId="4B2BDBEB" w14:textId="77777777" w:rsidR="009276C2" w:rsidRPr="00D9421E" w:rsidRDefault="009276C2" w:rsidP="009276C2">
      <w:pPr>
        <w:autoSpaceDE w:val="0"/>
        <w:autoSpaceDN w:val="0"/>
        <w:adjustRightInd w:val="0"/>
        <w:spacing w:line="276" w:lineRule="auto"/>
        <w:ind w:firstLine="426"/>
        <w:jc w:val="both"/>
      </w:pPr>
      <w:r w:rsidRPr="00D9421E">
        <w:t xml:space="preserve">      budowlanych w nawiązaniu do dokumentów odniesienia;</w:t>
      </w:r>
    </w:p>
    <w:p w14:paraId="6CA0B1E4" w14:textId="77777777" w:rsidR="009276C2" w:rsidRPr="00D9421E" w:rsidRDefault="009276C2" w:rsidP="009276C2">
      <w:pPr>
        <w:autoSpaceDE w:val="0"/>
        <w:autoSpaceDN w:val="0"/>
        <w:adjustRightInd w:val="0"/>
        <w:spacing w:line="276" w:lineRule="auto"/>
        <w:ind w:firstLine="426"/>
        <w:jc w:val="both"/>
      </w:pPr>
      <w:r w:rsidRPr="00D9421E">
        <w:t>10. Wymagania dotyczące przedmiaru i obmiaru robót;</w:t>
      </w:r>
    </w:p>
    <w:p w14:paraId="6BD56AC4" w14:textId="77777777" w:rsidR="009276C2" w:rsidRPr="00D9421E" w:rsidRDefault="009276C2" w:rsidP="009276C2">
      <w:pPr>
        <w:autoSpaceDE w:val="0"/>
        <w:autoSpaceDN w:val="0"/>
        <w:adjustRightInd w:val="0"/>
        <w:spacing w:line="276" w:lineRule="auto"/>
        <w:ind w:firstLine="426"/>
        <w:jc w:val="both"/>
      </w:pPr>
      <w:r w:rsidRPr="00D9421E">
        <w:t>11. Opis sposobu odbioru robót budowlanych;</w:t>
      </w:r>
    </w:p>
    <w:p w14:paraId="756DD39E" w14:textId="77777777" w:rsidR="009276C2" w:rsidRPr="00D9421E" w:rsidRDefault="009276C2" w:rsidP="009276C2">
      <w:pPr>
        <w:autoSpaceDE w:val="0"/>
        <w:autoSpaceDN w:val="0"/>
        <w:adjustRightInd w:val="0"/>
        <w:spacing w:line="276" w:lineRule="auto"/>
        <w:ind w:firstLine="426"/>
        <w:jc w:val="both"/>
      </w:pPr>
      <w:r w:rsidRPr="00D9421E">
        <w:t>12. Opis sposobu rozliczenia robót tymczasowych i prac towarzyszących;</w:t>
      </w:r>
    </w:p>
    <w:p w14:paraId="115C3C54" w14:textId="534D3C74" w:rsidR="009276C2" w:rsidRPr="00D9421E" w:rsidRDefault="009276C2" w:rsidP="009276C2">
      <w:pPr>
        <w:autoSpaceDE w:val="0"/>
        <w:autoSpaceDN w:val="0"/>
        <w:adjustRightInd w:val="0"/>
        <w:spacing w:line="276" w:lineRule="auto"/>
        <w:ind w:left="708" w:hanging="282"/>
        <w:jc w:val="both"/>
      </w:pPr>
      <w:r w:rsidRPr="00D9421E">
        <w:t>13.  Dokumenty odniesienia – dokumenty będące podstawą do wykonania robót budowlanych, w tym wszystkie elementy dokumentacji projektowej, normy, aprobaty techniczne oraz inne dokumenty i ustalenia techniczne</w:t>
      </w:r>
      <w:r w:rsidR="006A5D4F">
        <w:t>.</w:t>
      </w:r>
    </w:p>
    <w:p w14:paraId="1A831399" w14:textId="77777777" w:rsidR="009276C2" w:rsidRPr="00D9421E" w:rsidRDefault="009276C2" w:rsidP="009276C2">
      <w:pPr>
        <w:autoSpaceDE w:val="0"/>
        <w:autoSpaceDN w:val="0"/>
        <w:adjustRightInd w:val="0"/>
        <w:spacing w:line="276" w:lineRule="auto"/>
        <w:ind w:left="708"/>
        <w:jc w:val="both"/>
      </w:pPr>
    </w:p>
    <w:p w14:paraId="31938716" w14:textId="77777777" w:rsidR="009276C2" w:rsidRPr="00D9421E" w:rsidRDefault="009276C2" w:rsidP="009276C2">
      <w:pPr>
        <w:autoSpaceDE w:val="0"/>
        <w:autoSpaceDN w:val="0"/>
        <w:adjustRightInd w:val="0"/>
        <w:spacing w:line="276" w:lineRule="auto"/>
        <w:ind w:left="708"/>
        <w:jc w:val="both"/>
      </w:pPr>
    </w:p>
    <w:p w14:paraId="03B21ACE" w14:textId="77777777" w:rsidR="009276C2" w:rsidRPr="00D9421E" w:rsidRDefault="009276C2" w:rsidP="00D26554">
      <w:pPr>
        <w:widowControl w:val="0"/>
        <w:numPr>
          <w:ilvl w:val="1"/>
          <w:numId w:val="71"/>
        </w:numPr>
        <w:autoSpaceDE w:val="0"/>
        <w:autoSpaceDN w:val="0"/>
        <w:adjustRightInd w:val="0"/>
        <w:spacing w:line="276" w:lineRule="auto"/>
        <w:ind w:right="28"/>
        <w:jc w:val="both"/>
        <w:rPr>
          <w:b/>
          <w:bCs/>
          <w:u w:val="single"/>
        </w:rPr>
      </w:pPr>
      <w:r w:rsidRPr="00D9421E">
        <w:rPr>
          <w:b/>
          <w:bCs/>
          <w:u w:val="single"/>
        </w:rPr>
        <w:t xml:space="preserve">Przedmiary i Kosztorysy Inwestorskie, </w:t>
      </w:r>
    </w:p>
    <w:p w14:paraId="62BB1312" w14:textId="77777777" w:rsidR="009276C2" w:rsidRPr="00D9421E" w:rsidRDefault="009276C2" w:rsidP="009276C2">
      <w:pPr>
        <w:widowControl w:val="0"/>
        <w:autoSpaceDE w:val="0"/>
        <w:autoSpaceDN w:val="0"/>
        <w:adjustRightInd w:val="0"/>
        <w:spacing w:line="276" w:lineRule="auto"/>
        <w:ind w:left="709" w:right="28"/>
        <w:jc w:val="both"/>
      </w:pPr>
    </w:p>
    <w:p w14:paraId="3DD78942" w14:textId="77777777" w:rsidR="009276C2" w:rsidRPr="00D9421E" w:rsidRDefault="009276C2" w:rsidP="009276C2">
      <w:pPr>
        <w:widowControl w:val="0"/>
        <w:autoSpaceDE w:val="0"/>
        <w:autoSpaceDN w:val="0"/>
        <w:adjustRightInd w:val="0"/>
        <w:spacing w:line="276" w:lineRule="auto"/>
        <w:ind w:left="284" w:right="24"/>
        <w:jc w:val="both"/>
      </w:pPr>
      <w:r w:rsidRPr="00D9421E">
        <w:t xml:space="preserve">Przedmiar robót powinien zawierać zestawienie przewidywanych do wykonania robót podstawowych </w:t>
      </w:r>
      <w:r w:rsidRPr="00D9421E">
        <w:lastRenderedPageBreak/>
        <w:t xml:space="preserve">rozumianych, jako minimalny zakres prac, które po wykonaniu są możliwe do odebrania pod względem ilości i wymogów jakościowych. Muszą one dodatkowo uwzględniać przyjęty stopień scalenia robót. </w:t>
      </w:r>
    </w:p>
    <w:p w14:paraId="10B97C26" w14:textId="77777777" w:rsidR="009276C2" w:rsidRPr="00D9421E" w:rsidRDefault="009276C2" w:rsidP="009276C2">
      <w:pPr>
        <w:widowControl w:val="0"/>
        <w:autoSpaceDE w:val="0"/>
        <w:autoSpaceDN w:val="0"/>
        <w:adjustRightInd w:val="0"/>
        <w:spacing w:line="276" w:lineRule="auto"/>
        <w:ind w:left="284" w:right="24"/>
        <w:jc w:val="both"/>
        <w:rPr>
          <w:b/>
          <w:u w:val="single"/>
        </w:rPr>
      </w:pPr>
      <w:r w:rsidRPr="00D9421E">
        <w:t xml:space="preserve">W przedmiarze, roboty budowlane powinny być zestawione w kolejności technologicznej ich wykonania wraz ze szczegółowym opisem </w:t>
      </w:r>
      <w:r w:rsidRPr="00D9421E">
        <w:rPr>
          <w:b/>
          <w:u w:val="single"/>
        </w:rPr>
        <w:t>i ze wskazaniem dokładnej lokalizacji (tom, rozdział, str.) w  szczegółowych specyfikacji technicznych wykonania i odbioru robót budowlanych</w:t>
      </w:r>
      <w:r w:rsidRPr="00D9421E">
        <w:t>, z wyliczeniem i zestawieniem ilości jednostek przedmiarowych robót podstawowych.</w:t>
      </w:r>
    </w:p>
    <w:p w14:paraId="36DC891C" w14:textId="77777777" w:rsidR="009276C2" w:rsidRPr="00D9421E" w:rsidRDefault="009276C2" w:rsidP="009276C2">
      <w:pPr>
        <w:widowControl w:val="0"/>
        <w:autoSpaceDE w:val="0"/>
        <w:autoSpaceDN w:val="0"/>
        <w:adjustRightInd w:val="0"/>
        <w:spacing w:line="276" w:lineRule="auto"/>
        <w:ind w:left="284" w:right="24"/>
        <w:jc w:val="both"/>
      </w:pPr>
      <w:r w:rsidRPr="00D9421E">
        <w:t xml:space="preserve">Przedmiar musi zawierać tabelę przedmiarów opracowaną z taką szczegółowością, która pozwoli Zamawiającemu na kontrolę obliczeń – zawarcie jedynie pozycji wynikowych jest niedopuszczalne. </w:t>
      </w:r>
    </w:p>
    <w:p w14:paraId="4584BFB4" w14:textId="77777777" w:rsidR="009276C2" w:rsidRPr="00D9421E" w:rsidRDefault="009276C2" w:rsidP="009276C2">
      <w:pPr>
        <w:widowControl w:val="0"/>
        <w:autoSpaceDE w:val="0"/>
        <w:autoSpaceDN w:val="0"/>
        <w:adjustRightInd w:val="0"/>
        <w:spacing w:line="276" w:lineRule="auto"/>
        <w:ind w:left="284" w:right="24"/>
        <w:jc w:val="both"/>
      </w:pPr>
    </w:p>
    <w:p w14:paraId="10BB2FA4" w14:textId="77777777" w:rsidR="009276C2" w:rsidRPr="00D9421E" w:rsidRDefault="009276C2" w:rsidP="009276C2">
      <w:pPr>
        <w:widowControl w:val="0"/>
        <w:autoSpaceDE w:val="0"/>
        <w:autoSpaceDN w:val="0"/>
        <w:adjustRightInd w:val="0"/>
        <w:spacing w:line="276" w:lineRule="auto"/>
        <w:ind w:left="284" w:right="24"/>
        <w:jc w:val="both"/>
      </w:pPr>
      <w:r w:rsidRPr="00D9421E">
        <w:t xml:space="preserve">Opracowanie przedmiarów robót z kosztorysem składać się powinno z: </w:t>
      </w:r>
    </w:p>
    <w:p w14:paraId="781F527C" w14:textId="77777777" w:rsidR="009276C2" w:rsidRPr="00D9421E" w:rsidRDefault="009276C2" w:rsidP="009276C2">
      <w:pPr>
        <w:widowControl w:val="0"/>
        <w:autoSpaceDE w:val="0"/>
        <w:autoSpaceDN w:val="0"/>
        <w:adjustRightInd w:val="0"/>
        <w:spacing w:line="276" w:lineRule="auto"/>
        <w:ind w:left="284" w:right="24"/>
        <w:jc w:val="both"/>
      </w:pPr>
      <w:r w:rsidRPr="00D9421E">
        <w:t>- karty tytułowej - zawierać powinna następujące informacje: nazwę nadaną</w:t>
      </w:r>
      <w:r w:rsidRPr="00D9421E">
        <w:br/>
        <w:t>zamówieniu przez Zamawiającego, nazwy i kody grup, klas i kategorii robót, adres obiektu budowlanego, nazwę i adres Zamawiającego, datę opracowania przedmiaru robót.</w:t>
      </w:r>
    </w:p>
    <w:p w14:paraId="64AC49D1" w14:textId="77777777" w:rsidR="009276C2" w:rsidRPr="00D9421E" w:rsidRDefault="009276C2" w:rsidP="009276C2">
      <w:pPr>
        <w:widowControl w:val="0"/>
        <w:autoSpaceDE w:val="0"/>
        <w:autoSpaceDN w:val="0"/>
        <w:adjustRightInd w:val="0"/>
        <w:spacing w:line="276" w:lineRule="auto"/>
        <w:ind w:left="284" w:right="24"/>
        <w:jc w:val="both"/>
      </w:pPr>
      <w:r w:rsidRPr="00D9421E">
        <w:t xml:space="preserve">- krótkie charakterystyki obiektu, </w:t>
      </w:r>
    </w:p>
    <w:p w14:paraId="4098D0FC" w14:textId="77777777" w:rsidR="009276C2" w:rsidRPr="00D9421E" w:rsidRDefault="009276C2" w:rsidP="009276C2">
      <w:pPr>
        <w:widowControl w:val="0"/>
        <w:autoSpaceDE w:val="0"/>
        <w:autoSpaceDN w:val="0"/>
        <w:adjustRightInd w:val="0"/>
        <w:spacing w:line="276" w:lineRule="auto"/>
        <w:ind w:left="284" w:right="24"/>
        <w:jc w:val="both"/>
      </w:pPr>
      <w:r w:rsidRPr="00D9421E">
        <w:t>- spisu,</w:t>
      </w:r>
    </w:p>
    <w:p w14:paraId="41962944" w14:textId="77777777" w:rsidR="009276C2" w:rsidRPr="00D9421E" w:rsidRDefault="009276C2" w:rsidP="009276C2">
      <w:pPr>
        <w:widowControl w:val="0"/>
        <w:autoSpaceDE w:val="0"/>
        <w:autoSpaceDN w:val="0"/>
        <w:adjustRightInd w:val="0"/>
        <w:spacing w:line="276" w:lineRule="auto"/>
        <w:ind w:left="284" w:right="24"/>
        <w:jc w:val="both"/>
      </w:pPr>
      <w:r w:rsidRPr="00D9421E">
        <w:t>- działów przedmiaru robót - powinny przedstawiać podział wszystkich robót budowlanych w danym obiekcie na grupy robót według Wspólnego Słownika Zamówień. Dalszy podział, w ramach działu, przedmiaru robót należy opracować według systematyki ustalonej indywidualnie lub na podstawie systematyki stosowanej w publikacjach zawierających kosztorysowe normy nakładów rzeczowych. Grupa robót dotycząca przygotowania robót powinna stanowić odrębny dział przedmiaru.</w:t>
      </w:r>
    </w:p>
    <w:p w14:paraId="38B9E7C0" w14:textId="77777777" w:rsidR="009276C2" w:rsidRPr="00D9421E" w:rsidRDefault="009276C2" w:rsidP="009276C2">
      <w:pPr>
        <w:widowControl w:val="0"/>
        <w:autoSpaceDE w:val="0"/>
        <w:autoSpaceDN w:val="0"/>
        <w:adjustRightInd w:val="0"/>
        <w:spacing w:line="276" w:lineRule="auto"/>
        <w:ind w:left="284" w:right="24"/>
        <w:jc w:val="both"/>
      </w:pPr>
      <w:r w:rsidRPr="00D9421E">
        <w:t>- tabeli przedmiaru robót - powinny zawierać pozycje przedmiarowe odpowiadające robotom podstawowym, rozumianym, jako minimalny zakres prac, które po wykonaniu są możliwe do odebrania pod względem ilości i wymogów jakościowych oraz uwzględniają przyjęty stopień scalenia robót. W tabelach przedmiaru robót nie uwzględnia się robót tymczasowych robót, które są projektowane i wykonywane, jako potrzebne do wykonania robót podstawowych, ale nie są przekazywane Zamawiającemu i są usuwane po wykonaniu robót podstawowych, z wyłączeniem przypadków, gdy istnieją uzasadnione podstawy do ich odrębnego rozliczania.</w:t>
      </w:r>
    </w:p>
    <w:p w14:paraId="4EFC869E" w14:textId="77777777" w:rsidR="009276C2" w:rsidRPr="00D9421E" w:rsidRDefault="009276C2" w:rsidP="009276C2">
      <w:pPr>
        <w:widowControl w:val="0"/>
        <w:autoSpaceDE w:val="0"/>
        <w:autoSpaceDN w:val="0"/>
        <w:adjustRightInd w:val="0"/>
        <w:spacing w:line="276" w:lineRule="auto"/>
        <w:ind w:left="284" w:right="24"/>
        <w:jc w:val="both"/>
      </w:pPr>
    </w:p>
    <w:p w14:paraId="48C53B62" w14:textId="77777777" w:rsidR="009276C2" w:rsidRPr="00D9421E" w:rsidRDefault="009276C2" w:rsidP="009276C2">
      <w:pPr>
        <w:widowControl w:val="0"/>
        <w:autoSpaceDE w:val="0"/>
        <w:autoSpaceDN w:val="0"/>
        <w:adjustRightInd w:val="0"/>
        <w:spacing w:line="276" w:lineRule="auto"/>
        <w:ind w:left="284" w:right="24"/>
        <w:jc w:val="both"/>
      </w:pPr>
      <w:r w:rsidRPr="00D9421E">
        <w:t>Wzór tabeli przedmiaru poniżej:</w:t>
      </w:r>
    </w:p>
    <w:p w14:paraId="5183EC3A" w14:textId="77777777" w:rsidR="009276C2" w:rsidRPr="00D9421E" w:rsidRDefault="009276C2" w:rsidP="009276C2">
      <w:pPr>
        <w:widowControl w:val="0"/>
        <w:autoSpaceDE w:val="0"/>
        <w:autoSpaceDN w:val="0"/>
        <w:adjustRightInd w:val="0"/>
        <w:spacing w:line="276" w:lineRule="auto"/>
        <w:ind w:left="284" w:right="24"/>
        <w:jc w:val="both"/>
      </w:pPr>
    </w:p>
    <w:p w14:paraId="4D0A4DCD" w14:textId="77777777" w:rsidR="009276C2" w:rsidRPr="00D9421E" w:rsidRDefault="009276C2" w:rsidP="009276C2">
      <w:pPr>
        <w:widowControl w:val="0"/>
        <w:autoSpaceDE w:val="0"/>
        <w:autoSpaceDN w:val="0"/>
        <w:adjustRightInd w:val="0"/>
        <w:spacing w:line="276" w:lineRule="auto"/>
        <w:ind w:left="284" w:right="24"/>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37"/>
        <w:gridCol w:w="1475"/>
        <w:gridCol w:w="2509"/>
        <w:gridCol w:w="1390"/>
        <w:gridCol w:w="944"/>
      </w:tblGrid>
      <w:tr w:rsidR="009276C2" w:rsidRPr="00D9421E" w14:paraId="05127457" w14:textId="77777777" w:rsidTr="00A23BFD">
        <w:tc>
          <w:tcPr>
            <w:tcW w:w="369" w:type="dxa"/>
            <w:shd w:val="clear" w:color="auto" w:fill="auto"/>
          </w:tcPr>
          <w:p w14:paraId="1F579E6C" w14:textId="77777777" w:rsidR="009276C2" w:rsidRPr="00D9421E" w:rsidRDefault="009276C2" w:rsidP="00A23BFD">
            <w:pPr>
              <w:spacing w:line="276" w:lineRule="auto"/>
              <w:jc w:val="both"/>
            </w:pPr>
            <w:r w:rsidRPr="00D9421E">
              <w:t>Lp.</w:t>
            </w:r>
          </w:p>
        </w:tc>
        <w:tc>
          <w:tcPr>
            <w:tcW w:w="2128" w:type="dxa"/>
            <w:shd w:val="clear" w:color="auto" w:fill="auto"/>
          </w:tcPr>
          <w:p w14:paraId="7F654CC1" w14:textId="77777777" w:rsidR="009276C2" w:rsidRPr="00D9421E" w:rsidRDefault="009276C2" w:rsidP="00A23BFD">
            <w:pPr>
              <w:spacing w:line="276" w:lineRule="auto"/>
              <w:jc w:val="both"/>
            </w:pPr>
            <w:r w:rsidRPr="00D9421E">
              <w:t>Numer rysunku wg. dok. technicznej/branża</w:t>
            </w:r>
          </w:p>
        </w:tc>
        <w:tc>
          <w:tcPr>
            <w:tcW w:w="1475" w:type="dxa"/>
            <w:shd w:val="clear" w:color="auto" w:fill="auto"/>
          </w:tcPr>
          <w:p w14:paraId="6C3E78CE" w14:textId="77777777" w:rsidR="009276C2" w:rsidRPr="00D9421E" w:rsidRDefault="009276C2" w:rsidP="00A23BFD">
            <w:pPr>
              <w:spacing w:line="276" w:lineRule="auto"/>
              <w:jc w:val="both"/>
            </w:pPr>
            <w:r w:rsidRPr="00D9421E">
              <w:t>Nr specyfikacji technicznej</w:t>
            </w:r>
          </w:p>
        </w:tc>
        <w:tc>
          <w:tcPr>
            <w:tcW w:w="2447" w:type="dxa"/>
            <w:shd w:val="clear" w:color="auto" w:fill="auto"/>
          </w:tcPr>
          <w:p w14:paraId="33AD57DF" w14:textId="77777777" w:rsidR="009276C2" w:rsidRPr="00D9421E" w:rsidRDefault="009276C2" w:rsidP="00A23BFD">
            <w:pPr>
              <w:spacing w:line="276" w:lineRule="auto"/>
              <w:jc w:val="both"/>
            </w:pPr>
            <w:r w:rsidRPr="00D9421E">
              <w:t>Nazwa/Opis/Obliczenia</w:t>
            </w:r>
          </w:p>
        </w:tc>
        <w:tc>
          <w:tcPr>
            <w:tcW w:w="1390" w:type="dxa"/>
            <w:shd w:val="clear" w:color="auto" w:fill="auto"/>
          </w:tcPr>
          <w:p w14:paraId="1C10C22F" w14:textId="77777777" w:rsidR="009276C2" w:rsidRPr="00D9421E" w:rsidRDefault="009276C2" w:rsidP="00A23BFD">
            <w:pPr>
              <w:spacing w:line="276" w:lineRule="auto"/>
              <w:jc w:val="both"/>
            </w:pPr>
            <w:proofErr w:type="spellStart"/>
            <w:r w:rsidRPr="00D9421E">
              <w:t>Jedn.miary</w:t>
            </w:r>
            <w:proofErr w:type="spellEnd"/>
          </w:p>
        </w:tc>
        <w:tc>
          <w:tcPr>
            <w:tcW w:w="944" w:type="dxa"/>
            <w:shd w:val="clear" w:color="auto" w:fill="auto"/>
          </w:tcPr>
          <w:p w14:paraId="49F63314" w14:textId="77777777" w:rsidR="009276C2" w:rsidRPr="00D9421E" w:rsidRDefault="009276C2" w:rsidP="00A23BFD">
            <w:pPr>
              <w:spacing w:line="276" w:lineRule="auto"/>
              <w:jc w:val="both"/>
            </w:pPr>
            <w:r w:rsidRPr="00D9421E">
              <w:t>Ilość</w:t>
            </w:r>
          </w:p>
        </w:tc>
      </w:tr>
      <w:tr w:rsidR="009276C2" w:rsidRPr="00D9421E" w14:paraId="01BB6645" w14:textId="77777777" w:rsidTr="00A23BFD">
        <w:tc>
          <w:tcPr>
            <w:tcW w:w="369" w:type="dxa"/>
            <w:shd w:val="clear" w:color="auto" w:fill="auto"/>
          </w:tcPr>
          <w:p w14:paraId="3005DA90" w14:textId="77777777" w:rsidR="009276C2" w:rsidRPr="00D9421E" w:rsidRDefault="009276C2" w:rsidP="00A23BFD">
            <w:pPr>
              <w:spacing w:line="276" w:lineRule="auto"/>
              <w:jc w:val="both"/>
            </w:pPr>
            <w:r w:rsidRPr="00D9421E">
              <w:t>1</w:t>
            </w:r>
          </w:p>
        </w:tc>
        <w:tc>
          <w:tcPr>
            <w:tcW w:w="2128" w:type="dxa"/>
            <w:shd w:val="clear" w:color="auto" w:fill="auto"/>
          </w:tcPr>
          <w:p w14:paraId="6B9E9F8D" w14:textId="77777777" w:rsidR="009276C2" w:rsidRPr="00D9421E" w:rsidRDefault="009276C2" w:rsidP="00A23BFD">
            <w:pPr>
              <w:spacing w:line="276" w:lineRule="auto"/>
              <w:jc w:val="both"/>
            </w:pPr>
            <w:r w:rsidRPr="00D9421E">
              <w:t>2</w:t>
            </w:r>
          </w:p>
        </w:tc>
        <w:tc>
          <w:tcPr>
            <w:tcW w:w="1475" w:type="dxa"/>
            <w:shd w:val="clear" w:color="auto" w:fill="auto"/>
          </w:tcPr>
          <w:p w14:paraId="3F5BCAE0" w14:textId="77777777" w:rsidR="009276C2" w:rsidRPr="00D9421E" w:rsidRDefault="009276C2" w:rsidP="00A23BFD">
            <w:pPr>
              <w:spacing w:line="276" w:lineRule="auto"/>
              <w:jc w:val="both"/>
            </w:pPr>
            <w:r w:rsidRPr="00D9421E">
              <w:t>3</w:t>
            </w:r>
          </w:p>
        </w:tc>
        <w:tc>
          <w:tcPr>
            <w:tcW w:w="2447" w:type="dxa"/>
            <w:shd w:val="clear" w:color="auto" w:fill="auto"/>
          </w:tcPr>
          <w:p w14:paraId="3F82C785" w14:textId="77777777" w:rsidR="009276C2" w:rsidRPr="00D9421E" w:rsidRDefault="009276C2" w:rsidP="00A23BFD">
            <w:pPr>
              <w:spacing w:line="276" w:lineRule="auto"/>
              <w:jc w:val="both"/>
            </w:pPr>
            <w:r w:rsidRPr="00D9421E">
              <w:t>4</w:t>
            </w:r>
          </w:p>
        </w:tc>
        <w:tc>
          <w:tcPr>
            <w:tcW w:w="1390" w:type="dxa"/>
            <w:shd w:val="clear" w:color="auto" w:fill="auto"/>
          </w:tcPr>
          <w:p w14:paraId="172D127C" w14:textId="77777777" w:rsidR="009276C2" w:rsidRPr="00D9421E" w:rsidRDefault="009276C2" w:rsidP="00A23BFD">
            <w:pPr>
              <w:spacing w:line="276" w:lineRule="auto"/>
              <w:jc w:val="both"/>
            </w:pPr>
            <w:r w:rsidRPr="00D9421E">
              <w:t>5</w:t>
            </w:r>
          </w:p>
        </w:tc>
        <w:tc>
          <w:tcPr>
            <w:tcW w:w="944" w:type="dxa"/>
            <w:shd w:val="clear" w:color="auto" w:fill="auto"/>
          </w:tcPr>
          <w:p w14:paraId="372AD85E" w14:textId="77777777" w:rsidR="009276C2" w:rsidRPr="00D9421E" w:rsidRDefault="009276C2" w:rsidP="00A23BFD">
            <w:pPr>
              <w:spacing w:line="276" w:lineRule="auto"/>
              <w:jc w:val="both"/>
            </w:pPr>
            <w:r w:rsidRPr="00D9421E">
              <w:t>6</w:t>
            </w:r>
          </w:p>
        </w:tc>
      </w:tr>
      <w:tr w:rsidR="009276C2" w:rsidRPr="00D9421E" w14:paraId="7AF5F450" w14:textId="77777777" w:rsidTr="00A23BFD">
        <w:tc>
          <w:tcPr>
            <w:tcW w:w="369" w:type="dxa"/>
            <w:shd w:val="clear" w:color="auto" w:fill="auto"/>
          </w:tcPr>
          <w:p w14:paraId="0D4F098F" w14:textId="77777777" w:rsidR="009276C2" w:rsidRPr="00D9421E" w:rsidRDefault="009276C2" w:rsidP="00A23BFD">
            <w:pPr>
              <w:spacing w:line="276" w:lineRule="auto"/>
              <w:jc w:val="both"/>
            </w:pPr>
          </w:p>
        </w:tc>
        <w:tc>
          <w:tcPr>
            <w:tcW w:w="2128" w:type="dxa"/>
            <w:shd w:val="clear" w:color="auto" w:fill="auto"/>
          </w:tcPr>
          <w:p w14:paraId="2C2E7809" w14:textId="77777777" w:rsidR="009276C2" w:rsidRPr="00D9421E" w:rsidRDefault="009276C2" w:rsidP="00A23BFD">
            <w:pPr>
              <w:spacing w:line="276" w:lineRule="auto"/>
              <w:jc w:val="both"/>
            </w:pPr>
          </w:p>
        </w:tc>
        <w:tc>
          <w:tcPr>
            <w:tcW w:w="1475" w:type="dxa"/>
            <w:shd w:val="clear" w:color="auto" w:fill="auto"/>
          </w:tcPr>
          <w:p w14:paraId="0DBFCDE0" w14:textId="77777777" w:rsidR="009276C2" w:rsidRPr="00D9421E" w:rsidRDefault="009276C2" w:rsidP="00A23BFD">
            <w:pPr>
              <w:spacing w:line="276" w:lineRule="auto"/>
              <w:jc w:val="both"/>
            </w:pPr>
          </w:p>
        </w:tc>
        <w:tc>
          <w:tcPr>
            <w:tcW w:w="2447" w:type="dxa"/>
            <w:shd w:val="clear" w:color="auto" w:fill="auto"/>
          </w:tcPr>
          <w:p w14:paraId="1249C216" w14:textId="77777777" w:rsidR="009276C2" w:rsidRPr="00D9421E" w:rsidRDefault="009276C2" w:rsidP="00A23BFD">
            <w:pPr>
              <w:spacing w:line="276" w:lineRule="auto"/>
              <w:jc w:val="both"/>
              <w:rPr>
                <w:b/>
              </w:rPr>
            </w:pPr>
            <w:r w:rsidRPr="00D9421E">
              <w:rPr>
                <w:b/>
              </w:rPr>
              <w:t>Ocieplenie budynku</w:t>
            </w:r>
          </w:p>
        </w:tc>
        <w:tc>
          <w:tcPr>
            <w:tcW w:w="1390" w:type="dxa"/>
            <w:shd w:val="clear" w:color="auto" w:fill="auto"/>
          </w:tcPr>
          <w:p w14:paraId="32A78E90" w14:textId="77777777" w:rsidR="009276C2" w:rsidRPr="00D9421E" w:rsidRDefault="009276C2" w:rsidP="00A23BFD">
            <w:pPr>
              <w:spacing w:line="276" w:lineRule="auto"/>
              <w:jc w:val="both"/>
            </w:pPr>
          </w:p>
        </w:tc>
        <w:tc>
          <w:tcPr>
            <w:tcW w:w="944" w:type="dxa"/>
            <w:shd w:val="clear" w:color="auto" w:fill="auto"/>
          </w:tcPr>
          <w:p w14:paraId="6114EDDC" w14:textId="77777777" w:rsidR="009276C2" w:rsidRPr="00D9421E" w:rsidRDefault="009276C2" w:rsidP="00A23BFD">
            <w:pPr>
              <w:spacing w:line="276" w:lineRule="auto"/>
              <w:jc w:val="both"/>
            </w:pPr>
          </w:p>
        </w:tc>
      </w:tr>
      <w:tr w:rsidR="009276C2" w:rsidRPr="00D9421E" w14:paraId="58C68C4C" w14:textId="77777777" w:rsidTr="00A23BFD">
        <w:tc>
          <w:tcPr>
            <w:tcW w:w="369" w:type="dxa"/>
            <w:shd w:val="clear" w:color="auto" w:fill="auto"/>
          </w:tcPr>
          <w:p w14:paraId="48AA8C0F" w14:textId="77777777" w:rsidR="009276C2" w:rsidRPr="00D9421E" w:rsidRDefault="009276C2" w:rsidP="00A23BFD">
            <w:pPr>
              <w:spacing w:line="276" w:lineRule="auto"/>
              <w:jc w:val="both"/>
            </w:pPr>
            <w:r w:rsidRPr="00D9421E">
              <w:t>1</w:t>
            </w:r>
          </w:p>
        </w:tc>
        <w:tc>
          <w:tcPr>
            <w:tcW w:w="2128" w:type="dxa"/>
            <w:shd w:val="clear" w:color="auto" w:fill="auto"/>
          </w:tcPr>
          <w:p w14:paraId="51CC03F9" w14:textId="77777777" w:rsidR="009276C2" w:rsidRPr="00D9421E" w:rsidRDefault="009276C2" w:rsidP="00A23BFD">
            <w:pPr>
              <w:spacing w:line="276" w:lineRule="auto"/>
              <w:jc w:val="both"/>
            </w:pPr>
            <w:r w:rsidRPr="00D9421E">
              <w:t>ARCH_PW_A.1.01</w:t>
            </w:r>
          </w:p>
        </w:tc>
        <w:tc>
          <w:tcPr>
            <w:tcW w:w="1475" w:type="dxa"/>
            <w:shd w:val="clear" w:color="auto" w:fill="auto"/>
          </w:tcPr>
          <w:p w14:paraId="1AC15036" w14:textId="77777777" w:rsidR="009276C2" w:rsidRPr="00D9421E" w:rsidRDefault="009276C2" w:rsidP="00A23BFD">
            <w:pPr>
              <w:spacing w:line="276" w:lineRule="auto"/>
              <w:jc w:val="both"/>
            </w:pPr>
            <w:r w:rsidRPr="00D9421E">
              <w:t>ST-01.01</w:t>
            </w:r>
          </w:p>
        </w:tc>
        <w:tc>
          <w:tcPr>
            <w:tcW w:w="2447" w:type="dxa"/>
            <w:shd w:val="clear" w:color="auto" w:fill="auto"/>
          </w:tcPr>
          <w:p w14:paraId="052ED88D" w14:textId="77777777" w:rsidR="009276C2" w:rsidRPr="00D9421E" w:rsidRDefault="009276C2" w:rsidP="00A23BFD">
            <w:pPr>
              <w:spacing w:line="276" w:lineRule="auto"/>
              <w:jc w:val="both"/>
            </w:pPr>
            <w:r w:rsidRPr="00D9421E">
              <w:t>Ocieplenie budynku 15cm wełną mineralną z rusztowania</w:t>
            </w:r>
          </w:p>
          <w:p w14:paraId="71363DC9" w14:textId="77777777" w:rsidR="009276C2" w:rsidRPr="00D9421E" w:rsidRDefault="009276C2" w:rsidP="00A23BFD">
            <w:pPr>
              <w:spacing w:line="276" w:lineRule="auto"/>
              <w:jc w:val="both"/>
            </w:pPr>
            <w:r w:rsidRPr="00D9421E">
              <w:t>Elewacja wschodnia</w:t>
            </w:r>
          </w:p>
          <w:p w14:paraId="48ED3A6F" w14:textId="77777777" w:rsidR="009276C2" w:rsidRPr="00D9421E" w:rsidRDefault="009276C2" w:rsidP="00A23BFD">
            <w:pPr>
              <w:spacing w:line="276" w:lineRule="auto"/>
              <w:jc w:val="both"/>
            </w:pPr>
            <w:r w:rsidRPr="00D9421E">
              <w:t>12,00*24,60</w:t>
            </w:r>
          </w:p>
          <w:p w14:paraId="4FE79C40" w14:textId="77777777" w:rsidR="009276C2" w:rsidRPr="00D9421E" w:rsidRDefault="009276C2" w:rsidP="00A23BFD">
            <w:pPr>
              <w:spacing w:line="276" w:lineRule="auto"/>
              <w:jc w:val="both"/>
            </w:pPr>
            <w:r w:rsidRPr="00D9421E">
              <w:t>Elewacja zachodnia</w:t>
            </w:r>
          </w:p>
          <w:p w14:paraId="03621A9F" w14:textId="77777777" w:rsidR="009276C2" w:rsidRPr="00D9421E" w:rsidRDefault="009276C2" w:rsidP="00A23BFD">
            <w:pPr>
              <w:spacing w:line="276" w:lineRule="auto"/>
              <w:jc w:val="both"/>
            </w:pPr>
            <w:r w:rsidRPr="00D9421E">
              <w:lastRenderedPageBreak/>
              <w:t>12,00*23,10</w:t>
            </w:r>
          </w:p>
        </w:tc>
        <w:tc>
          <w:tcPr>
            <w:tcW w:w="1390" w:type="dxa"/>
            <w:shd w:val="clear" w:color="auto" w:fill="auto"/>
          </w:tcPr>
          <w:p w14:paraId="65A3F14B" w14:textId="77777777" w:rsidR="009276C2" w:rsidRPr="00D9421E" w:rsidRDefault="009276C2" w:rsidP="00A23BFD">
            <w:pPr>
              <w:spacing w:line="276" w:lineRule="auto"/>
              <w:jc w:val="both"/>
            </w:pPr>
            <w:r w:rsidRPr="00D9421E">
              <w:lastRenderedPageBreak/>
              <w:t>m2</w:t>
            </w:r>
          </w:p>
          <w:p w14:paraId="5D6CB88A" w14:textId="77777777" w:rsidR="009276C2" w:rsidRPr="00D9421E" w:rsidRDefault="009276C2" w:rsidP="00A23BFD">
            <w:pPr>
              <w:spacing w:line="276" w:lineRule="auto"/>
              <w:jc w:val="both"/>
            </w:pPr>
          </w:p>
        </w:tc>
        <w:tc>
          <w:tcPr>
            <w:tcW w:w="944" w:type="dxa"/>
            <w:shd w:val="clear" w:color="auto" w:fill="auto"/>
          </w:tcPr>
          <w:p w14:paraId="2EF06E5C" w14:textId="77777777" w:rsidR="009276C2" w:rsidRPr="00D9421E" w:rsidRDefault="009276C2" w:rsidP="00A23BFD">
            <w:pPr>
              <w:spacing w:line="276" w:lineRule="auto"/>
              <w:jc w:val="both"/>
            </w:pPr>
            <w:r w:rsidRPr="00D9421E">
              <w:t>572,4</w:t>
            </w:r>
          </w:p>
        </w:tc>
      </w:tr>
    </w:tbl>
    <w:p w14:paraId="54012762" w14:textId="77777777" w:rsidR="009276C2" w:rsidRPr="00D9421E" w:rsidRDefault="009276C2" w:rsidP="009276C2">
      <w:pPr>
        <w:widowControl w:val="0"/>
        <w:autoSpaceDE w:val="0"/>
        <w:autoSpaceDN w:val="0"/>
        <w:adjustRightInd w:val="0"/>
        <w:spacing w:line="276" w:lineRule="auto"/>
        <w:ind w:left="284" w:right="24"/>
        <w:jc w:val="both"/>
      </w:pPr>
    </w:p>
    <w:p w14:paraId="4B50CA65" w14:textId="77777777" w:rsidR="009276C2" w:rsidRPr="00D9421E" w:rsidRDefault="009276C2" w:rsidP="009276C2">
      <w:pPr>
        <w:widowControl w:val="0"/>
        <w:autoSpaceDE w:val="0"/>
        <w:autoSpaceDN w:val="0"/>
        <w:adjustRightInd w:val="0"/>
        <w:spacing w:line="276" w:lineRule="auto"/>
        <w:ind w:left="284" w:right="24"/>
        <w:jc w:val="both"/>
      </w:pPr>
      <w:r w:rsidRPr="00D9421E">
        <w:t>- tabele kosztorysów i pozycje scalonych podstawowych elementów wraz listą przyjętych cen materiałów i kosztem robocizny ze wskazaniem z jakiego okresu jest stan przyjętych cen.</w:t>
      </w:r>
    </w:p>
    <w:p w14:paraId="75715ED4" w14:textId="77777777" w:rsidR="009276C2" w:rsidRPr="00D9421E" w:rsidRDefault="009276C2" w:rsidP="009276C2">
      <w:pPr>
        <w:widowControl w:val="0"/>
        <w:autoSpaceDE w:val="0"/>
        <w:autoSpaceDN w:val="0"/>
        <w:adjustRightInd w:val="0"/>
        <w:spacing w:line="276" w:lineRule="auto"/>
        <w:ind w:left="284" w:right="24"/>
        <w:jc w:val="both"/>
      </w:pPr>
    </w:p>
    <w:p w14:paraId="194FD890" w14:textId="77777777" w:rsidR="009276C2" w:rsidRPr="00D9421E" w:rsidRDefault="009276C2" w:rsidP="009276C2">
      <w:pPr>
        <w:widowControl w:val="0"/>
        <w:autoSpaceDE w:val="0"/>
        <w:autoSpaceDN w:val="0"/>
        <w:adjustRightInd w:val="0"/>
        <w:spacing w:line="276" w:lineRule="auto"/>
        <w:ind w:left="284" w:right="24"/>
        <w:jc w:val="both"/>
      </w:pPr>
      <w:r w:rsidRPr="00D9421E">
        <w:rPr>
          <w:b/>
          <w:u w:val="single"/>
        </w:rPr>
        <w:t>Kosztorys wykonawczy szczegółowy</w:t>
      </w:r>
      <w:r w:rsidRPr="00D9421E">
        <w:t xml:space="preserve"> powinien być przekazany do Zamawiającego również w wersji elektronicznej w formacie programu NORMA lub dającym się otworzyć bez uszczerbku dla danych merytorycznych programem NORMA (*.</w:t>
      </w:r>
      <w:proofErr w:type="spellStart"/>
      <w:r w:rsidRPr="00D9421E">
        <w:t>ath</w:t>
      </w:r>
      <w:proofErr w:type="spellEnd"/>
      <w:r w:rsidRPr="00D9421E">
        <w:t>).</w:t>
      </w:r>
    </w:p>
    <w:p w14:paraId="2733D55F" w14:textId="77777777" w:rsidR="009276C2" w:rsidRPr="00D9421E" w:rsidRDefault="009276C2" w:rsidP="009276C2">
      <w:pPr>
        <w:widowControl w:val="0"/>
        <w:autoSpaceDE w:val="0"/>
        <w:autoSpaceDN w:val="0"/>
        <w:adjustRightInd w:val="0"/>
        <w:spacing w:line="276" w:lineRule="auto"/>
        <w:ind w:left="284" w:right="24"/>
        <w:jc w:val="both"/>
        <w:rPr>
          <w:b/>
          <w:u w:val="single"/>
        </w:rPr>
      </w:pPr>
      <w:r w:rsidRPr="00D9421E">
        <w:rPr>
          <w:b/>
          <w:u w:val="single"/>
        </w:rPr>
        <w:t>Należy unikać nazw własnych materiałów lub technologii w opisie pozycji, zestawieniu materiałowe. Przedmiary i kosztorysy z nazwami własnymi zostaną zwrócone do poprawy.</w:t>
      </w:r>
    </w:p>
    <w:p w14:paraId="0A8D54D0" w14:textId="77777777" w:rsidR="009276C2" w:rsidRPr="00D9421E" w:rsidRDefault="009276C2" w:rsidP="009276C2">
      <w:pPr>
        <w:widowControl w:val="0"/>
        <w:autoSpaceDE w:val="0"/>
        <w:autoSpaceDN w:val="0"/>
        <w:adjustRightInd w:val="0"/>
        <w:spacing w:line="276" w:lineRule="auto"/>
        <w:ind w:right="28"/>
        <w:jc w:val="both"/>
      </w:pPr>
    </w:p>
    <w:p w14:paraId="6AFB64FC" w14:textId="77777777" w:rsidR="009276C2" w:rsidRPr="00D9421E" w:rsidRDefault="009276C2" w:rsidP="00D26554">
      <w:pPr>
        <w:widowControl w:val="0"/>
        <w:numPr>
          <w:ilvl w:val="0"/>
          <w:numId w:val="63"/>
        </w:numPr>
        <w:autoSpaceDE w:val="0"/>
        <w:autoSpaceDN w:val="0"/>
        <w:adjustRightInd w:val="0"/>
        <w:spacing w:line="276" w:lineRule="auto"/>
        <w:ind w:right="28"/>
        <w:jc w:val="both"/>
        <w:rPr>
          <w:b/>
          <w:u w:val="single"/>
        </w:rPr>
      </w:pPr>
      <w:r w:rsidRPr="00D9421E">
        <w:rPr>
          <w:b/>
          <w:u w:val="single"/>
        </w:rPr>
        <w:t xml:space="preserve">Szczegółowe wymagania Zamawiającego </w:t>
      </w:r>
    </w:p>
    <w:p w14:paraId="495E04F1" w14:textId="77777777" w:rsidR="009276C2" w:rsidRPr="00D9421E" w:rsidRDefault="009276C2" w:rsidP="009276C2">
      <w:pPr>
        <w:widowControl w:val="0"/>
        <w:autoSpaceDE w:val="0"/>
        <w:autoSpaceDN w:val="0"/>
        <w:adjustRightInd w:val="0"/>
        <w:spacing w:line="276" w:lineRule="auto"/>
        <w:ind w:left="426" w:right="28"/>
        <w:jc w:val="both"/>
        <w:rPr>
          <w:b/>
          <w:u w:val="single"/>
        </w:rPr>
      </w:pPr>
    </w:p>
    <w:p w14:paraId="36F072E2" w14:textId="77777777" w:rsidR="009276C2" w:rsidRPr="00D9421E" w:rsidRDefault="009276C2" w:rsidP="009276C2">
      <w:pPr>
        <w:spacing w:line="276" w:lineRule="auto"/>
        <w:jc w:val="both"/>
        <w:rPr>
          <w:b/>
          <w:u w:val="single"/>
        </w:rPr>
      </w:pPr>
      <w:r w:rsidRPr="00D9421E">
        <w:rPr>
          <w:b/>
          <w:u w:val="single"/>
        </w:rPr>
        <w:t>4.1 Ogólne wymagania Zamawiającego</w:t>
      </w:r>
    </w:p>
    <w:p w14:paraId="41742011" w14:textId="77777777" w:rsidR="009276C2" w:rsidRPr="00D9421E" w:rsidRDefault="009276C2" w:rsidP="009276C2">
      <w:pPr>
        <w:spacing w:line="276" w:lineRule="auto"/>
        <w:ind w:firstLine="360"/>
        <w:jc w:val="both"/>
        <w:rPr>
          <w:u w:val="single"/>
        </w:rPr>
      </w:pPr>
    </w:p>
    <w:p w14:paraId="1EFF0F75" w14:textId="4924C6E5" w:rsidR="009276C2" w:rsidRPr="00D9421E" w:rsidRDefault="009276C2" w:rsidP="00D26554">
      <w:pPr>
        <w:numPr>
          <w:ilvl w:val="0"/>
          <w:numId w:val="89"/>
        </w:numPr>
        <w:spacing w:line="276" w:lineRule="auto"/>
        <w:ind w:left="993" w:hanging="426"/>
        <w:jc w:val="both"/>
      </w:pPr>
      <w:r w:rsidRPr="00D9421E">
        <w:t xml:space="preserve">Rozwiązania projektowe (adaptacyjne) powinny dążyć do maksymalnego wykorzystania istniejącej substancji budowlanej (np.: sufity, ścianki, stolarka, wykładziny itp.) i istniejącego wyposażenia budynku ( np.: ciągi komunikacyjne, windy, agregat prądotwórczy, kanały wentylacji grawitacyjnej, itp.), a także istniejących instalacji niskoprądowych. Tą samą zasadą należy się kierować przy opracowywaniu szczegółowej aranżacji pomieszczeń z uwzględniającej wyposażenie w sprzęt i meble.  </w:t>
      </w:r>
    </w:p>
    <w:p w14:paraId="3A00C8D5" w14:textId="77777777" w:rsidR="009276C2" w:rsidRPr="00D9421E" w:rsidRDefault="009276C2" w:rsidP="009276C2">
      <w:pPr>
        <w:spacing w:line="276" w:lineRule="auto"/>
        <w:ind w:left="993"/>
        <w:jc w:val="both"/>
        <w:rPr>
          <w:b/>
        </w:rPr>
      </w:pPr>
      <w:r w:rsidRPr="00D9421E">
        <w:t xml:space="preserve">Przyjęte rozwiązania projektowe winny zapewnić możliwość przebywania osób niepełnosprawnych w budynku. </w:t>
      </w:r>
    </w:p>
    <w:p w14:paraId="4B25583D" w14:textId="77777777" w:rsidR="009276C2" w:rsidRPr="00D9421E" w:rsidRDefault="009276C2" w:rsidP="00D26554">
      <w:pPr>
        <w:numPr>
          <w:ilvl w:val="0"/>
          <w:numId w:val="89"/>
        </w:numPr>
        <w:spacing w:line="276" w:lineRule="auto"/>
        <w:ind w:left="993" w:hanging="426"/>
        <w:jc w:val="both"/>
      </w:pPr>
      <w:r w:rsidRPr="00D9421E">
        <w:t>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72B6F339" w14:textId="77777777" w:rsidR="009276C2" w:rsidRPr="00D9421E" w:rsidRDefault="009276C2" w:rsidP="00D26554">
      <w:pPr>
        <w:numPr>
          <w:ilvl w:val="0"/>
          <w:numId w:val="89"/>
        </w:numPr>
        <w:spacing w:line="276" w:lineRule="auto"/>
        <w:ind w:left="993" w:hanging="426"/>
        <w:jc w:val="both"/>
      </w:pPr>
      <w:r w:rsidRPr="00D9421E">
        <w:t xml:space="preserve">Wykonawca jest zobowiązany do uwzględnienia przy sporządzaniu dokumentacji projektowej przepisów Dyrektywy Parlamentu Europejskiego i Rady 2014/24/UE z dnia 26 lutego 2014 r. w sprawie zamówień publicznych, uchylająca Dyrektywę 2004/18/WE (Dz. Urz. UE L 94 z dn. 28.3.2014), a w szczególności art. 42 tej dyrektywy. </w:t>
      </w:r>
    </w:p>
    <w:p w14:paraId="6F9DD474" w14:textId="77777777" w:rsidR="009276C2" w:rsidRPr="00D9421E" w:rsidRDefault="009276C2" w:rsidP="00D26554">
      <w:pPr>
        <w:numPr>
          <w:ilvl w:val="0"/>
          <w:numId w:val="89"/>
        </w:numPr>
        <w:spacing w:line="276" w:lineRule="auto"/>
        <w:ind w:left="993" w:hanging="426"/>
        <w:jc w:val="both"/>
      </w:pPr>
      <w:r w:rsidRPr="00D9421E">
        <w:t>Projekty budowlane i wykonawcze podlegają uzgodnieniu technicznemu z Zamawiającym. Wszelkie zmiany wprowadzane do projektu wcześniej uzgodnionego należy ponownie uzgodnić.</w:t>
      </w:r>
    </w:p>
    <w:p w14:paraId="14EC64FF" w14:textId="77777777" w:rsidR="009276C2" w:rsidRPr="003157F0" w:rsidRDefault="009276C2" w:rsidP="00D26554">
      <w:pPr>
        <w:numPr>
          <w:ilvl w:val="0"/>
          <w:numId w:val="89"/>
        </w:numPr>
        <w:spacing w:line="276" w:lineRule="auto"/>
        <w:ind w:left="993" w:hanging="426"/>
        <w:jc w:val="both"/>
      </w:pPr>
      <w:bookmarkStart w:id="82" w:name="_Hlk139529060"/>
      <w:r w:rsidRPr="003157F0">
        <w:t xml:space="preserve">Wykonawca uzgodni z Zamawiającym zmianę sposobu użytkowania wskazanych powierzchni, ma kategorię zgodną ze sposobem użytkowania dla już istniejących jak i przyszłych najemców w budynku. </w:t>
      </w:r>
    </w:p>
    <w:bookmarkEnd w:id="82"/>
    <w:p w14:paraId="4BEB520B" w14:textId="77777777" w:rsidR="009276C2" w:rsidRPr="00D9421E" w:rsidRDefault="009276C2" w:rsidP="009276C2">
      <w:pPr>
        <w:spacing w:line="276" w:lineRule="auto"/>
        <w:jc w:val="both"/>
        <w:rPr>
          <w:b/>
        </w:rPr>
      </w:pPr>
    </w:p>
    <w:p w14:paraId="1DB74DCF" w14:textId="77777777" w:rsidR="009276C2" w:rsidRPr="00D9421E" w:rsidRDefault="009276C2" w:rsidP="009276C2">
      <w:pPr>
        <w:spacing w:line="276" w:lineRule="auto"/>
        <w:jc w:val="both"/>
        <w:rPr>
          <w:b/>
          <w:u w:val="single"/>
        </w:rPr>
      </w:pPr>
      <w:r w:rsidRPr="00D9421E">
        <w:rPr>
          <w:b/>
          <w:u w:val="single"/>
        </w:rPr>
        <w:t>4.2 Obowiązki firmy projektowej</w:t>
      </w:r>
    </w:p>
    <w:p w14:paraId="1C30C190" w14:textId="77777777" w:rsidR="009276C2" w:rsidRPr="00D9421E" w:rsidRDefault="009276C2" w:rsidP="009276C2">
      <w:pPr>
        <w:widowControl w:val="0"/>
        <w:autoSpaceDE w:val="0"/>
        <w:autoSpaceDN w:val="0"/>
        <w:adjustRightInd w:val="0"/>
        <w:spacing w:line="276" w:lineRule="auto"/>
        <w:ind w:left="1110" w:right="47"/>
        <w:jc w:val="both"/>
        <w:rPr>
          <w:u w:val="single"/>
        </w:rPr>
      </w:pPr>
    </w:p>
    <w:p w14:paraId="157E701B" w14:textId="77777777" w:rsidR="009276C2" w:rsidRPr="00D9421E" w:rsidRDefault="009276C2" w:rsidP="009276C2">
      <w:pPr>
        <w:widowControl w:val="0"/>
        <w:autoSpaceDE w:val="0"/>
        <w:autoSpaceDN w:val="0"/>
        <w:adjustRightInd w:val="0"/>
        <w:spacing w:line="276" w:lineRule="auto"/>
        <w:ind w:right="47" w:firstLine="360"/>
        <w:jc w:val="both"/>
      </w:pPr>
      <w:r w:rsidRPr="00D9421E">
        <w:lastRenderedPageBreak/>
        <w:t>Wykonawca zobowiązany jest:</w:t>
      </w:r>
    </w:p>
    <w:p w14:paraId="2E9F7787"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oraz w ramach nadzoru autorskiego w trakcie prowadzenia robót.</w:t>
      </w:r>
    </w:p>
    <w:p w14:paraId="36B946F7"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Opracować projekt zgodnie aktualnymi Normami oraz zasadami wiedzy technicznej </w:t>
      </w:r>
    </w:p>
    <w:p w14:paraId="7CE45229"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Do stosowania</w:t>
      </w:r>
      <w:r w:rsidRPr="00D9421E">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5E30E654"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Zapewnić, że przy opracowaniu projektu uczestniczyć będą osoby posiadające uprawnienia budowlane do projektowania w odpowiedniej specjalności </w:t>
      </w:r>
    </w:p>
    <w:p w14:paraId="1501130A"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Zapewnić wzajemne skoordynowanie techniczne wykonanych projektów przez projektantów branżowych, załączając do dokumentacji protokół uzgodnień międzybranżowych z podpisami wszystkich członków zespołu projektowego,</w:t>
      </w:r>
    </w:p>
    <w:p w14:paraId="65441709" w14:textId="5223335C"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 Gwarantować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00349B26"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Zapewnić czytelność dokumentacji, wykonanie jej w skali umożliwiającej identyfikację szczegółów i właściwe wykonanie robót budowlanych,</w:t>
      </w:r>
    </w:p>
    <w:p w14:paraId="7D30C356"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Wyjaśniać wątpliwości dotyczące projektu i zawartych w nim rozwiązań w sposób rzetelny i wyczerpujący, </w:t>
      </w:r>
    </w:p>
    <w:p w14:paraId="52C2C5D6" w14:textId="676E4566"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 Uwzględniać uwagi Zamawiającego, które nie będą w sprzeczności z przepisami a które mogą mieć wpływ na funkcjonalność lub koszty budowy,</w:t>
      </w:r>
    </w:p>
    <w:p w14:paraId="152C73E4" w14:textId="40E01E4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 Sporządzić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6566C0CD"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Zapewnić rzeczywiste sprawdzenie projektów wykonawczych swojego autorstwa przez osoby posiadające uprawnienia budowlane do projektowania bez ograniczeń w odpowiedniej specjalności lub rzeczoznawców budowalnych,</w:t>
      </w:r>
    </w:p>
    <w:p w14:paraId="31FF638C" w14:textId="3466018A"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 xml:space="preserve"> Przy przekazywaniu dołączy do dokumentacji oświadczenie o sporządzeniu jej w stanie kompletnym do celu któremu ma służyć, zgodnej z obowiązującymi Normami, przepisami i zasadami wiedzy technicznej, </w:t>
      </w:r>
    </w:p>
    <w:p w14:paraId="2D9ABAFE" w14:textId="77777777" w:rsidR="009276C2" w:rsidRPr="00D9421E" w:rsidRDefault="009276C2" w:rsidP="00D26554">
      <w:pPr>
        <w:widowControl w:val="0"/>
        <w:numPr>
          <w:ilvl w:val="0"/>
          <w:numId w:val="66"/>
        </w:numPr>
        <w:autoSpaceDE w:val="0"/>
        <w:autoSpaceDN w:val="0"/>
        <w:adjustRightInd w:val="0"/>
        <w:spacing w:line="276" w:lineRule="auto"/>
        <w:ind w:left="1134" w:right="47" w:hanging="567"/>
        <w:rPr>
          <w:spacing w:val="-6"/>
        </w:rPr>
      </w:pPr>
      <w:r w:rsidRPr="00D9421E">
        <w:rPr>
          <w:spacing w:val="-6"/>
        </w:rPr>
        <w:t>Zobowiązuje się do złożenia podpisu na poświadczeniu oświadczenia kierownika budowy</w:t>
      </w:r>
    </w:p>
    <w:p w14:paraId="2404608A" w14:textId="77777777" w:rsidR="009276C2" w:rsidRPr="00D9421E" w:rsidRDefault="009276C2" w:rsidP="009276C2">
      <w:pPr>
        <w:widowControl w:val="0"/>
        <w:autoSpaceDE w:val="0"/>
        <w:autoSpaceDN w:val="0"/>
        <w:adjustRightInd w:val="0"/>
        <w:spacing w:line="276" w:lineRule="auto"/>
        <w:ind w:left="1134" w:right="47" w:hanging="567"/>
        <w:rPr>
          <w:spacing w:val="-6"/>
        </w:rPr>
      </w:pPr>
      <w:r w:rsidRPr="00D9421E">
        <w:rPr>
          <w:spacing w:val="-6"/>
        </w:rPr>
        <w:t xml:space="preserve">           o wykonaniu obiektu budowlanego,</w:t>
      </w:r>
    </w:p>
    <w:p w14:paraId="56F865CC" w14:textId="77777777" w:rsidR="009276C2" w:rsidRPr="00D9421E" w:rsidRDefault="009276C2" w:rsidP="009276C2">
      <w:pPr>
        <w:widowControl w:val="0"/>
        <w:autoSpaceDE w:val="0"/>
        <w:autoSpaceDN w:val="0"/>
        <w:adjustRightInd w:val="0"/>
        <w:spacing w:line="276" w:lineRule="auto"/>
        <w:ind w:right="47"/>
        <w:jc w:val="both"/>
        <w:rPr>
          <w:spacing w:val="-6"/>
        </w:rPr>
      </w:pPr>
    </w:p>
    <w:p w14:paraId="126630E2" w14:textId="77777777" w:rsidR="009276C2" w:rsidRPr="00D9421E" w:rsidRDefault="009276C2" w:rsidP="009276C2">
      <w:pPr>
        <w:widowControl w:val="0"/>
        <w:autoSpaceDE w:val="0"/>
        <w:autoSpaceDN w:val="0"/>
        <w:adjustRightInd w:val="0"/>
        <w:spacing w:line="276" w:lineRule="auto"/>
        <w:ind w:right="47"/>
        <w:jc w:val="both"/>
        <w:rPr>
          <w:spacing w:val="-6"/>
          <w:u w:val="single"/>
        </w:rPr>
      </w:pPr>
      <w:r w:rsidRPr="00D9421E">
        <w:rPr>
          <w:b/>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756E058C" w14:textId="77777777" w:rsidR="009276C2" w:rsidRPr="00D9421E" w:rsidRDefault="009276C2" w:rsidP="009276C2">
      <w:pPr>
        <w:pStyle w:val="Nagwek1"/>
        <w:spacing w:line="276" w:lineRule="auto"/>
        <w:rPr>
          <w:sz w:val="24"/>
          <w:szCs w:val="24"/>
        </w:rPr>
      </w:pPr>
    </w:p>
    <w:p w14:paraId="18D7B596" w14:textId="77777777" w:rsidR="009276C2" w:rsidRPr="00D9421E" w:rsidRDefault="009276C2" w:rsidP="009276C2">
      <w:pPr>
        <w:spacing w:line="276" w:lineRule="auto"/>
        <w:ind w:left="360" w:hanging="360"/>
        <w:jc w:val="both"/>
        <w:rPr>
          <w:b/>
          <w:iCs/>
          <w:u w:val="single"/>
        </w:rPr>
      </w:pPr>
      <w:r w:rsidRPr="00D9421E">
        <w:rPr>
          <w:b/>
          <w:iCs/>
          <w:u w:val="single"/>
        </w:rPr>
        <w:t xml:space="preserve">5. Forma sporządzenia dokumentacji </w:t>
      </w:r>
    </w:p>
    <w:p w14:paraId="265DFA5C" w14:textId="77777777" w:rsidR="009276C2" w:rsidRPr="00D9421E" w:rsidRDefault="009276C2" w:rsidP="009276C2">
      <w:pPr>
        <w:spacing w:before="120" w:line="276" w:lineRule="auto"/>
        <w:jc w:val="both"/>
        <w:rPr>
          <w:iCs/>
        </w:rPr>
      </w:pPr>
      <w:r w:rsidRPr="00D9421E">
        <w:rPr>
          <w:iCs/>
        </w:rPr>
        <w:lastRenderedPageBreak/>
        <w:t xml:space="preserve">     Dokumentacja projektowa winna być sporządzona:</w:t>
      </w:r>
    </w:p>
    <w:p w14:paraId="7E5A5E1B" w14:textId="77777777" w:rsidR="009276C2" w:rsidRPr="00D9421E" w:rsidRDefault="009276C2" w:rsidP="009276C2">
      <w:pPr>
        <w:spacing w:before="120" w:line="276" w:lineRule="auto"/>
        <w:jc w:val="both"/>
        <w:rPr>
          <w:iCs/>
        </w:rPr>
      </w:pPr>
    </w:p>
    <w:tbl>
      <w:tblPr>
        <w:tblW w:w="0" w:type="auto"/>
        <w:tblLook w:val="04A0" w:firstRow="1" w:lastRow="0" w:firstColumn="1" w:lastColumn="0" w:noHBand="0" w:noVBand="1"/>
      </w:tblPr>
      <w:tblGrid>
        <w:gridCol w:w="5495"/>
        <w:gridCol w:w="3574"/>
      </w:tblGrid>
      <w:tr w:rsidR="009276C2" w:rsidRPr="00D9421E" w14:paraId="046C4558" w14:textId="77777777" w:rsidTr="00A23BFD">
        <w:tc>
          <w:tcPr>
            <w:tcW w:w="9069" w:type="dxa"/>
            <w:gridSpan w:val="2"/>
            <w:shd w:val="clear" w:color="auto" w:fill="auto"/>
          </w:tcPr>
          <w:p w14:paraId="6BD924F9" w14:textId="77777777" w:rsidR="009276C2" w:rsidRPr="00D9421E" w:rsidRDefault="009276C2" w:rsidP="00A23BFD">
            <w:pPr>
              <w:spacing w:before="120" w:line="276" w:lineRule="auto"/>
              <w:jc w:val="both"/>
              <w:rPr>
                <w:iCs/>
              </w:rPr>
            </w:pPr>
            <w:bookmarkStart w:id="83" w:name="_Hlk139528298"/>
            <w:r w:rsidRPr="00D9421E">
              <w:rPr>
                <w:b/>
              </w:rPr>
              <w:t>Etap I</w:t>
            </w:r>
            <w:r w:rsidRPr="00D9421E">
              <w:t xml:space="preserve">: </w:t>
            </w:r>
          </w:p>
        </w:tc>
      </w:tr>
      <w:tr w:rsidR="009276C2" w:rsidRPr="00D9421E" w14:paraId="09E5B00A" w14:textId="77777777" w:rsidTr="00A23BFD">
        <w:tc>
          <w:tcPr>
            <w:tcW w:w="5495" w:type="dxa"/>
            <w:shd w:val="clear" w:color="auto" w:fill="auto"/>
          </w:tcPr>
          <w:p w14:paraId="48ACEF33" w14:textId="77777777" w:rsidR="009276C2" w:rsidRPr="00D9421E" w:rsidRDefault="009276C2" w:rsidP="00A23BFD">
            <w:pPr>
              <w:spacing w:before="120" w:line="276" w:lineRule="auto"/>
              <w:jc w:val="both"/>
              <w:rPr>
                <w:iCs/>
              </w:rPr>
            </w:pPr>
            <w:r w:rsidRPr="00D9421E">
              <w:t>Inwentaryzację stanu faktycznego budynku</w:t>
            </w:r>
          </w:p>
        </w:tc>
        <w:tc>
          <w:tcPr>
            <w:tcW w:w="3574" w:type="dxa"/>
            <w:shd w:val="clear" w:color="auto" w:fill="auto"/>
          </w:tcPr>
          <w:p w14:paraId="2D615424" w14:textId="77777777" w:rsidR="009276C2" w:rsidRPr="00D9421E" w:rsidRDefault="009276C2" w:rsidP="00A23BFD">
            <w:pPr>
              <w:spacing w:line="276" w:lineRule="auto"/>
              <w:ind w:left="323"/>
              <w:jc w:val="both"/>
            </w:pPr>
            <w:r w:rsidRPr="00D9421E">
              <w:t xml:space="preserve">- 2 egzemplarze </w:t>
            </w:r>
          </w:p>
        </w:tc>
      </w:tr>
      <w:tr w:rsidR="009276C2" w:rsidRPr="00D9421E" w14:paraId="7483AF17" w14:textId="77777777" w:rsidTr="00A23BFD">
        <w:tc>
          <w:tcPr>
            <w:tcW w:w="5495" w:type="dxa"/>
            <w:shd w:val="clear" w:color="auto" w:fill="auto"/>
          </w:tcPr>
          <w:p w14:paraId="4B9F23A2" w14:textId="77777777" w:rsidR="009276C2" w:rsidRPr="00D9421E" w:rsidRDefault="009276C2" w:rsidP="00A23BFD">
            <w:pPr>
              <w:spacing w:before="120" w:line="276" w:lineRule="auto"/>
              <w:jc w:val="both"/>
              <w:rPr>
                <w:iCs/>
              </w:rPr>
            </w:pPr>
            <w:r w:rsidRPr="00D9421E">
              <w:t>Projekt budowlany</w:t>
            </w:r>
            <w:r w:rsidRPr="00D9421E">
              <w:rPr>
                <w:color w:val="FF0000"/>
              </w:rPr>
              <w:t xml:space="preserve">  </w:t>
            </w:r>
          </w:p>
        </w:tc>
        <w:tc>
          <w:tcPr>
            <w:tcW w:w="3574" w:type="dxa"/>
            <w:shd w:val="clear" w:color="auto" w:fill="auto"/>
          </w:tcPr>
          <w:p w14:paraId="3326D9F1" w14:textId="77777777" w:rsidR="009276C2" w:rsidRPr="00D9421E" w:rsidRDefault="009276C2" w:rsidP="00A23BFD">
            <w:pPr>
              <w:spacing w:before="120" w:line="276" w:lineRule="auto"/>
              <w:ind w:left="323"/>
              <w:jc w:val="both"/>
              <w:rPr>
                <w:iCs/>
              </w:rPr>
            </w:pPr>
            <w:r w:rsidRPr="00D9421E">
              <w:t>- 5 egzemplarzy</w:t>
            </w:r>
          </w:p>
        </w:tc>
      </w:tr>
      <w:tr w:rsidR="009276C2" w:rsidRPr="00D9421E" w14:paraId="314EBA38" w14:textId="77777777" w:rsidTr="00A23BFD">
        <w:tc>
          <w:tcPr>
            <w:tcW w:w="5495" w:type="dxa"/>
            <w:shd w:val="clear" w:color="auto" w:fill="auto"/>
          </w:tcPr>
          <w:p w14:paraId="7AE0FC90" w14:textId="77777777" w:rsidR="009276C2" w:rsidRPr="002F16A9" w:rsidRDefault="009276C2" w:rsidP="00A23BFD">
            <w:pPr>
              <w:spacing w:before="120" w:line="276" w:lineRule="auto"/>
              <w:jc w:val="both"/>
            </w:pPr>
            <w:r w:rsidRPr="002F16A9">
              <w:t>Projekt techniczny</w:t>
            </w:r>
          </w:p>
        </w:tc>
        <w:tc>
          <w:tcPr>
            <w:tcW w:w="3574" w:type="dxa"/>
            <w:shd w:val="clear" w:color="auto" w:fill="auto"/>
          </w:tcPr>
          <w:p w14:paraId="24462038" w14:textId="77777777" w:rsidR="009276C2" w:rsidRPr="00D9421E" w:rsidRDefault="009276C2" w:rsidP="00A23BFD">
            <w:pPr>
              <w:spacing w:before="120" w:line="276" w:lineRule="auto"/>
              <w:ind w:left="323"/>
              <w:jc w:val="both"/>
              <w:rPr>
                <w:color w:val="FF0000"/>
              </w:rPr>
            </w:pPr>
            <w:r w:rsidRPr="002F16A9">
              <w:t xml:space="preserve">- 4 egzemplarze </w:t>
            </w:r>
          </w:p>
        </w:tc>
      </w:tr>
      <w:tr w:rsidR="009276C2" w:rsidRPr="00D9421E" w14:paraId="21BEB76D" w14:textId="77777777" w:rsidTr="00A23BFD">
        <w:tc>
          <w:tcPr>
            <w:tcW w:w="5495" w:type="dxa"/>
            <w:shd w:val="clear" w:color="auto" w:fill="auto"/>
          </w:tcPr>
          <w:p w14:paraId="344AC0D3" w14:textId="77777777" w:rsidR="009276C2" w:rsidRPr="002F16A9" w:rsidRDefault="009276C2" w:rsidP="00A23BFD">
            <w:pPr>
              <w:pStyle w:val="Akapitzlist"/>
              <w:tabs>
                <w:tab w:val="left" w:pos="851"/>
              </w:tabs>
              <w:spacing w:after="120"/>
              <w:ind w:left="0"/>
              <w:jc w:val="both"/>
              <w:rPr>
                <w:rFonts w:ascii="Times New Roman" w:hAnsi="Times New Roman" w:cs="Times New Roman"/>
                <w:sz w:val="24"/>
                <w:szCs w:val="24"/>
              </w:rPr>
            </w:pPr>
            <w:r w:rsidRPr="002F16A9">
              <w:rPr>
                <w:rFonts w:ascii="Times New Roman" w:hAnsi="Times New Roman" w:cs="Times New Roman"/>
                <w:sz w:val="24"/>
                <w:szCs w:val="24"/>
              </w:rPr>
              <w:t>Zapis elektroniczny kompletnej ww. dokumentacji projektowej (w obowiązującym formacie: DOC, DWG, PDF)</w:t>
            </w:r>
          </w:p>
          <w:p w14:paraId="32D42742" w14:textId="77DB0FEC" w:rsidR="009276C2" w:rsidRPr="002F16A9" w:rsidRDefault="009276C2" w:rsidP="00A23BFD">
            <w:pPr>
              <w:spacing w:before="120" w:line="276" w:lineRule="auto"/>
              <w:jc w:val="both"/>
              <w:rPr>
                <w:iCs/>
              </w:rPr>
            </w:pPr>
            <w:r w:rsidRPr="002F16A9">
              <w:rPr>
                <w:iCs/>
              </w:rPr>
              <w:t>Prawomocna decyzja o pozwoleniu na budowę</w:t>
            </w:r>
            <w:r w:rsidR="00FE7203">
              <w:rPr>
                <w:iCs/>
              </w:rPr>
              <w:t xml:space="preserve"> lub zgłoszenie</w:t>
            </w:r>
            <w:r w:rsidRPr="002F16A9">
              <w:rPr>
                <w:iCs/>
              </w:rPr>
              <w:t>.</w:t>
            </w:r>
          </w:p>
        </w:tc>
        <w:tc>
          <w:tcPr>
            <w:tcW w:w="3574" w:type="dxa"/>
            <w:shd w:val="clear" w:color="auto" w:fill="auto"/>
          </w:tcPr>
          <w:p w14:paraId="0FF2E932" w14:textId="77777777" w:rsidR="009276C2" w:rsidRPr="00D9421E" w:rsidRDefault="009276C2" w:rsidP="00A23BFD">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74E8CAF3" w14:textId="77777777" w:rsidR="009276C2" w:rsidRPr="00D9421E" w:rsidRDefault="009276C2" w:rsidP="00A23BFD">
            <w:pPr>
              <w:spacing w:before="120" w:line="276" w:lineRule="auto"/>
              <w:ind w:left="323"/>
              <w:jc w:val="both"/>
              <w:rPr>
                <w:iCs/>
              </w:rPr>
            </w:pPr>
          </w:p>
        </w:tc>
      </w:tr>
      <w:tr w:rsidR="009276C2" w:rsidRPr="00D9421E" w14:paraId="1D1A6CEA" w14:textId="77777777" w:rsidTr="00A23BFD">
        <w:tc>
          <w:tcPr>
            <w:tcW w:w="9069" w:type="dxa"/>
            <w:gridSpan w:val="2"/>
            <w:shd w:val="clear" w:color="auto" w:fill="auto"/>
          </w:tcPr>
          <w:p w14:paraId="2C8FA0D9" w14:textId="77777777" w:rsidR="009276C2" w:rsidRPr="00D9421E" w:rsidRDefault="009276C2" w:rsidP="00A23BFD">
            <w:pPr>
              <w:spacing w:before="120" w:line="276" w:lineRule="auto"/>
              <w:jc w:val="both"/>
              <w:rPr>
                <w:iCs/>
              </w:rPr>
            </w:pPr>
          </w:p>
        </w:tc>
      </w:tr>
      <w:tr w:rsidR="009276C2" w:rsidRPr="00D9421E" w14:paraId="064AF5D6" w14:textId="77777777" w:rsidTr="00A23BFD">
        <w:tc>
          <w:tcPr>
            <w:tcW w:w="9069" w:type="dxa"/>
            <w:gridSpan w:val="2"/>
            <w:shd w:val="clear" w:color="auto" w:fill="auto"/>
          </w:tcPr>
          <w:p w14:paraId="19D11CCF" w14:textId="77777777" w:rsidR="009276C2" w:rsidRPr="00D9421E" w:rsidRDefault="009276C2" w:rsidP="00A23BFD">
            <w:pPr>
              <w:spacing w:before="120" w:line="276" w:lineRule="auto"/>
              <w:jc w:val="both"/>
              <w:rPr>
                <w:iCs/>
              </w:rPr>
            </w:pPr>
            <w:r w:rsidRPr="00D9421E">
              <w:rPr>
                <w:b/>
              </w:rPr>
              <w:t>Etap II</w:t>
            </w:r>
            <w:r w:rsidRPr="00D9421E">
              <w:t xml:space="preserve">: </w:t>
            </w:r>
          </w:p>
        </w:tc>
      </w:tr>
      <w:tr w:rsidR="009276C2" w:rsidRPr="00D9421E" w14:paraId="0225996B" w14:textId="77777777" w:rsidTr="00A23BFD">
        <w:tc>
          <w:tcPr>
            <w:tcW w:w="5495" w:type="dxa"/>
            <w:shd w:val="clear" w:color="auto" w:fill="auto"/>
          </w:tcPr>
          <w:p w14:paraId="04C5D4E8" w14:textId="77777777" w:rsidR="009276C2" w:rsidRPr="00D9421E" w:rsidRDefault="009276C2" w:rsidP="00A23BFD">
            <w:pPr>
              <w:spacing w:before="120" w:line="276" w:lineRule="auto"/>
              <w:jc w:val="both"/>
              <w:rPr>
                <w:iCs/>
              </w:rPr>
            </w:pPr>
            <w:r w:rsidRPr="00D9421E">
              <w:t>Dokumentacja projektowa wykonawcza</w:t>
            </w:r>
          </w:p>
        </w:tc>
        <w:tc>
          <w:tcPr>
            <w:tcW w:w="3574" w:type="dxa"/>
            <w:shd w:val="clear" w:color="auto" w:fill="auto"/>
          </w:tcPr>
          <w:p w14:paraId="34858AAB" w14:textId="77777777" w:rsidR="009276C2" w:rsidRPr="00D9421E" w:rsidRDefault="009276C2" w:rsidP="00A23BFD">
            <w:pPr>
              <w:spacing w:before="120" w:line="276" w:lineRule="auto"/>
              <w:ind w:left="323"/>
              <w:jc w:val="both"/>
              <w:rPr>
                <w:iCs/>
              </w:rPr>
            </w:pPr>
            <w:r w:rsidRPr="00D9421E">
              <w:t>- 5 egzemplarzy</w:t>
            </w:r>
          </w:p>
        </w:tc>
      </w:tr>
      <w:tr w:rsidR="009276C2" w:rsidRPr="00D9421E" w14:paraId="6660E783" w14:textId="77777777" w:rsidTr="00A23BFD">
        <w:tc>
          <w:tcPr>
            <w:tcW w:w="5495" w:type="dxa"/>
            <w:shd w:val="clear" w:color="auto" w:fill="auto"/>
          </w:tcPr>
          <w:p w14:paraId="777B426F" w14:textId="77777777" w:rsidR="009276C2" w:rsidRPr="00D9421E" w:rsidRDefault="009276C2" w:rsidP="00A23BFD">
            <w:pPr>
              <w:spacing w:before="120" w:line="276" w:lineRule="auto"/>
              <w:jc w:val="both"/>
              <w:rPr>
                <w:iCs/>
              </w:rPr>
            </w:pPr>
            <w:r w:rsidRPr="00D9421E">
              <w:t>Przedmiary robót</w:t>
            </w:r>
            <w:r w:rsidRPr="00D9421E">
              <w:tab/>
            </w:r>
          </w:p>
        </w:tc>
        <w:tc>
          <w:tcPr>
            <w:tcW w:w="3574" w:type="dxa"/>
            <w:shd w:val="clear" w:color="auto" w:fill="auto"/>
          </w:tcPr>
          <w:p w14:paraId="4EB08EBE" w14:textId="77777777" w:rsidR="009276C2" w:rsidRPr="00D9421E" w:rsidRDefault="009276C2" w:rsidP="00A23BFD">
            <w:pPr>
              <w:spacing w:before="120" w:line="276" w:lineRule="auto"/>
              <w:ind w:left="323"/>
              <w:jc w:val="both"/>
              <w:rPr>
                <w:iCs/>
              </w:rPr>
            </w:pPr>
            <w:r w:rsidRPr="00D9421E">
              <w:t>- 2 egzemplarze</w:t>
            </w:r>
          </w:p>
        </w:tc>
      </w:tr>
      <w:tr w:rsidR="009276C2" w:rsidRPr="00D9421E" w14:paraId="1AC7CC45" w14:textId="77777777" w:rsidTr="00A23BFD">
        <w:tc>
          <w:tcPr>
            <w:tcW w:w="5495" w:type="dxa"/>
            <w:shd w:val="clear" w:color="auto" w:fill="auto"/>
          </w:tcPr>
          <w:p w14:paraId="2E9E7A49" w14:textId="77777777" w:rsidR="009276C2" w:rsidRPr="00D9421E" w:rsidRDefault="009276C2" w:rsidP="00A23BFD">
            <w:pPr>
              <w:spacing w:before="120" w:line="276" w:lineRule="auto"/>
              <w:jc w:val="both"/>
            </w:pPr>
            <w:r w:rsidRPr="00D9421E">
              <w:t>Kosztorysy inwestorskie</w:t>
            </w:r>
          </w:p>
        </w:tc>
        <w:tc>
          <w:tcPr>
            <w:tcW w:w="3574" w:type="dxa"/>
            <w:shd w:val="clear" w:color="auto" w:fill="auto"/>
          </w:tcPr>
          <w:p w14:paraId="10C6195D" w14:textId="77777777" w:rsidR="009276C2" w:rsidRPr="00D9421E" w:rsidRDefault="009276C2" w:rsidP="00A23BFD">
            <w:pPr>
              <w:spacing w:before="120" w:line="276" w:lineRule="auto"/>
              <w:ind w:left="323"/>
              <w:jc w:val="both"/>
            </w:pPr>
            <w:r w:rsidRPr="00D9421E">
              <w:t>- 2 egzemplarze</w:t>
            </w:r>
          </w:p>
        </w:tc>
      </w:tr>
      <w:tr w:rsidR="009276C2" w:rsidRPr="00D9421E" w14:paraId="57D8D30C" w14:textId="77777777" w:rsidTr="00A23BFD">
        <w:tc>
          <w:tcPr>
            <w:tcW w:w="5495" w:type="dxa"/>
            <w:shd w:val="clear" w:color="auto" w:fill="auto"/>
          </w:tcPr>
          <w:p w14:paraId="7DF4317A" w14:textId="77777777" w:rsidR="009276C2" w:rsidRPr="00D9421E" w:rsidRDefault="009276C2" w:rsidP="00A23BFD">
            <w:pPr>
              <w:spacing w:before="120" w:line="276" w:lineRule="auto"/>
              <w:jc w:val="both"/>
            </w:pPr>
            <w:r w:rsidRPr="00D9421E">
              <w:t>Specyfikacje Techniczne Wykonania i Odbioru Robót</w:t>
            </w:r>
          </w:p>
        </w:tc>
        <w:tc>
          <w:tcPr>
            <w:tcW w:w="3574" w:type="dxa"/>
            <w:shd w:val="clear" w:color="auto" w:fill="auto"/>
          </w:tcPr>
          <w:p w14:paraId="1C1B214A" w14:textId="77777777" w:rsidR="009276C2" w:rsidRPr="00D9421E" w:rsidRDefault="009276C2" w:rsidP="00A23BFD">
            <w:pPr>
              <w:spacing w:before="120" w:line="276" w:lineRule="auto"/>
              <w:ind w:left="323"/>
              <w:jc w:val="both"/>
            </w:pPr>
            <w:r w:rsidRPr="00D9421E">
              <w:t>- 2 egzemplarze</w:t>
            </w:r>
          </w:p>
        </w:tc>
      </w:tr>
      <w:tr w:rsidR="009276C2" w:rsidRPr="00D9421E" w14:paraId="5408525F" w14:textId="77777777" w:rsidTr="00A23BFD">
        <w:tc>
          <w:tcPr>
            <w:tcW w:w="5495" w:type="dxa"/>
            <w:shd w:val="clear" w:color="auto" w:fill="auto"/>
          </w:tcPr>
          <w:p w14:paraId="342551EC" w14:textId="77777777" w:rsidR="009276C2" w:rsidRPr="00D9421E" w:rsidRDefault="009276C2" w:rsidP="00A23BFD">
            <w:pPr>
              <w:spacing w:before="120" w:line="276" w:lineRule="auto"/>
              <w:jc w:val="both"/>
            </w:pPr>
            <w:r w:rsidRPr="00D9421E">
              <w:t xml:space="preserve">Zapis elektroniczny kompletnej ww. dokumentacji projektowej      (w obowiązującym formacie: DOC, DWG, PDF, ATH)  </w:t>
            </w:r>
          </w:p>
        </w:tc>
        <w:tc>
          <w:tcPr>
            <w:tcW w:w="3574" w:type="dxa"/>
            <w:shd w:val="clear" w:color="auto" w:fill="auto"/>
          </w:tcPr>
          <w:p w14:paraId="16C4870E" w14:textId="77777777" w:rsidR="009276C2" w:rsidRPr="00D9421E" w:rsidRDefault="009276C2" w:rsidP="00A23BFD">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0C7DE008" w14:textId="77777777" w:rsidR="009276C2" w:rsidRPr="00D9421E" w:rsidRDefault="009276C2" w:rsidP="00A23BFD">
            <w:pPr>
              <w:spacing w:before="120" w:line="276" w:lineRule="auto"/>
              <w:ind w:left="323"/>
              <w:jc w:val="both"/>
            </w:pPr>
          </w:p>
        </w:tc>
      </w:tr>
      <w:tr w:rsidR="009276C2" w:rsidRPr="00D9421E" w14:paraId="456A5853" w14:textId="77777777" w:rsidTr="00A23BFD">
        <w:tc>
          <w:tcPr>
            <w:tcW w:w="9069" w:type="dxa"/>
            <w:gridSpan w:val="2"/>
            <w:shd w:val="clear" w:color="auto" w:fill="auto"/>
          </w:tcPr>
          <w:p w14:paraId="5E4CDA94" w14:textId="77777777" w:rsidR="009276C2" w:rsidRPr="00D9421E" w:rsidRDefault="009276C2" w:rsidP="00A23BFD">
            <w:pPr>
              <w:spacing w:before="120" w:line="276" w:lineRule="auto"/>
              <w:jc w:val="both"/>
            </w:pPr>
          </w:p>
        </w:tc>
      </w:tr>
      <w:tr w:rsidR="009276C2" w:rsidRPr="00D9421E" w14:paraId="612DCDBE" w14:textId="77777777" w:rsidTr="00A23BFD">
        <w:tc>
          <w:tcPr>
            <w:tcW w:w="9069" w:type="dxa"/>
            <w:gridSpan w:val="2"/>
            <w:shd w:val="clear" w:color="auto" w:fill="auto"/>
          </w:tcPr>
          <w:p w14:paraId="1BCB4BF6" w14:textId="77777777" w:rsidR="009276C2" w:rsidRPr="00D9421E" w:rsidRDefault="009276C2" w:rsidP="00A23BFD">
            <w:pPr>
              <w:spacing w:before="120" w:line="276" w:lineRule="auto"/>
              <w:jc w:val="both"/>
            </w:pPr>
            <w:r w:rsidRPr="00D9421E">
              <w:rPr>
                <w:b/>
                <w:bCs/>
              </w:rPr>
              <w:t xml:space="preserve">Etap III </w:t>
            </w:r>
          </w:p>
        </w:tc>
      </w:tr>
      <w:tr w:rsidR="009276C2" w:rsidRPr="00D9421E" w14:paraId="2FB3A088" w14:textId="77777777" w:rsidTr="00A23BFD">
        <w:tc>
          <w:tcPr>
            <w:tcW w:w="9069" w:type="dxa"/>
            <w:gridSpan w:val="2"/>
            <w:shd w:val="clear" w:color="auto" w:fill="auto"/>
          </w:tcPr>
          <w:p w14:paraId="353AE6C3" w14:textId="77777777" w:rsidR="009276C2" w:rsidRPr="00D9421E" w:rsidRDefault="009276C2" w:rsidP="00A23BFD">
            <w:pPr>
              <w:pStyle w:val="Akapitzlist"/>
              <w:tabs>
                <w:tab w:val="left" w:pos="851"/>
              </w:tabs>
              <w:ind w:left="0"/>
              <w:jc w:val="both"/>
              <w:rPr>
                <w:rFonts w:ascii="Times New Roman" w:hAnsi="Times New Roman" w:cs="Times New Roman"/>
                <w:sz w:val="24"/>
                <w:szCs w:val="24"/>
              </w:rPr>
            </w:pPr>
            <w:r w:rsidRPr="00D9421E">
              <w:rPr>
                <w:rFonts w:ascii="Times New Roman" w:hAnsi="Times New Roman" w:cs="Times New Roman"/>
                <w:sz w:val="24"/>
                <w:szCs w:val="24"/>
              </w:rPr>
              <w:t xml:space="preserve">Pełnienie Nadzór Autorskich przez cały okres realizacji robót budowlanych na podstawie wykonanej dokumentacji </w:t>
            </w:r>
          </w:p>
        </w:tc>
      </w:tr>
      <w:bookmarkEnd w:id="83"/>
    </w:tbl>
    <w:p w14:paraId="19224525" w14:textId="77777777" w:rsidR="009276C2" w:rsidRPr="00D9421E" w:rsidRDefault="009276C2" w:rsidP="009276C2">
      <w:pPr>
        <w:spacing w:before="120" w:line="276" w:lineRule="auto"/>
        <w:jc w:val="both"/>
        <w:rPr>
          <w:iCs/>
        </w:rPr>
      </w:pPr>
    </w:p>
    <w:p w14:paraId="52C357B5" w14:textId="77777777" w:rsidR="009276C2" w:rsidRPr="00D9421E" w:rsidRDefault="009276C2" w:rsidP="009276C2">
      <w:pPr>
        <w:spacing w:line="276" w:lineRule="auto"/>
        <w:ind w:left="330"/>
        <w:jc w:val="both"/>
      </w:pPr>
      <w:r w:rsidRPr="00D9421E">
        <w:tab/>
      </w:r>
      <w:r w:rsidRPr="00D9421E">
        <w:tab/>
      </w:r>
      <w:r w:rsidRPr="00D9421E">
        <w:tab/>
      </w:r>
      <w:r w:rsidRPr="00D9421E">
        <w:tab/>
      </w:r>
      <w:r w:rsidRPr="00D9421E">
        <w:tab/>
      </w:r>
      <w:r w:rsidRPr="00D9421E">
        <w:rPr>
          <w:color w:val="FF9900"/>
        </w:rPr>
        <w:tab/>
      </w:r>
    </w:p>
    <w:p w14:paraId="2B08AE98" w14:textId="77777777" w:rsidR="009276C2" w:rsidRPr="00D9421E" w:rsidRDefault="009276C2" w:rsidP="00D26554">
      <w:pPr>
        <w:numPr>
          <w:ilvl w:val="0"/>
          <w:numId w:val="74"/>
        </w:numPr>
        <w:spacing w:line="276" w:lineRule="auto"/>
        <w:jc w:val="both"/>
        <w:rPr>
          <w:b/>
          <w:bCs/>
          <w:u w:val="single"/>
        </w:rPr>
      </w:pPr>
      <w:r w:rsidRPr="00D9421E">
        <w:rPr>
          <w:b/>
          <w:bCs/>
          <w:u w:val="single"/>
        </w:rPr>
        <w:t>Zakres prac projektowych</w:t>
      </w:r>
    </w:p>
    <w:p w14:paraId="071ED005"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4" w:name="_Toc441231561"/>
      <w:r w:rsidRPr="00D9421E">
        <w:rPr>
          <w:i/>
          <w:lang w:val="x-none" w:eastAsia="ar-SA"/>
        </w:rPr>
        <w:t>Nowy podział na strefy pożarowe</w:t>
      </w:r>
      <w:bookmarkEnd w:id="84"/>
    </w:p>
    <w:p w14:paraId="441EF847" w14:textId="77777777" w:rsidR="009276C2" w:rsidRPr="00D9421E" w:rsidRDefault="009276C2" w:rsidP="009276C2">
      <w:pPr>
        <w:spacing w:line="276" w:lineRule="auto"/>
        <w:rPr>
          <w:spacing w:val="6"/>
          <w:lang w:eastAsia="de-DE"/>
        </w:rPr>
      </w:pPr>
    </w:p>
    <w:p w14:paraId="732798ED" w14:textId="77777777" w:rsidR="009276C2" w:rsidRPr="00D9421E" w:rsidRDefault="009276C2" w:rsidP="009276C2">
      <w:pPr>
        <w:rPr>
          <w:spacing w:val="6"/>
        </w:rPr>
      </w:pPr>
      <w:r w:rsidRPr="00D9421E">
        <w:rPr>
          <w:spacing w:val="6"/>
        </w:rPr>
        <w:t xml:space="preserve">Budynek powinien zostać podzielony strefy pożarowe: </w:t>
      </w:r>
    </w:p>
    <w:p w14:paraId="5122B3D5" w14:textId="77777777" w:rsidR="009276C2" w:rsidRPr="00D9421E" w:rsidRDefault="009276C2" w:rsidP="009276C2">
      <w:pPr>
        <w:suppressAutoHyphens/>
        <w:autoSpaceDE w:val="0"/>
        <w:jc w:val="both"/>
        <w:rPr>
          <w:rFonts w:eastAsia="LiberationSerif"/>
          <w:color w:val="000000"/>
          <w:spacing w:val="6"/>
          <w:lang w:eastAsia="de-DE"/>
        </w:rPr>
      </w:pPr>
    </w:p>
    <w:p w14:paraId="3B59D669" w14:textId="77777777" w:rsidR="009276C2" w:rsidRPr="00D9421E" w:rsidRDefault="009276C2" w:rsidP="009276C2">
      <w:pPr>
        <w:suppressAutoHyphens/>
        <w:autoSpaceDE w:val="0"/>
        <w:jc w:val="both"/>
        <w:rPr>
          <w:rFonts w:eastAsia="LiberationSerif"/>
          <w:color w:val="000000"/>
          <w:spacing w:val="6"/>
          <w:lang w:eastAsia="de-DE"/>
        </w:rPr>
      </w:pPr>
      <w:r w:rsidRPr="00D9421E">
        <w:rPr>
          <w:rFonts w:eastAsia="LiberationSerif"/>
          <w:color w:val="000000"/>
          <w:spacing w:val="6"/>
          <w:lang w:eastAsia="de-DE"/>
        </w:rPr>
        <w:t xml:space="preserve">Strefy pożarowe, w budynku zaliczonym do klasy „B” odporności pożarowej, wydzielane są elementami budowlanymi w klasie odporności ogniowej: </w:t>
      </w:r>
    </w:p>
    <w:p w14:paraId="0083406E" w14:textId="77777777" w:rsidR="009276C2" w:rsidRPr="00D9421E" w:rsidRDefault="009276C2"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REI 120 – ściany pożarowe.</w:t>
      </w:r>
    </w:p>
    <w:p w14:paraId="464B7DF9" w14:textId="77777777" w:rsidR="009276C2" w:rsidRPr="00D9421E" w:rsidRDefault="009276C2"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REI 120/REI60 – stropy pożarowe.</w:t>
      </w:r>
    </w:p>
    <w:p w14:paraId="592C9445" w14:textId="77777777" w:rsidR="009276C2" w:rsidRPr="00D9421E" w:rsidRDefault="009276C2"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EI 60/EI30 – drzwi pożarowe (wyposażone w samozamykacze lub zawiasy samozamykające).</w:t>
      </w:r>
    </w:p>
    <w:p w14:paraId="1E410611" w14:textId="77777777" w:rsidR="009276C2" w:rsidRPr="00D9421E" w:rsidRDefault="009276C2" w:rsidP="009276C2">
      <w:pPr>
        <w:spacing w:line="276" w:lineRule="auto"/>
        <w:rPr>
          <w:spacing w:val="6"/>
          <w:lang w:eastAsia="de-DE"/>
        </w:rPr>
      </w:pPr>
    </w:p>
    <w:p w14:paraId="3F927C56"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5" w:name="_Toc441231562"/>
      <w:r w:rsidRPr="00D9421E">
        <w:rPr>
          <w:i/>
          <w:lang w:val="x-none" w:eastAsia="ar-SA"/>
        </w:rPr>
        <w:lastRenderedPageBreak/>
        <w:t>Wytyczne do prac budowlanych dla poszczególnych rozwiązań dotyczących tematów ochrony przeciwpożarowej.</w:t>
      </w:r>
      <w:bookmarkEnd w:id="85"/>
    </w:p>
    <w:p w14:paraId="71B8D7FD" w14:textId="77777777" w:rsidR="009276C2" w:rsidRPr="00D9421E" w:rsidRDefault="009276C2" w:rsidP="009276C2">
      <w:pPr>
        <w:spacing w:before="100" w:beforeAutospacing="1"/>
        <w:jc w:val="both"/>
      </w:pPr>
      <w:r w:rsidRPr="00D9421E">
        <w:t>Na poszczególnych kondygnacjach należy wykonać zgodnie z wymogami ekspertyzy p.poż wyposażenie pomieszczeń pokoi, pomieszczeń technicznych, szachtów elektrycznych w drzwi p.poż o wymaganej odporności według części graficznej ekspertyzy. W przypadku projektowanych drzwi w pomieszczeniach istnieje konieczność demontażu starych drzwi wraz z ościeżnicami, szerokości projektowanych drzwi podano w świetle wewnętrznej ościeżnicy. (przewidzieć ewentualne poszerzenie istniejących otworów o 10 cm, lub montaż na ościeżnicach kątowych - mniejsze światło otworu w murze).</w:t>
      </w:r>
    </w:p>
    <w:p w14:paraId="5B430290" w14:textId="77777777" w:rsidR="009276C2" w:rsidRPr="002F16A9" w:rsidRDefault="009276C2" w:rsidP="009276C2">
      <w:pPr>
        <w:spacing w:before="100" w:beforeAutospacing="1"/>
        <w:jc w:val="both"/>
      </w:pPr>
      <w:r w:rsidRPr="002F16A9">
        <w:t>Dodatkowe uwagi w uzupełnieniu do Ekspertyzy pożarowej:</w:t>
      </w:r>
    </w:p>
    <w:p w14:paraId="34C63FAE" w14:textId="77777777" w:rsidR="009276C2" w:rsidRPr="002F16A9" w:rsidRDefault="009276C2" w:rsidP="00D26554">
      <w:pPr>
        <w:numPr>
          <w:ilvl w:val="0"/>
          <w:numId w:val="90"/>
        </w:numPr>
        <w:spacing w:before="100" w:beforeAutospacing="1"/>
        <w:jc w:val="both"/>
      </w:pPr>
      <w:r w:rsidRPr="002F16A9">
        <w:t>Na klatkach schodowych w oknach zewnętrznych barierki nie spełniają minimalnej wysokości 110 cm,.</w:t>
      </w:r>
    </w:p>
    <w:p w14:paraId="3485C93C" w14:textId="77777777" w:rsidR="009276C2" w:rsidRPr="002F16A9" w:rsidRDefault="009276C2" w:rsidP="00D26554">
      <w:pPr>
        <w:numPr>
          <w:ilvl w:val="0"/>
          <w:numId w:val="90"/>
        </w:numPr>
        <w:spacing w:before="100" w:beforeAutospacing="1"/>
        <w:jc w:val="both"/>
      </w:pPr>
      <w:r w:rsidRPr="002F16A9">
        <w:t>Na klatkach schodowych i na ciągach komunikacyjnych instalacje prowadzone są w korytach PCV,</w:t>
      </w:r>
    </w:p>
    <w:p w14:paraId="0B85C02B" w14:textId="77777777" w:rsidR="009276C2" w:rsidRPr="002F16A9" w:rsidRDefault="009276C2" w:rsidP="00D26554">
      <w:pPr>
        <w:numPr>
          <w:ilvl w:val="0"/>
          <w:numId w:val="90"/>
        </w:numPr>
        <w:spacing w:before="100" w:beforeAutospacing="1"/>
        <w:jc w:val="both"/>
      </w:pPr>
      <w:r w:rsidRPr="002F16A9">
        <w:t xml:space="preserve">Na biegach schodowych brak elementów antypoślizgowych. Stopnice w części uszkodzone, częściowo zabezpieczone kątownikami metalowymi do wymiany/renowacji. </w:t>
      </w:r>
    </w:p>
    <w:p w14:paraId="2529DC08" w14:textId="77777777" w:rsidR="009276C2" w:rsidRPr="002F16A9" w:rsidRDefault="009276C2" w:rsidP="002F16A9">
      <w:pPr>
        <w:spacing w:before="100" w:beforeAutospacing="1"/>
        <w:jc w:val="both"/>
      </w:pPr>
      <w:r w:rsidRPr="002F16A9">
        <w:t xml:space="preserve">Wykonawca powyższe uwagi uwzględni przy realizacji zadania zgodnie z obowiązującymi przepisami. </w:t>
      </w:r>
    </w:p>
    <w:p w14:paraId="51EAF167" w14:textId="77777777" w:rsidR="009276C2" w:rsidRPr="00D9421E" w:rsidRDefault="009276C2" w:rsidP="009276C2">
      <w:pPr>
        <w:spacing w:before="100" w:beforeAutospacing="1"/>
        <w:jc w:val="both"/>
      </w:pPr>
    </w:p>
    <w:p w14:paraId="3D3BD5BC" w14:textId="4AF4548F" w:rsidR="009276C2" w:rsidRPr="00D9421E" w:rsidRDefault="009276C2" w:rsidP="009276C2">
      <w:pPr>
        <w:spacing w:before="100" w:beforeAutospacing="1"/>
        <w:jc w:val="both"/>
      </w:pPr>
      <w:r w:rsidRPr="00D9421E">
        <w:t xml:space="preserve">Poniżej przedstawiono ewentualny  zakres </w:t>
      </w:r>
      <w:r w:rsidR="002F16A9">
        <w:t>w</w:t>
      </w:r>
      <w:r w:rsidRPr="00D9421E">
        <w:t>raz  z podziałem na piętra.</w:t>
      </w:r>
    </w:p>
    <w:p w14:paraId="3B83548E" w14:textId="77777777" w:rsidR="009276C2" w:rsidRPr="00D9421E" w:rsidRDefault="009276C2" w:rsidP="009276C2">
      <w:pPr>
        <w:rPr>
          <w:b/>
          <w:bCs/>
        </w:rPr>
      </w:pPr>
    </w:p>
    <w:p w14:paraId="384F9B76" w14:textId="77777777" w:rsidR="009276C2" w:rsidRPr="00D9421E" w:rsidRDefault="009276C2" w:rsidP="009276C2">
      <w:pPr>
        <w:rPr>
          <w:b/>
          <w:bCs/>
        </w:rPr>
      </w:pPr>
      <w:r w:rsidRPr="00D9421E">
        <w:rPr>
          <w:b/>
          <w:bCs/>
        </w:rPr>
        <w:t>Piwnica</w:t>
      </w:r>
    </w:p>
    <w:p w14:paraId="610BC978" w14:textId="77777777" w:rsidR="009276C2" w:rsidRPr="00D9421E" w:rsidRDefault="009276C2" w:rsidP="009276C2"/>
    <w:p w14:paraId="1C3CE500" w14:textId="77777777" w:rsidR="009276C2" w:rsidRPr="00D9421E" w:rsidRDefault="009276C2" w:rsidP="00D26554">
      <w:pPr>
        <w:numPr>
          <w:ilvl w:val="0"/>
          <w:numId w:val="83"/>
        </w:numPr>
        <w:spacing w:line="276" w:lineRule="auto"/>
        <w:jc w:val="both"/>
      </w:pPr>
      <w:r w:rsidRPr="00D9421E">
        <w:t xml:space="preserve">wymiana drzwi do magazynu na drzwi EI 60 </w:t>
      </w:r>
    </w:p>
    <w:p w14:paraId="6729F3C2" w14:textId="77777777" w:rsidR="009276C2" w:rsidRPr="00D9421E" w:rsidRDefault="009276C2" w:rsidP="00D26554">
      <w:pPr>
        <w:numPr>
          <w:ilvl w:val="0"/>
          <w:numId w:val="83"/>
        </w:numPr>
        <w:spacing w:before="100" w:beforeAutospacing="1" w:line="276" w:lineRule="auto"/>
        <w:jc w:val="both"/>
      </w:pPr>
      <w:r w:rsidRPr="00D9421E">
        <w:t xml:space="preserve">wymiana drzwi do magazynu na drzwi EI 60 </w:t>
      </w:r>
    </w:p>
    <w:p w14:paraId="4F79539C" w14:textId="77777777" w:rsidR="009276C2" w:rsidRPr="00D9421E" w:rsidRDefault="009276C2" w:rsidP="00D26554">
      <w:pPr>
        <w:numPr>
          <w:ilvl w:val="0"/>
          <w:numId w:val="83"/>
        </w:numPr>
        <w:spacing w:line="276" w:lineRule="auto"/>
        <w:jc w:val="both"/>
      </w:pPr>
      <w:r w:rsidRPr="00D9421E">
        <w:t xml:space="preserve">wymiana drzwi do sali sportowej i komunikacji na drzwi EI 30 </w:t>
      </w:r>
    </w:p>
    <w:p w14:paraId="7C89645B" w14:textId="77777777" w:rsidR="009276C2" w:rsidRPr="00D9421E" w:rsidRDefault="009276C2" w:rsidP="00D26554">
      <w:pPr>
        <w:numPr>
          <w:ilvl w:val="0"/>
          <w:numId w:val="83"/>
        </w:numPr>
        <w:spacing w:before="100" w:beforeAutospacing="1" w:line="276" w:lineRule="auto"/>
        <w:jc w:val="both"/>
      </w:pPr>
      <w:r w:rsidRPr="00D9421E">
        <w:t>wydzielenie strefy klatki, wraz z drzwiami do korytarzy</w:t>
      </w:r>
    </w:p>
    <w:p w14:paraId="3DDBEB59" w14:textId="77777777" w:rsidR="009276C2" w:rsidRPr="00D9421E" w:rsidRDefault="009276C2" w:rsidP="00D26554">
      <w:pPr>
        <w:numPr>
          <w:ilvl w:val="0"/>
          <w:numId w:val="83"/>
        </w:numPr>
        <w:spacing w:before="100" w:beforeAutospacing="1" w:line="276" w:lineRule="auto"/>
        <w:jc w:val="both"/>
      </w:pPr>
      <w:r w:rsidRPr="00D9421E">
        <w:t xml:space="preserve">wymiana drzwiczek do kanałów rewizyjnych EI60 </w:t>
      </w:r>
    </w:p>
    <w:p w14:paraId="38E08B93" w14:textId="77777777" w:rsidR="009276C2" w:rsidRPr="00D9421E" w:rsidRDefault="009276C2" w:rsidP="009276C2">
      <w:pPr>
        <w:spacing w:before="100" w:beforeAutospacing="1"/>
      </w:pPr>
      <w:r w:rsidRPr="00D9421E">
        <w:rPr>
          <w:b/>
          <w:bCs/>
        </w:rPr>
        <w:t>Parter</w:t>
      </w:r>
    </w:p>
    <w:p w14:paraId="195762DE" w14:textId="77777777" w:rsidR="009276C2" w:rsidRPr="00D9421E" w:rsidRDefault="009276C2" w:rsidP="00D26554">
      <w:pPr>
        <w:numPr>
          <w:ilvl w:val="0"/>
          <w:numId w:val="84"/>
        </w:numPr>
        <w:spacing w:before="100" w:beforeAutospacing="1" w:line="276" w:lineRule="auto"/>
        <w:jc w:val="both"/>
      </w:pPr>
      <w:r w:rsidRPr="00D9421E">
        <w:t xml:space="preserve">Wymiana ścianki portierni na ściankę przeszkloną o odporności ogniowej EI60 </w:t>
      </w:r>
    </w:p>
    <w:p w14:paraId="487897AB" w14:textId="77777777" w:rsidR="009276C2" w:rsidRPr="00D9421E" w:rsidRDefault="009276C2" w:rsidP="00D26554">
      <w:pPr>
        <w:numPr>
          <w:ilvl w:val="0"/>
          <w:numId w:val="84"/>
        </w:numPr>
        <w:spacing w:before="100" w:beforeAutospacing="1" w:line="276" w:lineRule="auto"/>
        <w:jc w:val="both"/>
      </w:pPr>
      <w:r w:rsidRPr="00D9421E">
        <w:t xml:space="preserve">Montaż samozamykaczy na drzwiach portierni oraz drzwiach do gabinetu dyrektora </w:t>
      </w:r>
    </w:p>
    <w:p w14:paraId="555F5DBA" w14:textId="77777777" w:rsidR="009276C2" w:rsidRPr="00D9421E" w:rsidRDefault="009276C2" w:rsidP="00D26554">
      <w:pPr>
        <w:numPr>
          <w:ilvl w:val="0"/>
          <w:numId w:val="84"/>
        </w:numPr>
        <w:spacing w:before="100" w:beforeAutospacing="1" w:line="276" w:lineRule="auto"/>
        <w:jc w:val="both"/>
      </w:pPr>
      <w:r w:rsidRPr="00D9421E">
        <w:t xml:space="preserve">Demontaż istniejących ścianek i drzwi przeszklonych  wydzielających klatkę K1 </w:t>
      </w:r>
    </w:p>
    <w:p w14:paraId="469B83E8" w14:textId="77777777" w:rsidR="009276C2" w:rsidRPr="00D9421E" w:rsidRDefault="009276C2" w:rsidP="00D26554">
      <w:pPr>
        <w:numPr>
          <w:ilvl w:val="0"/>
          <w:numId w:val="84"/>
        </w:numPr>
        <w:spacing w:before="100" w:beforeAutospacing="1" w:line="276" w:lineRule="auto"/>
        <w:jc w:val="both"/>
      </w:pPr>
      <w:r w:rsidRPr="00D9421E">
        <w:t xml:space="preserve">Montaż nowych ścianek przeszklonych wydzielających klatki K1 o odporności ogniowej EI30 </w:t>
      </w:r>
    </w:p>
    <w:p w14:paraId="5720453B" w14:textId="77777777" w:rsidR="009276C2" w:rsidRPr="00D9421E" w:rsidRDefault="009276C2" w:rsidP="00D26554">
      <w:pPr>
        <w:numPr>
          <w:ilvl w:val="0"/>
          <w:numId w:val="84"/>
        </w:numPr>
        <w:spacing w:before="100" w:beforeAutospacing="1" w:line="276" w:lineRule="auto"/>
        <w:jc w:val="both"/>
      </w:pPr>
      <w:r w:rsidRPr="00D9421E">
        <w:t xml:space="preserve">Montaż nowych przeszklonych drzwi wydzielających klatki K1 i K2 o odporności ogniowej EI30 </w:t>
      </w:r>
    </w:p>
    <w:p w14:paraId="0C0CBC22" w14:textId="77777777" w:rsidR="009276C2" w:rsidRPr="00D9421E" w:rsidRDefault="009276C2" w:rsidP="00D26554">
      <w:pPr>
        <w:numPr>
          <w:ilvl w:val="0"/>
          <w:numId w:val="84"/>
        </w:numPr>
        <w:spacing w:before="100" w:beforeAutospacing="1" w:line="276" w:lineRule="auto"/>
        <w:jc w:val="both"/>
      </w:pPr>
      <w:r w:rsidRPr="00D9421E">
        <w:t xml:space="preserve">Zabudowa ścianką działową przestrzeni nad ściankami i drzwiami szklonymi o odporności ogniowej EI30 </w:t>
      </w:r>
    </w:p>
    <w:p w14:paraId="5F9A13B4" w14:textId="77777777" w:rsidR="009276C2" w:rsidRPr="00D9421E" w:rsidRDefault="009276C2" w:rsidP="00D26554">
      <w:pPr>
        <w:numPr>
          <w:ilvl w:val="0"/>
          <w:numId w:val="84"/>
        </w:numPr>
        <w:spacing w:before="100" w:beforeAutospacing="1" w:line="276" w:lineRule="auto"/>
        <w:jc w:val="both"/>
      </w:pPr>
      <w:r w:rsidRPr="00D9421E">
        <w:t xml:space="preserve">Drzwi zewnętrzne w klatkach schodowych K1 i K2 wymienić  poszerzając otwory na drzwi o odporności ogniowej EI60 wraz z klamkami </w:t>
      </w:r>
      <w:proofErr w:type="spellStart"/>
      <w:r w:rsidRPr="00D9421E">
        <w:t>antypanicznymi</w:t>
      </w:r>
      <w:proofErr w:type="spellEnd"/>
      <w:r w:rsidRPr="00D9421E">
        <w:t>.</w:t>
      </w:r>
    </w:p>
    <w:p w14:paraId="34F2D8CD" w14:textId="0D0A9A18" w:rsidR="009276C2" w:rsidRPr="00D9421E" w:rsidRDefault="009276C2" w:rsidP="00D26554">
      <w:pPr>
        <w:numPr>
          <w:ilvl w:val="0"/>
          <w:numId w:val="84"/>
        </w:numPr>
        <w:spacing w:before="100" w:beforeAutospacing="1" w:line="276" w:lineRule="auto"/>
        <w:jc w:val="both"/>
        <w:rPr>
          <w:color w:val="FF0000"/>
        </w:rPr>
      </w:pPr>
      <w:r w:rsidRPr="00D9421E">
        <w:t xml:space="preserve">Wymiana drzwi do piwnicy w klatce K1 i K2 na drzwi o odporności ogniowej EI30 </w:t>
      </w:r>
    </w:p>
    <w:p w14:paraId="63740657" w14:textId="77777777" w:rsidR="009276C2" w:rsidRPr="00D9421E" w:rsidRDefault="009276C2" w:rsidP="00D26554">
      <w:pPr>
        <w:numPr>
          <w:ilvl w:val="0"/>
          <w:numId w:val="84"/>
        </w:numPr>
        <w:spacing w:before="100" w:beforeAutospacing="1" w:line="276" w:lineRule="auto"/>
        <w:jc w:val="both"/>
      </w:pPr>
      <w:r w:rsidRPr="00D9421E">
        <w:t xml:space="preserve">Demontaż w klatce K2 istniejącej ścianki działowej z płyty g-k wraz z drzwiami </w:t>
      </w:r>
    </w:p>
    <w:p w14:paraId="75241796" w14:textId="77777777" w:rsidR="009276C2" w:rsidRPr="00D9421E" w:rsidRDefault="009276C2" w:rsidP="00D26554">
      <w:pPr>
        <w:numPr>
          <w:ilvl w:val="0"/>
          <w:numId w:val="84"/>
        </w:numPr>
        <w:spacing w:before="100" w:beforeAutospacing="1" w:line="276" w:lineRule="auto"/>
        <w:jc w:val="both"/>
      </w:pPr>
      <w:r w:rsidRPr="00D9421E">
        <w:t xml:space="preserve">Wykonanie w klatce K2 ścianki z płyty g-k o odporności ogniowej EI60 w nowej lokalizacji </w:t>
      </w:r>
    </w:p>
    <w:p w14:paraId="04A9C97C" w14:textId="77777777" w:rsidR="009276C2" w:rsidRPr="00D9421E" w:rsidRDefault="009276C2" w:rsidP="00D26554">
      <w:pPr>
        <w:numPr>
          <w:ilvl w:val="0"/>
          <w:numId w:val="84"/>
        </w:numPr>
        <w:spacing w:before="100" w:beforeAutospacing="1" w:line="276" w:lineRule="auto"/>
        <w:jc w:val="both"/>
      </w:pPr>
      <w:r w:rsidRPr="00D9421E">
        <w:lastRenderedPageBreak/>
        <w:t xml:space="preserve">Montaż w ściance g-k drzwi o odporności ogniowej EI60 </w:t>
      </w:r>
    </w:p>
    <w:p w14:paraId="00A3546C" w14:textId="77777777" w:rsidR="009276C2" w:rsidRPr="00D9421E" w:rsidRDefault="009276C2" w:rsidP="00D26554">
      <w:pPr>
        <w:numPr>
          <w:ilvl w:val="0"/>
          <w:numId w:val="84"/>
        </w:numPr>
        <w:spacing w:before="100" w:beforeAutospacing="1" w:line="276" w:lineRule="auto"/>
        <w:jc w:val="both"/>
      </w:pPr>
      <w:r w:rsidRPr="00D9421E">
        <w:t>Montaż siłowników drzwiowych w drzwiach wychodzących na zewnątrz na parterze na klatkach schodowych w celu automatycznego otwierania do napływu powietrza.</w:t>
      </w:r>
    </w:p>
    <w:p w14:paraId="14EA5375" w14:textId="77777777" w:rsidR="009276C2" w:rsidRPr="00D9421E" w:rsidRDefault="009276C2" w:rsidP="009276C2">
      <w:pPr>
        <w:spacing w:before="100" w:beforeAutospacing="1"/>
      </w:pPr>
      <w:r w:rsidRPr="00D9421E">
        <w:rPr>
          <w:b/>
          <w:bCs/>
        </w:rPr>
        <w:t>Piętro I</w:t>
      </w:r>
    </w:p>
    <w:p w14:paraId="7C906706" w14:textId="77777777" w:rsidR="009276C2" w:rsidRPr="00D9421E" w:rsidRDefault="009276C2" w:rsidP="00D26554">
      <w:pPr>
        <w:numPr>
          <w:ilvl w:val="0"/>
          <w:numId w:val="84"/>
        </w:numPr>
        <w:spacing w:before="100" w:beforeAutospacing="1" w:line="276" w:lineRule="auto"/>
        <w:jc w:val="both"/>
      </w:pPr>
      <w:r w:rsidRPr="00D9421E">
        <w:t>Demontaż istniejących ścianek i drzwi przeszklonych  wydzielających klatkę K1 i K2 – 12m</w:t>
      </w:r>
      <w:r w:rsidRPr="00D9421E">
        <w:rPr>
          <w:vertAlign w:val="superscript"/>
        </w:rPr>
        <w:t>2</w:t>
      </w:r>
      <w:r w:rsidRPr="00D9421E">
        <w:t>.</w:t>
      </w:r>
    </w:p>
    <w:p w14:paraId="4ACD4D5F" w14:textId="77777777" w:rsidR="009276C2" w:rsidRPr="00D9421E" w:rsidRDefault="009276C2" w:rsidP="00D26554">
      <w:pPr>
        <w:numPr>
          <w:ilvl w:val="0"/>
          <w:numId w:val="84"/>
        </w:numPr>
        <w:spacing w:before="100" w:beforeAutospacing="1" w:line="276" w:lineRule="auto"/>
        <w:jc w:val="both"/>
      </w:pPr>
      <w:r w:rsidRPr="00D9421E">
        <w:t xml:space="preserve">Montaż nowych ścianek przeszklonych wydzielających klatki K1 i K2 o odporności ogniowej EI30  </w:t>
      </w:r>
    </w:p>
    <w:p w14:paraId="411E253B" w14:textId="77777777" w:rsidR="009276C2" w:rsidRPr="00D9421E" w:rsidRDefault="009276C2" w:rsidP="00D26554">
      <w:pPr>
        <w:numPr>
          <w:ilvl w:val="0"/>
          <w:numId w:val="84"/>
        </w:numPr>
        <w:spacing w:before="100" w:beforeAutospacing="1" w:line="276" w:lineRule="auto"/>
        <w:jc w:val="both"/>
        <w:rPr>
          <w:strike/>
        </w:rPr>
      </w:pPr>
      <w:r w:rsidRPr="00D9421E">
        <w:t xml:space="preserve">Montaż nowych przeszklonych drzwi wydzielających klatkę K1 i K2 o odporności ogniowej EI30, </w:t>
      </w:r>
    </w:p>
    <w:p w14:paraId="3C871B9B" w14:textId="77777777" w:rsidR="009276C2" w:rsidRPr="00D9421E" w:rsidRDefault="009276C2" w:rsidP="00D26554">
      <w:pPr>
        <w:numPr>
          <w:ilvl w:val="0"/>
          <w:numId w:val="84"/>
        </w:numPr>
        <w:spacing w:before="100" w:beforeAutospacing="1" w:line="276" w:lineRule="auto"/>
        <w:jc w:val="both"/>
      </w:pPr>
      <w:r w:rsidRPr="00D9421E">
        <w:t xml:space="preserve">Zabudowa ścianką działową przestrzeni nad ściankami i drzwiami szklonymi o odporności ogniowej EI30 </w:t>
      </w:r>
    </w:p>
    <w:p w14:paraId="263AD49D" w14:textId="77777777" w:rsidR="009276C2" w:rsidRPr="00D9421E" w:rsidRDefault="009276C2" w:rsidP="00D26554">
      <w:pPr>
        <w:numPr>
          <w:ilvl w:val="0"/>
          <w:numId w:val="84"/>
        </w:numPr>
        <w:spacing w:before="100" w:beforeAutospacing="1" w:line="276" w:lineRule="auto"/>
        <w:jc w:val="both"/>
      </w:pPr>
      <w:r w:rsidRPr="00D9421E">
        <w:t xml:space="preserve">Wymiana okien na klatkach schodowych K1 i K2 na okna o odporności ogniowej EI60 </w:t>
      </w:r>
    </w:p>
    <w:p w14:paraId="39FB5391" w14:textId="77777777" w:rsidR="009276C2" w:rsidRPr="00D9421E" w:rsidRDefault="009276C2" w:rsidP="00D26554">
      <w:pPr>
        <w:numPr>
          <w:ilvl w:val="0"/>
          <w:numId w:val="84"/>
        </w:numPr>
        <w:spacing w:before="100" w:beforeAutospacing="1" w:line="276" w:lineRule="auto"/>
        <w:jc w:val="both"/>
      </w:pPr>
      <w:r w:rsidRPr="00D9421E">
        <w:t xml:space="preserve">Wstawienie w korytarzach drzwi dymoszczelnych o odporności ogniowej EIS30 </w:t>
      </w:r>
    </w:p>
    <w:p w14:paraId="79C1B4EB" w14:textId="77777777" w:rsidR="009276C2" w:rsidRPr="00D9421E" w:rsidRDefault="009276C2" w:rsidP="00D26554">
      <w:pPr>
        <w:numPr>
          <w:ilvl w:val="0"/>
          <w:numId w:val="84"/>
        </w:numPr>
        <w:spacing w:before="100" w:beforeAutospacing="1" w:line="276" w:lineRule="auto"/>
        <w:jc w:val="both"/>
      </w:pPr>
      <w:r w:rsidRPr="00D9421E">
        <w:t>Zabudowa przestrzeni nad drzwiami ścianką  z płyt g-k o odporności ogniowej EI30.</w:t>
      </w:r>
    </w:p>
    <w:p w14:paraId="17469402" w14:textId="79260DFE" w:rsidR="009276C2" w:rsidRPr="00D9421E" w:rsidRDefault="009276C2" w:rsidP="00D26554">
      <w:pPr>
        <w:numPr>
          <w:ilvl w:val="0"/>
          <w:numId w:val="84"/>
        </w:numPr>
        <w:spacing w:line="276" w:lineRule="auto"/>
        <w:jc w:val="both"/>
        <w:rPr>
          <w:color w:val="FF0000"/>
        </w:rPr>
      </w:pPr>
      <w:r w:rsidRPr="00D9421E">
        <w:t xml:space="preserve">Wstawienie drzwi w klatce K1 o odporności ogniowej EI60 </w:t>
      </w:r>
    </w:p>
    <w:p w14:paraId="09A8D54A" w14:textId="77777777" w:rsidR="009276C2" w:rsidRPr="00D9421E" w:rsidRDefault="009276C2" w:rsidP="00D26554">
      <w:pPr>
        <w:numPr>
          <w:ilvl w:val="0"/>
          <w:numId w:val="84"/>
        </w:numPr>
        <w:spacing w:line="276" w:lineRule="auto"/>
        <w:jc w:val="both"/>
      </w:pPr>
      <w:r w:rsidRPr="00D9421E">
        <w:t xml:space="preserve">Wstawienie ścianki g-k o odporności ogniowej EI60 </w:t>
      </w:r>
    </w:p>
    <w:p w14:paraId="2D0B3314" w14:textId="77777777" w:rsidR="009276C2" w:rsidRPr="00D9421E" w:rsidRDefault="009276C2" w:rsidP="009276C2">
      <w:pPr>
        <w:spacing w:before="100" w:beforeAutospacing="1"/>
      </w:pPr>
      <w:r w:rsidRPr="00D9421E">
        <w:rPr>
          <w:b/>
          <w:bCs/>
        </w:rPr>
        <w:t>Piętro II</w:t>
      </w:r>
    </w:p>
    <w:p w14:paraId="21B34CC6" w14:textId="77777777" w:rsidR="009276C2" w:rsidRPr="00D9421E" w:rsidRDefault="009276C2" w:rsidP="00D26554">
      <w:pPr>
        <w:numPr>
          <w:ilvl w:val="0"/>
          <w:numId w:val="84"/>
        </w:numPr>
        <w:spacing w:before="100" w:beforeAutospacing="1" w:line="276" w:lineRule="auto"/>
        <w:jc w:val="both"/>
      </w:pPr>
      <w:r w:rsidRPr="00D9421E">
        <w:t xml:space="preserve">Demontaż istniejących ścianek i drzwi przeszklonych  wydzielających klatkę K1 i K2 </w:t>
      </w:r>
    </w:p>
    <w:p w14:paraId="76951ED8" w14:textId="77777777" w:rsidR="009276C2" w:rsidRPr="00D9421E" w:rsidRDefault="009276C2" w:rsidP="00D26554">
      <w:pPr>
        <w:numPr>
          <w:ilvl w:val="0"/>
          <w:numId w:val="84"/>
        </w:numPr>
        <w:spacing w:before="100" w:beforeAutospacing="1" w:line="276" w:lineRule="auto"/>
        <w:jc w:val="both"/>
        <w:rPr>
          <w:strike/>
        </w:rPr>
      </w:pPr>
      <w:r w:rsidRPr="00D9421E">
        <w:t xml:space="preserve">Montaż nowych ścianek przeszklonych wydzielających klatki K1 i K2 o odporności ogniowej EI30 </w:t>
      </w:r>
    </w:p>
    <w:p w14:paraId="51CD3948" w14:textId="77777777" w:rsidR="009276C2" w:rsidRPr="00D9421E" w:rsidRDefault="009276C2" w:rsidP="00D26554">
      <w:pPr>
        <w:numPr>
          <w:ilvl w:val="0"/>
          <w:numId w:val="84"/>
        </w:numPr>
        <w:spacing w:before="100" w:beforeAutospacing="1" w:line="276" w:lineRule="auto"/>
        <w:jc w:val="both"/>
      </w:pPr>
      <w:r w:rsidRPr="00D9421E">
        <w:t xml:space="preserve">Montaż nowych przeszklonych drzwi wydzielających klatki K1 i K2 o odporności ogniowej EI30 </w:t>
      </w:r>
    </w:p>
    <w:p w14:paraId="491B5FE3" w14:textId="77777777" w:rsidR="009276C2" w:rsidRPr="00D9421E" w:rsidRDefault="009276C2" w:rsidP="00D26554">
      <w:pPr>
        <w:numPr>
          <w:ilvl w:val="0"/>
          <w:numId w:val="84"/>
        </w:numPr>
        <w:spacing w:before="100" w:beforeAutospacing="1" w:line="276" w:lineRule="auto"/>
        <w:jc w:val="both"/>
      </w:pPr>
      <w:r w:rsidRPr="00D9421E">
        <w:t xml:space="preserve">Zabudowa ścianką działową przestrzeni nad ściankami i drzwiami szklonymi o odporności ogniowej EI30 </w:t>
      </w:r>
    </w:p>
    <w:p w14:paraId="3A3A7469" w14:textId="77777777" w:rsidR="009276C2" w:rsidRPr="00D9421E" w:rsidRDefault="009276C2" w:rsidP="00D26554">
      <w:pPr>
        <w:numPr>
          <w:ilvl w:val="0"/>
          <w:numId w:val="84"/>
        </w:numPr>
        <w:spacing w:before="100" w:beforeAutospacing="1" w:line="276" w:lineRule="auto"/>
        <w:jc w:val="both"/>
      </w:pPr>
      <w:r w:rsidRPr="00D9421E">
        <w:t>Wymiana okien na klatkach schodowych K1 i K2 na okna o odporności ogniowej EI60.</w:t>
      </w:r>
    </w:p>
    <w:p w14:paraId="6F90BE07" w14:textId="77777777" w:rsidR="009276C2" w:rsidRPr="00D9421E" w:rsidRDefault="009276C2" w:rsidP="00D26554">
      <w:pPr>
        <w:numPr>
          <w:ilvl w:val="0"/>
          <w:numId w:val="84"/>
        </w:numPr>
        <w:spacing w:before="100" w:beforeAutospacing="1" w:line="276" w:lineRule="auto"/>
        <w:jc w:val="both"/>
      </w:pPr>
      <w:r w:rsidRPr="00D9421E">
        <w:t xml:space="preserve">Wstawienie w korytarzach drzwi dymoszczelnych o odporności ogniowej EIS30 </w:t>
      </w:r>
    </w:p>
    <w:p w14:paraId="1ED7033D" w14:textId="77777777" w:rsidR="009276C2" w:rsidRPr="00D9421E" w:rsidRDefault="009276C2" w:rsidP="00D26554">
      <w:pPr>
        <w:numPr>
          <w:ilvl w:val="0"/>
          <w:numId w:val="84"/>
        </w:numPr>
        <w:spacing w:before="100" w:beforeAutospacing="1" w:line="276" w:lineRule="auto"/>
        <w:jc w:val="both"/>
      </w:pPr>
      <w:r w:rsidRPr="00D9421E">
        <w:t xml:space="preserve">Zabudowa przestrzeni nad drzwiami ścianką  z płyt g-k o odporności ogniowej EI30 </w:t>
      </w:r>
    </w:p>
    <w:p w14:paraId="39A3F5D4" w14:textId="77777777" w:rsidR="009276C2" w:rsidRPr="00D9421E" w:rsidRDefault="009276C2" w:rsidP="00D26554">
      <w:pPr>
        <w:numPr>
          <w:ilvl w:val="0"/>
          <w:numId w:val="84"/>
        </w:numPr>
        <w:spacing w:line="276" w:lineRule="auto"/>
        <w:jc w:val="both"/>
        <w:rPr>
          <w:color w:val="FF0000"/>
        </w:rPr>
      </w:pPr>
      <w:r w:rsidRPr="00D9421E">
        <w:t xml:space="preserve">Wstawienie drzwi w klatce K1 o odporności ogniowej EI60 </w:t>
      </w:r>
    </w:p>
    <w:p w14:paraId="621AA878" w14:textId="77777777" w:rsidR="009276C2" w:rsidRPr="00D9421E" w:rsidRDefault="009276C2" w:rsidP="00D26554">
      <w:pPr>
        <w:numPr>
          <w:ilvl w:val="0"/>
          <w:numId w:val="84"/>
        </w:numPr>
        <w:spacing w:line="276" w:lineRule="auto"/>
        <w:jc w:val="both"/>
      </w:pPr>
      <w:r w:rsidRPr="00D9421E">
        <w:t xml:space="preserve">Wstawienie ścianki g-k o odporności ogniowej EI60 </w:t>
      </w:r>
    </w:p>
    <w:p w14:paraId="33BDF75C" w14:textId="77777777" w:rsidR="009276C2" w:rsidRPr="00D9421E" w:rsidRDefault="009276C2" w:rsidP="00D26554">
      <w:pPr>
        <w:numPr>
          <w:ilvl w:val="0"/>
          <w:numId w:val="84"/>
        </w:numPr>
        <w:spacing w:line="276" w:lineRule="auto"/>
        <w:jc w:val="both"/>
      </w:pPr>
      <w:r w:rsidRPr="00D9421E">
        <w:t xml:space="preserve">Wymiana drzwi w </w:t>
      </w:r>
      <w:r w:rsidRPr="002F16A9">
        <w:t xml:space="preserve">klatce K1 </w:t>
      </w:r>
      <w:r w:rsidRPr="00D9421E">
        <w:rPr>
          <w:color w:val="FF0000"/>
        </w:rPr>
        <w:t>i</w:t>
      </w:r>
      <w:r w:rsidRPr="00D9421E">
        <w:t xml:space="preserve"> K2 na drzwi o odporności ogniowej EI60 </w:t>
      </w:r>
    </w:p>
    <w:p w14:paraId="6828893E" w14:textId="77777777" w:rsidR="009276C2" w:rsidRPr="002F16A9" w:rsidRDefault="009276C2" w:rsidP="009276C2">
      <w:pPr>
        <w:spacing w:before="100" w:beforeAutospacing="1"/>
      </w:pPr>
      <w:r w:rsidRPr="002F16A9">
        <w:rPr>
          <w:b/>
          <w:bCs/>
        </w:rPr>
        <w:t>Piętro III</w:t>
      </w:r>
    </w:p>
    <w:p w14:paraId="7625F593" w14:textId="77777777" w:rsidR="009276C2" w:rsidRPr="002F16A9" w:rsidRDefault="009276C2" w:rsidP="00D26554">
      <w:pPr>
        <w:numPr>
          <w:ilvl w:val="0"/>
          <w:numId w:val="84"/>
        </w:numPr>
        <w:spacing w:before="100" w:beforeAutospacing="1" w:line="276" w:lineRule="auto"/>
        <w:jc w:val="both"/>
      </w:pPr>
      <w:r w:rsidRPr="002F16A9">
        <w:t xml:space="preserve">Demontaż istniejących ścianek i drzwi przeszklonych  wydzielających klatkę K1 i K2 </w:t>
      </w:r>
    </w:p>
    <w:p w14:paraId="294AF161" w14:textId="77777777" w:rsidR="009276C2" w:rsidRPr="002F16A9" w:rsidRDefault="009276C2" w:rsidP="00D26554">
      <w:pPr>
        <w:numPr>
          <w:ilvl w:val="0"/>
          <w:numId w:val="84"/>
        </w:numPr>
        <w:spacing w:before="100" w:beforeAutospacing="1" w:line="276" w:lineRule="auto"/>
        <w:jc w:val="both"/>
      </w:pPr>
      <w:r w:rsidRPr="002F16A9">
        <w:t xml:space="preserve">Montaż nowych ścianek przeszklonych wydzielających klatki K1 i K2 o odporności ogniowej EI30 </w:t>
      </w:r>
    </w:p>
    <w:p w14:paraId="3B1ADC26" w14:textId="77777777" w:rsidR="009276C2" w:rsidRPr="002F16A9" w:rsidRDefault="009276C2" w:rsidP="00D26554">
      <w:pPr>
        <w:numPr>
          <w:ilvl w:val="0"/>
          <w:numId w:val="84"/>
        </w:numPr>
        <w:spacing w:before="100" w:beforeAutospacing="1" w:line="276" w:lineRule="auto"/>
        <w:jc w:val="both"/>
      </w:pPr>
      <w:r w:rsidRPr="002F16A9">
        <w:t xml:space="preserve">Montaż nowych przeszklonych drzwi wydzielających klatki K1 i K2 o odporności ogniowej EI30 </w:t>
      </w:r>
    </w:p>
    <w:p w14:paraId="107C6357" w14:textId="77777777" w:rsidR="009276C2" w:rsidRPr="002F16A9" w:rsidRDefault="009276C2" w:rsidP="00D26554">
      <w:pPr>
        <w:numPr>
          <w:ilvl w:val="0"/>
          <w:numId w:val="84"/>
        </w:numPr>
        <w:spacing w:before="100" w:beforeAutospacing="1" w:line="276" w:lineRule="auto"/>
        <w:jc w:val="both"/>
      </w:pPr>
      <w:r w:rsidRPr="002F16A9">
        <w:t xml:space="preserve">Zabudowa ścianką działową przestrzeni nad ściankami i drzwiami szklonymi o odporności ogniowej EI60 </w:t>
      </w:r>
    </w:p>
    <w:p w14:paraId="0EFBC9AA" w14:textId="77777777" w:rsidR="009276C2" w:rsidRPr="002F16A9" w:rsidRDefault="009276C2" w:rsidP="00D26554">
      <w:pPr>
        <w:numPr>
          <w:ilvl w:val="0"/>
          <w:numId w:val="84"/>
        </w:numPr>
        <w:spacing w:before="100" w:beforeAutospacing="1" w:line="276" w:lineRule="auto"/>
        <w:jc w:val="both"/>
      </w:pPr>
      <w:r w:rsidRPr="002F16A9">
        <w:t>Wymiana okien na klatkach schodowych K1 i K2 na okna o odporności ogniowej EI60.</w:t>
      </w:r>
    </w:p>
    <w:p w14:paraId="6C74360D" w14:textId="77777777" w:rsidR="009276C2" w:rsidRPr="002F16A9" w:rsidRDefault="009276C2" w:rsidP="00D26554">
      <w:pPr>
        <w:numPr>
          <w:ilvl w:val="0"/>
          <w:numId w:val="84"/>
        </w:numPr>
        <w:spacing w:before="100" w:beforeAutospacing="1" w:line="276" w:lineRule="auto"/>
        <w:jc w:val="both"/>
      </w:pPr>
      <w:r w:rsidRPr="002F16A9">
        <w:t xml:space="preserve">Wstawienie w korytarzach drzwi dymoszczelnych o odporności ogniowej EIS30 </w:t>
      </w:r>
    </w:p>
    <w:p w14:paraId="414A92E0" w14:textId="77777777" w:rsidR="009276C2" w:rsidRPr="002F16A9" w:rsidRDefault="009276C2" w:rsidP="00D26554">
      <w:pPr>
        <w:numPr>
          <w:ilvl w:val="0"/>
          <w:numId w:val="84"/>
        </w:numPr>
        <w:spacing w:before="100" w:beforeAutospacing="1" w:line="276" w:lineRule="auto"/>
        <w:jc w:val="both"/>
      </w:pPr>
      <w:r w:rsidRPr="002F16A9">
        <w:t xml:space="preserve">Zabudowa przestrzeni nad drzwiami ścianką  z płyt g-k o odporności ogniowej EI30 </w:t>
      </w:r>
    </w:p>
    <w:p w14:paraId="64F1627B" w14:textId="77777777" w:rsidR="009276C2" w:rsidRPr="002F16A9" w:rsidRDefault="009276C2" w:rsidP="00D26554">
      <w:pPr>
        <w:numPr>
          <w:ilvl w:val="0"/>
          <w:numId w:val="84"/>
        </w:numPr>
        <w:spacing w:line="276" w:lineRule="auto"/>
        <w:jc w:val="both"/>
      </w:pPr>
      <w:r w:rsidRPr="002F16A9">
        <w:lastRenderedPageBreak/>
        <w:t xml:space="preserve">Wstawienie drzwi w klatce K1 o odporności ogniowej EI60 </w:t>
      </w:r>
    </w:p>
    <w:p w14:paraId="1B5BF0FD" w14:textId="77777777" w:rsidR="009276C2" w:rsidRPr="002F16A9" w:rsidRDefault="009276C2" w:rsidP="00D26554">
      <w:pPr>
        <w:numPr>
          <w:ilvl w:val="0"/>
          <w:numId w:val="84"/>
        </w:numPr>
        <w:spacing w:line="276" w:lineRule="auto"/>
        <w:jc w:val="both"/>
      </w:pPr>
      <w:r w:rsidRPr="002F16A9">
        <w:t xml:space="preserve">Wstawienie ścianki g-k o odporności ogniowej EI120 </w:t>
      </w:r>
    </w:p>
    <w:p w14:paraId="3138C765" w14:textId="77777777" w:rsidR="009276C2" w:rsidRPr="002F16A9" w:rsidRDefault="009276C2" w:rsidP="00D26554">
      <w:pPr>
        <w:numPr>
          <w:ilvl w:val="0"/>
          <w:numId w:val="84"/>
        </w:numPr>
        <w:spacing w:before="100" w:beforeAutospacing="1" w:line="276" w:lineRule="auto"/>
        <w:jc w:val="both"/>
      </w:pPr>
      <w:r w:rsidRPr="002F16A9">
        <w:t>Montaż nowych przeszklonych drzwi wydzielających klatki K1 i K2 o odporności ogniowej EI30).</w:t>
      </w:r>
    </w:p>
    <w:p w14:paraId="6A462AFB" w14:textId="77777777" w:rsidR="009276C2" w:rsidRPr="002F16A9" w:rsidRDefault="009276C2" w:rsidP="00D26554">
      <w:pPr>
        <w:numPr>
          <w:ilvl w:val="0"/>
          <w:numId w:val="84"/>
        </w:numPr>
        <w:spacing w:before="100" w:beforeAutospacing="1" w:line="276" w:lineRule="auto"/>
        <w:jc w:val="both"/>
      </w:pPr>
      <w:r w:rsidRPr="002F16A9">
        <w:t>Zabudowa ścianką działową przestrzeni nad ściankami i drzwiami szklonymi o odporności ogniowej EI60.</w:t>
      </w:r>
    </w:p>
    <w:p w14:paraId="20EBCF5A" w14:textId="77777777" w:rsidR="009276C2" w:rsidRPr="00D9421E" w:rsidRDefault="009276C2" w:rsidP="009276C2">
      <w:pPr>
        <w:spacing w:before="100" w:beforeAutospacing="1" w:line="276" w:lineRule="auto"/>
        <w:ind w:left="360"/>
        <w:jc w:val="both"/>
      </w:pPr>
      <w:r w:rsidRPr="00D9421E">
        <w:rPr>
          <w:b/>
          <w:bCs/>
        </w:rPr>
        <w:t>Piętro IV ( poddasze)</w:t>
      </w:r>
    </w:p>
    <w:p w14:paraId="117E8651" w14:textId="77777777" w:rsidR="009276C2" w:rsidRPr="00D9421E" w:rsidRDefault="009276C2" w:rsidP="00D26554">
      <w:pPr>
        <w:numPr>
          <w:ilvl w:val="0"/>
          <w:numId w:val="85"/>
        </w:numPr>
        <w:spacing w:before="100" w:beforeAutospacing="1" w:line="276" w:lineRule="auto"/>
        <w:jc w:val="both"/>
      </w:pPr>
      <w:r w:rsidRPr="00D9421E">
        <w:t xml:space="preserve">Wymiana  drzwi dzielących korytarz na drzwi dymoszczelne o odporności ogniowej  EIS30 </w:t>
      </w:r>
    </w:p>
    <w:p w14:paraId="3DF38401" w14:textId="77777777" w:rsidR="009276C2" w:rsidRPr="00D9421E" w:rsidRDefault="009276C2" w:rsidP="00D26554">
      <w:pPr>
        <w:numPr>
          <w:ilvl w:val="0"/>
          <w:numId w:val="85"/>
        </w:numPr>
        <w:spacing w:before="100" w:beforeAutospacing="1" w:line="276" w:lineRule="auto"/>
        <w:jc w:val="both"/>
      </w:pPr>
      <w:r w:rsidRPr="00D9421E">
        <w:t xml:space="preserve">Wymiana drzwi na klatkach do pom. telekomunikacji oraz </w:t>
      </w:r>
      <w:proofErr w:type="spellStart"/>
      <w:r w:rsidRPr="00D9421E">
        <w:t>wentylatorni</w:t>
      </w:r>
      <w:proofErr w:type="spellEnd"/>
      <w:r w:rsidRPr="00D9421E">
        <w:t xml:space="preserve"> na drzwi o odporności ogniowej EI60 </w:t>
      </w:r>
    </w:p>
    <w:p w14:paraId="421BE524" w14:textId="77777777" w:rsidR="009276C2" w:rsidRPr="00D9421E" w:rsidRDefault="009276C2" w:rsidP="00D26554">
      <w:pPr>
        <w:numPr>
          <w:ilvl w:val="0"/>
          <w:numId w:val="85"/>
        </w:numPr>
        <w:spacing w:before="100" w:beforeAutospacing="1" w:line="276" w:lineRule="auto"/>
        <w:jc w:val="both"/>
      </w:pPr>
      <w:r w:rsidRPr="00D9421E">
        <w:t xml:space="preserve">Wymiana okien na klatkach schodowych K1 i K2 na okna o odporności ogniowej EI60 </w:t>
      </w:r>
    </w:p>
    <w:p w14:paraId="43327A8F" w14:textId="77777777" w:rsidR="009276C2" w:rsidRPr="00D9421E" w:rsidRDefault="009276C2" w:rsidP="00D26554">
      <w:pPr>
        <w:numPr>
          <w:ilvl w:val="0"/>
          <w:numId w:val="85"/>
        </w:numPr>
        <w:spacing w:before="100" w:beforeAutospacing="1" w:line="276" w:lineRule="auto"/>
        <w:jc w:val="both"/>
      </w:pPr>
      <w:r w:rsidRPr="00D9421E">
        <w:t xml:space="preserve">Rozbiórka styropian gr.5cm ze ścian poddasza </w:t>
      </w:r>
    </w:p>
    <w:p w14:paraId="029489AF" w14:textId="77777777" w:rsidR="009276C2" w:rsidRPr="00D9421E" w:rsidRDefault="009276C2" w:rsidP="00D26554">
      <w:pPr>
        <w:numPr>
          <w:ilvl w:val="0"/>
          <w:numId w:val="85"/>
        </w:numPr>
        <w:spacing w:before="100" w:beforeAutospacing="1" w:line="276" w:lineRule="auto"/>
        <w:jc w:val="both"/>
      </w:pPr>
      <w:r w:rsidRPr="00D9421E">
        <w:t xml:space="preserve">Zabezpieczenie stropu poddasza do klasy odporności ogniowej REI60 </w:t>
      </w:r>
    </w:p>
    <w:p w14:paraId="1772A7DD" w14:textId="77777777" w:rsidR="009276C2" w:rsidRPr="00D9421E" w:rsidRDefault="009276C2" w:rsidP="00D26554">
      <w:pPr>
        <w:numPr>
          <w:ilvl w:val="0"/>
          <w:numId w:val="85"/>
        </w:numPr>
        <w:spacing w:before="100" w:beforeAutospacing="1" w:line="276" w:lineRule="auto"/>
        <w:jc w:val="both"/>
      </w:pPr>
      <w:r w:rsidRPr="00D9421E">
        <w:t>Wykonanie kanału oddymiającego w klatce K1.</w:t>
      </w:r>
    </w:p>
    <w:p w14:paraId="249E7FFD" w14:textId="77777777" w:rsidR="009276C2" w:rsidRPr="00D9421E" w:rsidRDefault="009276C2" w:rsidP="00D26554">
      <w:pPr>
        <w:numPr>
          <w:ilvl w:val="0"/>
          <w:numId w:val="85"/>
        </w:numPr>
        <w:spacing w:before="100" w:beforeAutospacing="1" w:line="276" w:lineRule="auto"/>
        <w:jc w:val="both"/>
      </w:pPr>
      <w:r w:rsidRPr="00D9421E">
        <w:t>Montaż wentylatora wyciągowego klatki K1 na poddaszu.</w:t>
      </w:r>
    </w:p>
    <w:p w14:paraId="6FA0C7F3" w14:textId="77777777" w:rsidR="009276C2" w:rsidRPr="00D9421E" w:rsidRDefault="009276C2" w:rsidP="00D26554">
      <w:pPr>
        <w:numPr>
          <w:ilvl w:val="0"/>
          <w:numId w:val="85"/>
        </w:numPr>
        <w:spacing w:before="100" w:beforeAutospacing="1" w:line="276" w:lineRule="auto"/>
        <w:jc w:val="both"/>
      </w:pPr>
      <w:r w:rsidRPr="00D9421E">
        <w:t>Wykonanie kanału oddymiającego w klatce K2.</w:t>
      </w:r>
    </w:p>
    <w:p w14:paraId="0623BA94" w14:textId="77777777" w:rsidR="009276C2" w:rsidRPr="00D9421E" w:rsidRDefault="009276C2" w:rsidP="00D26554">
      <w:pPr>
        <w:numPr>
          <w:ilvl w:val="0"/>
          <w:numId w:val="85"/>
        </w:numPr>
        <w:spacing w:before="100" w:beforeAutospacing="1" w:line="276" w:lineRule="auto"/>
        <w:jc w:val="both"/>
      </w:pPr>
      <w:r w:rsidRPr="00D9421E">
        <w:t>Montaż wentylatora wyciągowego klatki K2 na poddaszu.</w:t>
      </w:r>
    </w:p>
    <w:p w14:paraId="23B978A3" w14:textId="77777777" w:rsidR="009276C2" w:rsidRPr="00D9421E" w:rsidRDefault="009276C2" w:rsidP="00D26554">
      <w:pPr>
        <w:numPr>
          <w:ilvl w:val="0"/>
          <w:numId w:val="85"/>
        </w:numPr>
        <w:spacing w:before="100" w:beforeAutospacing="1" w:line="276" w:lineRule="auto"/>
        <w:jc w:val="both"/>
      </w:pPr>
      <w:r w:rsidRPr="00D9421E">
        <w:t>Wentylatory obudować do klasy odporności stropu. Kanały oddymiające wykonać w odporności EIS120.</w:t>
      </w:r>
    </w:p>
    <w:p w14:paraId="1D55D9E3" w14:textId="77777777" w:rsidR="009276C2" w:rsidRPr="00D9421E" w:rsidRDefault="009276C2" w:rsidP="009276C2">
      <w:pPr>
        <w:spacing w:line="276" w:lineRule="auto"/>
        <w:rPr>
          <w:spacing w:val="6"/>
        </w:rPr>
      </w:pPr>
    </w:p>
    <w:p w14:paraId="019496AF" w14:textId="77777777" w:rsidR="009276C2" w:rsidRPr="00D9421E" w:rsidRDefault="009276C2" w:rsidP="009276C2">
      <w:pPr>
        <w:keepNext/>
        <w:numPr>
          <w:ilvl w:val="1"/>
          <w:numId w:val="0"/>
        </w:numPr>
        <w:spacing w:after="120"/>
        <w:outlineLvl w:val="1"/>
        <w:rPr>
          <w:b/>
        </w:rPr>
      </w:pPr>
      <w:bookmarkStart w:id="86" w:name="_Toc441231563"/>
      <w:r w:rsidRPr="00D9421E">
        <w:rPr>
          <w:b/>
        </w:rPr>
        <w:t>Wymagania w zakresie instalacji wewnętrznych</w:t>
      </w:r>
      <w:bookmarkEnd w:id="86"/>
    </w:p>
    <w:p w14:paraId="3C657A69"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7" w:name="_Toc441231564"/>
      <w:r w:rsidRPr="00D9421E">
        <w:rPr>
          <w:i/>
          <w:lang w:val="x-none" w:eastAsia="ar-SA"/>
        </w:rPr>
        <w:t>System Sygnalizacji Pożarowej</w:t>
      </w:r>
      <w:bookmarkEnd w:id="87"/>
    </w:p>
    <w:p w14:paraId="1C15E8E3" w14:textId="77777777" w:rsidR="009276C2" w:rsidRPr="00D9421E" w:rsidRDefault="009276C2" w:rsidP="009276C2">
      <w:pPr>
        <w:spacing w:line="276" w:lineRule="auto"/>
        <w:rPr>
          <w:spacing w:val="6"/>
          <w:lang w:eastAsia="de-DE"/>
        </w:rPr>
      </w:pPr>
    </w:p>
    <w:p w14:paraId="0F940A22" w14:textId="77777777" w:rsidR="009276C2" w:rsidRPr="00D9421E" w:rsidRDefault="009276C2" w:rsidP="009276C2">
      <w:pPr>
        <w:jc w:val="both"/>
        <w:rPr>
          <w:spacing w:val="6"/>
          <w:lang w:eastAsia="de-DE"/>
        </w:rPr>
      </w:pPr>
      <w:r w:rsidRPr="00D9421E">
        <w:rPr>
          <w:spacing w:val="6"/>
          <w:lang w:eastAsia="de-DE"/>
        </w:rPr>
        <w:t>Budynek wyposażony jest w system sygnalizacji pożaru, firmy SCHRAK-SECONET, ochrona pełna. Centrala SSP zlokalizowana jest w portierni, na parterze, z monitoringiem do Państwowej Straży Pożarnej, i obsługą całodobową.</w:t>
      </w:r>
    </w:p>
    <w:p w14:paraId="3D5580A3" w14:textId="77777777" w:rsidR="009276C2" w:rsidRPr="00D9421E" w:rsidRDefault="009276C2" w:rsidP="009276C2">
      <w:pPr>
        <w:jc w:val="both"/>
        <w:rPr>
          <w:spacing w:val="6"/>
          <w:lang w:eastAsia="de-DE"/>
        </w:rPr>
      </w:pPr>
      <w:r w:rsidRPr="00D9421E">
        <w:rPr>
          <w:spacing w:val="6"/>
          <w:lang w:eastAsia="de-DE"/>
        </w:rPr>
        <w:t xml:space="preserve">System obejmuje ochroną cały budynek i jest podłączony do monitoringu Komendy Miejskiej PSP w Warszawie. </w:t>
      </w:r>
    </w:p>
    <w:p w14:paraId="1434AF3B" w14:textId="77777777" w:rsidR="009276C2" w:rsidRPr="00D9421E" w:rsidRDefault="009276C2" w:rsidP="009276C2">
      <w:pPr>
        <w:jc w:val="both"/>
        <w:rPr>
          <w:spacing w:val="6"/>
          <w:lang w:eastAsia="de-DE"/>
        </w:rPr>
      </w:pPr>
      <w:r w:rsidRPr="00D9421E">
        <w:rPr>
          <w:spacing w:val="6"/>
          <w:lang w:eastAsia="de-DE"/>
        </w:rPr>
        <w:t>Przedmiotem zamówienia jest weryfikacja zainstalowanego systemu oraz rozbudowy / dostosowania go do ochrony całkowitej remontowanego budynku oraz pozostawienie go w 100% sprawności działania.</w:t>
      </w:r>
    </w:p>
    <w:p w14:paraId="44331EE2" w14:textId="77777777" w:rsidR="009276C2" w:rsidRPr="00D9421E" w:rsidRDefault="009276C2" w:rsidP="009276C2">
      <w:pPr>
        <w:spacing w:line="276" w:lineRule="auto"/>
        <w:jc w:val="both"/>
        <w:rPr>
          <w:spacing w:val="6"/>
          <w:lang w:eastAsia="de-DE"/>
        </w:rPr>
      </w:pPr>
    </w:p>
    <w:p w14:paraId="7834A3A2" w14:textId="77777777" w:rsidR="009276C2" w:rsidRPr="00D9421E" w:rsidRDefault="009276C2" w:rsidP="009276C2">
      <w:pPr>
        <w:jc w:val="both"/>
        <w:rPr>
          <w:spacing w:val="6"/>
          <w:lang w:eastAsia="de-DE"/>
        </w:rPr>
      </w:pPr>
      <w:r w:rsidRPr="00D9421E">
        <w:rPr>
          <w:spacing w:val="6"/>
          <w:lang w:eastAsia="de-DE"/>
        </w:rPr>
        <w:t>W budynku należy dokonać inwentaryzacji instalacji systemu sygnalizacji pożarowej i dostosować ją do nowych warunków w obiekcie w szczególności:</w:t>
      </w:r>
    </w:p>
    <w:p w14:paraId="16766E66"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Podłączenie istniejącej centrali SSP budynku DS. Bratniak do sieci central kompleksu budynków, tworząc jeden wspólny system (DS. Bratniak, Muszelka, Akademik, Tulipan i Pineska).</w:t>
      </w:r>
    </w:p>
    <w:p w14:paraId="5875EBF0"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Instalacja odpowiednich czujek wykrywania dymu w pomieszczeniach, w których na dzień dzisiejszy ochrona nie jest zapewniona.</w:t>
      </w:r>
    </w:p>
    <w:p w14:paraId="3EE92876" w14:textId="77777777" w:rsidR="009276C2" w:rsidRPr="002F16A9" w:rsidRDefault="009276C2" w:rsidP="00D26554">
      <w:pPr>
        <w:numPr>
          <w:ilvl w:val="0"/>
          <w:numId w:val="76"/>
        </w:numPr>
        <w:spacing w:line="276" w:lineRule="auto"/>
        <w:jc w:val="both"/>
        <w:rPr>
          <w:spacing w:val="6"/>
          <w:lang w:eastAsia="de-DE"/>
        </w:rPr>
      </w:pPr>
      <w:r w:rsidRPr="002F16A9">
        <w:rPr>
          <w:spacing w:val="6"/>
          <w:lang w:eastAsia="de-DE"/>
        </w:rPr>
        <w:t>Zaprojektowanie nowych tras kablowych w pionach i poziomach na potrzeby poprowadzenia przewodów SSP.</w:t>
      </w:r>
    </w:p>
    <w:p w14:paraId="11C1FB48"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 xml:space="preserve">Zastosowanie przy drzwiach zlokalizowanych na poziomych drogach tzw. </w:t>
      </w:r>
      <w:proofErr w:type="spellStart"/>
      <w:r w:rsidRPr="00D9421E">
        <w:rPr>
          <w:spacing w:val="6"/>
          <w:lang w:eastAsia="de-DE"/>
        </w:rPr>
        <w:t>elektrotrzymaczy</w:t>
      </w:r>
      <w:proofErr w:type="spellEnd"/>
      <w:r w:rsidRPr="00D9421E">
        <w:rPr>
          <w:spacing w:val="6"/>
          <w:lang w:eastAsia="de-DE"/>
        </w:rPr>
        <w:t xml:space="preserve"> zapewniających eksploatację drzwi w pozycji otwartej przy normalnym użytkowaniu oraz </w:t>
      </w:r>
      <w:r w:rsidRPr="00D9421E">
        <w:rPr>
          <w:spacing w:val="6"/>
          <w:lang w:eastAsia="de-DE"/>
        </w:rPr>
        <w:lastRenderedPageBreak/>
        <w:t xml:space="preserve">blokad elektrycznych w drzwiach zamkniętych przy normalnym użytkowaniu, zwalniających drzwi przez SSP podczas alarmu drugiego stopnia. </w:t>
      </w:r>
    </w:p>
    <w:p w14:paraId="59D1A669"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Instalacja modułów kontrolno-sterujących, zasilaczy itp., które będą współpracowały z nowo zainstalowanymi systemami takimi jak Dźwiękowy System Ostrzegawczy, system oddymiania klatek schodowych, nowoprojektowanych trzymaczy drzwiowych czy klap odcinających (o ile wystąpią) itp.</w:t>
      </w:r>
    </w:p>
    <w:p w14:paraId="5AE9FF42"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Korekty rozmieszczenia / dołożenia czujek  w pomieszczeniach takich jak korytarze, wydzielone klatki schodowe itp. gdzie będą dostawiane nowe drzwi, wydzielenia pożarowe, dymoszczelne itp.</w:t>
      </w:r>
    </w:p>
    <w:p w14:paraId="5DF25D25"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 xml:space="preserve">Dostosowanie systemu do nowego podziału na strefy pożarowe, dozorowe. Uaktualnienie matrycy sterowań o nowe strefy, sterowania i monitorowania. </w:t>
      </w:r>
    </w:p>
    <w:p w14:paraId="35EC29EF" w14:textId="77777777" w:rsidR="009276C2" w:rsidRPr="00D9421E" w:rsidRDefault="009276C2" w:rsidP="00D26554">
      <w:pPr>
        <w:numPr>
          <w:ilvl w:val="0"/>
          <w:numId w:val="76"/>
        </w:numPr>
        <w:spacing w:line="276" w:lineRule="auto"/>
        <w:jc w:val="both"/>
        <w:rPr>
          <w:spacing w:val="6"/>
          <w:lang w:eastAsia="de-DE"/>
        </w:rPr>
      </w:pPr>
      <w:r w:rsidRPr="00D9421E">
        <w:rPr>
          <w:spacing w:val="6"/>
          <w:lang w:eastAsia="de-DE"/>
        </w:rPr>
        <w:t>W przypadku niesprawnych elementów podczas Inwentaryzacji systemu (np. przekroczony poziom zabrudzenia czujki), Wykonawca zobowiązany będzie do wymiany elementu na nowy.</w:t>
      </w:r>
    </w:p>
    <w:p w14:paraId="40119954" w14:textId="77777777" w:rsidR="009276C2" w:rsidRPr="002F16A9" w:rsidRDefault="009276C2" w:rsidP="00D26554">
      <w:pPr>
        <w:numPr>
          <w:ilvl w:val="0"/>
          <w:numId w:val="76"/>
        </w:numPr>
        <w:spacing w:line="276" w:lineRule="auto"/>
        <w:jc w:val="both"/>
        <w:rPr>
          <w:spacing w:val="6"/>
          <w:lang w:eastAsia="de-DE"/>
        </w:rPr>
      </w:pPr>
      <w:r w:rsidRPr="002F16A9">
        <w:rPr>
          <w:spacing w:val="6"/>
          <w:lang w:eastAsia="de-DE"/>
        </w:rPr>
        <w:t xml:space="preserve">Wykonawca podczas inwentaryzacji zidentyfikuje zasilanie podstawowe i rezerwowe centrali SSP oraz zasilaczy pożarowych ZSP, a także dokona inwentaryzacji zasilania systemu </w:t>
      </w:r>
      <w:proofErr w:type="spellStart"/>
      <w:r w:rsidRPr="002F16A9">
        <w:rPr>
          <w:spacing w:val="6"/>
          <w:lang w:eastAsia="de-DE"/>
        </w:rPr>
        <w:t>ppoż</w:t>
      </w:r>
      <w:proofErr w:type="spellEnd"/>
      <w:r w:rsidRPr="002F16A9">
        <w:rPr>
          <w:spacing w:val="6"/>
          <w:lang w:eastAsia="de-DE"/>
        </w:rPr>
        <w:t xml:space="preserve"> z rozdzielnicy. W przypadku braku możliwości podłączenia do istniejącej rozdzielni, wykonawca zaprojektuje nową rozdzielnię </w:t>
      </w:r>
      <w:proofErr w:type="spellStart"/>
      <w:r w:rsidRPr="002F16A9">
        <w:rPr>
          <w:spacing w:val="6"/>
          <w:lang w:eastAsia="de-DE"/>
        </w:rPr>
        <w:t>ppoż</w:t>
      </w:r>
      <w:proofErr w:type="spellEnd"/>
      <w:r w:rsidRPr="002F16A9">
        <w:rPr>
          <w:spacing w:val="6"/>
          <w:lang w:eastAsia="de-DE"/>
        </w:rPr>
        <w:t xml:space="preserve"> w której uwzględni wszystkie odbiory oraz przewidzi około 30% zapasu na dalsze rozbudowy systemu. </w:t>
      </w:r>
    </w:p>
    <w:p w14:paraId="7E340DBE" w14:textId="77777777" w:rsidR="009276C2" w:rsidRPr="00D9421E" w:rsidRDefault="009276C2" w:rsidP="009276C2">
      <w:pPr>
        <w:jc w:val="both"/>
        <w:rPr>
          <w:spacing w:val="6"/>
          <w:lang w:eastAsia="de-DE"/>
        </w:rPr>
      </w:pPr>
    </w:p>
    <w:p w14:paraId="2E00373F" w14:textId="77777777" w:rsidR="009276C2" w:rsidRPr="00D9421E" w:rsidRDefault="009276C2" w:rsidP="009276C2">
      <w:pPr>
        <w:jc w:val="both"/>
        <w:rPr>
          <w:spacing w:val="6"/>
          <w:u w:val="single"/>
          <w:lang w:eastAsia="de-DE"/>
        </w:rPr>
      </w:pPr>
      <w:r w:rsidRPr="00D9421E">
        <w:rPr>
          <w:spacing w:val="6"/>
          <w:u w:val="single"/>
          <w:lang w:eastAsia="de-DE"/>
        </w:rPr>
        <w:t>Wymagania do urządzeń systemu sygnalizacji pożarowej:</w:t>
      </w:r>
    </w:p>
    <w:p w14:paraId="5954443A" w14:textId="77777777" w:rsidR="009276C2" w:rsidRPr="00D9421E" w:rsidRDefault="009276C2" w:rsidP="009276C2">
      <w:pPr>
        <w:jc w:val="both"/>
        <w:rPr>
          <w:spacing w:val="6"/>
          <w:lang w:eastAsia="de-DE"/>
        </w:rPr>
      </w:pPr>
    </w:p>
    <w:p w14:paraId="10CA44D5"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System zaprojektować zgodnie z wytycznymi specyfikacji PKN-CEN/TS 54-14 2006.</w:t>
      </w:r>
    </w:p>
    <w:p w14:paraId="3ABF581A"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Wszystkie urządzenia systemu sygnalizacji pożarowej powinny posiadać odpowiednie certyfikaty do stosowania w Polsce.</w:t>
      </w:r>
    </w:p>
    <w:p w14:paraId="59A3A42D"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Nowoprojektowane urządzenia pętlowe powinny nowe, być w pełni kompatybilne z istniejącym systemem.</w:t>
      </w:r>
    </w:p>
    <w:p w14:paraId="75DE3E2B"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 xml:space="preserve">Trzymacze drzwiowe powinny być zasilane napięciem 24VDC, które będzie zwalniane podczas pożaru. </w:t>
      </w:r>
    </w:p>
    <w:p w14:paraId="6A03E012"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 xml:space="preserve">Klapy odcinające systemu wentylacji będą zasilane napięciem 24V sterowane przerwą prądowa, ze sprężyną powrotną. </w:t>
      </w:r>
    </w:p>
    <w:p w14:paraId="31B7F479" w14:textId="77777777" w:rsidR="009276C2" w:rsidRPr="00D9421E" w:rsidRDefault="009276C2" w:rsidP="00D26554">
      <w:pPr>
        <w:numPr>
          <w:ilvl w:val="0"/>
          <w:numId w:val="78"/>
        </w:num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792A88F1" w14:textId="59A1AEE7" w:rsidR="009276C2" w:rsidRPr="00BC1E3F" w:rsidRDefault="009276C2" w:rsidP="00D26554">
      <w:pPr>
        <w:numPr>
          <w:ilvl w:val="0"/>
          <w:numId w:val="78"/>
        </w:numPr>
        <w:spacing w:line="276" w:lineRule="auto"/>
        <w:jc w:val="both"/>
        <w:rPr>
          <w:spacing w:val="6"/>
          <w:lang w:eastAsia="de-DE"/>
        </w:rPr>
      </w:pPr>
      <w:r w:rsidRPr="00D9421E">
        <w:rPr>
          <w:spacing w:val="6"/>
          <w:lang w:eastAsia="de-DE"/>
        </w:rPr>
        <w:t xml:space="preserve">W przypadku klap sterowanych impulsem prądowym np. klap pożarowe napowietrzające w </w:t>
      </w:r>
      <w:r w:rsidRPr="00BC1E3F">
        <w:rPr>
          <w:spacing w:val="6"/>
          <w:lang w:eastAsia="de-DE"/>
        </w:rPr>
        <w:t>systemie oddymiania należy zastosować zasilacz pożarowy certyfikowany zgodny z normą PN/EN 54-4 i PN/EN 12101-10 z dopuszczeniem CNBOP.</w:t>
      </w:r>
    </w:p>
    <w:p w14:paraId="185127F1" w14:textId="77777777" w:rsidR="00992F3B" w:rsidRPr="00BC1E3F" w:rsidRDefault="00992F3B" w:rsidP="00992F3B">
      <w:pPr>
        <w:numPr>
          <w:ilvl w:val="0"/>
          <w:numId w:val="78"/>
        </w:numPr>
        <w:spacing w:line="276" w:lineRule="auto"/>
        <w:jc w:val="both"/>
        <w:rPr>
          <w:spacing w:val="6"/>
          <w:lang w:eastAsia="de-DE"/>
        </w:rPr>
      </w:pPr>
      <w:r w:rsidRPr="00BC1E3F">
        <w:t xml:space="preserve">System Sygnalizacji Pożaru powinien zostać podłączony do nadrzędnego systemu monitoringu </w:t>
      </w:r>
      <w:proofErr w:type="spellStart"/>
      <w:r w:rsidRPr="00BC1E3F">
        <w:t>Integral</w:t>
      </w:r>
      <w:proofErr w:type="spellEnd"/>
      <w:r w:rsidRPr="00BC1E3F">
        <w:t xml:space="preserve"> </w:t>
      </w:r>
      <w:proofErr w:type="spellStart"/>
      <w:r w:rsidRPr="00BC1E3F">
        <w:t>RemoteMESSAGE</w:t>
      </w:r>
      <w:proofErr w:type="spellEnd"/>
      <w:r w:rsidRPr="00BC1E3F">
        <w:t xml:space="preserve">. W celu podłączenia, centrala sygnalizacji pożaru powinna zostać wyposażona w kartę sieciową pozwalającą na połączenie poprzez sieć </w:t>
      </w:r>
      <w:proofErr w:type="spellStart"/>
      <w:r w:rsidRPr="00BC1E3F">
        <w:t>internet</w:t>
      </w:r>
      <w:proofErr w:type="spellEnd"/>
      <w:r w:rsidRPr="00BC1E3F">
        <w:t xml:space="preserve"> lub wydzieloną sieć VPN z serwerem monitoringu </w:t>
      </w:r>
      <w:proofErr w:type="spellStart"/>
      <w:r w:rsidRPr="00BC1E3F">
        <w:t>Integral</w:t>
      </w:r>
      <w:proofErr w:type="spellEnd"/>
      <w:r w:rsidRPr="00BC1E3F">
        <w:t xml:space="preserve"> </w:t>
      </w:r>
      <w:proofErr w:type="spellStart"/>
      <w:r w:rsidRPr="00BC1E3F">
        <w:t>RemoteMESSAGE</w:t>
      </w:r>
      <w:proofErr w:type="spellEnd"/>
      <w:r w:rsidRPr="00BC1E3F">
        <w:t xml:space="preserve">. Oprogramowanie powyższe pozwali na zdalne monitorowanie obiektu, podgląd w zdarzenia i szybką reakcję na pojawiające się informacje. System ten nie ma możliwości kasowania alarmów pożarowych a jedynie ich </w:t>
      </w:r>
      <w:r w:rsidRPr="00BC1E3F">
        <w:lastRenderedPageBreak/>
        <w:t>podgląd. W miejscu docelowym stacji monitorowania poprzez odpowiednie skonfigurowania będzie możliwy podgląd zdarzeń.</w:t>
      </w:r>
    </w:p>
    <w:p w14:paraId="6FD46E39" w14:textId="77777777" w:rsidR="009276C2" w:rsidRPr="00BC1E3F" w:rsidRDefault="009276C2" w:rsidP="009276C2">
      <w:pPr>
        <w:spacing w:line="276" w:lineRule="auto"/>
        <w:jc w:val="both"/>
        <w:rPr>
          <w:spacing w:val="6"/>
          <w:lang w:eastAsia="de-DE"/>
        </w:rPr>
      </w:pPr>
    </w:p>
    <w:p w14:paraId="43957778" w14:textId="77777777" w:rsidR="009276C2" w:rsidRPr="00BC1E3F" w:rsidRDefault="009276C2" w:rsidP="009276C2">
      <w:pPr>
        <w:jc w:val="both"/>
        <w:rPr>
          <w:i/>
          <w:spacing w:val="6"/>
          <w:u w:val="single"/>
          <w:lang w:eastAsia="de-DE"/>
        </w:rPr>
      </w:pPr>
      <w:r w:rsidRPr="00BC1E3F">
        <w:rPr>
          <w:i/>
          <w:spacing w:val="6"/>
          <w:u w:val="single"/>
          <w:lang w:eastAsia="de-DE"/>
        </w:rPr>
        <w:t>Uwagi instalacyjne:</w:t>
      </w:r>
    </w:p>
    <w:p w14:paraId="58150CAF" w14:textId="77777777" w:rsidR="009276C2" w:rsidRPr="00BC1E3F" w:rsidRDefault="009276C2" w:rsidP="009276C2">
      <w:pPr>
        <w:jc w:val="both"/>
        <w:rPr>
          <w:spacing w:val="6"/>
          <w:lang w:eastAsia="de-DE"/>
        </w:rPr>
      </w:pPr>
    </w:p>
    <w:p w14:paraId="3A948A77" w14:textId="77777777" w:rsidR="009276C2" w:rsidRPr="00D9421E" w:rsidRDefault="009276C2" w:rsidP="009276C2">
      <w:pPr>
        <w:rPr>
          <w:lang w:eastAsia="en-US"/>
        </w:rPr>
      </w:pPr>
      <w:r w:rsidRPr="00D9421E">
        <w:rPr>
          <w:lang w:eastAsia="en-US"/>
        </w:rPr>
        <w:t>Przewody linii dozorowych prowadzić:</w:t>
      </w:r>
    </w:p>
    <w:p w14:paraId="6F90B87E"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rurkach winidurowych ułożonych na stropie stałym bądź ścianie (w przypadku prowadzenia trasy w przestrzeni </w:t>
      </w:r>
      <w:proofErr w:type="spellStart"/>
      <w:r w:rsidRPr="00D9421E">
        <w:rPr>
          <w:spacing w:val="6"/>
          <w:lang w:eastAsia="de-DE"/>
        </w:rPr>
        <w:t>międzysufitowej</w:t>
      </w:r>
      <w:proofErr w:type="spellEnd"/>
      <w:r w:rsidRPr="00D9421E">
        <w:rPr>
          <w:spacing w:val="6"/>
          <w:lang w:eastAsia="de-DE"/>
        </w:rPr>
        <w:t>),</w:t>
      </w:r>
    </w:p>
    <w:p w14:paraId="1E029BA2"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podtynkowo (w obszarach bez sufitów podwieszanych).</w:t>
      </w:r>
    </w:p>
    <w:p w14:paraId="65195204" w14:textId="77777777" w:rsidR="009276C2" w:rsidRPr="00D9421E" w:rsidRDefault="009276C2" w:rsidP="009276C2">
      <w:pPr>
        <w:rPr>
          <w:lang w:eastAsia="en-US"/>
        </w:rPr>
      </w:pPr>
    </w:p>
    <w:p w14:paraId="176C5E30" w14:textId="77777777" w:rsidR="009276C2" w:rsidRPr="00D9421E" w:rsidRDefault="009276C2" w:rsidP="009276C2">
      <w:pPr>
        <w:rPr>
          <w:lang w:eastAsia="en-US"/>
        </w:rPr>
      </w:pPr>
      <w:r w:rsidRPr="00D9421E">
        <w:rPr>
          <w:lang w:eastAsia="en-US"/>
        </w:rPr>
        <w:t>Przewody niepalne PH90 prowadzić:</w:t>
      </w:r>
    </w:p>
    <w:p w14:paraId="33661F25"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 ścianach, stropie z wykorzystaniem odpowiednich uchwytów certyfikowanych E90 zgodnie z aprobatą  producenta mocowań.</w:t>
      </w:r>
    </w:p>
    <w:p w14:paraId="6FC5A1C2" w14:textId="77777777" w:rsidR="009276C2" w:rsidRPr="00D9421E" w:rsidRDefault="009276C2" w:rsidP="009276C2">
      <w:pPr>
        <w:ind w:left="720"/>
        <w:rPr>
          <w:lang w:eastAsia="en-US"/>
        </w:rPr>
      </w:pPr>
    </w:p>
    <w:p w14:paraId="0BDB8F15" w14:textId="77777777" w:rsidR="009276C2" w:rsidRPr="00D9421E" w:rsidRDefault="009276C2" w:rsidP="009276C2">
      <w:pPr>
        <w:rPr>
          <w:lang w:eastAsia="en-US"/>
        </w:rPr>
      </w:pPr>
      <w:proofErr w:type="spellStart"/>
      <w:r w:rsidRPr="00D9421E">
        <w:rPr>
          <w:lang w:eastAsia="en-US"/>
        </w:rPr>
        <w:t>Oprzewodowanie</w:t>
      </w:r>
      <w:proofErr w:type="spellEnd"/>
      <w:r w:rsidRPr="00D9421E">
        <w:rPr>
          <w:lang w:eastAsia="en-US"/>
        </w:rPr>
        <w:t xml:space="preserve"> instalacji sygnalizacji alarmu pożarowej (SSP) należy wykonać:</w:t>
      </w:r>
    </w:p>
    <w:p w14:paraId="010CD8FF"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dozorowe z czujkami, ropami i modułami przewodem </w:t>
      </w:r>
      <w:proofErr w:type="spellStart"/>
      <w:r w:rsidRPr="00D9421E">
        <w:rPr>
          <w:spacing w:val="6"/>
          <w:lang w:eastAsia="de-DE"/>
        </w:rPr>
        <w:t>uniepalnionym</w:t>
      </w:r>
      <w:proofErr w:type="spellEnd"/>
      <w:r w:rsidRPr="00D9421E">
        <w:rPr>
          <w:spacing w:val="6"/>
          <w:lang w:eastAsia="de-DE"/>
        </w:rPr>
        <w:t xml:space="preserve"> np. </w:t>
      </w:r>
      <w:proofErr w:type="spellStart"/>
      <w:r w:rsidRPr="00D9421E">
        <w:rPr>
          <w:spacing w:val="6"/>
          <w:lang w:eastAsia="de-DE"/>
        </w:rPr>
        <w:t>YnTKSY</w:t>
      </w:r>
      <w:proofErr w:type="spellEnd"/>
      <w:r w:rsidRPr="00D9421E">
        <w:rPr>
          <w:spacing w:val="6"/>
          <w:lang w:eastAsia="de-DE"/>
        </w:rPr>
        <w:t xml:space="preserve"> 1x2x0,8 zgodnie z wymaganiami systemu.</w:t>
      </w:r>
    </w:p>
    <w:p w14:paraId="64ED633C"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sterujące od modułów wejścia/wyjścia do urządzeń sterowanych, przewodem </w:t>
      </w:r>
      <w:proofErr w:type="spellStart"/>
      <w:r w:rsidRPr="00D9421E">
        <w:rPr>
          <w:spacing w:val="6"/>
          <w:lang w:eastAsia="de-DE"/>
        </w:rPr>
        <w:t>HDGs</w:t>
      </w:r>
      <w:proofErr w:type="spellEnd"/>
      <w:r w:rsidRPr="00D9421E">
        <w:rPr>
          <w:spacing w:val="6"/>
          <w:lang w:eastAsia="de-DE"/>
        </w:rPr>
        <w:t xml:space="preserve"> PH90.</w:t>
      </w:r>
    </w:p>
    <w:p w14:paraId="0204E246"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sygnałowe z urządzeń monitorowanych do modułów wejścia/wyjścia przewodem </w:t>
      </w:r>
      <w:proofErr w:type="spellStart"/>
      <w:r w:rsidRPr="00D9421E">
        <w:rPr>
          <w:spacing w:val="6"/>
          <w:lang w:eastAsia="de-DE"/>
        </w:rPr>
        <w:t>uniepalnionym</w:t>
      </w:r>
      <w:proofErr w:type="spellEnd"/>
      <w:r w:rsidRPr="00D9421E">
        <w:rPr>
          <w:spacing w:val="6"/>
          <w:lang w:eastAsia="de-DE"/>
        </w:rPr>
        <w:t xml:space="preserve"> </w:t>
      </w:r>
      <w:proofErr w:type="spellStart"/>
      <w:r w:rsidRPr="00D9421E">
        <w:rPr>
          <w:spacing w:val="6"/>
          <w:lang w:eastAsia="de-DE"/>
        </w:rPr>
        <w:t>YnTKSYekw</w:t>
      </w:r>
      <w:proofErr w:type="spellEnd"/>
      <w:r w:rsidRPr="00D9421E">
        <w:rPr>
          <w:spacing w:val="6"/>
          <w:lang w:eastAsia="de-DE"/>
        </w:rPr>
        <w:t xml:space="preserve"> 1x2x0,8. </w:t>
      </w:r>
    </w:p>
    <w:p w14:paraId="10693E78"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Przewody przechodzące przez ściany lub stropy należy prowadzić w osłonach PCV (przepustach) lub korytach.</w:t>
      </w:r>
    </w:p>
    <w:p w14:paraId="308E4D6D"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Przepusty przez ściany / stropy o odporności ogniowej, należy zabezpieczyć np. masą ognioodporną, by zachować minimum tą samą odporność ogniową przepustu co dana ściana / strop.</w:t>
      </w:r>
    </w:p>
    <w:p w14:paraId="5E3D122E"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Nie wolno prowadzić przewodów linii dozorowych, sygnalizacyjnych, sterujących </w:t>
      </w:r>
      <w:r w:rsidRPr="00D9421E">
        <w:rPr>
          <w:spacing w:val="6"/>
          <w:lang w:eastAsia="de-DE"/>
        </w:rPr>
        <w:br/>
        <w:t>i monitorujących z przewodami elektrycznymi o napięciu &gt;60V w tym samym przepuście, korycie kablowym (z wyjątkiem koryt z przegrodą) lub rurce.</w:t>
      </w:r>
    </w:p>
    <w:p w14:paraId="67EF68C4"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Przy wyznaczaniu ciągów instalacyjnych należy dążyć do jak najmniejszej liczby skrzyżowań z innymi instalacjami. Wskazane jest zachowanie odległości min </w:t>
      </w:r>
      <w:smartTag w:uri="urn:schemas-microsoft-com:office:smarttags" w:element="metricconverter">
        <w:smartTagPr>
          <w:attr w:name="ProductID" w:val="10 cm"/>
        </w:smartTagPr>
        <w:r w:rsidRPr="00D9421E">
          <w:rPr>
            <w:spacing w:val="6"/>
            <w:lang w:eastAsia="de-DE"/>
          </w:rPr>
          <w:t>10 cm</w:t>
        </w:r>
      </w:smartTag>
      <w:r w:rsidRPr="00D9421E">
        <w:rPr>
          <w:spacing w:val="6"/>
          <w:lang w:eastAsia="de-DE"/>
        </w:rPr>
        <w:t>.</w:t>
      </w:r>
    </w:p>
    <w:p w14:paraId="66932348"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Przy prowadzeniu instalacji równolegle z instalacją elektryczną przewody instalacji sygnalizacji pożaru powinny przebiegać poniżej. Przewody między elementami systemu nie mogą być przedłużane – muszą to być przewody jednoodcinkowe.</w:t>
      </w:r>
    </w:p>
    <w:p w14:paraId="35BD7991"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Ręczne ostrzegacze pożaru należy montować na wysokości 1,4m.</w:t>
      </w:r>
    </w:p>
    <w:p w14:paraId="40ED858B"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Czujki chroniące przestrzeń </w:t>
      </w:r>
      <w:proofErr w:type="spellStart"/>
      <w:r w:rsidRPr="00D9421E">
        <w:rPr>
          <w:spacing w:val="6"/>
          <w:lang w:eastAsia="de-DE"/>
        </w:rPr>
        <w:t>międzystropową</w:t>
      </w:r>
      <w:proofErr w:type="spellEnd"/>
      <w:r w:rsidRPr="00D9421E">
        <w:rPr>
          <w:spacing w:val="6"/>
          <w:lang w:eastAsia="de-DE"/>
        </w:rPr>
        <w:t xml:space="preserve"> montować na stropie rzeczywistym. Od każdej czujki chroniącej przestrzeń </w:t>
      </w:r>
      <w:proofErr w:type="spellStart"/>
      <w:r w:rsidRPr="00D9421E">
        <w:rPr>
          <w:spacing w:val="6"/>
          <w:lang w:eastAsia="de-DE"/>
        </w:rPr>
        <w:t>międzystropową</w:t>
      </w:r>
      <w:proofErr w:type="spellEnd"/>
      <w:r w:rsidRPr="00D9421E">
        <w:rPr>
          <w:spacing w:val="6"/>
          <w:lang w:eastAsia="de-DE"/>
        </w:rPr>
        <w:t xml:space="preserve"> wyprowadzić na sufit podwieszany wskaźnik zadziałania czujki.</w:t>
      </w:r>
    </w:p>
    <w:p w14:paraId="7329057A"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przypadku, gdy sufit podwieszany nie jest rozbieralny należy wykonać otwory rewizyjne o wymiarach 60x60 cm pod każdą czujką zamontowaną w przestrzeni </w:t>
      </w:r>
      <w:proofErr w:type="spellStart"/>
      <w:r w:rsidRPr="00D9421E">
        <w:rPr>
          <w:spacing w:val="6"/>
          <w:lang w:eastAsia="de-DE"/>
        </w:rPr>
        <w:t>międzystropowej</w:t>
      </w:r>
      <w:proofErr w:type="spellEnd"/>
      <w:r w:rsidRPr="00D9421E">
        <w:rPr>
          <w:spacing w:val="6"/>
          <w:lang w:eastAsia="de-DE"/>
        </w:rPr>
        <w:t xml:space="preserve"> (poza zakresem instalacji elektrycznych). </w:t>
      </w:r>
    </w:p>
    <w:p w14:paraId="07C40D50"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Odstępy czujek punktowych od ścian nie mogą być mniejsze niż 50cm. Minimalna odległość czujek od kratek nawiewnych i wywiewnych wynosi 1,5m.</w:t>
      </w:r>
    </w:p>
    <w:p w14:paraId="073F706F" w14:textId="77777777" w:rsidR="009276C2" w:rsidRPr="00D9421E" w:rsidRDefault="009276C2"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lastRenderedPageBreak/>
        <w:t xml:space="preserve">Czujki punktowe powinny mieć minimum </w:t>
      </w:r>
      <w:smartTag w:uri="urn:schemas-microsoft-com:office:smarttags" w:element="metricconverter">
        <w:smartTagPr>
          <w:attr w:name="ProductID" w:val="50 cm"/>
        </w:smartTagPr>
        <w:r w:rsidRPr="00D9421E">
          <w:rPr>
            <w:spacing w:val="6"/>
            <w:lang w:eastAsia="de-DE"/>
          </w:rPr>
          <w:t>50 cm</w:t>
        </w:r>
      </w:smartTag>
      <w:r w:rsidRPr="00D9421E">
        <w:rPr>
          <w:spacing w:val="6"/>
          <w:lang w:eastAsia="de-DE"/>
        </w:rPr>
        <w:t xml:space="preserve"> wolnej przestrzeni we wszystkich kierunkach.</w:t>
      </w:r>
    </w:p>
    <w:p w14:paraId="27C918E9" w14:textId="77777777" w:rsidR="009276C2" w:rsidRPr="00D9421E" w:rsidRDefault="009276C2" w:rsidP="00D26554">
      <w:pPr>
        <w:numPr>
          <w:ilvl w:val="0"/>
          <w:numId w:val="77"/>
        </w:numPr>
        <w:tabs>
          <w:tab w:val="num" w:pos="709"/>
        </w:tabs>
        <w:spacing w:line="276" w:lineRule="auto"/>
        <w:ind w:left="709" w:hanging="284"/>
        <w:jc w:val="both"/>
        <w:rPr>
          <w:spacing w:val="6"/>
          <w:lang w:eastAsia="de-DE"/>
        </w:rPr>
      </w:pPr>
      <w:r w:rsidRPr="00D9421E">
        <w:rPr>
          <w:spacing w:val="6"/>
          <w:lang w:eastAsia="de-DE"/>
        </w:rPr>
        <w:t>Wykonawca umieści w pobliżu przycisków ROP certyfikowane piktogramy.</w:t>
      </w:r>
    </w:p>
    <w:p w14:paraId="68CD5A2A" w14:textId="77777777" w:rsidR="009276C2" w:rsidRPr="00D9421E" w:rsidRDefault="009276C2" w:rsidP="00D26554">
      <w:pPr>
        <w:numPr>
          <w:ilvl w:val="0"/>
          <w:numId w:val="77"/>
        </w:numPr>
        <w:tabs>
          <w:tab w:val="num" w:pos="709"/>
        </w:tabs>
        <w:spacing w:line="276" w:lineRule="auto"/>
        <w:ind w:left="709" w:hanging="284"/>
        <w:jc w:val="both"/>
        <w:rPr>
          <w:spacing w:val="6"/>
          <w:lang w:eastAsia="de-DE"/>
        </w:rPr>
      </w:pPr>
      <w:r w:rsidRPr="00D9421E">
        <w:rPr>
          <w:spacing w:val="6"/>
          <w:lang w:eastAsia="de-DE"/>
        </w:rPr>
        <w:t>System zaprogramować w obrębach stref pożarowych z podziałem na grupy dozorowe: czujki, przyciski ROP, moduły sterujące.</w:t>
      </w:r>
    </w:p>
    <w:p w14:paraId="2908EDF4" w14:textId="77777777" w:rsidR="009276C2" w:rsidRPr="00D9421E" w:rsidRDefault="009276C2" w:rsidP="00D26554">
      <w:pPr>
        <w:numPr>
          <w:ilvl w:val="0"/>
          <w:numId w:val="77"/>
        </w:numPr>
        <w:tabs>
          <w:tab w:val="num" w:pos="709"/>
        </w:tabs>
        <w:spacing w:line="276" w:lineRule="auto"/>
        <w:ind w:left="709" w:hanging="284"/>
        <w:jc w:val="both"/>
        <w:rPr>
          <w:spacing w:val="6"/>
          <w:lang w:eastAsia="de-DE"/>
        </w:rPr>
      </w:pPr>
      <w:r w:rsidRPr="00D9421E">
        <w:rPr>
          <w:spacing w:val="6"/>
          <w:lang w:eastAsia="de-DE"/>
        </w:rPr>
        <w:t>Wykonawca zobowiązany jest do wykonania i powieszenia w pobliżu centrali planu elementów detekcyjnych instalacji w formacie min. A3. Wykonane plany powinny być przejrzyste i czytelne w celu łatwego zlokalizowania elementu zgłaszającego alarm.</w:t>
      </w:r>
    </w:p>
    <w:p w14:paraId="569D644F" w14:textId="77777777" w:rsidR="009276C2" w:rsidRPr="00D9421E" w:rsidRDefault="009276C2" w:rsidP="009276C2">
      <w:pPr>
        <w:spacing w:line="276" w:lineRule="auto"/>
        <w:rPr>
          <w:spacing w:val="6"/>
          <w:lang w:eastAsia="de-DE"/>
        </w:rPr>
      </w:pPr>
    </w:p>
    <w:p w14:paraId="6F1E0D27"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8" w:name="_Toc441231565"/>
      <w:r w:rsidRPr="00D9421E">
        <w:rPr>
          <w:i/>
          <w:lang w:val="x-none" w:eastAsia="ar-SA"/>
        </w:rPr>
        <w:t>Dźwiękowy System Ostrzegawczy</w:t>
      </w:r>
      <w:bookmarkEnd w:id="88"/>
    </w:p>
    <w:p w14:paraId="6EEB84EE" w14:textId="77777777" w:rsidR="009276C2" w:rsidRPr="00D9421E" w:rsidRDefault="009276C2" w:rsidP="009276C2">
      <w:pPr>
        <w:spacing w:line="276" w:lineRule="auto"/>
        <w:rPr>
          <w:spacing w:val="6"/>
          <w:lang w:eastAsia="de-DE"/>
        </w:rPr>
      </w:pPr>
    </w:p>
    <w:p w14:paraId="5C5790BA" w14:textId="77777777" w:rsidR="009276C2" w:rsidRPr="00D9421E" w:rsidRDefault="009276C2" w:rsidP="006B003C">
      <w:pPr>
        <w:spacing w:line="276" w:lineRule="auto"/>
        <w:jc w:val="both"/>
        <w:rPr>
          <w:spacing w:val="6"/>
          <w:lang w:eastAsia="de-DE"/>
        </w:rPr>
      </w:pPr>
      <w:r w:rsidRPr="00D9421E">
        <w:rPr>
          <w:spacing w:val="6"/>
          <w:lang w:eastAsia="de-DE"/>
        </w:rPr>
        <w:t>Budynek jest budynkiem zamieszkania zbiorowego o liczbie miejsc noclegowych powyżej 200. Na podstawie Rozporządzenia Ministra Spraw Wewnętrznych i Administracji z dnia 7 czerwca 2010 r. w sprawie ochrony przeciwpożarowej budynków, innych obiektów budowlanych i terenów (Dz. U. Nr 109, poz. 719) należy zaprojektować i zamontować Dźwiękowy System Ostrzegawczy.</w:t>
      </w:r>
    </w:p>
    <w:p w14:paraId="26580990" w14:textId="77777777" w:rsidR="009276C2" w:rsidRPr="00D9421E" w:rsidRDefault="009276C2" w:rsidP="006B003C">
      <w:pPr>
        <w:spacing w:line="276" w:lineRule="auto"/>
        <w:jc w:val="both"/>
        <w:rPr>
          <w:color w:val="000000"/>
          <w:spacing w:val="6"/>
          <w:lang w:eastAsia="de-DE"/>
        </w:rPr>
      </w:pPr>
      <w:r w:rsidRPr="00D9421E">
        <w:rPr>
          <w:color w:val="000000"/>
          <w:spacing w:val="6"/>
          <w:lang w:eastAsia="de-DE"/>
        </w:rPr>
        <w:t>System DSO będzie współpracował z systemem sygnalizacji pożarowej (SSP). Z systemu SSP będą pochodziły rozkazy o nadaniu komunikatu o ewakuacji do danej strefy pożarowej, system SSP będzie także monitorował stan systemu DSO. System DSO nie może funkcjonować bez prawidłowo działającego systemu SSP.</w:t>
      </w:r>
    </w:p>
    <w:p w14:paraId="1A73928F" w14:textId="77777777" w:rsidR="009276C2" w:rsidRPr="00D9421E" w:rsidRDefault="009276C2" w:rsidP="006B003C">
      <w:pPr>
        <w:spacing w:line="276" w:lineRule="auto"/>
        <w:jc w:val="both"/>
        <w:rPr>
          <w:color w:val="000000"/>
          <w:spacing w:val="6"/>
          <w:lang w:eastAsia="de-DE"/>
        </w:rPr>
      </w:pPr>
      <w:r w:rsidRPr="00D9421E">
        <w:rPr>
          <w:color w:val="000000"/>
          <w:spacing w:val="6"/>
          <w:lang w:eastAsia="de-DE"/>
        </w:rPr>
        <w:t>System należy wykonać zgodnie z podziałem na strefy pożarowe oraz na kondygnacje. Oprócz funkcji ewakuacyjnych, podczas normalnej pracy budynku, system DSO będzie pełnił funkcję rozgłoszeniową.</w:t>
      </w:r>
    </w:p>
    <w:p w14:paraId="5ECA4918" w14:textId="77777777" w:rsidR="009276C2" w:rsidRPr="00D9421E" w:rsidRDefault="009276C2" w:rsidP="006B003C">
      <w:pPr>
        <w:spacing w:line="276" w:lineRule="auto"/>
        <w:jc w:val="both"/>
        <w:rPr>
          <w:color w:val="FF0000"/>
          <w:spacing w:val="6"/>
          <w:lang w:eastAsia="de-DE"/>
        </w:rPr>
      </w:pPr>
      <w:r w:rsidRPr="00D9421E">
        <w:rPr>
          <w:color w:val="000000"/>
          <w:spacing w:val="6"/>
          <w:lang w:eastAsia="de-DE"/>
        </w:rPr>
        <w:t xml:space="preserve">Szafa DSO powinna być umieszczona w wydzielonym pożarowym pomieszczeniu np. serwerowni, z której będą wyprowadzone linie głośnikowe. Planowany system będzie systemem centralnym – to jest wszystkie linie głośnikowe sprowadzone zostaną do jednego punktu. Wykonawca w ramach zadania </w:t>
      </w:r>
      <w:r w:rsidRPr="002F16A9">
        <w:rPr>
          <w:spacing w:val="6"/>
          <w:lang w:eastAsia="de-DE"/>
        </w:rPr>
        <w:t>zaprojektuje nowe trasy kablowe w pionach i poziomach na potrzeby poprowadzenia przewodów DSO.</w:t>
      </w:r>
    </w:p>
    <w:p w14:paraId="1163130F" w14:textId="77777777" w:rsidR="009276C2" w:rsidRPr="00D9421E" w:rsidRDefault="009276C2" w:rsidP="009276C2">
      <w:pPr>
        <w:jc w:val="both"/>
        <w:rPr>
          <w:color w:val="000000"/>
          <w:spacing w:val="6"/>
          <w:lang w:eastAsia="de-DE"/>
        </w:rPr>
      </w:pPr>
    </w:p>
    <w:p w14:paraId="20DEEB29" w14:textId="77777777" w:rsidR="009276C2" w:rsidRPr="00D9421E" w:rsidRDefault="009276C2" w:rsidP="009276C2">
      <w:pPr>
        <w:jc w:val="both"/>
        <w:rPr>
          <w:color w:val="000000"/>
          <w:spacing w:val="6"/>
          <w:lang w:eastAsia="de-DE"/>
        </w:rPr>
      </w:pPr>
      <w:r w:rsidRPr="00D9421E">
        <w:rPr>
          <w:color w:val="000000"/>
          <w:spacing w:val="6"/>
          <w:lang w:eastAsia="de-DE"/>
        </w:rPr>
        <w:t>W pomieszczeniu ochrony / portierni należy zamontować mikrofon strażaka.</w:t>
      </w:r>
    </w:p>
    <w:p w14:paraId="22F04D07" w14:textId="77777777" w:rsidR="009276C2" w:rsidRPr="00D9421E" w:rsidRDefault="009276C2" w:rsidP="009276C2">
      <w:pPr>
        <w:jc w:val="both"/>
        <w:rPr>
          <w:i/>
          <w:spacing w:val="6"/>
          <w:u w:val="single"/>
          <w:lang w:eastAsia="de-DE"/>
        </w:rPr>
      </w:pPr>
    </w:p>
    <w:p w14:paraId="77C7C3CE" w14:textId="77777777" w:rsidR="009276C2" w:rsidRPr="00D9421E" w:rsidRDefault="009276C2" w:rsidP="009276C2">
      <w:pPr>
        <w:jc w:val="both"/>
        <w:rPr>
          <w:i/>
          <w:spacing w:val="6"/>
          <w:u w:val="single"/>
          <w:lang w:eastAsia="de-DE"/>
        </w:rPr>
      </w:pPr>
    </w:p>
    <w:p w14:paraId="45AFB3DE" w14:textId="77777777" w:rsidR="009276C2" w:rsidRPr="00D9421E" w:rsidRDefault="009276C2" w:rsidP="009276C2">
      <w:pPr>
        <w:jc w:val="both"/>
        <w:rPr>
          <w:i/>
          <w:spacing w:val="6"/>
          <w:u w:val="single"/>
          <w:lang w:eastAsia="de-DE"/>
        </w:rPr>
      </w:pPr>
      <w:r w:rsidRPr="00D9421E">
        <w:rPr>
          <w:i/>
          <w:spacing w:val="6"/>
          <w:u w:val="single"/>
          <w:lang w:eastAsia="de-DE"/>
        </w:rPr>
        <w:t>Ogólne wymagania do systemu:</w:t>
      </w:r>
    </w:p>
    <w:p w14:paraId="00941336" w14:textId="77777777" w:rsidR="009276C2" w:rsidRPr="00D9421E" w:rsidRDefault="009276C2" w:rsidP="009276C2">
      <w:pPr>
        <w:ind w:firstLine="576"/>
        <w:jc w:val="both"/>
        <w:rPr>
          <w:spacing w:val="6"/>
          <w:lang w:eastAsia="de-DE"/>
        </w:rPr>
      </w:pPr>
    </w:p>
    <w:p w14:paraId="4BB19DA3" w14:textId="77777777" w:rsidR="009276C2" w:rsidRPr="00D9421E" w:rsidRDefault="009276C2" w:rsidP="00AE11FA">
      <w:pPr>
        <w:jc w:val="both"/>
        <w:rPr>
          <w:spacing w:val="6"/>
          <w:lang w:eastAsia="de-DE"/>
        </w:rPr>
      </w:pPr>
      <w:r w:rsidRPr="00D9421E">
        <w:rPr>
          <w:spacing w:val="6"/>
          <w:lang w:eastAsia="de-DE"/>
        </w:rPr>
        <w:t xml:space="preserve">Dźwiękowy System Ostrzegawczy projektuje się w oparciu o urządzenia systemu </w:t>
      </w:r>
      <w:r w:rsidRPr="00D9421E">
        <w:rPr>
          <w:spacing w:val="6"/>
          <w:lang w:eastAsia="de-DE"/>
        </w:rPr>
        <w:br/>
        <w:t>całkowicie zgodnego z wymaganiami polskiej normy PN-EN 60849. System będzie wykonany zgodnie z normami: PN EN 54-4, PN EN 54-16, PN EN 54-24 oraz pozostałymi przepisami technicznymi.</w:t>
      </w:r>
    </w:p>
    <w:p w14:paraId="77F957B2" w14:textId="77777777" w:rsidR="009276C2" w:rsidRPr="00D9421E" w:rsidRDefault="009276C2" w:rsidP="009276C2">
      <w:pPr>
        <w:jc w:val="both"/>
        <w:rPr>
          <w:spacing w:val="6"/>
          <w:lang w:eastAsia="de-DE"/>
        </w:rPr>
      </w:pPr>
      <w:r w:rsidRPr="00D9421E">
        <w:rPr>
          <w:spacing w:val="6"/>
          <w:lang w:eastAsia="de-DE"/>
        </w:rPr>
        <w:t>Dźwiękowy system ostrzegawczy musi spełniać następujące kryteria:</w:t>
      </w:r>
    </w:p>
    <w:p w14:paraId="33A63908"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 xml:space="preserve">w przypadku wykrycia alarmu pożarowego i wysterowania przez system SSP, system DSO natychmiast staje się niezdolny do wykonywania funkcji nie związanych z ostrzeganiem </w:t>
      </w:r>
      <w:r w:rsidRPr="00D9421E">
        <w:rPr>
          <w:spacing w:val="6"/>
          <w:lang w:eastAsia="de-DE"/>
        </w:rPr>
        <w:br/>
        <w:t>o niebezpieczeństwie (takich jak przywoływanie, odtwarzanie muzyki lub uprzednio zapisanych informacji przesyłanych do głośników w obszarach wymagających transmisji alarmu),</w:t>
      </w:r>
    </w:p>
    <w:p w14:paraId="0AE6BB01"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system jest gotowy do rozgłaszania w ciągu 10s po włączeniu podstawowego lub rezerwowego źródła zasilania,</w:t>
      </w:r>
    </w:p>
    <w:p w14:paraId="50A0D9B2"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lastRenderedPageBreak/>
        <w:t>w ciągu 3s od zaistnienia zagrożenia system jest zdolny do rozgłaszania komunikatów ostrzegawczych przez Operatora lub automatycznie po otrzymaniu sygnału z Centrali Sygnalizacji Pożarowej (CSP),</w:t>
      </w:r>
    </w:p>
    <w:p w14:paraId="45CC74AE"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system jest zdolny do nadawania sygnałów ostrzegawczych i komunikatów słownych do jednej lub kilku stref jednocześnie oraz do nadawania co najmniej 4 różnych komunikatów automatycznych jednocześnie do wybranych stref  zgodnie z przyjętym sposobem alarmowania,</w:t>
      </w:r>
    </w:p>
    <w:p w14:paraId="4FA50A15"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system DSO zaprojektowany będzie tak, że uszkodzenie pojedynczego wzmacniacza lub linii głośnikowej nie powoduje całkowitej utraty obszaru pokrycia,</w:t>
      </w:r>
    </w:p>
    <w:p w14:paraId="09809D6D"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system powinien być przystosowany do rozgłaszania zarówno komunikatów ewakuacyjnych jak i ostrzegawczych i odwoławczych,</w:t>
      </w:r>
    </w:p>
    <w:p w14:paraId="26241140"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zastosowane sygnały ostrzegawcze (modulowane) mają wyraźnie odróżnialne cechy,</w:t>
      </w:r>
    </w:p>
    <w:p w14:paraId="50B695FF"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redundantne prowadzenie linii głośnikowych A i B,</w:t>
      </w:r>
    </w:p>
    <w:p w14:paraId="07A53800" w14:textId="77777777" w:rsidR="009276C2" w:rsidRPr="00D9421E" w:rsidRDefault="009276C2" w:rsidP="00D26554">
      <w:pPr>
        <w:numPr>
          <w:ilvl w:val="0"/>
          <w:numId w:val="86"/>
        </w:numPr>
        <w:spacing w:line="276" w:lineRule="auto"/>
        <w:ind w:left="567" w:hanging="283"/>
        <w:jc w:val="both"/>
        <w:rPr>
          <w:spacing w:val="6"/>
          <w:lang w:eastAsia="de-DE"/>
        </w:rPr>
      </w:pPr>
      <w:r w:rsidRPr="00D9421E">
        <w:rPr>
          <w:spacing w:val="6"/>
          <w:lang w:eastAsia="de-DE"/>
        </w:rPr>
        <w:t>linie głośnikowe powinny być nadzorowane przy wykorzystaniu sygnału pilota 20 kHz i nadzorującego modułu końca linii.</w:t>
      </w:r>
    </w:p>
    <w:p w14:paraId="6861FBBD" w14:textId="77777777" w:rsidR="009276C2" w:rsidRPr="00D9421E" w:rsidRDefault="009276C2" w:rsidP="009276C2">
      <w:pPr>
        <w:ind w:firstLine="576"/>
        <w:jc w:val="both"/>
        <w:rPr>
          <w:spacing w:val="6"/>
          <w:lang w:eastAsia="de-DE"/>
        </w:rPr>
      </w:pPr>
    </w:p>
    <w:p w14:paraId="12037427" w14:textId="77777777" w:rsidR="009276C2" w:rsidRPr="00D9421E" w:rsidRDefault="009276C2" w:rsidP="009276C2">
      <w:pPr>
        <w:ind w:firstLine="576"/>
        <w:jc w:val="both"/>
        <w:rPr>
          <w:spacing w:val="6"/>
          <w:lang w:eastAsia="de-DE"/>
        </w:rPr>
      </w:pPr>
      <w:r w:rsidRPr="00D9421E">
        <w:rPr>
          <w:spacing w:val="6"/>
          <w:lang w:eastAsia="de-DE"/>
        </w:rPr>
        <w:t>Wszystkie urządzenia wchodzące w skład dźwiękowego systemu ostrzegawczego, powinny posiadać świadectwo dopuszczenia, wydane przez CNBOP.</w:t>
      </w:r>
    </w:p>
    <w:p w14:paraId="298BC4A0" w14:textId="77777777" w:rsidR="009276C2" w:rsidRPr="00D9421E" w:rsidRDefault="009276C2" w:rsidP="009276C2">
      <w:pPr>
        <w:ind w:firstLine="576"/>
        <w:jc w:val="both"/>
        <w:rPr>
          <w:spacing w:val="6"/>
          <w:lang w:eastAsia="de-DE"/>
        </w:rPr>
      </w:pPr>
    </w:p>
    <w:p w14:paraId="7202FA66" w14:textId="77777777" w:rsidR="009276C2" w:rsidRPr="00D9421E" w:rsidRDefault="009276C2" w:rsidP="009276C2">
      <w:pPr>
        <w:jc w:val="both"/>
        <w:rPr>
          <w:i/>
          <w:u w:val="single"/>
        </w:rPr>
      </w:pPr>
      <w:r w:rsidRPr="00D9421E">
        <w:rPr>
          <w:i/>
          <w:u w:val="single"/>
        </w:rPr>
        <w:t>Ogólne wymagania do urządzeń:</w:t>
      </w:r>
    </w:p>
    <w:p w14:paraId="774D17CF" w14:textId="77777777" w:rsidR="009276C2" w:rsidRPr="00D9421E" w:rsidRDefault="009276C2" w:rsidP="009276C2">
      <w:pPr>
        <w:ind w:firstLine="576"/>
        <w:jc w:val="both"/>
        <w:rPr>
          <w:spacing w:val="6"/>
          <w:lang w:eastAsia="de-DE"/>
        </w:rPr>
      </w:pPr>
    </w:p>
    <w:p w14:paraId="63974AAC" w14:textId="77777777" w:rsidR="009276C2" w:rsidRPr="00D9421E" w:rsidRDefault="009276C2" w:rsidP="009276C2">
      <w:pPr>
        <w:ind w:firstLine="708"/>
        <w:jc w:val="both"/>
      </w:pPr>
      <w:r w:rsidRPr="00D9421E">
        <w:t>Projektowany Dźwiękowy System Ostrzegawczy powinien:</w:t>
      </w:r>
    </w:p>
    <w:p w14:paraId="3E1886AB" w14:textId="77777777" w:rsidR="009276C2" w:rsidRPr="00D9421E" w:rsidRDefault="009276C2" w:rsidP="00D26554">
      <w:pPr>
        <w:numPr>
          <w:ilvl w:val="0"/>
          <w:numId w:val="87"/>
        </w:numPr>
        <w:spacing w:line="276" w:lineRule="auto"/>
        <w:jc w:val="both"/>
      </w:pPr>
      <w:r w:rsidRPr="00D9421E">
        <w:t>posiadać strukturę sieciową z magistralą danych i audio prowadzoną przewodami światłowodowymi eliminującymi wszelkie zakłócenia,</w:t>
      </w:r>
    </w:p>
    <w:p w14:paraId="4DF33453" w14:textId="77777777" w:rsidR="009276C2" w:rsidRPr="00D9421E" w:rsidRDefault="009276C2" w:rsidP="00D26554">
      <w:pPr>
        <w:numPr>
          <w:ilvl w:val="0"/>
          <w:numId w:val="87"/>
        </w:numPr>
        <w:spacing w:line="276" w:lineRule="auto"/>
        <w:jc w:val="both"/>
      </w:pPr>
      <w:r w:rsidRPr="00D9421E">
        <w:t>posiadać budowę modułową, skalowalną pozwalającą na swobodną rozbudowę systemu także w układzie rozproszonym,</w:t>
      </w:r>
    </w:p>
    <w:p w14:paraId="062B24B4" w14:textId="77777777" w:rsidR="009276C2" w:rsidRPr="00D9421E" w:rsidRDefault="009276C2" w:rsidP="00D26554">
      <w:pPr>
        <w:numPr>
          <w:ilvl w:val="0"/>
          <w:numId w:val="87"/>
        </w:numPr>
        <w:spacing w:line="276" w:lineRule="auto"/>
        <w:jc w:val="both"/>
      </w:pPr>
      <w:r w:rsidRPr="00D9421E">
        <w:t>posiadać wszystkie linie głośnikowe w pełni  monitorowane pozwalające wykryć ich uszkodzenie,</w:t>
      </w:r>
    </w:p>
    <w:p w14:paraId="402BCAFB" w14:textId="77777777" w:rsidR="009276C2" w:rsidRPr="00D9421E" w:rsidRDefault="009276C2" w:rsidP="00D26554">
      <w:pPr>
        <w:numPr>
          <w:ilvl w:val="0"/>
          <w:numId w:val="87"/>
        </w:numPr>
        <w:spacing w:line="276" w:lineRule="auto"/>
        <w:jc w:val="both"/>
      </w:pPr>
      <w:r w:rsidRPr="00D9421E">
        <w:t>posiadać cyfrową pamięć komunikatów alarmowych z opcją rozbudowy o moduł buforujący komunikaty w sytuacji próby nadania zbyt wielu w jednym czasie, umożliwiający ich automatyczne odtworzenie zgodnie z kolejnością próby nadania,</w:t>
      </w:r>
    </w:p>
    <w:p w14:paraId="6B16E4DC" w14:textId="77777777" w:rsidR="009276C2" w:rsidRPr="00D9421E" w:rsidRDefault="009276C2" w:rsidP="00D26554">
      <w:pPr>
        <w:numPr>
          <w:ilvl w:val="0"/>
          <w:numId w:val="87"/>
        </w:numPr>
        <w:spacing w:line="276" w:lineRule="auto"/>
        <w:jc w:val="both"/>
      </w:pPr>
      <w:r w:rsidRPr="00D9421E">
        <w:t>być zainstalowany w certyfikowanych szafach z zasilaniem awaryjnym,</w:t>
      </w:r>
    </w:p>
    <w:p w14:paraId="6856B86A" w14:textId="77777777" w:rsidR="009276C2" w:rsidRPr="00D9421E" w:rsidRDefault="009276C2" w:rsidP="00D26554">
      <w:pPr>
        <w:numPr>
          <w:ilvl w:val="0"/>
          <w:numId w:val="87"/>
        </w:numPr>
        <w:spacing w:line="276" w:lineRule="auto"/>
        <w:jc w:val="both"/>
      </w:pPr>
      <w:r w:rsidRPr="00D9421E">
        <w:t>posiadać kontroler sieciowy z zapewnioną darmową aktualizacją oprogramowania,</w:t>
      </w:r>
    </w:p>
    <w:p w14:paraId="61EDBB4F" w14:textId="77777777" w:rsidR="009276C2" w:rsidRPr="00D9421E" w:rsidRDefault="009276C2" w:rsidP="00D26554">
      <w:pPr>
        <w:numPr>
          <w:ilvl w:val="0"/>
          <w:numId w:val="87"/>
        </w:numPr>
        <w:spacing w:line="276" w:lineRule="auto"/>
        <w:jc w:val="both"/>
      </w:pPr>
      <w:r w:rsidRPr="00D9421E">
        <w:t>składać się z zespołu wzmacniaczy strefowych podstawowych i rezerwowych dobranych do mocy wymaganej do nagłośnienia,</w:t>
      </w:r>
    </w:p>
    <w:p w14:paraId="7837A8C0" w14:textId="77777777" w:rsidR="009276C2" w:rsidRPr="00D9421E" w:rsidRDefault="009276C2" w:rsidP="00D26554">
      <w:pPr>
        <w:numPr>
          <w:ilvl w:val="0"/>
          <w:numId w:val="87"/>
        </w:numPr>
        <w:spacing w:line="276" w:lineRule="auto"/>
        <w:jc w:val="both"/>
      </w:pPr>
      <w:r w:rsidRPr="00D9421E">
        <w:t>mieć możliwość zainstalowania mikrofonu strażaka zarówno w pomieszczeniu DSO jak i wyniesionego do obsługi całego systemu nagłośnienia ostrzegawczego z opcją klawiatury numerycznej,</w:t>
      </w:r>
    </w:p>
    <w:p w14:paraId="0A51D2E7" w14:textId="77777777" w:rsidR="009276C2" w:rsidRPr="00D9421E" w:rsidRDefault="009276C2" w:rsidP="00D26554">
      <w:pPr>
        <w:numPr>
          <w:ilvl w:val="0"/>
          <w:numId w:val="87"/>
        </w:numPr>
        <w:spacing w:line="276" w:lineRule="auto"/>
        <w:jc w:val="both"/>
      </w:pPr>
      <w:r w:rsidRPr="00D9421E">
        <w:t>mieć możliwość doboru instalacji nagłośnieniowej z głośnikami sufitowymi, naściennymi oraz pozostałymi dobranymi do wymagań pomieszczenia,</w:t>
      </w:r>
    </w:p>
    <w:p w14:paraId="001492DB" w14:textId="77777777" w:rsidR="009276C2" w:rsidRPr="00D9421E" w:rsidRDefault="009276C2" w:rsidP="00D26554">
      <w:pPr>
        <w:numPr>
          <w:ilvl w:val="0"/>
          <w:numId w:val="87"/>
        </w:numPr>
        <w:spacing w:line="276" w:lineRule="auto"/>
        <w:jc w:val="both"/>
      </w:pPr>
      <w:r w:rsidRPr="00D9421E">
        <w:t>mieć możliwość sterowania funkcjami komercyjnymi takimi jak: głośność muzyki, wybór jednego ze źródeł z poziomu stacji operatora w oddalonej lokalizacji,</w:t>
      </w:r>
    </w:p>
    <w:p w14:paraId="3052921C" w14:textId="77777777" w:rsidR="009276C2" w:rsidRPr="00D9421E" w:rsidRDefault="009276C2" w:rsidP="00D26554">
      <w:pPr>
        <w:numPr>
          <w:ilvl w:val="0"/>
          <w:numId w:val="87"/>
        </w:numPr>
        <w:spacing w:line="276" w:lineRule="auto"/>
      </w:pPr>
      <w:r w:rsidRPr="00D9421E">
        <w:t>możliwość zaprogramowania automatycznych komunikatów informacyjnych w wybranym dniu tygodnia o określonej godzinie typu: "w obszarze xxx obowiązuje całkowity zakaz palenia",</w:t>
      </w:r>
    </w:p>
    <w:p w14:paraId="6ABBF8A3" w14:textId="77777777" w:rsidR="009276C2" w:rsidRPr="00D9421E" w:rsidRDefault="009276C2" w:rsidP="00D26554">
      <w:pPr>
        <w:numPr>
          <w:ilvl w:val="0"/>
          <w:numId w:val="87"/>
        </w:numPr>
        <w:spacing w:line="276" w:lineRule="auto"/>
        <w:jc w:val="both"/>
      </w:pPr>
      <w:r w:rsidRPr="00D9421E">
        <w:lastRenderedPageBreak/>
        <w:t>możliwość zaprogramowania różnych poziomów głośności muzyki tła lub komunikatów informacyjnych w zależności od pory dnia.</w:t>
      </w:r>
    </w:p>
    <w:p w14:paraId="483E8318" w14:textId="77777777" w:rsidR="009276C2" w:rsidRPr="00D9421E" w:rsidRDefault="009276C2" w:rsidP="009276C2">
      <w:pPr>
        <w:jc w:val="both"/>
      </w:pPr>
    </w:p>
    <w:p w14:paraId="21380F8E" w14:textId="77777777" w:rsidR="009276C2" w:rsidRPr="00D9421E" w:rsidRDefault="009276C2" w:rsidP="009276C2">
      <w:pPr>
        <w:jc w:val="both"/>
      </w:pPr>
      <w:r w:rsidRPr="00D9421E">
        <w:t>System będzie składał się z:</w:t>
      </w:r>
    </w:p>
    <w:p w14:paraId="7EB97A46" w14:textId="77777777" w:rsidR="009276C2" w:rsidRPr="00D9421E" w:rsidRDefault="009276C2" w:rsidP="00D26554">
      <w:pPr>
        <w:numPr>
          <w:ilvl w:val="0"/>
          <w:numId w:val="88"/>
        </w:numPr>
        <w:spacing w:line="276" w:lineRule="auto"/>
        <w:jc w:val="both"/>
      </w:pPr>
      <w:r w:rsidRPr="00D9421E">
        <w:t>jednostki centralnej systemu umieszczonej w szafie DSO,</w:t>
      </w:r>
    </w:p>
    <w:p w14:paraId="2C94B868" w14:textId="77777777" w:rsidR="009276C2" w:rsidRPr="00D9421E" w:rsidRDefault="009276C2" w:rsidP="00D26554">
      <w:pPr>
        <w:numPr>
          <w:ilvl w:val="0"/>
          <w:numId w:val="88"/>
        </w:numPr>
        <w:spacing w:line="276" w:lineRule="auto"/>
        <w:jc w:val="both"/>
      </w:pPr>
      <w:r w:rsidRPr="00D9421E">
        <w:t>kontrolera sieciowego, interfejsów wielokanałowych, interfejsów światłowodowych,</w:t>
      </w:r>
    </w:p>
    <w:p w14:paraId="607333B0" w14:textId="77777777" w:rsidR="009276C2" w:rsidRPr="00D9421E" w:rsidRDefault="009276C2" w:rsidP="00D26554">
      <w:pPr>
        <w:numPr>
          <w:ilvl w:val="0"/>
          <w:numId w:val="88"/>
        </w:numPr>
        <w:spacing w:line="276" w:lineRule="auto"/>
        <w:jc w:val="both"/>
      </w:pPr>
      <w:r w:rsidRPr="00D9421E">
        <w:t>wzmacniaczy 1x500W, 2x250W, 4x125W, 8x60W,</w:t>
      </w:r>
    </w:p>
    <w:p w14:paraId="3E92D2D6" w14:textId="77777777" w:rsidR="009276C2" w:rsidRPr="00D9421E" w:rsidRDefault="009276C2" w:rsidP="00D26554">
      <w:pPr>
        <w:numPr>
          <w:ilvl w:val="0"/>
          <w:numId w:val="88"/>
        </w:numPr>
        <w:spacing w:line="276" w:lineRule="auto"/>
        <w:jc w:val="both"/>
      </w:pPr>
      <w:r w:rsidRPr="00D9421E">
        <w:t>głośników sufitowych, ściennych, projektorowych, kolumn głośnikowych,</w:t>
      </w:r>
    </w:p>
    <w:p w14:paraId="21AF24CD" w14:textId="77777777" w:rsidR="009276C2" w:rsidRPr="00D9421E" w:rsidRDefault="009276C2" w:rsidP="00D26554">
      <w:pPr>
        <w:numPr>
          <w:ilvl w:val="0"/>
          <w:numId w:val="88"/>
        </w:numPr>
        <w:spacing w:line="276" w:lineRule="auto"/>
        <w:jc w:val="both"/>
      </w:pPr>
      <w:r w:rsidRPr="00D9421E">
        <w:t>mikrofonów strażaka.</w:t>
      </w:r>
    </w:p>
    <w:p w14:paraId="572383C5" w14:textId="77777777" w:rsidR="009276C2" w:rsidRPr="00D9421E" w:rsidRDefault="009276C2" w:rsidP="009276C2">
      <w:pPr>
        <w:rPr>
          <w:spacing w:val="6"/>
          <w:lang w:eastAsia="de-DE"/>
        </w:rPr>
      </w:pPr>
    </w:p>
    <w:p w14:paraId="0882F85B" w14:textId="77777777" w:rsidR="009276C2" w:rsidRPr="00D9421E" w:rsidRDefault="009276C2" w:rsidP="009276C2">
      <w:pPr>
        <w:rPr>
          <w:i/>
          <w:spacing w:val="6"/>
          <w:u w:val="single"/>
          <w:lang w:eastAsia="de-DE"/>
        </w:rPr>
      </w:pPr>
      <w:r w:rsidRPr="00D9421E">
        <w:rPr>
          <w:i/>
          <w:spacing w:val="6"/>
          <w:u w:val="single"/>
          <w:lang w:eastAsia="de-DE"/>
        </w:rPr>
        <w:t>Wymagania akustyczne systemu:</w:t>
      </w:r>
    </w:p>
    <w:p w14:paraId="237E8218" w14:textId="77777777" w:rsidR="009276C2" w:rsidRPr="00D9421E" w:rsidRDefault="009276C2" w:rsidP="009276C2">
      <w:pPr>
        <w:rPr>
          <w:spacing w:val="6"/>
          <w:lang w:eastAsia="de-DE"/>
        </w:rPr>
      </w:pPr>
    </w:p>
    <w:p w14:paraId="47518DB0" w14:textId="77777777" w:rsidR="009276C2" w:rsidRPr="00D9421E" w:rsidRDefault="009276C2" w:rsidP="009276C2">
      <w:pPr>
        <w:jc w:val="both"/>
        <w:rPr>
          <w:spacing w:val="6"/>
          <w:lang w:eastAsia="de-DE"/>
        </w:rPr>
      </w:pPr>
      <w:r w:rsidRPr="00D9421E">
        <w:rPr>
          <w:spacing w:val="6"/>
          <w:lang w:eastAsia="de-DE"/>
        </w:rPr>
        <w:t>Zgodnie z zasadami projektowania oraz przeznaczeniem systemu DSO, głównym zadaniem nagłośnienia jest przekazywanie komunikatów głosowych. Dlatego najistotniejszym parametrem wymaganym jest parametr zwany wyrazistością – zrozumiałością mowy. Aby uzyskać oczekiwane wartości tego parametru (powyżej 0,5 STI) konieczne jest m.in. zapewnienie odpowiedniego natężenia poziomu dźwięku. Wymagany poziom dźwięku w danym pomieszczeniu powinien być wyższy o min. 6dB i max 20dB od poziomu hałasu tła. Przy uruchomieniu systemu należy przeprowadzić pomiary ciśnienia akustycznego (SPL) oraz pomiary współczynnika zrozumiałości mowy (STI) i przedstawić protokoły pomiaru STI i SPL do dokumentacji powykonawczej.</w:t>
      </w:r>
    </w:p>
    <w:p w14:paraId="1EB570E8" w14:textId="77777777" w:rsidR="009276C2" w:rsidRPr="00D9421E" w:rsidRDefault="009276C2" w:rsidP="009276C2">
      <w:pPr>
        <w:rPr>
          <w:i/>
          <w:spacing w:val="6"/>
          <w:u w:val="single"/>
          <w:lang w:eastAsia="de-DE"/>
        </w:rPr>
      </w:pPr>
    </w:p>
    <w:p w14:paraId="31B93133" w14:textId="77777777" w:rsidR="009276C2" w:rsidRPr="00D9421E" w:rsidRDefault="009276C2" w:rsidP="009276C2">
      <w:pPr>
        <w:rPr>
          <w:i/>
          <w:spacing w:val="6"/>
          <w:u w:val="single"/>
          <w:lang w:eastAsia="de-DE"/>
        </w:rPr>
      </w:pPr>
      <w:r w:rsidRPr="00D9421E">
        <w:rPr>
          <w:i/>
          <w:spacing w:val="6"/>
          <w:u w:val="single"/>
          <w:lang w:eastAsia="de-DE"/>
        </w:rPr>
        <w:t>Uwagi instalacyjne:</w:t>
      </w:r>
    </w:p>
    <w:p w14:paraId="28A13EDB" w14:textId="77777777" w:rsidR="009276C2" w:rsidRPr="00D9421E" w:rsidRDefault="009276C2" w:rsidP="009276C2">
      <w:pPr>
        <w:rPr>
          <w:i/>
          <w:spacing w:val="6"/>
          <w:u w:val="single"/>
          <w:lang w:eastAsia="de-DE"/>
        </w:rPr>
      </w:pPr>
    </w:p>
    <w:p w14:paraId="4CF51C6B" w14:textId="77777777" w:rsidR="009276C2" w:rsidRPr="00D9421E" w:rsidRDefault="009276C2" w:rsidP="009276C2">
      <w:pPr>
        <w:ind w:firstLine="567"/>
        <w:rPr>
          <w:spacing w:val="6"/>
          <w:lang w:eastAsia="de-DE"/>
        </w:rPr>
      </w:pPr>
      <w:r w:rsidRPr="00D9421E">
        <w:rPr>
          <w:spacing w:val="6"/>
          <w:lang w:eastAsia="de-DE"/>
        </w:rPr>
        <w:t>Instalację dźwiękowego systemu ostrzegawczego należy wykonać:</w:t>
      </w:r>
    </w:p>
    <w:p w14:paraId="72500BEF"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Linie głośnikowe przewodem typu HTKSH PH90 o odpowiednio dobranym przekroju. Przy doborze przekroju należy zapewnić minimum 10% zapas na linii.</w:t>
      </w:r>
    </w:p>
    <w:p w14:paraId="03E6D294"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Zasilanie podstawowe systemu DSO przewodem niepalnym PH90 o odpowiednio dobranym przekroju sprzed wyłącznika głównego, z sekcji pożarowej budynku.</w:t>
      </w:r>
    </w:p>
    <w:p w14:paraId="492929E4"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Przewody linii głośnikowych należy prowadzić w korytach niepalnych bądź po ścianach i stropach z wykorzystaniem odpowiednich uchwytów certyfikowanych o odporności E90.</w:t>
      </w:r>
    </w:p>
    <w:p w14:paraId="4B38FD86"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 xml:space="preserve">Przepusty przez ściany, stropy ognioodporne uszczelnić masą ognioodporną. </w:t>
      </w:r>
    </w:p>
    <w:p w14:paraId="6462D485"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Przewody pomiędzy wzmacniaczami, głośnikami i stacjami wywoławczymi systemu nie mogą być przedłużane – muszą to być przewody jednoodcinkowe.</w:t>
      </w:r>
    </w:p>
    <w:p w14:paraId="3E7FE029" w14:textId="77777777" w:rsidR="009276C2" w:rsidRPr="00D9421E" w:rsidRDefault="009276C2" w:rsidP="00D26554">
      <w:pPr>
        <w:numPr>
          <w:ilvl w:val="0"/>
          <w:numId w:val="79"/>
        </w:numPr>
        <w:suppressAutoHyphens/>
        <w:spacing w:line="276" w:lineRule="auto"/>
        <w:ind w:left="709"/>
        <w:jc w:val="both"/>
        <w:rPr>
          <w:spacing w:val="6"/>
          <w:lang w:eastAsia="de-DE"/>
        </w:rPr>
      </w:pPr>
      <w:r w:rsidRPr="00D9421E">
        <w:rPr>
          <w:spacing w:val="6"/>
          <w:lang w:eastAsia="de-DE"/>
        </w:rPr>
        <w:t>Głośniki montować zgodnie z przeznaczeniem i specyfiką danego pomieszczenia.</w:t>
      </w:r>
    </w:p>
    <w:p w14:paraId="4AC769AC" w14:textId="77777777" w:rsidR="009276C2" w:rsidRPr="00D9421E" w:rsidRDefault="009276C2" w:rsidP="009276C2">
      <w:pPr>
        <w:suppressAutoHyphens/>
        <w:ind w:left="567"/>
        <w:jc w:val="both"/>
        <w:rPr>
          <w:spacing w:val="6"/>
          <w:lang w:eastAsia="de-DE"/>
        </w:rPr>
      </w:pPr>
    </w:p>
    <w:p w14:paraId="5F2DD116"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89" w:name="_Toc441231566"/>
      <w:r w:rsidRPr="00D9421E">
        <w:rPr>
          <w:i/>
          <w:lang w:val="x-none" w:eastAsia="ar-SA"/>
        </w:rPr>
        <w:t>Oświetlenie awaryjne</w:t>
      </w:r>
      <w:bookmarkEnd w:id="89"/>
    </w:p>
    <w:p w14:paraId="7BBB1E84" w14:textId="77777777" w:rsidR="009276C2" w:rsidRPr="00D9421E" w:rsidRDefault="009276C2" w:rsidP="009276C2">
      <w:pPr>
        <w:rPr>
          <w:spacing w:val="6"/>
          <w:lang w:eastAsia="de-DE"/>
        </w:rPr>
      </w:pPr>
    </w:p>
    <w:p w14:paraId="548EB2E0" w14:textId="77777777" w:rsidR="009276C2" w:rsidRPr="00D9421E" w:rsidRDefault="009276C2" w:rsidP="009276C2">
      <w:pPr>
        <w:jc w:val="both"/>
        <w:rPr>
          <w:spacing w:val="6"/>
          <w:lang w:eastAsia="de-DE"/>
        </w:rPr>
      </w:pPr>
      <w:r w:rsidRPr="00D9421E">
        <w:rPr>
          <w:spacing w:val="6"/>
          <w:lang w:eastAsia="de-DE"/>
        </w:rPr>
        <w:t xml:space="preserve">W DS. Bratniak zastosowane jest oświetlenie awaryjne ewakuacyjne na poziomych drogach ewakuacyjnych i klatkach schodowych K1 i K2 - oświetlenie nie spełnia wymaganych parametrów, tj., wartości natężenia  oświetlenia co najmniej 1 lx, i czasu działania przez min. 1 godz., od zaniku zasilania podstawowego. </w:t>
      </w:r>
    </w:p>
    <w:p w14:paraId="01711E36" w14:textId="77777777" w:rsidR="009276C2" w:rsidRPr="00D9421E" w:rsidRDefault="009276C2" w:rsidP="009276C2">
      <w:pPr>
        <w:jc w:val="both"/>
        <w:rPr>
          <w:spacing w:val="6"/>
          <w:lang w:eastAsia="de-DE"/>
        </w:rPr>
      </w:pPr>
      <w:r w:rsidRPr="00D9421E">
        <w:rPr>
          <w:spacing w:val="6"/>
          <w:lang w:eastAsia="de-DE"/>
        </w:rPr>
        <w:t xml:space="preserve">Ponadto budynek wyposażony jest częściowo w podświetlane znaki ewakuacyjne kierunkowe - znaki kierunkowe do drzwi ewakuacyjnych klatek schodowych. </w:t>
      </w:r>
    </w:p>
    <w:p w14:paraId="6BA0A122" w14:textId="77777777" w:rsidR="009276C2" w:rsidRPr="00D9421E" w:rsidRDefault="009276C2" w:rsidP="009276C2">
      <w:pPr>
        <w:jc w:val="both"/>
        <w:rPr>
          <w:spacing w:val="6"/>
          <w:lang w:eastAsia="de-DE"/>
        </w:rPr>
      </w:pPr>
    </w:p>
    <w:p w14:paraId="0C5272F1" w14:textId="77777777" w:rsidR="009276C2" w:rsidRPr="00D9421E" w:rsidRDefault="009276C2" w:rsidP="009276C2">
      <w:pPr>
        <w:jc w:val="both"/>
        <w:rPr>
          <w:spacing w:val="6"/>
          <w:lang w:eastAsia="de-DE"/>
        </w:rPr>
      </w:pPr>
      <w:r w:rsidRPr="00D9421E">
        <w:rPr>
          <w:spacing w:val="6"/>
          <w:lang w:eastAsia="de-DE"/>
        </w:rPr>
        <w:t>Wykonawca ma za zadanie sprawdzić istniejącą instalacją i ewentualnie uzupełnić braki aby oświetlenie spełniało  następujące warunki:</w:t>
      </w:r>
    </w:p>
    <w:p w14:paraId="5210419F" w14:textId="77777777" w:rsidR="009276C2" w:rsidRPr="00D9421E" w:rsidRDefault="009276C2" w:rsidP="00D26554">
      <w:pPr>
        <w:numPr>
          <w:ilvl w:val="0"/>
          <w:numId w:val="80"/>
        </w:numPr>
        <w:spacing w:line="276" w:lineRule="auto"/>
        <w:jc w:val="both"/>
        <w:rPr>
          <w:spacing w:val="6"/>
          <w:lang w:eastAsia="de-DE"/>
        </w:rPr>
      </w:pPr>
      <w:r w:rsidRPr="00D9421E">
        <w:rPr>
          <w:spacing w:val="6"/>
          <w:lang w:eastAsia="de-DE"/>
        </w:rPr>
        <w:lastRenderedPageBreak/>
        <w:t>Oświetlenie awaryjne ma zapewniać oświetlenie na drodze ewakuacyjnej podczas zaniku zasilania podstawowego.</w:t>
      </w:r>
    </w:p>
    <w:p w14:paraId="54B241D5" w14:textId="510F1125" w:rsidR="009276C2" w:rsidRPr="006B003C" w:rsidRDefault="009276C2" w:rsidP="00D26554">
      <w:pPr>
        <w:numPr>
          <w:ilvl w:val="0"/>
          <w:numId w:val="80"/>
        </w:numPr>
        <w:spacing w:line="276" w:lineRule="auto"/>
        <w:jc w:val="both"/>
        <w:rPr>
          <w:strike/>
          <w:color w:val="FF0000"/>
          <w:spacing w:val="6"/>
          <w:lang w:val="x-none" w:eastAsia="de-DE"/>
        </w:rPr>
      </w:pPr>
      <w:r w:rsidRPr="00D9421E">
        <w:rPr>
          <w:spacing w:val="6"/>
          <w:lang w:eastAsia="de-DE"/>
        </w:rPr>
        <w:t xml:space="preserve">Zastosowane oświetlenie na poziomych drogach ewakuacyjnych (korytarzach) </w:t>
      </w:r>
      <w:r w:rsidRPr="00D9421E">
        <w:rPr>
          <w:spacing w:val="6"/>
          <w:lang w:eastAsia="de-DE"/>
        </w:rPr>
        <w:br/>
        <w:t xml:space="preserve">oraz klatkach schodowych ma mieć średnie natężenie światła wzdłuż drogi ewakuacyjnej minimum </w:t>
      </w:r>
      <w:r w:rsidRPr="00D9421E">
        <w:rPr>
          <w:b/>
          <w:spacing w:val="6"/>
          <w:lang w:eastAsia="de-DE"/>
        </w:rPr>
        <w:t>1 lx</w:t>
      </w:r>
      <w:r w:rsidRPr="00D9421E">
        <w:rPr>
          <w:spacing w:val="6"/>
          <w:lang w:eastAsia="de-DE"/>
        </w:rPr>
        <w:t xml:space="preserve">. Wyjątkiem jest oświetlenie awaryjne o podwyższonym wymogu natężenia </w:t>
      </w:r>
      <w:r w:rsidRPr="00D9421E">
        <w:rPr>
          <w:b/>
          <w:spacing w:val="6"/>
          <w:lang w:eastAsia="de-DE"/>
        </w:rPr>
        <w:t>5 lx</w:t>
      </w:r>
      <w:r w:rsidRPr="00D9421E">
        <w:rPr>
          <w:spacing w:val="6"/>
          <w:lang w:eastAsia="de-DE"/>
        </w:rPr>
        <w:t xml:space="preserve"> na poziomej drodze ewakuacyjnej z przedszkola (na korytarzu parteru przyległym do przedszkola). </w:t>
      </w:r>
    </w:p>
    <w:p w14:paraId="559476BF" w14:textId="77777777" w:rsidR="009276C2" w:rsidRPr="002F16A9" w:rsidRDefault="009276C2" w:rsidP="00D26554">
      <w:pPr>
        <w:numPr>
          <w:ilvl w:val="0"/>
          <w:numId w:val="80"/>
        </w:numPr>
        <w:spacing w:line="276" w:lineRule="auto"/>
        <w:jc w:val="both"/>
        <w:rPr>
          <w:spacing w:val="6"/>
          <w:lang w:eastAsia="de-DE"/>
        </w:rPr>
      </w:pPr>
      <w:r w:rsidRPr="00D9421E">
        <w:rPr>
          <w:spacing w:val="6"/>
          <w:lang w:eastAsia="de-DE"/>
        </w:rPr>
        <w:t>Należy umieścić na drogach ewakuacyjnych podświetlane znaki ewakuacyjne kierunkowe oraz oznakowanie wyjść</w:t>
      </w:r>
      <w:r w:rsidRPr="002F16A9">
        <w:rPr>
          <w:spacing w:val="6"/>
          <w:lang w:eastAsia="de-DE"/>
        </w:rPr>
        <w:t>, a także podświetlenie w pobliżu schodów i każdego urządzenia przeciwpożarowego oraz przycisku alarmowego, przy każdej zmianie kierunku i zmianie poziomu a także przy każdym skrzyżowaniu korytarzy.</w:t>
      </w:r>
    </w:p>
    <w:p w14:paraId="3B9C6C95" w14:textId="77777777" w:rsidR="009276C2" w:rsidRPr="00D9421E" w:rsidRDefault="009276C2" w:rsidP="00D26554">
      <w:pPr>
        <w:numPr>
          <w:ilvl w:val="0"/>
          <w:numId w:val="80"/>
        </w:numPr>
        <w:spacing w:line="276" w:lineRule="auto"/>
        <w:jc w:val="both"/>
        <w:rPr>
          <w:spacing w:val="6"/>
          <w:lang w:eastAsia="de-DE"/>
        </w:rPr>
      </w:pPr>
      <w:r w:rsidRPr="00D9421E">
        <w:rPr>
          <w:spacing w:val="6"/>
          <w:lang w:eastAsia="de-DE"/>
        </w:rPr>
        <w:t>Oprawy oświetlenia awaryjnego winny być wyposażone w minimum 1 godzinne moduły oświetlenia awaryjnego.</w:t>
      </w:r>
    </w:p>
    <w:p w14:paraId="7AFE58E2" w14:textId="77777777" w:rsidR="009276C2" w:rsidRPr="00D9421E" w:rsidRDefault="009276C2" w:rsidP="00D26554">
      <w:pPr>
        <w:numPr>
          <w:ilvl w:val="0"/>
          <w:numId w:val="80"/>
        </w:numPr>
        <w:spacing w:line="276" w:lineRule="auto"/>
        <w:jc w:val="both"/>
        <w:rPr>
          <w:spacing w:val="6"/>
          <w:lang w:eastAsia="de-DE"/>
        </w:rPr>
      </w:pPr>
      <w:r w:rsidRPr="00D9421E">
        <w:rPr>
          <w:spacing w:val="6"/>
          <w:lang w:eastAsia="de-DE"/>
        </w:rPr>
        <w:t xml:space="preserve">Oprawy oświetlenia awaryjnego powinny posiadać moduły z </w:t>
      </w:r>
      <w:proofErr w:type="spellStart"/>
      <w:r w:rsidRPr="00D9421E">
        <w:rPr>
          <w:spacing w:val="6"/>
          <w:lang w:eastAsia="de-DE"/>
        </w:rPr>
        <w:t>autotestem</w:t>
      </w:r>
      <w:proofErr w:type="spellEnd"/>
      <w:r w:rsidRPr="00D9421E">
        <w:rPr>
          <w:spacing w:val="6"/>
          <w:lang w:eastAsia="de-DE"/>
        </w:rPr>
        <w:t xml:space="preserve"> lub przystosowane do monitoringu centralnego.</w:t>
      </w:r>
    </w:p>
    <w:p w14:paraId="0AA4BE41" w14:textId="77777777" w:rsidR="009276C2" w:rsidRPr="00D9421E" w:rsidRDefault="009276C2" w:rsidP="00D26554">
      <w:pPr>
        <w:numPr>
          <w:ilvl w:val="0"/>
          <w:numId w:val="80"/>
        </w:numPr>
        <w:spacing w:line="276" w:lineRule="auto"/>
        <w:jc w:val="both"/>
        <w:rPr>
          <w:spacing w:val="6"/>
          <w:lang w:eastAsia="de-DE"/>
        </w:rPr>
      </w:pPr>
      <w:r w:rsidRPr="00D9421E">
        <w:rPr>
          <w:spacing w:val="6"/>
          <w:lang w:eastAsia="de-DE"/>
        </w:rPr>
        <w:t>W przypadku braku możliwości wykorzystania istniejącego okablowania, należy wykonać nowe trasy kablowe pod oświetlenie awaryjne.</w:t>
      </w:r>
    </w:p>
    <w:p w14:paraId="6D2389AB" w14:textId="77777777" w:rsidR="009276C2" w:rsidRPr="00D9421E" w:rsidRDefault="009276C2" w:rsidP="009276C2">
      <w:pPr>
        <w:ind w:left="720"/>
        <w:jc w:val="both"/>
        <w:rPr>
          <w:spacing w:val="6"/>
          <w:lang w:eastAsia="de-DE"/>
        </w:rPr>
      </w:pPr>
    </w:p>
    <w:p w14:paraId="07655EF5"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90" w:name="_Toc437253241"/>
      <w:bookmarkStart w:id="91" w:name="_Toc441231567"/>
      <w:r w:rsidRPr="00D9421E">
        <w:rPr>
          <w:i/>
          <w:lang w:eastAsia="ar-SA"/>
        </w:rPr>
        <w:t>Przeciwpożarowy wyłącznik prądu</w:t>
      </w:r>
      <w:bookmarkEnd w:id="90"/>
      <w:bookmarkEnd w:id="91"/>
    </w:p>
    <w:p w14:paraId="56F89DF7" w14:textId="77777777" w:rsidR="009276C2" w:rsidRPr="00D9421E" w:rsidRDefault="009276C2" w:rsidP="009276C2">
      <w:pPr>
        <w:spacing w:line="276" w:lineRule="auto"/>
        <w:jc w:val="both"/>
        <w:rPr>
          <w:spacing w:val="6"/>
          <w:lang w:eastAsia="de-DE"/>
        </w:rPr>
      </w:pPr>
    </w:p>
    <w:p w14:paraId="1AD0F914" w14:textId="77777777" w:rsidR="009276C2" w:rsidRPr="00D9421E" w:rsidRDefault="009276C2" w:rsidP="009276C2">
      <w:pPr>
        <w:jc w:val="both"/>
        <w:rPr>
          <w:spacing w:val="6"/>
          <w:lang w:eastAsia="de-DE"/>
        </w:rPr>
      </w:pPr>
      <w:r w:rsidRPr="00D9421E">
        <w:rPr>
          <w:spacing w:val="6"/>
          <w:lang w:eastAsia="de-DE"/>
        </w:rPr>
        <w:t>Aktualnie, budynek nie posiada przeciwpożarowego wyłącznika prądu. Przedmiotem zamówienia jest zaprojektowanie i wykonanie wyżej wymienionego przycisku zgodnie z przepisami. Wyłącznik umieścić w widocznym miejscu na wys. ok. 1,4 m przy głównym wejściu do budynku. PWP ma za zadanie pozbawić napięcia w budynku za wyjątkiem obwodów zasilających instalacje i urządzenia, których funkcjonowanie jest niezbędne podczas pożaru (sekcja pożarowa). Nad przyciskiem wykonawca umieści piktogram.</w:t>
      </w:r>
    </w:p>
    <w:p w14:paraId="5DF040C4" w14:textId="77777777" w:rsidR="009276C2" w:rsidRPr="00D9421E" w:rsidRDefault="009276C2" w:rsidP="009276C2">
      <w:pPr>
        <w:spacing w:line="276" w:lineRule="auto"/>
        <w:ind w:left="720"/>
        <w:rPr>
          <w:spacing w:val="6"/>
          <w:lang w:eastAsia="de-DE"/>
        </w:rPr>
      </w:pPr>
    </w:p>
    <w:p w14:paraId="64F18A80"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92" w:name="_Toc441231568"/>
      <w:r w:rsidRPr="00D9421E">
        <w:rPr>
          <w:i/>
          <w:lang w:val="x-none" w:eastAsia="ar-SA"/>
        </w:rPr>
        <w:t>Instalacje hydrantowe</w:t>
      </w:r>
      <w:bookmarkEnd w:id="92"/>
    </w:p>
    <w:p w14:paraId="215B2E8A" w14:textId="77777777" w:rsidR="009276C2" w:rsidRPr="00D9421E" w:rsidRDefault="009276C2" w:rsidP="009276C2">
      <w:pPr>
        <w:tabs>
          <w:tab w:val="num" w:pos="540"/>
        </w:tabs>
        <w:spacing w:line="276" w:lineRule="auto"/>
        <w:jc w:val="both"/>
        <w:rPr>
          <w:spacing w:val="6"/>
          <w:lang w:eastAsia="de-DE"/>
        </w:rPr>
      </w:pPr>
    </w:p>
    <w:p w14:paraId="42151609" w14:textId="77777777" w:rsidR="009276C2" w:rsidRPr="00D9421E" w:rsidRDefault="009276C2" w:rsidP="009276C2">
      <w:pPr>
        <w:jc w:val="both"/>
        <w:rPr>
          <w:spacing w:val="6"/>
          <w:lang w:eastAsia="de-DE"/>
        </w:rPr>
      </w:pPr>
      <w:r w:rsidRPr="00D9421E">
        <w:rPr>
          <w:spacing w:val="6"/>
          <w:lang w:eastAsia="de-DE"/>
        </w:rPr>
        <w:t>Budynek wyposażony jest w hydranty wewnętrzne 25, w strefie zaliczonej do ZL , tj., na kondygnacji parteru, 1, 2 i 3 piętra (po dwa hydranty, z wężem półsztywnym o długości 30 m , zasięg 33 m) -  wydajność 1 dm</w:t>
      </w:r>
      <w:r w:rsidRPr="00D9421E">
        <w:rPr>
          <w:spacing w:val="6"/>
          <w:vertAlign w:val="superscript"/>
          <w:lang w:eastAsia="de-DE"/>
        </w:rPr>
        <w:t>3</w:t>
      </w:r>
      <w:r w:rsidRPr="00D9421E">
        <w:rPr>
          <w:spacing w:val="6"/>
          <w:lang w:eastAsia="de-DE"/>
        </w:rPr>
        <w:t xml:space="preserve">/s. </w:t>
      </w:r>
    </w:p>
    <w:p w14:paraId="3DFB300F" w14:textId="77777777" w:rsidR="009276C2" w:rsidRPr="00D9421E" w:rsidRDefault="009276C2" w:rsidP="009276C2">
      <w:pPr>
        <w:jc w:val="both"/>
        <w:rPr>
          <w:spacing w:val="6"/>
          <w:lang w:eastAsia="de-DE"/>
        </w:rPr>
      </w:pPr>
      <w:r w:rsidRPr="00D9421E">
        <w:rPr>
          <w:spacing w:val="6"/>
          <w:lang w:eastAsia="de-DE"/>
        </w:rPr>
        <w:t>Brak jest ochrony hydrantami części powierzchni na 1, 2, i 3 piętrze na długości zasięgu ok. 15 m (pomieszczenia przy klatce schodowej K1), brak hydrantów na poddaszu użytkowym i w podziemiu.</w:t>
      </w:r>
    </w:p>
    <w:p w14:paraId="686F92A7" w14:textId="77777777" w:rsidR="009276C2" w:rsidRPr="00D9421E" w:rsidRDefault="009276C2" w:rsidP="009276C2">
      <w:pPr>
        <w:jc w:val="both"/>
        <w:rPr>
          <w:spacing w:val="6"/>
          <w:lang w:eastAsia="de-DE"/>
        </w:rPr>
      </w:pPr>
      <w:r w:rsidRPr="00D9421E">
        <w:rPr>
          <w:spacing w:val="6"/>
          <w:lang w:eastAsia="de-DE"/>
        </w:rPr>
        <w:t>Hydranty są zasilane bezpośrednio z sieci miejskiej. Przy rozbudowie instalacji hydrantowej na poddaszu, podziemiu i dodatkowym pionie hydrantowym w pobliżu klatki schodowej K1, należy rozważyć potrzebę zastosowania dla budynku pompowni pożarowej.</w:t>
      </w:r>
    </w:p>
    <w:p w14:paraId="1B59FD64" w14:textId="77777777" w:rsidR="009276C2" w:rsidRPr="00D9421E" w:rsidRDefault="009276C2" w:rsidP="009276C2">
      <w:pPr>
        <w:jc w:val="both"/>
        <w:rPr>
          <w:spacing w:val="6"/>
          <w:lang w:eastAsia="de-DE"/>
        </w:rPr>
      </w:pPr>
    </w:p>
    <w:p w14:paraId="665AAE4E" w14:textId="77777777" w:rsidR="009276C2" w:rsidRPr="00D9421E" w:rsidRDefault="009276C2" w:rsidP="009276C2">
      <w:pPr>
        <w:jc w:val="both"/>
        <w:rPr>
          <w:spacing w:val="6"/>
          <w:lang w:eastAsia="de-DE"/>
        </w:rPr>
      </w:pPr>
      <w:r w:rsidRPr="00D9421E">
        <w:rPr>
          <w:spacing w:val="6"/>
          <w:lang w:eastAsia="de-DE"/>
        </w:rPr>
        <w:t>W obiekcie w części podziemnej należy zamontować 2 szt. hydrantów HP25 z odcinkami węża półsztywnego 30m.</w:t>
      </w:r>
    </w:p>
    <w:p w14:paraId="3FDDE364" w14:textId="77777777" w:rsidR="009276C2" w:rsidRPr="00D9421E" w:rsidRDefault="009276C2" w:rsidP="009276C2">
      <w:pPr>
        <w:jc w:val="both"/>
        <w:rPr>
          <w:spacing w:val="6"/>
          <w:lang w:eastAsia="de-DE"/>
        </w:rPr>
      </w:pPr>
      <w:r w:rsidRPr="00D9421E">
        <w:rPr>
          <w:spacing w:val="6"/>
          <w:lang w:eastAsia="de-DE"/>
        </w:rPr>
        <w:t>W kondygnacjach naziemnych od parteru do III piętra istnieją hydranty HP25. Należy sprawdzić stan hydrantów.</w:t>
      </w:r>
    </w:p>
    <w:p w14:paraId="3E69533D" w14:textId="77777777" w:rsidR="009276C2" w:rsidRPr="00D9421E" w:rsidRDefault="009276C2" w:rsidP="009276C2">
      <w:pPr>
        <w:jc w:val="both"/>
        <w:rPr>
          <w:spacing w:val="6"/>
          <w:lang w:eastAsia="de-DE"/>
        </w:rPr>
      </w:pPr>
      <w:r w:rsidRPr="00D9421E">
        <w:rPr>
          <w:spacing w:val="6"/>
          <w:lang w:eastAsia="de-DE"/>
        </w:rPr>
        <w:t xml:space="preserve">Na kondygnacji poddasza należy wykonać 2 dodatkowe, wnękowe hydranty HP25 z wężem półsztywnym 30m zgodnie z rysunkiem ekspertyzy. </w:t>
      </w:r>
    </w:p>
    <w:p w14:paraId="69AB11D1" w14:textId="77777777" w:rsidR="009276C2" w:rsidRPr="00D9421E" w:rsidRDefault="009276C2" w:rsidP="009276C2">
      <w:pPr>
        <w:spacing w:line="276" w:lineRule="auto"/>
        <w:jc w:val="both"/>
        <w:rPr>
          <w:spacing w:val="6"/>
          <w:lang w:eastAsia="de-DE"/>
        </w:rPr>
      </w:pPr>
    </w:p>
    <w:p w14:paraId="62D763C7"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93" w:name="_Toc441231569"/>
      <w:r w:rsidRPr="00D9421E">
        <w:rPr>
          <w:i/>
          <w:lang w:val="x-none" w:eastAsia="ar-SA"/>
        </w:rPr>
        <w:t>Instalacja oddymiania klatek schodowych</w:t>
      </w:r>
      <w:bookmarkEnd w:id="93"/>
    </w:p>
    <w:p w14:paraId="7C1BB5DC" w14:textId="77777777" w:rsidR="009276C2" w:rsidRPr="00D9421E" w:rsidRDefault="009276C2" w:rsidP="009276C2">
      <w:pPr>
        <w:spacing w:line="276" w:lineRule="auto"/>
        <w:rPr>
          <w:spacing w:val="6"/>
          <w:lang w:eastAsia="de-DE"/>
        </w:rPr>
      </w:pPr>
    </w:p>
    <w:p w14:paraId="4E1CC0B1" w14:textId="77777777" w:rsidR="009276C2" w:rsidRPr="00D9421E" w:rsidRDefault="009276C2" w:rsidP="009276C2">
      <w:pPr>
        <w:jc w:val="both"/>
        <w:rPr>
          <w:spacing w:val="6"/>
          <w:lang w:eastAsia="de-DE"/>
        </w:rPr>
      </w:pPr>
      <w:r w:rsidRPr="00D9421E">
        <w:rPr>
          <w:spacing w:val="6"/>
          <w:lang w:eastAsia="de-DE"/>
        </w:rPr>
        <w:t>Klatki schodowe stanowiące drogę ewakuacyjną w budynku zostaną odpowiednio wydzielone pożarowo oraz wyposażone w urządzenia oddymiające. Należy dobrać odpowiedni system zapewnienia ewakuacji podczas pożaru. Przed przystąpieniem do projektowania instalacji, należy odbyć wizję lokalną w budynku oraz dokonać stosownych obliczeń do zaproponowanego systemu oddymiania.</w:t>
      </w:r>
    </w:p>
    <w:p w14:paraId="4019253C" w14:textId="77777777" w:rsidR="009276C2" w:rsidRPr="00D9421E" w:rsidRDefault="009276C2" w:rsidP="009276C2">
      <w:pPr>
        <w:jc w:val="both"/>
        <w:rPr>
          <w:spacing w:val="6"/>
          <w:lang w:eastAsia="de-DE"/>
        </w:rPr>
      </w:pPr>
    </w:p>
    <w:p w14:paraId="1FB64DF5" w14:textId="77777777" w:rsidR="009276C2" w:rsidRPr="00D9421E" w:rsidRDefault="009276C2" w:rsidP="009276C2">
      <w:pPr>
        <w:jc w:val="both"/>
        <w:rPr>
          <w:spacing w:val="6"/>
          <w:lang w:eastAsia="de-DE"/>
        </w:rPr>
      </w:pPr>
      <w:r w:rsidRPr="00D9421E">
        <w:rPr>
          <w:spacing w:val="6"/>
          <w:lang w:eastAsia="de-DE"/>
        </w:rPr>
        <w:t>Poniżej przedstawiono przykładowy system oddymiania mechanicznego klatek schodowych.</w:t>
      </w:r>
    </w:p>
    <w:p w14:paraId="2FD97DB5" w14:textId="77777777" w:rsidR="009276C2" w:rsidRPr="00D9421E" w:rsidRDefault="009276C2" w:rsidP="009276C2">
      <w:pPr>
        <w:jc w:val="both"/>
        <w:rPr>
          <w:spacing w:val="6"/>
          <w:lang w:eastAsia="de-DE"/>
        </w:rPr>
      </w:pPr>
    </w:p>
    <w:p w14:paraId="45B84A17" w14:textId="77777777" w:rsidR="009276C2" w:rsidRPr="00D9421E" w:rsidRDefault="009276C2" w:rsidP="009276C2">
      <w:pPr>
        <w:jc w:val="both"/>
        <w:rPr>
          <w:spacing w:val="6"/>
          <w:lang w:eastAsia="de-DE"/>
        </w:rPr>
      </w:pPr>
      <w:r w:rsidRPr="00D9421E">
        <w:rPr>
          <w:spacing w:val="6"/>
          <w:lang w:eastAsia="de-DE"/>
        </w:rPr>
        <w:t>Zadaniem systemów wentylacji oddymiającej jest:</w:t>
      </w:r>
    </w:p>
    <w:p w14:paraId="49FF3D2E" w14:textId="77777777" w:rsidR="009276C2" w:rsidRPr="00D9421E" w:rsidRDefault="009276C2" w:rsidP="00D26554">
      <w:pPr>
        <w:numPr>
          <w:ilvl w:val="0"/>
          <w:numId w:val="82"/>
        </w:numPr>
        <w:spacing w:line="276" w:lineRule="auto"/>
        <w:jc w:val="both"/>
        <w:rPr>
          <w:spacing w:val="6"/>
          <w:lang w:eastAsia="de-DE"/>
        </w:rPr>
      </w:pPr>
      <w:r w:rsidRPr="00D9421E">
        <w:rPr>
          <w:spacing w:val="6"/>
          <w:lang w:eastAsia="de-DE"/>
        </w:rPr>
        <w:t>utrzymanie klatki schodowej w stanie niezadymionym,</w:t>
      </w:r>
    </w:p>
    <w:p w14:paraId="5FDAEBF8" w14:textId="77777777" w:rsidR="009276C2" w:rsidRPr="00D9421E" w:rsidRDefault="009276C2" w:rsidP="00D26554">
      <w:pPr>
        <w:numPr>
          <w:ilvl w:val="0"/>
          <w:numId w:val="82"/>
        </w:numPr>
        <w:spacing w:line="276" w:lineRule="auto"/>
        <w:jc w:val="both"/>
        <w:rPr>
          <w:spacing w:val="6"/>
          <w:lang w:eastAsia="de-DE"/>
        </w:rPr>
      </w:pPr>
      <w:r w:rsidRPr="00D9421E">
        <w:rPr>
          <w:spacing w:val="6"/>
          <w:lang w:eastAsia="de-DE"/>
        </w:rPr>
        <w:t>ułatwienie przeprowadzenia akcji gaśniczej poprzez stworzenie warstwy wolnej od dymu,</w:t>
      </w:r>
    </w:p>
    <w:p w14:paraId="6C9B7643" w14:textId="77777777" w:rsidR="009276C2" w:rsidRPr="00D9421E" w:rsidRDefault="009276C2" w:rsidP="00D26554">
      <w:pPr>
        <w:numPr>
          <w:ilvl w:val="0"/>
          <w:numId w:val="82"/>
        </w:numPr>
        <w:spacing w:line="276" w:lineRule="auto"/>
        <w:jc w:val="both"/>
        <w:rPr>
          <w:spacing w:val="6"/>
          <w:lang w:eastAsia="de-DE"/>
        </w:rPr>
      </w:pPr>
      <w:r w:rsidRPr="00D9421E">
        <w:rPr>
          <w:spacing w:val="6"/>
          <w:lang w:eastAsia="de-DE"/>
        </w:rPr>
        <w:t>opóźnienia pełnego rozwoju pożaru.</w:t>
      </w:r>
    </w:p>
    <w:p w14:paraId="2314DB22" w14:textId="77777777" w:rsidR="009276C2" w:rsidRPr="00D9421E" w:rsidRDefault="009276C2" w:rsidP="009276C2">
      <w:pPr>
        <w:jc w:val="both"/>
        <w:rPr>
          <w:spacing w:val="6"/>
          <w:lang w:eastAsia="de-DE"/>
        </w:rPr>
      </w:pPr>
    </w:p>
    <w:p w14:paraId="72276551" w14:textId="77777777" w:rsidR="009276C2" w:rsidRPr="00D9421E" w:rsidRDefault="009276C2" w:rsidP="009276C2">
      <w:pPr>
        <w:jc w:val="both"/>
        <w:rPr>
          <w:spacing w:val="6"/>
          <w:lang w:eastAsia="de-DE"/>
        </w:rPr>
      </w:pPr>
      <w:r w:rsidRPr="00D9421E">
        <w:rPr>
          <w:spacing w:val="6"/>
          <w:lang w:eastAsia="de-DE"/>
        </w:rPr>
        <w:t xml:space="preserve">System będzie uruchamiany automatycznie z systemu sygnalizacji pożarowej oraz ręcznie </w:t>
      </w:r>
      <w:r w:rsidRPr="00D9421E">
        <w:rPr>
          <w:spacing w:val="6"/>
          <w:lang w:eastAsia="de-DE"/>
        </w:rPr>
        <w:br/>
        <w:t>z przycisków oddymiania. Sygnały sterujące z systemu SSP będą doprowadzone do szaf zasilająco-sterujących ZUP1 i ZUP2 oraz centralki do otwarcia drzwi wyjściowych.</w:t>
      </w:r>
    </w:p>
    <w:p w14:paraId="6C66B694" w14:textId="77777777" w:rsidR="009276C2" w:rsidRPr="00D9421E" w:rsidRDefault="009276C2" w:rsidP="009276C2">
      <w:pPr>
        <w:ind w:firstLine="709"/>
        <w:jc w:val="both"/>
        <w:rPr>
          <w:spacing w:val="6"/>
          <w:lang w:eastAsia="de-DE"/>
        </w:rPr>
      </w:pPr>
    </w:p>
    <w:p w14:paraId="3B774A2C" w14:textId="77777777" w:rsidR="009276C2" w:rsidRPr="00D9421E" w:rsidRDefault="009276C2" w:rsidP="009276C2">
      <w:pPr>
        <w:jc w:val="both"/>
        <w:rPr>
          <w:spacing w:val="6"/>
          <w:lang w:eastAsia="de-DE"/>
        </w:rPr>
      </w:pPr>
      <w:r w:rsidRPr="00D9421E">
        <w:rPr>
          <w:b/>
          <w:bCs/>
          <w:spacing w:val="6"/>
          <w:lang w:eastAsia="de-DE"/>
        </w:rPr>
        <w:t>Klatka schodowa lewa K1</w:t>
      </w:r>
      <w:r w:rsidRPr="00D9421E">
        <w:rPr>
          <w:spacing w:val="6"/>
          <w:lang w:eastAsia="de-DE"/>
        </w:rPr>
        <w:t xml:space="preserve"> przedmiotowego obiektu zostanie wyposażona w wentylator oddymiający umieszczony na poddaszu, który będzie odprowadzał powietrze ze stropu klatki schodowej.  Doprowadzenie powietrza kompensacyjnego odbywać się będzie za pomocą automatycznego otwarcia drzwi wyjściowych z klatki schodowej z wykorzystaniem instalacji SSP.</w:t>
      </w:r>
    </w:p>
    <w:p w14:paraId="6A653DF1" w14:textId="77777777" w:rsidR="009276C2" w:rsidRPr="00D9421E" w:rsidRDefault="009276C2" w:rsidP="009276C2">
      <w:pPr>
        <w:jc w:val="both"/>
        <w:rPr>
          <w:i/>
          <w:iCs/>
          <w:spacing w:val="6"/>
          <w:lang w:eastAsia="de-DE"/>
        </w:rPr>
      </w:pPr>
    </w:p>
    <w:p w14:paraId="49063D16" w14:textId="77777777" w:rsidR="009276C2" w:rsidRPr="00D9421E" w:rsidRDefault="009276C2" w:rsidP="009276C2">
      <w:pPr>
        <w:jc w:val="both"/>
        <w:rPr>
          <w:iCs/>
          <w:spacing w:val="6"/>
          <w:lang w:eastAsia="de-DE"/>
        </w:rPr>
      </w:pPr>
      <w:r w:rsidRPr="00D9421E">
        <w:rPr>
          <w:iCs/>
          <w:spacing w:val="6"/>
          <w:lang w:eastAsia="de-DE"/>
        </w:rPr>
        <w:t>System będzie się składał z:</w:t>
      </w:r>
    </w:p>
    <w:p w14:paraId="0F625C79"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Kompletnego wentylatora głównego osiowego, oddymiaj</w:t>
      </w:r>
      <w:r w:rsidRPr="00D9421E">
        <w:rPr>
          <w:rFonts w:eastAsia="TimesNewRoman"/>
          <w:iCs/>
          <w:spacing w:val="6"/>
          <w:lang w:eastAsia="de-DE"/>
        </w:rPr>
        <w:t>ą</w:t>
      </w:r>
      <w:r w:rsidRPr="00D9421E">
        <w:rPr>
          <w:iCs/>
          <w:spacing w:val="6"/>
          <w:lang w:eastAsia="de-DE"/>
        </w:rPr>
        <w:t>cego, o wydatku 4.300 m</w:t>
      </w:r>
      <w:r w:rsidRPr="00D9421E">
        <w:rPr>
          <w:iCs/>
          <w:spacing w:val="6"/>
          <w:vertAlign w:val="superscript"/>
          <w:lang w:eastAsia="de-DE"/>
        </w:rPr>
        <w:t>3</w:t>
      </w:r>
      <w:r w:rsidRPr="00D9421E">
        <w:rPr>
          <w:iCs/>
          <w:spacing w:val="6"/>
          <w:lang w:eastAsia="de-DE"/>
        </w:rPr>
        <w:t>/h wyposażonego w falownik,</w:t>
      </w:r>
    </w:p>
    <w:p w14:paraId="4B823B83"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 xml:space="preserve">szafy zasilająco sterującą w wykonaniu zewnętrznym ZUP1 z certyfikatem CNBOP, zgodny z normą </w:t>
      </w:r>
      <w:r w:rsidRPr="00D9421E">
        <w:rPr>
          <w:spacing w:val="6"/>
          <w:lang w:eastAsia="de-DE"/>
        </w:rPr>
        <w:t>PN-EN 12101-10</w:t>
      </w:r>
      <w:r w:rsidRPr="00D9421E">
        <w:rPr>
          <w:iCs/>
          <w:spacing w:val="6"/>
          <w:lang w:eastAsia="de-DE"/>
        </w:rPr>
        <w:t>,</w:t>
      </w:r>
    </w:p>
    <w:p w14:paraId="5E31FB36"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siłownika drzwiowego, centralki oddymiania z odpowiednim dopuszczeniem do otwierania automatycznego drzwi wejściowych,</w:t>
      </w:r>
    </w:p>
    <w:p w14:paraId="3E7F32AA"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przycisków oddymiania.</w:t>
      </w:r>
    </w:p>
    <w:p w14:paraId="30C77AC0" w14:textId="77777777" w:rsidR="009276C2" w:rsidRPr="00D9421E" w:rsidRDefault="009276C2" w:rsidP="009276C2">
      <w:pPr>
        <w:jc w:val="both"/>
        <w:rPr>
          <w:iCs/>
          <w:spacing w:val="6"/>
          <w:lang w:eastAsia="de-DE"/>
        </w:rPr>
      </w:pPr>
    </w:p>
    <w:p w14:paraId="6FBCED2A" w14:textId="77777777" w:rsidR="009276C2" w:rsidRPr="00D9421E" w:rsidRDefault="009276C2" w:rsidP="009276C2">
      <w:pPr>
        <w:jc w:val="both"/>
        <w:rPr>
          <w:spacing w:val="6"/>
          <w:lang w:eastAsia="de-DE"/>
        </w:rPr>
      </w:pPr>
      <w:r w:rsidRPr="00D9421E">
        <w:rPr>
          <w:b/>
          <w:bCs/>
          <w:spacing w:val="6"/>
          <w:lang w:eastAsia="de-DE"/>
        </w:rPr>
        <w:t>Klatka schodowa prawa K2</w:t>
      </w:r>
      <w:r w:rsidRPr="00D9421E">
        <w:rPr>
          <w:spacing w:val="6"/>
          <w:lang w:eastAsia="de-DE"/>
        </w:rPr>
        <w:t xml:space="preserve"> przedmiotowego obiektu zostanie wyposażona w wentylator oddymiający umieszczony na poddaszu, który będzie odprowadzał powietrze ze stropu klatki schodowej.  Doprowadzenie powietrza kompensacyjnego odbywać się będzie za pomocą automatycznego otwarcia drzwi wyjściowych z klatki schodowej z wykorzystaniem instalacji SSP.</w:t>
      </w:r>
    </w:p>
    <w:p w14:paraId="3DE36728" w14:textId="77777777" w:rsidR="009276C2" w:rsidRPr="00D9421E" w:rsidRDefault="009276C2" w:rsidP="009276C2">
      <w:pPr>
        <w:jc w:val="both"/>
        <w:rPr>
          <w:i/>
          <w:iCs/>
          <w:spacing w:val="6"/>
          <w:lang w:eastAsia="de-DE"/>
        </w:rPr>
      </w:pPr>
    </w:p>
    <w:p w14:paraId="57F94FF5" w14:textId="77777777" w:rsidR="009276C2" w:rsidRPr="00D9421E" w:rsidRDefault="009276C2" w:rsidP="009276C2">
      <w:pPr>
        <w:jc w:val="both"/>
        <w:rPr>
          <w:iCs/>
          <w:spacing w:val="6"/>
          <w:lang w:eastAsia="de-DE"/>
        </w:rPr>
      </w:pPr>
      <w:r w:rsidRPr="00D9421E">
        <w:rPr>
          <w:iCs/>
          <w:spacing w:val="6"/>
          <w:lang w:eastAsia="de-DE"/>
        </w:rPr>
        <w:t>System będzie się składał z:</w:t>
      </w:r>
    </w:p>
    <w:p w14:paraId="127D4F76"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Kompletnego wentylatora głównego osiowego, oddymiaj</w:t>
      </w:r>
      <w:r w:rsidRPr="00D9421E">
        <w:rPr>
          <w:rFonts w:eastAsia="TimesNewRoman"/>
          <w:iCs/>
          <w:spacing w:val="6"/>
          <w:lang w:eastAsia="de-DE"/>
        </w:rPr>
        <w:t>ą</w:t>
      </w:r>
      <w:r w:rsidRPr="00D9421E">
        <w:rPr>
          <w:iCs/>
          <w:spacing w:val="6"/>
          <w:lang w:eastAsia="de-DE"/>
        </w:rPr>
        <w:t>cego, o wydatku 4.300 m</w:t>
      </w:r>
      <w:r w:rsidRPr="00D9421E">
        <w:rPr>
          <w:iCs/>
          <w:spacing w:val="6"/>
          <w:vertAlign w:val="superscript"/>
          <w:lang w:eastAsia="de-DE"/>
        </w:rPr>
        <w:t>3</w:t>
      </w:r>
      <w:r w:rsidRPr="00D9421E">
        <w:rPr>
          <w:iCs/>
          <w:spacing w:val="6"/>
          <w:lang w:eastAsia="de-DE"/>
        </w:rPr>
        <w:t>/h wyposażonego w falownik,</w:t>
      </w:r>
    </w:p>
    <w:p w14:paraId="6C5E1318"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 xml:space="preserve">szafy zasilająco sterującą w wykonaniu zewnętrznym ZUP2 z certyfikatem CNBOP, zgodny z normą </w:t>
      </w:r>
      <w:r w:rsidRPr="00D9421E">
        <w:rPr>
          <w:spacing w:val="6"/>
          <w:lang w:eastAsia="de-DE"/>
        </w:rPr>
        <w:t>PN-EN 12101-10</w:t>
      </w:r>
      <w:r w:rsidRPr="00D9421E">
        <w:rPr>
          <w:iCs/>
          <w:spacing w:val="6"/>
          <w:lang w:eastAsia="de-DE"/>
        </w:rPr>
        <w:t>,</w:t>
      </w:r>
    </w:p>
    <w:p w14:paraId="700F6685"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siłownika drzwiowego, centralki oddymiania z odpowiednim dopuszczeniem do otwierania automatycznego drzwi wejściowych,</w:t>
      </w:r>
    </w:p>
    <w:p w14:paraId="19DCDE40" w14:textId="77777777" w:rsidR="009276C2" w:rsidRPr="00D9421E" w:rsidRDefault="009276C2" w:rsidP="00D26554">
      <w:pPr>
        <w:numPr>
          <w:ilvl w:val="0"/>
          <w:numId w:val="81"/>
        </w:numPr>
        <w:spacing w:line="276" w:lineRule="auto"/>
        <w:jc w:val="both"/>
        <w:rPr>
          <w:iCs/>
          <w:spacing w:val="6"/>
          <w:lang w:eastAsia="de-DE"/>
        </w:rPr>
      </w:pPr>
      <w:r w:rsidRPr="00D9421E">
        <w:rPr>
          <w:iCs/>
          <w:spacing w:val="6"/>
          <w:lang w:eastAsia="de-DE"/>
        </w:rPr>
        <w:t>przycisków oddymiania.</w:t>
      </w:r>
    </w:p>
    <w:p w14:paraId="49470050" w14:textId="77777777" w:rsidR="009276C2" w:rsidRPr="00D9421E" w:rsidRDefault="009276C2" w:rsidP="009276C2">
      <w:pPr>
        <w:rPr>
          <w:i/>
          <w:spacing w:val="6"/>
          <w:u w:val="single"/>
          <w:lang w:eastAsia="de-DE"/>
        </w:rPr>
      </w:pPr>
    </w:p>
    <w:p w14:paraId="43E3C658" w14:textId="77777777" w:rsidR="009276C2" w:rsidRPr="00D9421E" w:rsidRDefault="009276C2" w:rsidP="009276C2">
      <w:pPr>
        <w:rPr>
          <w:i/>
          <w:spacing w:val="6"/>
          <w:u w:val="single"/>
          <w:lang w:eastAsia="de-DE"/>
        </w:rPr>
      </w:pPr>
      <w:r w:rsidRPr="00D9421E">
        <w:rPr>
          <w:i/>
          <w:spacing w:val="6"/>
          <w:u w:val="single"/>
          <w:lang w:eastAsia="de-DE"/>
        </w:rPr>
        <w:t>Uwagi instalacyjne:</w:t>
      </w:r>
    </w:p>
    <w:p w14:paraId="143CEA2C" w14:textId="77777777" w:rsidR="009276C2" w:rsidRPr="00D9421E" w:rsidRDefault="009276C2" w:rsidP="009276C2">
      <w:pPr>
        <w:rPr>
          <w:i/>
          <w:spacing w:val="6"/>
          <w:u w:val="single"/>
          <w:lang w:eastAsia="de-DE"/>
        </w:rPr>
      </w:pPr>
    </w:p>
    <w:p w14:paraId="7FF06968" w14:textId="77777777" w:rsidR="009276C2" w:rsidRPr="00D9421E" w:rsidRDefault="009276C2" w:rsidP="009276C2">
      <w:pPr>
        <w:rPr>
          <w:spacing w:val="6"/>
          <w:lang w:eastAsia="de-DE"/>
        </w:rPr>
      </w:pPr>
      <w:r w:rsidRPr="00D9421E">
        <w:rPr>
          <w:spacing w:val="6"/>
          <w:lang w:eastAsia="de-DE"/>
        </w:rPr>
        <w:t>Instalację oddymiania należy wykonać:</w:t>
      </w:r>
    </w:p>
    <w:p w14:paraId="4508A94D" w14:textId="77777777" w:rsidR="009276C2" w:rsidRPr="00D9421E" w:rsidRDefault="009276C2" w:rsidP="00D26554">
      <w:pPr>
        <w:numPr>
          <w:ilvl w:val="0"/>
          <w:numId w:val="79"/>
        </w:numPr>
        <w:suppressAutoHyphens/>
        <w:spacing w:line="276" w:lineRule="auto"/>
        <w:ind w:left="567"/>
        <w:jc w:val="both"/>
        <w:rPr>
          <w:spacing w:val="6"/>
          <w:lang w:eastAsia="de-DE"/>
        </w:rPr>
      </w:pPr>
      <w:r w:rsidRPr="00D9421E">
        <w:rPr>
          <w:spacing w:val="6"/>
          <w:lang w:eastAsia="de-DE"/>
        </w:rPr>
        <w:t>Linie sterujące wentylatory, linie do przycisków oddymiania przewodem niepalnym PH90 o odpowiednio dobranym przekroju.</w:t>
      </w:r>
    </w:p>
    <w:p w14:paraId="7853C5D0" w14:textId="77777777" w:rsidR="009276C2" w:rsidRPr="00D9421E" w:rsidRDefault="009276C2" w:rsidP="00D26554">
      <w:pPr>
        <w:numPr>
          <w:ilvl w:val="0"/>
          <w:numId w:val="79"/>
        </w:numPr>
        <w:suppressAutoHyphens/>
        <w:spacing w:line="276" w:lineRule="auto"/>
        <w:ind w:left="567"/>
        <w:jc w:val="both"/>
        <w:rPr>
          <w:spacing w:val="6"/>
          <w:lang w:eastAsia="de-DE"/>
        </w:rPr>
      </w:pPr>
      <w:r w:rsidRPr="00D9421E">
        <w:rPr>
          <w:spacing w:val="6"/>
          <w:lang w:eastAsia="de-DE"/>
        </w:rPr>
        <w:t>Zasilanie podstawowe szaf ZUP1 i ZUP2 przewodem niepalnym PH90 o odpowiednio dobranym przekroju sprzed wyłącznika głównego, z sekcji pożarowej budynku.</w:t>
      </w:r>
    </w:p>
    <w:p w14:paraId="40D8AA68" w14:textId="77777777" w:rsidR="009276C2" w:rsidRPr="00D9421E" w:rsidRDefault="009276C2" w:rsidP="00D26554">
      <w:pPr>
        <w:numPr>
          <w:ilvl w:val="0"/>
          <w:numId w:val="79"/>
        </w:numPr>
        <w:suppressAutoHyphens/>
        <w:spacing w:line="276" w:lineRule="auto"/>
        <w:ind w:left="567"/>
        <w:jc w:val="both"/>
        <w:rPr>
          <w:spacing w:val="6"/>
          <w:lang w:eastAsia="de-DE"/>
        </w:rPr>
      </w:pPr>
      <w:r w:rsidRPr="00D9421E">
        <w:rPr>
          <w:spacing w:val="6"/>
          <w:lang w:eastAsia="de-DE"/>
        </w:rPr>
        <w:t>Minimalna powierzchnia otworów doprowadzających powietrze kompensacyjne 0,59 m2.</w:t>
      </w:r>
    </w:p>
    <w:p w14:paraId="530E3CB5" w14:textId="77777777" w:rsidR="009276C2" w:rsidRPr="00D9421E" w:rsidRDefault="009276C2" w:rsidP="00D26554">
      <w:pPr>
        <w:numPr>
          <w:ilvl w:val="0"/>
          <w:numId w:val="79"/>
        </w:numPr>
        <w:suppressAutoHyphens/>
        <w:spacing w:line="276" w:lineRule="auto"/>
        <w:ind w:left="567"/>
        <w:jc w:val="both"/>
        <w:rPr>
          <w:spacing w:val="6"/>
          <w:lang w:eastAsia="de-DE"/>
        </w:rPr>
      </w:pPr>
      <w:r w:rsidRPr="00D9421E">
        <w:rPr>
          <w:spacing w:val="6"/>
          <w:lang w:eastAsia="de-DE"/>
        </w:rPr>
        <w:t>Wentylatory będą umieszczone na poddaszu. Należy obudować wentylator do klasy odporności stropu oraz wykonać kanały oddymiające w odporności EIS120.</w:t>
      </w:r>
    </w:p>
    <w:p w14:paraId="643BDF4B" w14:textId="77777777" w:rsidR="009276C2" w:rsidRPr="00D9421E" w:rsidRDefault="009276C2" w:rsidP="009276C2">
      <w:pPr>
        <w:suppressAutoHyphens/>
        <w:jc w:val="both"/>
        <w:rPr>
          <w:spacing w:val="6"/>
          <w:lang w:eastAsia="de-DE"/>
        </w:rPr>
      </w:pPr>
    </w:p>
    <w:p w14:paraId="67F21D88"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94" w:name="_Toc441231570"/>
      <w:r w:rsidRPr="00D9421E">
        <w:rPr>
          <w:i/>
          <w:lang w:val="x-none" w:eastAsia="ar-SA"/>
        </w:rPr>
        <w:t>Podręczny sprzęt pożarniczy i tablice pożarnicze</w:t>
      </w:r>
      <w:bookmarkEnd w:id="94"/>
    </w:p>
    <w:p w14:paraId="4E63C9B7" w14:textId="77777777" w:rsidR="009276C2" w:rsidRPr="00D9421E" w:rsidRDefault="009276C2" w:rsidP="009276C2">
      <w:pPr>
        <w:spacing w:line="276" w:lineRule="auto"/>
        <w:jc w:val="both"/>
        <w:rPr>
          <w:spacing w:val="6"/>
          <w:lang w:eastAsia="de-DE"/>
        </w:rPr>
      </w:pPr>
    </w:p>
    <w:p w14:paraId="653E4D1E" w14:textId="77777777" w:rsidR="009276C2" w:rsidRPr="00D9421E" w:rsidRDefault="009276C2" w:rsidP="006B003C">
      <w:pPr>
        <w:spacing w:line="276" w:lineRule="auto"/>
        <w:jc w:val="both"/>
        <w:rPr>
          <w:spacing w:val="6"/>
          <w:lang w:eastAsia="de-DE"/>
        </w:rPr>
      </w:pPr>
      <w:r w:rsidRPr="00D9421E">
        <w:rPr>
          <w:spacing w:val="6"/>
          <w:lang w:eastAsia="de-DE"/>
        </w:rPr>
        <w:t xml:space="preserve">Obiekt jest wyposażony w gaśnice zgodnie z wymogami przepisów i oznakowany jest znakami bezpieczeństwa i ewakuacji, </w:t>
      </w:r>
      <w:proofErr w:type="spellStart"/>
      <w:r w:rsidRPr="00D9421E">
        <w:rPr>
          <w:spacing w:val="6"/>
          <w:lang w:eastAsia="de-DE"/>
        </w:rPr>
        <w:t>zg</w:t>
      </w:r>
      <w:proofErr w:type="spellEnd"/>
      <w:r w:rsidRPr="00D9421E">
        <w:rPr>
          <w:spacing w:val="6"/>
          <w:lang w:eastAsia="de-DE"/>
        </w:rPr>
        <w:t>. z PN-EN. Należy zweryfikować sprzęt pod kątem przydatności i ważności oraz ewentualnie wymienić na nowy.</w:t>
      </w:r>
    </w:p>
    <w:p w14:paraId="2221575C" w14:textId="77777777" w:rsidR="009276C2" w:rsidRPr="001D67E7" w:rsidRDefault="009276C2" w:rsidP="006B003C">
      <w:pPr>
        <w:spacing w:line="276" w:lineRule="auto"/>
        <w:jc w:val="both"/>
        <w:rPr>
          <w:spacing w:val="6"/>
        </w:rPr>
      </w:pPr>
      <w:bookmarkStart w:id="95" w:name="_Hlk139527281"/>
      <w:r w:rsidRPr="001D67E7">
        <w:rPr>
          <w:spacing w:val="6"/>
        </w:rPr>
        <w:t>Wykonawca przewidzi w dokumentacji zaprojektowanie kompleksowej informacji wizualnej dotyczącej warunków ochrony ppoż. również uwzgledniającej właściwe użytkowanie ciągów komunikacyjnych (obecnie na ciągach ewakuacyjnych pozostawione są suszarki, elementy meblowe itp.)</w:t>
      </w:r>
    </w:p>
    <w:bookmarkEnd w:id="95"/>
    <w:p w14:paraId="742127A1" w14:textId="77777777" w:rsidR="009276C2" w:rsidRPr="00D9421E" w:rsidRDefault="009276C2" w:rsidP="009276C2">
      <w:pPr>
        <w:jc w:val="both"/>
        <w:rPr>
          <w:spacing w:val="6"/>
          <w:lang w:eastAsia="de-DE"/>
        </w:rPr>
      </w:pPr>
    </w:p>
    <w:p w14:paraId="36FA4912" w14:textId="77777777" w:rsidR="009276C2" w:rsidRPr="00D9421E" w:rsidRDefault="009276C2" w:rsidP="009276C2">
      <w:pPr>
        <w:spacing w:line="276" w:lineRule="auto"/>
        <w:jc w:val="both"/>
        <w:rPr>
          <w:spacing w:val="6"/>
          <w:lang w:eastAsia="de-DE"/>
        </w:rPr>
      </w:pPr>
    </w:p>
    <w:p w14:paraId="3AD1FB80" w14:textId="77777777" w:rsidR="009276C2" w:rsidRPr="00D9421E" w:rsidRDefault="009276C2" w:rsidP="006B003C">
      <w:pPr>
        <w:numPr>
          <w:ilvl w:val="2"/>
          <w:numId w:val="0"/>
        </w:numPr>
        <w:tabs>
          <w:tab w:val="num" w:pos="720"/>
        </w:tabs>
        <w:suppressAutoHyphens/>
        <w:spacing w:line="276" w:lineRule="auto"/>
        <w:ind w:left="720" w:hanging="720"/>
        <w:jc w:val="both"/>
        <w:outlineLvl w:val="2"/>
        <w:rPr>
          <w:i/>
          <w:lang w:val="x-none" w:eastAsia="ar-SA"/>
        </w:rPr>
      </w:pPr>
      <w:bookmarkStart w:id="96" w:name="_Toc441231571"/>
      <w:r w:rsidRPr="00D9421E">
        <w:rPr>
          <w:i/>
          <w:lang w:val="x-none" w:eastAsia="ar-SA"/>
        </w:rPr>
        <w:t>Instalacje grzewcze</w:t>
      </w:r>
      <w:bookmarkEnd w:id="96"/>
    </w:p>
    <w:p w14:paraId="24AA2DAD" w14:textId="77777777" w:rsidR="009276C2" w:rsidRPr="00D9421E" w:rsidRDefault="009276C2" w:rsidP="006B003C">
      <w:pPr>
        <w:spacing w:line="276" w:lineRule="auto"/>
        <w:jc w:val="both"/>
      </w:pPr>
      <w:r w:rsidRPr="00D9421E">
        <w:t>Budynek ogrzewany ciepłem dostarczanym z cieplika, zlokalizowanego w budynku domu studenckiego. Przepusty instalacyjne poprzez elementy oddzielenia przeciwpożarowego powinny posiadać klasę odporności ogniowej przenikanego elementu. Odstępstwa od tej zasady dotyczą wyłącznie pojedynczych instalacji wodnych, kanalizacyjnych i ogrzewczych, wprowadzanych do pomieszczeń higieniczno-sanitarnych. Przepusty o średnicy powyżej 4 cm we wszystkich ścianach i stropach, dla których wymagana jest klasa co najmniej EI 60 (pomimo iż nie będą pełnić funkcji oddzielenia przeciwpożarowego), również muszą mieć odporność ogniową (EI lub EIS) przenikanego elementu. Należy zweryfikować i wykonać odpowiednie uszczelnienia przepustów ogniowych niezgodnych z wyżej wymienionymi warunkami.</w:t>
      </w:r>
    </w:p>
    <w:p w14:paraId="2FA706F6" w14:textId="77777777" w:rsidR="009276C2" w:rsidRPr="00D9421E" w:rsidRDefault="009276C2" w:rsidP="009276C2">
      <w:pPr>
        <w:suppressAutoHyphens/>
        <w:jc w:val="both"/>
        <w:rPr>
          <w:spacing w:val="6"/>
          <w:lang w:eastAsia="de-DE"/>
        </w:rPr>
      </w:pPr>
    </w:p>
    <w:p w14:paraId="35C2DF4A" w14:textId="77777777" w:rsidR="009276C2" w:rsidRPr="00D9421E" w:rsidRDefault="009276C2" w:rsidP="009276C2">
      <w:pPr>
        <w:numPr>
          <w:ilvl w:val="2"/>
          <w:numId w:val="0"/>
        </w:numPr>
        <w:tabs>
          <w:tab w:val="num" w:pos="720"/>
        </w:tabs>
        <w:suppressAutoHyphens/>
        <w:ind w:left="720" w:hanging="720"/>
        <w:jc w:val="both"/>
        <w:outlineLvl w:val="2"/>
        <w:rPr>
          <w:i/>
          <w:lang w:val="x-none" w:eastAsia="ar-SA"/>
        </w:rPr>
      </w:pPr>
      <w:bookmarkStart w:id="97" w:name="_Toc441231572"/>
      <w:r w:rsidRPr="00D9421E">
        <w:rPr>
          <w:i/>
          <w:lang w:val="x-none" w:eastAsia="ar-SA"/>
        </w:rPr>
        <w:t>Instalacje wentylacyjne i klimatyzacyjne</w:t>
      </w:r>
      <w:bookmarkEnd w:id="97"/>
    </w:p>
    <w:p w14:paraId="0FFCDE25" w14:textId="77777777" w:rsidR="009276C2" w:rsidRPr="00D9421E" w:rsidRDefault="009276C2" w:rsidP="006B003C">
      <w:pPr>
        <w:spacing w:line="276" w:lineRule="auto"/>
        <w:jc w:val="both"/>
        <w:rPr>
          <w:spacing w:val="6"/>
        </w:rPr>
      </w:pPr>
      <w:r w:rsidRPr="00D9421E">
        <w:rPr>
          <w:spacing w:val="6"/>
        </w:rPr>
        <w:t xml:space="preserve">W budynku należy wyposażyć przewody wentylacyjne w miejscu przejścia przez strefy pożarowe  i pomieszczenia zamknięte wydzielone pożarowo w przeciwpożarowe klapy odcinające lub obudowę w klasie odporności ogniowej wymaganej dla elementów oddzielenia pożarowego tych stref, pomieszczeń zamkniętych, z uwagi na EIS. </w:t>
      </w:r>
    </w:p>
    <w:p w14:paraId="72E2F71F" w14:textId="77777777" w:rsidR="009276C2" w:rsidRPr="00D9421E" w:rsidRDefault="009276C2" w:rsidP="006B003C">
      <w:pPr>
        <w:spacing w:line="276" w:lineRule="auto"/>
        <w:jc w:val="both"/>
        <w:rPr>
          <w:spacing w:val="6"/>
        </w:rPr>
      </w:pPr>
    </w:p>
    <w:p w14:paraId="082F5D9F" w14:textId="77777777" w:rsidR="009276C2" w:rsidRPr="00D9421E" w:rsidRDefault="009276C2" w:rsidP="006B003C">
      <w:pPr>
        <w:spacing w:line="276" w:lineRule="auto"/>
        <w:jc w:val="both"/>
        <w:rPr>
          <w:spacing w:val="6"/>
        </w:rPr>
      </w:pPr>
      <w:r w:rsidRPr="00D9421E">
        <w:rPr>
          <w:spacing w:val="6"/>
        </w:rPr>
        <w:t xml:space="preserve">Przewody wentylacyjne i klimatyzacyjne przebiegające przez strefę pożarową, której nie obsługują zostaną obudowane elementami o klasie odporności ogniowej EI 60 lub EI 120 (w zależności od przegrody) bądź wyposażone w przeciwpożarowe klapy odcinające posiadające klasę odporności ogniowej jw. Przewody wentylacyjne i klimatyzacyjne w miejscach przejścia przez elementy oddzielenia przeciwpożarowego będą wyposażone w przeciwpożarowe klapy odcinające o klasie odporności ogniowej, co najmniej EIS 120, lub EIS 60 w miejscach przejścia przez przegrody </w:t>
      </w:r>
      <w:r w:rsidRPr="00D9421E">
        <w:rPr>
          <w:spacing w:val="6"/>
        </w:rPr>
        <w:lastRenderedPageBreak/>
        <w:t>budowlane, dla których wymagana jest klasa odporności ogniowej, co najmniej EI 60 lub REI 60. Klapy odcinające muszą być sterowane poprzez system sygnalizacji pożarowej (SSP).</w:t>
      </w:r>
    </w:p>
    <w:p w14:paraId="1C274BE5" w14:textId="77777777" w:rsidR="009276C2" w:rsidRPr="00D9421E" w:rsidRDefault="009276C2" w:rsidP="006B003C">
      <w:pPr>
        <w:spacing w:line="276" w:lineRule="auto"/>
        <w:jc w:val="both"/>
        <w:rPr>
          <w:spacing w:val="6"/>
        </w:rPr>
      </w:pPr>
      <w:r w:rsidRPr="00D9421E">
        <w:rPr>
          <w:spacing w:val="6"/>
        </w:rPr>
        <w:t>Zastosowane klapy odcinające powinny posiadać siłowniki zasilane napięciem 24VDC, ze sprężyną powrotną, sterowane przerwą prądową.</w:t>
      </w:r>
    </w:p>
    <w:p w14:paraId="2A974D56" w14:textId="77777777" w:rsidR="009276C2" w:rsidRPr="00D9421E" w:rsidRDefault="009276C2" w:rsidP="006B003C">
      <w:pPr>
        <w:spacing w:line="276" w:lineRule="auto"/>
        <w:jc w:val="both"/>
        <w:rPr>
          <w:spacing w:val="6"/>
        </w:rPr>
      </w:pPr>
    </w:p>
    <w:p w14:paraId="097E981D" w14:textId="77777777" w:rsidR="009276C2" w:rsidRPr="00D9421E" w:rsidRDefault="009276C2" w:rsidP="006B003C">
      <w:pPr>
        <w:spacing w:line="276" w:lineRule="auto"/>
        <w:jc w:val="both"/>
        <w:rPr>
          <w:spacing w:val="6"/>
        </w:rPr>
      </w:pPr>
      <w:r w:rsidRPr="00D9421E">
        <w:rPr>
          <w:spacing w:val="6"/>
        </w:rPr>
        <w:t xml:space="preserve">Przewody wentylacyjne powinny być wykonane z materiałów niepalnych, a palne izolacje cieplne i akustyczne oraz inne palne okładziny przewodów wentylacyjnych mogą być stosowane tylko na zewnętrznej ich powierzchni, w sposób zabezpieczający nierozprzestrzenianie ognia. </w:t>
      </w:r>
    </w:p>
    <w:p w14:paraId="589E4908" w14:textId="77777777" w:rsidR="009276C2" w:rsidRPr="00D9421E" w:rsidRDefault="009276C2" w:rsidP="006B003C">
      <w:pPr>
        <w:spacing w:line="276" w:lineRule="auto"/>
        <w:jc w:val="both"/>
        <w:rPr>
          <w:spacing w:val="6"/>
        </w:rPr>
      </w:pPr>
      <w:r w:rsidRPr="00D9421E">
        <w:rPr>
          <w:spacing w:val="6"/>
        </w:rPr>
        <w:t>Odległość nieizolowanych przewodów wentylacyjnych od wykładzin i powierzchni palnych powinna wynosić co najmniej 0,5 m. Elastyczne elementy łączące wentylatory z przewodami wentylacyjnymi powinny być wykonane z materiałów co najmniej trudno zapalnych, przy czym ich długość nie powinna przekraczać 0,25 m. Izolacje cieplne i akustyczne zastosowane w instalacjach: wodociągowej, kanalizacyjnej, ogrzewczej, klimatyzacyjnej powinny być wykonane w sposób zapewniający nierozprzestrzenianie ognia.</w:t>
      </w:r>
    </w:p>
    <w:p w14:paraId="4B649019" w14:textId="77777777" w:rsidR="009276C2" w:rsidRPr="00D9421E" w:rsidRDefault="009276C2" w:rsidP="006B003C">
      <w:pPr>
        <w:spacing w:line="276" w:lineRule="auto"/>
        <w:jc w:val="both"/>
        <w:rPr>
          <w:spacing w:val="6"/>
        </w:rPr>
      </w:pPr>
    </w:p>
    <w:p w14:paraId="6BF8E0E7" w14:textId="77777777" w:rsidR="009276C2" w:rsidRPr="00D9421E" w:rsidRDefault="009276C2" w:rsidP="006B003C">
      <w:pPr>
        <w:numPr>
          <w:ilvl w:val="2"/>
          <w:numId w:val="0"/>
        </w:numPr>
        <w:tabs>
          <w:tab w:val="num" w:pos="720"/>
        </w:tabs>
        <w:suppressAutoHyphens/>
        <w:spacing w:line="276" w:lineRule="auto"/>
        <w:ind w:left="720" w:hanging="720"/>
        <w:jc w:val="both"/>
        <w:outlineLvl w:val="2"/>
        <w:rPr>
          <w:i/>
          <w:lang w:val="x-none" w:eastAsia="ar-SA"/>
        </w:rPr>
      </w:pPr>
      <w:bookmarkStart w:id="98" w:name="_Toc441231573"/>
      <w:r w:rsidRPr="00D9421E">
        <w:rPr>
          <w:i/>
          <w:lang w:val="x-none" w:eastAsia="ar-SA"/>
        </w:rPr>
        <w:t>Instalacj</w:t>
      </w:r>
      <w:r w:rsidRPr="00D9421E">
        <w:rPr>
          <w:i/>
          <w:lang w:eastAsia="ar-SA"/>
        </w:rPr>
        <w:t>a</w:t>
      </w:r>
      <w:r w:rsidRPr="00D9421E">
        <w:rPr>
          <w:i/>
          <w:lang w:val="x-none" w:eastAsia="ar-SA"/>
        </w:rPr>
        <w:t xml:space="preserve"> </w:t>
      </w:r>
      <w:r w:rsidRPr="00D9421E">
        <w:rPr>
          <w:i/>
          <w:lang w:eastAsia="ar-SA"/>
        </w:rPr>
        <w:t>odgromowa</w:t>
      </w:r>
      <w:bookmarkEnd w:id="98"/>
    </w:p>
    <w:p w14:paraId="45D8E53E" w14:textId="77777777" w:rsidR="009276C2" w:rsidRPr="00D9421E" w:rsidRDefault="009276C2" w:rsidP="006B003C">
      <w:pPr>
        <w:spacing w:line="276" w:lineRule="auto"/>
        <w:jc w:val="both"/>
        <w:rPr>
          <w:spacing w:val="6"/>
        </w:rPr>
      </w:pPr>
      <w:r w:rsidRPr="00D9421E">
        <w:rPr>
          <w:spacing w:val="6"/>
        </w:rPr>
        <w:t>Budynek wyposażony jest w instalację odgromową, która na dzień sporządzenia opracowania nie wymaga remontu. W trakcie wykonywania dokumentacji projektowej należy ponownie dokonać oceny oraz pomiarów instalacji.</w:t>
      </w:r>
    </w:p>
    <w:p w14:paraId="2CDF67F2" w14:textId="77777777" w:rsidR="009276C2" w:rsidRPr="00D9421E" w:rsidRDefault="009276C2" w:rsidP="009276C2">
      <w:pPr>
        <w:spacing w:line="276" w:lineRule="auto"/>
        <w:jc w:val="both"/>
        <w:rPr>
          <w:spacing w:val="6"/>
        </w:rPr>
      </w:pPr>
    </w:p>
    <w:p w14:paraId="11A38263" w14:textId="77777777" w:rsidR="009276C2" w:rsidRPr="00D9421E" w:rsidRDefault="009276C2" w:rsidP="009276C2"/>
    <w:p w14:paraId="48CDD0C7" w14:textId="77777777" w:rsidR="009276C2" w:rsidRPr="00D9421E" w:rsidRDefault="009276C2" w:rsidP="006B003C">
      <w:pPr>
        <w:numPr>
          <w:ilvl w:val="2"/>
          <w:numId w:val="0"/>
        </w:numPr>
        <w:tabs>
          <w:tab w:val="num" w:pos="720"/>
        </w:tabs>
        <w:suppressAutoHyphens/>
        <w:spacing w:line="276" w:lineRule="auto"/>
        <w:ind w:left="720" w:hanging="720"/>
        <w:jc w:val="both"/>
        <w:outlineLvl w:val="2"/>
        <w:rPr>
          <w:i/>
          <w:lang w:val="x-none" w:eastAsia="ar-SA"/>
        </w:rPr>
      </w:pPr>
      <w:bookmarkStart w:id="99" w:name="_Toc441231578"/>
      <w:r w:rsidRPr="00D9421E">
        <w:rPr>
          <w:i/>
          <w:lang w:val="x-none" w:eastAsia="ar-SA"/>
        </w:rPr>
        <w:t>Przejścia przez stropy i ściany</w:t>
      </w:r>
      <w:bookmarkEnd w:id="99"/>
    </w:p>
    <w:p w14:paraId="1ACF40B5" w14:textId="77777777" w:rsidR="009276C2" w:rsidRPr="00D9421E" w:rsidRDefault="009276C2" w:rsidP="006B003C">
      <w:pPr>
        <w:spacing w:before="100" w:beforeAutospacing="1" w:line="276" w:lineRule="auto"/>
        <w:jc w:val="both"/>
      </w:pPr>
      <w:r w:rsidRPr="00D9421E">
        <w:t xml:space="preserve">Przepusty instalacyjne w elementach </w:t>
      </w:r>
      <w:proofErr w:type="spellStart"/>
      <w:r w:rsidRPr="00D9421E">
        <w:t>oddzieleń</w:t>
      </w:r>
      <w:proofErr w:type="spellEnd"/>
      <w:r w:rsidRPr="00D9421E">
        <w:t xml:space="preserve"> przeciwpożarowych powinny mieć klasę odporności ogniowej (EI) wymaganą dla tych elementów. Dopuszcza się nieinstalowanie przepustów, dla pojedynczych rur instalacyjnych wodnych, kanalizacyjnych i ogrzewczych, wprowadzanych przez ściany i stropy do pomieszczeń higienicznosanitarnych.</w:t>
      </w:r>
    </w:p>
    <w:p w14:paraId="1BF20E23" w14:textId="77777777" w:rsidR="009276C2" w:rsidRPr="00D9421E" w:rsidRDefault="009276C2" w:rsidP="006B003C">
      <w:pPr>
        <w:spacing w:before="100" w:beforeAutospacing="1" w:line="276" w:lineRule="auto"/>
        <w:jc w:val="both"/>
      </w:pPr>
      <w:r w:rsidRPr="00D9421E">
        <w:t>Przepusty instalacyjne o średnicy większej niż 0,04 m, w ścianach i stropach pomieszczeń zamkniętych, dla których wymagana jest klasa odporności ogniowej jest nie niższa niż REI/EI 60, a niebędących elementami oddzielenia przeciwpożarowego, powinny mieć klasę odporności ogniowej (EI) ścian i stropów tego pomieszczenia. Przewody wentylacyjne i klimatyzacyjne w miejscu przejścia przez elementy oddzielenia p.poż. powinny być wyposażone w przeciwpożarowe klapy odcinające o klasie odporności ogniowej równej klasie odporności ogniowej elementu oddzielenia przeciwpożarowego z uwagi na EIS. Obecnie, przejścia instalacyjne i kanały wentylacyjne nie spełniają ww. warunków. Przejścia przez stropy należny uszczelnić systemowymi masami do przegród p.poż o wymaganej odporności ogniowej dla ścian i stropów REI 120, wg. wybranego producenta, wyroby muszą posiadać aktualne certyfikaty I atesty.</w:t>
      </w:r>
    </w:p>
    <w:p w14:paraId="301518E7" w14:textId="77777777" w:rsidR="009276C2" w:rsidRPr="00D9421E" w:rsidRDefault="009276C2" w:rsidP="006B003C">
      <w:pPr>
        <w:spacing w:line="276" w:lineRule="auto"/>
        <w:jc w:val="both"/>
        <w:rPr>
          <w:b/>
          <w:bCs/>
          <w:u w:val="single"/>
        </w:rPr>
      </w:pPr>
    </w:p>
    <w:p w14:paraId="346914A2" w14:textId="77777777" w:rsidR="009276C2" w:rsidRPr="00D9421E" w:rsidRDefault="009276C2" w:rsidP="009276C2">
      <w:pPr>
        <w:spacing w:line="276" w:lineRule="auto"/>
        <w:jc w:val="both"/>
        <w:rPr>
          <w:b/>
          <w:bCs/>
          <w:u w:val="single"/>
        </w:rPr>
      </w:pPr>
      <w:r w:rsidRPr="00D9421E">
        <w:rPr>
          <w:b/>
          <w:bCs/>
          <w:u w:val="single"/>
        </w:rPr>
        <w:t>7. Postanowienia formalne i prawne dotyczące wykonywanej dokumentacji projektowo</w:t>
      </w:r>
    </w:p>
    <w:p w14:paraId="3E4965F7" w14:textId="77777777" w:rsidR="009276C2" w:rsidRPr="00D9421E" w:rsidRDefault="009276C2" w:rsidP="009276C2">
      <w:pPr>
        <w:spacing w:line="276" w:lineRule="auto"/>
        <w:jc w:val="both"/>
        <w:rPr>
          <w:b/>
          <w:bCs/>
          <w:u w:val="single"/>
        </w:rPr>
      </w:pPr>
      <w:r w:rsidRPr="00D9421E">
        <w:rPr>
          <w:b/>
          <w:bCs/>
          <w:u w:val="single"/>
        </w:rPr>
        <w:t xml:space="preserve">     – kosztorysowej</w:t>
      </w:r>
    </w:p>
    <w:p w14:paraId="20D989C7" w14:textId="77777777" w:rsidR="009276C2" w:rsidRPr="00D9421E" w:rsidRDefault="009276C2" w:rsidP="009276C2">
      <w:pPr>
        <w:spacing w:line="276" w:lineRule="auto"/>
        <w:ind w:firstLine="284"/>
        <w:jc w:val="both"/>
      </w:pPr>
    </w:p>
    <w:p w14:paraId="548750FD" w14:textId="77777777" w:rsidR="009276C2" w:rsidRPr="00D9421E" w:rsidRDefault="009276C2" w:rsidP="009276C2">
      <w:pPr>
        <w:spacing w:line="276" w:lineRule="auto"/>
        <w:ind w:left="284"/>
        <w:jc w:val="both"/>
      </w:pPr>
      <w:r w:rsidRPr="00D9421E">
        <w:t>Dokumentację projektowo – kosztorysową, wykonaną zgodnie zasadami wiedzy technicznej, należy opracować w sposób zgodny w szczególności z nw. przepisami:</w:t>
      </w:r>
    </w:p>
    <w:p w14:paraId="586FE86F" w14:textId="77777777" w:rsidR="00F42BB0"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lastRenderedPageBreak/>
        <w:t>Ustawą z dnia 7 lipca 1994 r. Prawo Budowlane (z późniejszymi zmianami),</w:t>
      </w:r>
    </w:p>
    <w:p w14:paraId="26F9F9C6" w14:textId="342987CC" w:rsidR="00324B9A" w:rsidRPr="001D67E7" w:rsidRDefault="009276C2" w:rsidP="00D8329B">
      <w:pPr>
        <w:pStyle w:val="Akapitzlist"/>
        <w:numPr>
          <w:ilvl w:val="1"/>
          <w:numId w:val="126"/>
        </w:numPr>
        <w:spacing w:before="120"/>
        <w:jc w:val="both"/>
        <w:rPr>
          <w:rFonts w:ascii="Times New Roman" w:hAnsi="Times New Roman" w:cs="Times New Roman"/>
          <w:sz w:val="24"/>
          <w:szCs w:val="24"/>
        </w:rPr>
      </w:pPr>
      <w:r w:rsidRPr="001D67E7">
        <w:rPr>
          <w:rFonts w:ascii="Times New Roman" w:hAnsi="Times New Roman" w:cs="Times New Roman"/>
          <w:sz w:val="24"/>
          <w:szCs w:val="24"/>
        </w:rPr>
        <w:t xml:space="preserve">Ustawą z dnia 11 września 2019 r. – Prawo zamówień publicznych Dz.U. z 2022 r. poz. 1710 ze zm. </w:t>
      </w:r>
    </w:p>
    <w:p w14:paraId="69A10152"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Rozporządzeniem Ministra Infrastruktury z dnia 18 maja 2004 r. w sprawie metod i podstaw sporządzania kosztorysu inwestorskiego, obliczania planowanych kosztów prac projektowych oraz planowanych kosztów robót budowlanych określonych w programie  funkcjonalno-użytkowym (Dz. U. 2004r., Nr 130, poz.1389),</w:t>
      </w:r>
    </w:p>
    <w:p w14:paraId="041BE552"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Rozporządzeniem Ministra Infrastruktury z dnia 12 kwietnia 2002 r. w sprawie warunków technicznych, jakim powinny odpowiadać budynki i ich usytuowanie (Dz. U. 2002r, Nr.75 poz. 690) wraz z późniejszymi zmianami,</w:t>
      </w:r>
    </w:p>
    <w:p w14:paraId="5F6FD80F"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1824FDE0"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R</w:t>
      </w:r>
      <w:r w:rsidRPr="00324B9A">
        <w:rPr>
          <w:rFonts w:ascii="Times New Roman" w:hAnsi="Times New Roman" w:cs="Times New Roman"/>
          <w:sz w:val="24"/>
          <w:szCs w:val="24"/>
          <w:shd w:val="clear" w:color="auto" w:fill="FFFFFF"/>
        </w:rPr>
        <w:t>ozporządzeniem Ministra Transportu, Budownictwa i Gospodarki Morskiej z dnia 27.04.2012 r. w sprawie szczegółowego zakresu i formy projektu budowlanego (Dz.U. z 2012r. poz. 462),</w:t>
      </w:r>
    </w:p>
    <w:p w14:paraId="1069B66B" w14:textId="77777777" w:rsidR="00324B9A"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Rozporządzeniem Ministra Nauki i Szkolnictwa Wyższego z dnia 5 lipca 2007r. w sprawie bezpieczeństwa i higieny pracy w uczelniach (Dz. U. 2007 nr 128 poz. 897),</w:t>
      </w:r>
    </w:p>
    <w:p w14:paraId="61002EB0" w14:textId="5C284847" w:rsidR="009276C2" w:rsidRPr="00324B9A" w:rsidRDefault="009276C2" w:rsidP="00D8329B">
      <w:pPr>
        <w:pStyle w:val="Akapitzlist"/>
        <w:numPr>
          <w:ilvl w:val="1"/>
          <w:numId w:val="126"/>
        </w:numPr>
        <w:spacing w:before="120"/>
        <w:jc w:val="both"/>
        <w:rPr>
          <w:rFonts w:ascii="Times New Roman" w:hAnsi="Times New Roman" w:cs="Times New Roman"/>
          <w:sz w:val="24"/>
          <w:szCs w:val="24"/>
        </w:rPr>
      </w:pPr>
      <w:r w:rsidRPr="00324B9A">
        <w:rPr>
          <w:rFonts w:ascii="Times New Roman" w:hAnsi="Times New Roman" w:cs="Times New Roman"/>
          <w:sz w:val="24"/>
          <w:szCs w:val="24"/>
        </w:rPr>
        <w:t>Postanowieniami zawartymi w planie zagospodarowania przestrzennego.</w:t>
      </w:r>
    </w:p>
    <w:p w14:paraId="5F0BFDA3" w14:textId="77777777" w:rsidR="009276C2" w:rsidRPr="00D9421E" w:rsidRDefault="009276C2" w:rsidP="009276C2">
      <w:pPr>
        <w:spacing w:line="276" w:lineRule="auto"/>
        <w:jc w:val="both"/>
      </w:pPr>
    </w:p>
    <w:p w14:paraId="3F9540E5" w14:textId="77777777" w:rsidR="009276C2" w:rsidRPr="00D9421E" w:rsidRDefault="009276C2" w:rsidP="009276C2">
      <w:pPr>
        <w:pStyle w:val="Nagwek1"/>
        <w:spacing w:line="360" w:lineRule="auto"/>
        <w:rPr>
          <w:sz w:val="24"/>
          <w:szCs w:val="24"/>
        </w:rPr>
      </w:pPr>
      <w:r w:rsidRPr="00D9421E">
        <w:rPr>
          <w:sz w:val="24"/>
          <w:szCs w:val="24"/>
        </w:rPr>
        <w:t xml:space="preserve">ZAŁACZNIKI: </w:t>
      </w:r>
    </w:p>
    <w:p w14:paraId="5BE757FF" w14:textId="144E1BB3" w:rsidR="009276C2" w:rsidRPr="00D9421E" w:rsidRDefault="00051285" w:rsidP="009276C2">
      <w:r w:rsidRPr="00D9421E">
        <w:t xml:space="preserve">Zał. nr 1 - DS. BRATNIAK – </w:t>
      </w:r>
      <w:r w:rsidR="00324B9A">
        <w:t>P</w:t>
      </w:r>
      <w:r w:rsidRPr="00D9421E">
        <w:t>lan sytuacyjny</w:t>
      </w:r>
    </w:p>
    <w:p w14:paraId="35D9F2BF" w14:textId="13896431" w:rsidR="00051285" w:rsidRPr="00D9421E" w:rsidRDefault="00051285" w:rsidP="009276C2">
      <w:r w:rsidRPr="00D9421E">
        <w:t>Zał. nr 2 - DS. BRATNIAK – Instrukcja bezpieczeństwa pożarowego</w:t>
      </w:r>
    </w:p>
    <w:p w14:paraId="5B10A887" w14:textId="18D56E31" w:rsidR="00051285" w:rsidRPr="00D9421E" w:rsidRDefault="00051285" w:rsidP="009276C2">
      <w:r w:rsidRPr="00D9421E">
        <w:t xml:space="preserve">Zał. nr 3 –DS. BRATNIAK – Postanowienie MKWPSP </w:t>
      </w:r>
    </w:p>
    <w:p w14:paraId="140E9B99" w14:textId="4EF0FEBA" w:rsidR="00051285" w:rsidRPr="00D9421E" w:rsidRDefault="00051285" w:rsidP="009276C2">
      <w:r w:rsidRPr="00D9421E">
        <w:t>Zał. nr 4 –DS. BRATNIAK – Ekspertyza Techniczna Stanu Ochrony P</w:t>
      </w:r>
      <w:r w:rsidR="00483208">
        <w:t>poż.</w:t>
      </w:r>
    </w:p>
    <w:p w14:paraId="5527C46D" w14:textId="384B68DD" w:rsidR="009276C2" w:rsidRDefault="009276C2" w:rsidP="009276C2"/>
    <w:p w14:paraId="4002B243" w14:textId="77777777" w:rsidR="001D67E7" w:rsidRPr="00D9421E" w:rsidRDefault="001D67E7" w:rsidP="009276C2"/>
    <w:bookmarkEnd w:id="81"/>
    <w:p w14:paraId="2197245E" w14:textId="747E27A2" w:rsidR="00B93C44" w:rsidRDefault="00B93C44" w:rsidP="00483208">
      <w:pPr>
        <w:spacing w:line="360" w:lineRule="auto"/>
        <w:contextualSpacing/>
        <w:jc w:val="both"/>
      </w:pPr>
    </w:p>
    <w:p w14:paraId="26C3719B" w14:textId="32EA159C" w:rsidR="00724A88" w:rsidRDefault="00724A88" w:rsidP="00483208">
      <w:pPr>
        <w:spacing w:line="360" w:lineRule="auto"/>
        <w:contextualSpacing/>
        <w:jc w:val="both"/>
      </w:pPr>
    </w:p>
    <w:p w14:paraId="594BD464" w14:textId="4D1FEE8C" w:rsidR="00724A88" w:rsidRDefault="00724A88" w:rsidP="00483208">
      <w:pPr>
        <w:spacing w:line="360" w:lineRule="auto"/>
        <w:contextualSpacing/>
        <w:jc w:val="both"/>
      </w:pPr>
    </w:p>
    <w:p w14:paraId="5D0F521D" w14:textId="2FCE19E6" w:rsidR="00724A88" w:rsidRDefault="00724A88" w:rsidP="00483208">
      <w:pPr>
        <w:spacing w:line="360" w:lineRule="auto"/>
        <w:contextualSpacing/>
        <w:jc w:val="both"/>
      </w:pPr>
    </w:p>
    <w:p w14:paraId="10C44D98" w14:textId="55E18D2B" w:rsidR="00724A88" w:rsidRDefault="00724A88" w:rsidP="00483208">
      <w:pPr>
        <w:spacing w:line="360" w:lineRule="auto"/>
        <w:contextualSpacing/>
        <w:jc w:val="both"/>
      </w:pPr>
    </w:p>
    <w:p w14:paraId="48F1995D" w14:textId="77957074" w:rsidR="00724A88" w:rsidRDefault="00724A88" w:rsidP="00483208">
      <w:pPr>
        <w:spacing w:line="360" w:lineRule="auto"/>
        <w:contextualSpacing/>
        <w:jc w:val="both"/>
      </w:pPr>
    </w:p>
    <w:p w14:paraId="3B081305" w14:textId="3FCE6A7A" w:rsidR="00724A88" w:rsidRDefault="00724A88" w:rsidP="00483208">
      <w:pPr>
        <w:spacing w:line="360" w:lineRule="auto"/>
        <w:contextualSpacing/>
        <w:jc w:val="both"/>
      </w:pPr>
    </w:p>
    <w:p w14:paraId="1E3D6349" w14:textId="77777777" w:rsidR="00E162A3" w:rsidRDefault="00E162A3" w:rsidP="00526ED0">
      <w:pPr>
        <w:tabs>
          <w:tab w:val="center" w:pos="4536"/>
          <w:tab w:val="right" w:pos="9072"/>
        </w:tabs>
        <w:rPr>
          <w:b/>
          <w:color w:val="2E74B5" w:themeColor="accent5" w:themeShade="BF"/>
          <w:sz w:val="28"/>
          <w:szCs w:val="28"/>
        </w:rPr>
      </w:pPr>
    </w:p>
    <w:p w14:paraId="68BAF5B6" w14:textId="77777777" w:rsidR="00E162A3" w:rsidRDefault="00E162A3" w:rsidP="00E162A3">
      <w:pPr>
        <w:tabs>
          <w:tab w:val="center" w:pos="4536"/>
          <w:tab w:val="right" w:pos="9072"/>
        </w:tabs>
        <w:jc w:val="center"/>
        <w:rPr>
          <w:b/>
          <w:color w:val="2E74B5" w:themeColor="accent5" w:themeShade="BF"/>
          <w:sz w:val="28"/>
          <w:szCs w:val="28"/>
        </w:rPr>
        <w:sectPr w:rsidR="00E162A3" w:rsidSect="00E0794B">
          <w:pgSz w:w="11906" w:h="16838"/>
          <w:pgMar w:top="1418" w:right="964" w:bottom="851" w:left="964" w:header="284" w:footer="567" w:gutter="0"/>
          <w:cols w:space="708"/>
          <w:docGrid w:linePitch="360"/>
        </w:sectPr>
      </w:pPr>
    </w:p>
    <w:p w14:paraId="7C35A40B" w14:textId="34A994B7" w:rsidR="00524751" w:rsidRPr="00BC1E3F" w:rsidRDefault="00524751" w:rsidP="00E162A3">
      <w:pPr>
        <w:tabs>
          <w:tab w:val="center" w:pos="4536"/>
          <w:tab w:val="right" w:pos="9072"/>
        </w:tabs>
        <w:jc w:val="center"/>
        <w:rPr>
          <w:b/>
          <w:color w:val="2E74B5" w:themeColor="accent5" w:themeShade="BF"/>
          <w:sz w:val="28"/>
          <w:szCs w:val="28"/>
        </w:rPr>
      </w:pPr>
      <w:r w:rsidRPr="00BC1E3F">
        <w:rPr>
          <w:b/>
          <w:color w:val="2E74B5" w:themeColor="accent5" w:themeShade="BF"/>
          <w:sz w:val="28"/>
          <w:szCs w:val="28"/>
        </w:rPr>
        <w:lastRenderedPageBreak/>
        <w:t>Część II</w:t>
      </w:r>
    </w:p>
    <w:p w14:paraId="30E3448A" w14:textId="77777777" w:rsidR="00524751" w:rsidRPr="00BC1E3F" w:rsidRDefault="00524751" w:rsidP="00524751">
      <w:pPr>
        <w:tabs>
          <w:tab w:val="center" w:pos="4536"/>
          <w:tab w:val="right" w:pos="9072"/>
        </w:tabs>
        <w:jc w:val="center"/>
        <w:rPr>
          <w:b/>
          <w:color w:val="2E74B5" w:themeColor="accent5" w:themeShade="BF"/>
          <w:sz w:val="28"/>
          <w:szCs w:val="28"/>
        </w:rPr>
      </w:pPr>
      <w:r w:rsidRPr="00BC1E3F">
        <w:rPr>
          <w:b/>
          <w:color w:val="2E74B5" w:themeColor="accent5" w:themeShade="BF"/>
          <w:sz w:val="28"/>
          <w:szCs w:val="28"/>
        </w:rPr>
        <w:t xml:space="preserve"> </w:t>
      </w:r>
    </w:p>
    <w:p w14:paraId="19C9366E" w14:textId="1353D0E7" w:rsidR="00524751" w:rsidRPr="00BC1E3F" w:rsidRDefault="003059B5" w:rsidP="00524751">
      <w:pPr>
        <w:tabs>
          <w:tab w:val="center" w:pos="4536"/>
          <w:tab w:val="right" w:pos="9072"/>
        </w:tabs>
        <w:jc w:val="center"/>
        <w:rPr>
          <w:b/>
          <w:color w:val="2E74B5" w:themeColor="accent5" w:themeShade="BF"/>
          <w:sz w:val="28"/>
          <w:szCs w:val="28"/>
        </w:rPr>
      </w:pPr>
      <w:r w:rsidRPr="00BC1E3F">
        <w:rPr>
          <w:b/>
          <w:color w:val="2E74B5" w:themeColor="accent5" w:themeShade="BF"/>
          <w:sz w:val="28"/>
          <w:szCs w:val="28"/>
        </w:rPr>
        <w:t xml:space="preserve">Opracowanie dokumentacji projektowej (techniczno-kosztorysowej) dostosowania do aktualnych przepisów przeciwpożarowych budynku Domu Studenckiego Politechniki Warszawskiej </w:t>
      </w:r>
      <w:r w:rsidR="00524751" w:rsidRPr="00BC1E3F">
        <w:rPr>
          <w:b/>
          <w:color w:val="2E74B5" w:themeColor="accent5" w:themeShade="BF"/>
          <w:sz w:val="28"/>
          <w:szCs w:val="28"/>
        </w:rPr>
        <w:t xml:space="preserve">„MUSZELKA” przy ul. </w:t>
      </w:r>
      <w:r w:rsidRPr="00BC1E3F">
        <w:rPr>
          <w:b/>
          <w:color w:val="2E74B5" w:themeColor="accent5" w:themeShade="BF"/>
          <w:sz w:val="28"/>
          <w:szCs w:val="28"/>
        </w:rPr>
        <w:t>Mochnackiego 12.</w:t>
      </w:r>
      <w:r w:rsidR="00524751" w:rsidRPr="00BC1E3F">
        <w:rPr>
          <w:b/>
          <w:color w:val="2E74B5" w:themeColor="accent5" w:themeShade="BF"/>
          <w:sz w:val="28"/>
          <w:szCs w:val="28"/>
        </w:rPr>
        <w:t xml:space="preserve"> </w:t>
      </w:r>
      <w:r w:rsidR="00524751" w:rsidRPr="00BC1E3F">
        <w:rPr>
          <w:b/>
          <w:color w:val="2E74B5" w:themeColor="accent5" w:themeShade="BF"/>
          <w:sz w:val="28"/>
          <w:szCs w:val="28"/>
        </w:rPr>
        <w:br/>
      </w:r>
    </w:p>
    <w:p w14:paraId="4A30257F" w14:textId="77777777" w:rsidR="009276C2" w:rsidRPr="00BC1E3F" w:rsidRDefault="009276C2" w:rsidP="00A23BFD">
      <w:pPr>
        <w:pStyle w:val="Akapitzlist"/>
        <w:tabs>
          <w:tab w:val="center" w:pos="4536"/>
          <w:tab w:val="right" w:pos="9072"/>
        </w:tabs>
        <w:ind w:left="0"/>
        <w:jc w:val="both"/>
        <w:rPr>
          <w:rFonts w:ascii="Times New Roman" w:hAnsi="Times New Roman" w:cs="Times New Roman"/>
          <w:b/>
          <w:color w:val="0070C0"/>
          <w:sz w:val="24"/>
          <w:szCs w:val="24"/>
        </w:rPr>
      </w:pPr>
    </w:p>
    <w:p w14:paraId="611CB52B" w14:textId="220318CD" w:rsidR="009276C2" w:rsidRPr="00BC1E3F" w:rsidRDefault="009276C2" w:rsidP="00A23BFD">
      <w:pPr>
        <w:tabs>
          <w:tab w:val="center" w:pos="4536"/>
          <w:tab w:val="right" w:pos="9072"/>
        </w:tabs>
        <w:jc w:val="both"/>
        <w:rPr>
          <w:b/>
        </w:rPr>
      </w:pPr>
    </w:p>
    <w:p w14:paraId="1F57AFA2" w14:textId="77777777" w:rsidR="00A23BFD" w:rsidRPr="00BC1E3F" w:rsidRDefault="00A23BFD" w:rsidP="00A23BFD">
      <w:pPr>
        <w:keepNext/>
        <w:spacing w:line="276" w:lineRule="auto"/>
        <w:jc w:val="both"/>
        <w:outlineLvl w:val="0"/>
        <w:rPr>
          <w:rFonts w:eastAsia="Calibri"/>
          <w:b/>
          <w:u w:val="single"/>
        </w:rPr>
      </w:pPr>
      <w:r w:rsidRPr="00BC1E3F">
        <w:rPr>
          <w:rFonts w:eastAsia="Calibri"/>
          <w:b/>
          <w:lang w:val="x-none"/>
        </w:rPr>
        <w:t>1.</w:t>
      </w:r>
      <w:r w:rsidRPr="00BC1E3F">
        <w:rPr>
          <w:rFonts w:eastAsia="Calibri"/>
          <w:b/>
          <w:lang w:val="x-none"/>
        </w:rPr>
        <w:tab/>
      </w:r>
      <w:r w:rsidRPr="00BC1E3F">
        <w:rPr>
          <w:rFonts w:eastAsia="Calibri"/>
          <w:b/>
          <w:u w:val="single"/>
          <w:lang w:val="x-none"/>
        </w:rPr>
        <w:t xml:space="preserve">Część opisowa </w:t>
      </w:r>
    </w:p>
    <w:p w14:paraId="01F99EB7" w14:textId="77777777" w:rsidR="00A23BFD" w:rsidRPr="00BC1E3F" w:rsidRDefault="00A23BFD" w:rsidP="00A23BFD">
      <w:pPr>
        <w:spacing w:line="276" w:lineRule="auto"/>
        <w:jc w:val="both"/>
        <w:rPr>
          <w:rFonts w:eastAsia="Calibri"/>
        </w:rPr>
      </w:pPr>
    </w:p>
    <w:p w14:paraId="604A832F" w14:textId="77777777" w:rsidR="00A23BFD" w:rsidRPr="00BC1E3F" w:rsidRDefault="00A23BFD" w:rsidP="00A23BFD">
      <w:pPr>
        <w:keepNext/>
        <w:spacing w:line="276" w:lineRule="auto"/>
        <w:jc w:val="both"/>
        <w:outlineLvl w:val="1"/>
        <w:rPr>
          <w:rFonts w:eastAsia="Calibri"/>
          <w:b/>
          <w:bCs/>
          <w:iCs/>
          <w:u w:val="single"/>
          <w:lang w:eastAsia="x-none"/>
        </w:rPr>
      </w:pPr>
      <w:r w:rsidRPr="00BC1E3F">
        <w:rPr>
          <w:rFonts w:eastAsia="Calibri"/>
          <w:b/>
          <w:bCs/>
          <w:iCs/>
          <w:lang w:val="x-none" w:eastAsia="x-none"/>
        </w:rPr>
        <w:t>1.1</w:t>
      </w:r>
      <w:r w:rsidRPr="00BC1E3F">
        <w:rPr>
          <w:rFonts w:eastAsia="Calibri"/>
          <w:b/>
          <w:bCs/>
          <w:iCs/>
          <w:lang w:eastAsia="x-none"/>
        </w:rPr>
        <w:t>.</w:t>
      </w:r>
      <w:r w:rsidRPr="00BC1E3F">
        <w:rPr>
          <w:rFonts w:eastAsia="Calibri"/>
          <w:b/>
          <w:bCs/>
          <w:iCs/>
          <w:lang w:val="x-none" w:eastAsia="x-none"/>
        </w:rPr>
        <w:tab/>
      </w:r>
      <w:r w:rsidRPr="00BC1E3F">
        <w:rPr>
          <w:rFonts w:eastAsia="Calibri"/>
          <w:b/>
          <w:bCs/>
          <w:iCs/>
          <w:u w:val="single"/>
          <w:lang w:val="x-none" w:eastAsia="x-none"/>
        </w:rPr>
        <w:t xml:space="preserve">Słownik użytych pojęć </w:t>
      </w:r>
    </w:p>
    <w:p w14:paraId="25977E77" w14:textId="77777777" w:rsidR="00A23BFD" w:rsidRPr="00BC1E3F" w:rsidRDefault="00A23BFD" w:rsidP="00A23BFD">
      <w:pPr>
        <w:spacing w:line="276" w:lineRule="auto"/>
        <w:jc w:val="both"/>
        <w:rPr>
          <w:rFonts w:eastAsia="Calibri"/>
          <w:lang w:eastAsia="x-none"/>
        </w:rPr>
      </w:pPr>
    </w:p>
    <w:p w14:paraId="3FDB6449" w14:textId="77777777" w:rsidR="00A23BFD" w:rsidRPr="00BC1E3F" w:rsidRDefault="00A23BFD" w:rsidP="00A23BFD">
      <w:pPr>
        <w:spacing w:line="360" w:lineRule="auto"/>
        <w:jc w:val="both"/>
        <w:rPr>
          <w:rFonts w:eastAsia="Calibri"/>
        </w:rPr>
      </w:pPr>
      <w:r w:rsidRPr="00BC1E3F">
        <w:rPr>
          <w:rFonts w:eastAsia="Calibri"/>
          <w:b/>
          <w:bCs/>
        </w:rPr>
        <w:t>Zamawiający</w:t>
      </w:r>
      <w:r w:rsidRPr="00BC1E3F">
        <w:rPr>
          <w:rFonts w:eastAsia="Calibri"/>
        </w:rPr>
        <w:t xml:space="preserve"> – Politechnika Warszawska Plac Politechniki 1, 00-661 Warszawa</w:t>
      </w:r>
    </w:p>
    <w:p w14:paraId="5EA3222E" w14:textId="63ADFF4E" w:rsidR="00A23BFD" w:rsidRPr="00BC1E3F" w:rsidRDefault="00A23BFD" w:rsidP="00A23BFD">
      <w:pPr>
        <w:spacing w:line="360" w:lineRule="auto"/>
        <w:rPr>
          <w:rFonts w:eastAsia="Calibri"/>
        </w:rPr>
      </w:pPr>
      <w:r w:rsidRPr="00BC1E3F">
        <w:rPr>
          <w:rFonts w:eastAsia="Calibri"/>
          <w:b/>
          <w:bCs/>
        </w:rPr>
        <w:t>Miejsce dotyczące wykonania dokumentacji</w:t>
      </w:r>
      <w:r w:rsidRPr="00BC1E3F">
        <w:rPr>
          <w:rFonts w:eastAsia="Calibri"/>
          <w:bCs/>
        </w:rPr>
        <w:t xml:space="preserve"> </w:t>
      </w:r>
      <w:r w:rsidRPr="00BC1E3F">
        <w:rPr>
          <w:rFonts w:eastAsia="Calibri"/>
        </w:rPr>
        <w:t xml:space="preserve"> – Dom Studencki Politechniki Warszawskiej „Muszelka”, ul. </w:t>
      </w:r>
      <w:r w:rsidR="00407ECE" w:rsidRPr="00BC1E3F">
        <w:rPr>
          <w:rFonts w:eastAsia="Calibri"/>
        </w:rPr>
        <w:t>Mochnackiego 12</w:t>
      </w:r>
      <w:r w:rsidRPr="00BC1E3F">
        <w:rPr>
          <w:rFonts w:eastAsia="Calibri"/>
        </w:rPr>
        <w:t>, 02-0</w:t>
      </w:r>
      <w:r w:rsidR="00407ECE" w:rsidRPr="00BC1E3F">
        <w:rPr>
          <w:rFonts w:eastAsia="Calibri"/>
        </w:rPr>
        <w:t xml:space="preserve">42 </w:t>
      </w:r>
      <w:r w:rsidRPr="00BC1E3F">
        <w:rPr>
          <w:rFonts w:eastAsia="Calibri"/>
        </w:rPr>
        <w:t>Warszawa</w:t>
      </w:r>
    </w:p>
    <w:p w14:paraId="33631A80" w14:textId="77777777" w:rsidR="00A23BFD" w:rsidRPr="00BC1E3F" w:rsidRDefault="00A23BFD" w:rsidP="00A23BFD">
      <w:pPr>
        <w:spacing w:line="360" w:lineRule="auto"/>
        <w:jc w:val="both"/>
        <w:rPr>
          <w:rFonts w:eastAsia="Calibri"/>
        </w:rPr>
      </w:pPr>
      <w:r w:rsidRPr="00BC1E3F">
        <w:rPr>
          <w:rFonts w:eastAsia="Calibri"/>
          <w:b/>
          <w:bCs/>
        </w:rPr>
        <w:t>Wykonawca</w:t>
      </w:r>
      <w:r w:rsidRPr="00BC1E3F">
        <w:rPr>
          <w:rFonts w:eastAsia="Calibri"/>
        </w:rPr>
        <w:t xml:space="preserve"> - podmiot prawny, wyłoniony w wyniku postępowania przetargowego w oparciu </w:t>
      </w:r>
    </w:p>
    <w:p w14:paraId="7BFC6787" w14:textId="77777777" w:rsidR="00A23BFD" w:rsidRPr="00BC1E3F" w:rsidRDefault="00A23BFD" w:rsidP="00A23BFD">
      <w:pPr>
        <w:spacing w:line="360" w:lineRule="auto"/>
        <w:jc w:val="both"/>
        <w:rPr>
          <w:rFonts w:eastAsia="Calibri"/>
        </w:rPr>
      </w:pPr>
      <w:r w:rsidRPr="00BC1E3F">
        <w:rPr>
          <w:rFonts w:eastAsia="Calibri"/>
        </w:rPr>
        <w:t xml:space="preserve">o ustawę Prawo Zamówień Publicznych. Wykonawca zrealizuje prace projektowe wraz z niezbędnymi uzgodnieniami. </w:t>
      </w:r>
    </w:p>
    <w:p w14:paraId="1D1CADBE" w14:textId="77777777" w:rsidR="00A23BFD" w:rsidRPr="00BC1E3F" w:rsidRDefault="00A23BFD" w:rsidP="00A23BFD">
      <w:pPr>
        <w:spacing w:line="360" w:lineRule="auto"/>
        <w:jc w:val="both"/>
        <w:rPr>
          <w:rFonts w:eastAsia="Calibri"/>
        </w:rPr>
      </w:pPr>
      <w:r w:rsidRPr="00BC1E3F">
        <w:rPr>
          <w:rFonts w:eastAsia="Calibri"/>
          <w:b/>
          <w:bCs/>
        </w:rPr>
        <w:t>Obiekt</w:t>
      </w:r>
      <w:r w:rsidRPr="00BC1E3F">
        <w:rPr>
          <w:rFonts w:eastAsia="Calibri"/>
        </w:rPr>
        <w:t xml:space="preserve"> – budynek, dla którego ma być wykonana dokumentacja.</w:t>
      </w:r>
    </w:p>
    <w:p w14:paraId="704203B3" w14:textId="77777777" w:rsidR="00A23BFD" w:rsidRPr="00BC1E3F" w:rsidRDefault="00A23BFD" w:rsidP="00A23BFD">
      <w:pPr>
        <w:spacing w:line="360" w:lineRule="auto"/>
        <w:jc w:val="both"/>
        <w:rPr>
          <w:rFonts w:eastAsia="Calibri"/>
        </w:rPr>
      </w:pPr>
      <w:r w:rsidRPr="00BC1E3F">
        <w:rPr>
          <w:rFonts w:eastAsia="Calibri"/>
          <w:b/>
          <w:bCs/>
        </w:rPr>
        <w:t>Oferta Przetargowa</w:t>
      </w:r>
      <w:r w:rsidRPr="00BC1E3F">
        <w:rPr>
          <w:rFonts w:eastAsia="Calibri"/>
        </w:rPr>
        <w:t xml:space="preserve"> - oznacza Formularz Oferty i wszystkie inne dokumenty, które Wykonawca powinien dostarczyć wraz z Formularzem Oferty.</w:t>
      </w:r>
    </w:p>
    <w:p w14:paraId="2F94D447" w14:textId="77777777" w:rsidR="00A23BFD" w:rsidRPr="00BC1E3F" w:rsidRDefault="00A23BFD" w:rsidP="00A23BFD">
      <w:pPr>
        <w:spacing w:line="360" w:lineRule="auto"/>
        <w:jc w:val="both"/>
        <w:rPr>
          <w:rFonts w:eastAsia="Calibri"/>
        </w:rPr>
      </w:pPr>
      <w:r w:rsidRPr="00BC1E3F">
        <w:rPr>
          <w:rFonts w:eastAsia="Calibri"/>
          <w:b/>
          <w:bCs/>
        </w:rPr>
        <w:t>Cena Ofertowa</w:t>
      </w:r>
      <w:r w:rsidRPr="00BC1E3F">
        <w:rPr>
          <w:rFonts w:eastAsia="Calibri"/>
        </w:rPr>
        <w:t xml:space="preserve"> — oznacza cenę ofertową brutto (zawiera podatek VAT).</w:t>
      </w:r>
    </w:p>
    <w:p w14:paraId="7BA07125" w14:textId="77777777" w:rsidR="00A23BFD" w:rsidRPr="00BC1E3F" w:rsidRDefault="00A23BFD" w:rsidP="00A23BFD">
      <w:pPr>
        <w:spacing w:line="360" w:lineRule="auto"/>
        <w:jc w:val="both"/>
        <w:rPr>
          <w:rFonts w:eastAsia="Calibri"/>
        </w:rPr>
      </w:pPr>
      <w:r w:rsidRPr="00BC1E3F">
        <w:rPr>
          <w:rFonts w:eastAsia="Calibri"/>
          <w:b/>
          <w:bCs/>
        </w:rPr>
        <w:t>Roboty</w:t>
      </w:r>
      <w:r w:rsidRPr="00BC1E3F">
        <w:rPr>
          <w:rFonts w:eastAsia="Calibri"/>
        </w:rPr>
        <w:t xml:space="preserve"> - oznaczają roboty projektowe z realizacją zadania. </w:t>
      </w:r>
    </w:p>
    <w:p w14:paraId="552191F9" w14:textId="77777777" w:rsidR="00A23BFD" w:rsidRPr="00BC1E3F" w:rsidRDefault="00A23BFD" w:rsidP="00A23BFD">
      <w:pPr>
        <w:spacing w:line="360" w:lineRule="auto"/>
        <w:jc w:val="both"/>
        <w:rPr>
          <w:rFonts w:eastAsia="Calibri"/>
        </w:rPr>
      </w:pPr>
      <w:r w:rsidRPr="00BC1E3F">
        <w:rPr>
          <w:rFonts w:eastAsia="Calibri"/>
          <w:b/>
          <w:bCs/>
        </w:rPr>
        <w:t>Projekt Wykonawczy</w:t>
      </w:r>
      <w:r w:rsidRPr="00BC1E3F">
        <w:rPr>
          <w:rFonts w:eastAsia="Calibri"/>
        </w:rPr>
        <w:t xml:space="preserve"> - oznacza wymaganą dokumentację projektową składającą się z dokumentacji rysunkowej wykonanej w skali odpowiedniej do analizowanych robót oraz niezbędnego opisu. </w:t>
      </w:r>
    </w:p>
    <w:p w14:paraId="03E9EF47" w14:textId="77777777" w:rsidR="00A23BFD" w:rsidRPr="00BC1E3F" w:rsidRDefault="00A23BFD" w:rsidP="00A23BFD">
      <w:pPr>
        <w:spacing w:line="360" w:lineRule="auto"/>
        <w:jc w:val="both"/>
        <w:rPr>
          <w:rFonts w:eastAsia="Calibri"/>
        </w:rPr>
      </w:pPr>
      <w:r w:rsidRPr="00BC1E3F">
        <w:rPr>
          <w:rFonts w:eastAsia="Calibri"/>
        </w:rPr>
        <w:t>W dokumentacji tego typu każdy element powinien być precyzyjnie zwymiarowany, a detale przedstawione tak, aby nie doszło do pomyłki podczas wykonywania prac.</w:t>
      </w:r>
    </w:p>
    <w:p w14:paraId="408D26E6" w14:textId="77777777" w:rsidR="00A23BFD" w:rsidRPr="00BC1E3F" w:rsidRDefault="00A23BFD" w:rsidP="00A23BFD">
      <w:pPr>
        <w:spacing w:line="360" w:lineRule="auto"/>
        <w:jc w:val="both"/>
        <w:rPr>
          <w:rFonts w:eastAsia="Calibri"/>
        </w:rPr>
      </w:pPr>
      <w:r w:rsidRPr="00BC1E3F">
        <w:rPr>
          <w:rFonts w:eastAsia="Calibri"/>
          <w:b/>
          <w:bCs/>
        </w:rPr>
        <w:t>Prawo Budowlane</w:t>
      </w:r>
      <w:r w:rsidRPr="00BC1E3F">
        <w:rPr>
          <w:rFonts w:eastAsia="Calibri"/>
        </w:rPr>
        <w:t xml:space="preserve"> - oznacza ustawę z dnia 7 lipca 1994 roku wraz z późniejszymi zmianami i towarzyszącymi rozporządzeniami, regulującą działalność budowlaną obejmującą projektowanie, budowę, utrzymanie i rozbiórki obiektów budowlanych oraz określającą zasady działania organów administracji publicznej w tych dziedzinach.</w:t>
      </w:r>
    </w:p>
    <w:p w14:paraId="021A1090" w14:textId="77777777" w:rsidR="00A23BFD" w:rsidRPr="00BC1E3F" w:rsidRDefault="00A23BFD" w:rsidP="00A23BFD">
      <w:pPr>
        <w:spacing w:line="360" w:lineRule="auto"/>
        <w:jc w:val="both"/>
        <w:rPr>
          <w:rFonts w:eastAsia="Calibri"/>
        </w:rPr>
      </w:pPr>
      <w:r w:rsidRPr="00BC1E3F">
        <w:rPr>
          <w:rFonts w:eastAsia="Calibri"/>
          <w:b/>
          <w:bCs/>
        </w:rPr>
        <w:t>SWZ</w:t>
      </w:r>
      <w:r w:rsidRPr="00BC1E3F">
        <w:rPr>
          <w:rFonts w:eastAsia="Calibri"/>
        </w:rPr>
        <w:t xml:space="preserve"> — specyfikacja warunków zamówienia</w:t>
      </w:r>
    </w:p>
    <w:p w14:paraId="3CFA10F8" w14:textId="77777777" w:rsidR="00A23BFD" w:rsidRPr="00BC1E3F" w:rsidRDefault="00A23BFD" w:rsidP="00A23BFD">
      <w:pPr>
        <w:spacing w:line="276" w:lineRule="auto"/>
        <w:jc w:val="both"/>
        <w:rPr>
          <w:rFonts w:eastAsia="Calibri"/>
        </w:rPr>
      </w:pPr>
    </w:p>
    <w:p w14:paraId="27D2B8C7" w14:textId="658EA7AD" w:rsidR="00A23BFD" w:rsidRPr="00BC1E3F" w:rsidRDefault="00A23BFD" w:rsidP="00A23BFD">
      <w:pPr>
        <w:spacing w:line="276" w:lineRule="auto"/>
        <w:jc w:val="both"/>
        <w:rPr>
          <w:rFonts w:eastAsia="Calibri"/>
        </w:rPr>
      </w:pPr>
    </w:p>
    <w:p w14:paraId="2CC378CE" w14:textId="29FEC4CD" w:rsidR="00483208" w:rsidRPr="00BC1E3F" w:rsidRDefault="00483208" w:rsidP="00A23BFD">
      <w:pPr>
        <w:spacing w:line="276" w:lineRule="auto"/>
        <w:jc w:val="both"/>
        <w:rPr>
          <w:rFonts w:eastAsia="Calibri"/>
        </w:rPr>
      </w:pPr>
    </w:p>
    <w:p w14:paraId="2DD0ADE3" w14:textId="39ABA6E5" w:rsidR="00FE7203" w:rsidRPr="00BC1E3F" w:rsidRDefault="00FE7203" w:rsidP="00A23BFD">
      <w:pPr>
        <w:spacing w:line="276" w:lineRule="auto"/>
        <w:jc w:val="both"/>
        <w:rPr>
          <w:rFonts w:eastAsia="Calibri"/>
        </w:rPr>
      </w:pPr>
    </w:p>
    <w:p w14:paraId="092E7955" w14:textId="56F1790F" w:rsidR="00FE7203" w:rsidRPr="00BC1E3F" w:rsidRDefault="00FE7203" w:rsidP="00A23BFD">
      <w:pPr>
        <w:spacing w:line="276" w:lineRule="auto"/>
        <w:jc w:val="both"/>
        <w:rPr>
          <w:rFonts w:eastAsia="Calibri"/>
        </w:rPr>
      </w:pPr>
    </w:p>
    <w:p w14:paraId="08BE23B9" w14:textId="77777777" w:rsidR="00FE7203" w:rsidRPr="00BC1E3F" w:rsidRDefault="00FE7203" w:rsidP="00A23BFD">
      <w:pPr>
        <w:spacing w:line="276" w:lineRule="auto"/>
        <w:jc w:val="both"/>
        <w:rPr>
          <w:rFonts w:eastAsia="Calibri"/>
        </w:rPr>
      </w:pPr>
    </w:p>
    <w:p w14:paraId="5A077332" w14:textId="77777777" w:rsidR="00A23BFD" w:rsidRPr="00BC1E3F" w:rsidRDefault="00A23BFD" w:rsidP="00A23BFD">
      <w:pPr>
        <w:spacing w:line="276" w:lineRule="auto"/>
        <w:jc w:val="both"/>
        <w:rPr>
          <w:rFonts w:eastAsia="Calibri"/>
        </w:rPr>
      </w:pPr>
    </w:p>
    <w:p w14:paraId="6ADB3B40" w14:textId="77777777" w:rsidR="00A23BFD" w:rsidRPr="00BC1E3F" w:rsidRDefault="00A23BFD" w:rsidP="00A23BFD">
      <w:pPr>
        <w:spacing w:line="276" w:lineRule="auto"/>
        <w:jc w:val="both"/>
        <w:rPr>
          <w:rFonts w:eastAsia="Calibri"/>
          <w:b/>
          <w:color w:val="000000"/>
        </w:rPr>
      </w:pPr>
      <w:r w:rsidRPr="00BC1E3F">
        <w:rPr>
          <w:rFonts w:eastAsia="Calibri"/>
          <w:b/>
          <w:color w:val="000000"/>
        </w:rPr>
        <w:t xml:space="preserve">1.2. </w:t>
      </w:r>
      <w:r w:rsidRPr="00BC1E3F">
        <w:rPr>
          <w:rFonts w:eastAsia="Calibri"/>
          <w:b/>
          <w:color w:val="000000"/>
          <w:u w:val="single"/>
        </w:rPr>
        <w:t>Przedmiot zamówienia</w:t>
      </w:r>
      <w:r w:rsidRPr="00BC1E3F">
        <w:rPr>
          <w:rFonts w:eastAsia="Calibri"/>
          <w:b/>
          <w:color w:val="000000"/>
        </w:rPr>
        <w:t xml:space="preserve"> </w:t>
      </w:r>
    </w:p>
    <w:p w14:paraId="777CEA47" w14:textId="77777777" w:rsidR="00A23BFD" w:rsidRPr="00BC1E3F" w:rsidRDefault="00A23BFD" w:rsidP="00A23BFD">
      <w:pPr>
        <w:spacing w:line="276" w:lineRule="auto"/>
        <w:jc w:val="both"/>
        <w:rPr>
          <w:rFonts w:eastAsia="Calibri"/>
          <w:b/>
          <w:color w:val="000000"/>
        </w:rPr>
      </w:pPr>
    </w:p>
    <w:p w14:paraId="0E349284" w14:textId="5F9FC2E4" w:rsidR="00A23BFD" w:rsidRPr="00BC1E3F" w:rsidRDefault="00A23BFD" w:rsidP="00A23BFD">
      <w:pPr>
        <w:spacing w:line="276" w:lineRule="auto"/>
        <w:rPr>
          <w:rFonts w:eastAsia="Calibri"/>
          <w:b/>
          <w:color w:val="000000"/>
        </w:rPr>
      </w:pPr>
      <w:r w:rsidRPr="00BC1E3F">
        <w:rPr>
          <w:rFonts w:eastAsia="Calibri"/>
        </w:rPr>
        <w:t xml:space="preserve">Przedmiotem zamówienia jest sporządzenie dokumentacji projektowo-kosztorysowej </w:t>
      </w:r>
      <w:r w:rsidRPr="00BC1E3F">
        <w:rPr>
          <w:rFonts w:eastAsia="Calibri"/>
          <w:color w:val="17181A"/>
        </w:rPr>
        <w:t xml:space="preserve">dostosowującej budynek </w:t>
      </w:r>
      <w:r w:rsidRPr="00BC1E3F">
        <w:rPr>
          <w:rFonts w:eastAsia="Calibri"/>
        </w:rPr>
        <w:t xml:space="preserve">Domu Studenckiego Politechniki Warszawskiej „Muszelka”, ul. </w:t>
      </w:r>
      <w:r w:rsidR="003059B5" w:rsidRPr="00BC1E3F">
        <w:rPr>
          <w:rFonts w:eastAsia="Calibri"/>
        </w:rPr>
        <w:t>Mochnackiego 12</w:t>
      </w:r>
      <w:r w:rsidRPr="00BC1E3F">
        <w:rPr>
          <w:rFonts w:eastAsia="Calibri"/>
        </w:rPr>
        <w:t>, 02-0</w:t>
      </w:r>
      <w:r w:rsidR="003059B5" w:rsidRPr="00BC1E3F">
        <w:rPr>
          <w:rFonts w:eastAsia="Calibri"/>
        </w:rPr>
        <w:t>42</w:t>
      </w:r>
      <w:r w:rsidRPr="00BC1E3F">
        <w:rPr>
          <w:rFonts w:eastAsia="Calibri"/>
        </w:rPr>
        <w:t xml:space="preserve"> Warszaw</w:t>
      </w:r>
      <w:r w:rsidR="000042F4" w:rsidRPr="00BC1E3F">
        <w:rPr>
          <w:rFonts w:eastAsia="Calibri"/>
        </w:rPr>
        <w:t>a</w:t>
      </w:r>
      <w:r w:rsidRPr="00BC1E3F">
        <w:rPr>
          <w:rFonts w:eastAsia="Calibri"/>
        </w:rPr>
        <w:t xml:space="preserve"> </w:t>
      </w:r>
      <w:r w:rsidRPr="00BC1E3F">
        <w:rPr>
          <w:rFonts w:eastAsia="Calibri"/>
          <w:color w:val="17181A"/>
        </w:rPr>
        <w:t>do przepisów przeciwpożarowych.</w:t>
      </w:r>
    </w:p>
    <w:p w14:paraId="11E59B03" w14:textId="77777777" w:rsidR="00A23BFD" w:rsidRPr="00BC1E3F" w:rsidRDefault="00A23BFD" w:rsidP="00A23BFD">
      <w:pPr>
        <w:spacing w:line="276" w:lineRule="auto"/>
        <w:jc w:val="both"/>
        <w:rPr>
          <w:rFonts w:eastAsia="Calibri"/>
          <w:b/>
          <w:color w:val="000000"/>
        </w:rPr>
      </w:pPr>
    </w:p>
    <w:p w14:paraId="30787963" w14:textId="77777777" w:rsidR="00A23BFD" w:rsidRPr="00D9421E" w:rsidRDefault="00A23BFD" w:rsidP="00A23BFD">
      <w:pPr>
        <w:spacing w:line="276" w:lineRule="auto"/>
        <w:jc w:val="both"/>
        <w:rPr>
          <w:rFonts w:eastAsia="Calibri"/>
          <w:b/>
          <w:color w:val="000000"/>
          <w:u w:val="single"/>
        </w:rPr>
      </w:pPr>
      <w:r w:rsidRPr="00BC1E3F">
        <w:rPr>
          <w:rFonts w:eastAsia="Calibri"/>
          <w:b/>
          <w:color w:val="000000"/>
        </w:rPr>
        <w:t xml:space="preserve">1.3  </w:t>
      </w:r>
      <w:r w:rsidRPr="00BC1E3F">
        <w:rPr>
          <w:rFonts w:eastAsia="Calibri"/>
          <w:b/>
          <w:color w:val="000000"/>
          <w:u w:val="single"/>
        </w:rPr>
        <w:t>Lokalizacja budynku</w:t>
      </w:r>
    </w:p>
    <w:p w14:paraId="18D5A6C1" w14:textId="77777777" w:rsidR="00A23BFD" w:rsidRPr="00D9421E" w:rsidRDefault="00A23BFD" w:rsidP="00A23BFD">
      <w:pPr>
        <w:spacing w:line="276" w:lineRule="auto"/>
        <w:jc w:val="both"/>
        <w:rPr>
          <w:rFonts w:eastAsia="Calibri"/>
          <w:b/>
          <w:color w:val="000000"/>
        </w:rPr>
      </w:pPr>
    </w:p>
    <w:p w14:paraId="576B0125" w14:textId="77777777" w:rsidR="00A23BFD" w:rsidRPr="00D9421E" w:rsidRDefault="00A23BFD" w:rsidP="00A23BFD">
      <w:pPr>
        <w:spacing w:line="276" w:lineRule="auto"/>
        <w:rPr>
          <w:rFonts w:eastAsia="Calibri"/>
        </w:rPr>
      </w:pPr>
      <w:r w:rsidRPr="00D9421E">
        <w:rPr>
          <w:rFonts w:eastAsia="Calibri"/>
          <w:color w:val="17181A"/>
        </w:rPr>
        <w:t xml:space="preserve">Budynek </w:t>
      </w:r>
      <w:r w:rsidRPr="00D9421E">
        <w:rPr>
          <w:rFonts w:eastAsia="Calibri"/>
        </w:rPr>
        <w:t xml:space="preserve">Domu Studenckiego Politechniki Warszawskiej „Muszelka” znajduje się przy </w:t>
      </w:r>
    </w:p>
    <w:p w14:paraId="3F17C9C6" w14:textId="1C97B818" w:rsidR="00A23BFD" w:rsidRPr="00D9421E" w:rsidRDefault="00A23BFD" w:rsidP="00A23BFD">
      <w:pPr>
        <w:spacing w:line="276" w:lineRule="auto"/>
        <w:rPr>
          <w:rFonts w:eastAsia="Calibri"/>
          <w:color w:val="000000"/>
        </w:rPr>
      </w:pPr>
      <w:r w:rsidRPr="00D9421E">
        <w:rPr>
          <w:rFonts w:eastAsia="Calibri"/>
        </w:rPr>
        <w:t xml:space="preserve">ul. </w:t>
      </w:r>
      <w:r w:rsidR="00407ECE">
        <w:rPr>
          <w:rFonts w:eastAsia="Calibri"/>
        </w:rPr>
        <w:t>Mochnackiego 12</w:t>
      </w:r>
      <w:r w:rsidRPr="00D9421E">
        <w:rPr>
          <w:rFonts w:eastAsia="Calibri"/>
        </w:rPr>
        <w:t xml:space="preserve"> w Warszawie.</w:t>
      </w:r>
    </w:p>
    <w:p w14:paraId="0EA488E6" w14:textId="77777777" w:rsidR="00A23BFD" w:rsidRPr="00D9421E" w:rsidRDefault="00A23BFD" w:rsidP="00A23BFD">
      <w:pPr>
        <w:spacing w:line="276" w:lineRule="auto"/>
        <w:ind w:firstLine="284"/>
        <w:rPr>
          <w:rFonts w:eastAsia="Calibri"/>
          <w:color w:val="000000"/>
        </w:rPr>
      </w:pPr>
    </w:p>
    <w:p w14:paraId="59249C78" w14:textId="77777777" w:rsidR="00A23BFD" w:rsidRPr="00D9421E" w:rsidRDefault="00A23BFD" w:rsidP="00A23BFD">
      <w:pPr>
        <w:spacing w:line="276" w:lineRule="auto"/>
        <w:ind w:firstLine="284"/>
        <w:jc w:val="both"/>
        <w:rPr>
          <w:rFonts w:eastAsia="Calibri"/>
          <w:color w:val="000000"/>
        </w:rPr>
      </w:pPr>
    </w:p>
    <w:p w14:paraId="6C939B48" w14:textId="0988563B" w:rsidR="00A23BFD" w:rsidRPr="00D9421E" w:rsidRDefault="00A23BFD" w:rsidP="00A23BFD">
      <w:pPr>
        <w:spacing w:line="276" w:lineRule="auto"/>
        <w:ind w:firstLine="284"/>
        <w:jc w:val="both"/>
        <w:rPr>
          <w:rFonts w:eastAsia="Calibri"/>
        </w:rPr>
      </w:pPr>
      <w:r w:rsidRPr="00D9421E">
        <w:rPr>
          <w:rFonts w:eastAsia="Calibri"/>
          <w:noProof/>
        </w:rPr>
        <w:drawing>
          <wp:inline distT="0" distB="0" distL="0" distR="0" wp14:anchorId="650F681D" wp14:editId="6DE55F26">
            <wp:extent cx="5730846" cy="4023697"/>
            <wp:effectExtent l="0" t="0" r="3810" b="0"/>
            <wp:docPr id="6" name="Obraz 6" descr="PZT-01 Plan sytu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ZT-01 Plan sytuacyjn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1795" cy="4031385"/>
                    </a:xfrm>
                    <a:prstGeom prst="rect">
                      <a:avLst/>
                    </a:prstGeom>
                    <a:noFill/>
                    <a:ln>
                      <a:noFill/>
                    </a:ln>
                  </pic:spPr>
                </pic:pic>
              </a:graphicData>
            </a:graphic>
          </wp:inline>
        </w:drawing>
      </w:r>
    </w:p>
    <w:p w14:paraId="75B90460" w14:textId="77777777" w:rsidR="00A23BFD" w:rsidRPr="00D9421E" w:rsidRDefault="00A23BFD" w:rsidP="00A23BFD">
      <w:pPr>
        <w:spacing w:line="276" w:lineRule="auto"/>
        <w:jc w:val="both"/>
        <w:rPr>
          <w:rFonts w:eastAsia="Calibri"/>
        </w:rPr>
      </w:pPr>
      <w:r w:rsidRPr="00D9421E">
        <w:rPr>
          <w:rFonts w:eastAsia="Calibri"/>
        </w:rPr>
        <w:t xml:space="preserve">       Plan z ekspertyzy</w:t>
      </w:r>
    </w:p>
    <w:p w14:paraId="55E9D461" w14:textId="77777777" w:rsidR="00A23BFD" w:rsidRPr="00D9421E" w:rsidRDefault="00A23BFD" w:rsidP="00A23BFD">
      <w:pPr>
        <w:spacing w:line="276" w:lineRule="auto"/>
        <w:jc w:val="both"/>
        <w:rPr>
          <w:rFonts w:eastAsia="Calibri"/>
          <w:color w:val="FF0000"/>
        </w:rPr>
      </w:pPr>
    </w:p>
    <w:p w14:paraId="068570AC" w14:textId="77777777" w:rsidR="00A23BFD" w:rsidRPr="00D9421E" w:rsidRDefault="00A23BFD" w:rsidP="00A23BFD">
      <w:pPr>
        <w:spacing w:line="276" w:lineRule="auto"/>
        <w:jc w:val="both"/>
        <w:rPr>
          <w:rFonts w:eastAsia="Calibri"/>
          <w:b/>
          <w:color w:val="000000"/>
          <w:u w:val="single"/>
        </w:rPr>
      </w:pPr>
      <w:r w:rsidRPr="00D9421E">
        <w:rPr>
          <w:rFonts w:eastAsia="Calibri"/>
          <w:b/>
          <w:color w:val="000000"/>
        </w:rPr>
        <w:t xml:space="preserve">1.4. </w:t>
      </w:r>
      <w:r w:rsidRPr="00D9421E">
        <w:rPr>
          <w:rFonts w:eastAsia="Calibri"/>
          <w:b/>
          <w:color w:val="000000"/>
          <w:u w:val="single"/>
        </w:rPr>
        <w:t xml:space="preserve">Opis techniczny budynku </w:t>
      </w:r>
    </w:p>
    <w:p w14:paraId="48402B62" w14:textId="77777777" w:rsidR="00A23BFD" w:rsidRPr="00D9421E" w:rsidRDefault="00A23BFD" w:rsidP="00A23BFD">
      <w:pPr>
        <w:spacing w:line="276" w:lineRule="auto"/>
        <w:jc w:val="both"/>
        <w:rPr>
          <w:rFonts w:eastAsia="Calibri"/>
          <w:b/>
          <w:color w:val="000000"/>
          <w:u w:val="single"/>
        </w:rPr>
      </w:pPr>
    </w:p>
    <w:p w14:paraId="60CD3195" w14:textId="77777777" w:rsidR="00A23BFD" w:rsidRPr="00D9421E" w:rsidRDefault="00A23BFD" w:rsidP="00A23BFD">
      <w:pPr>
        <w:shd w:val="clear" w:color="auto" w:fill="FFFFFF"/>
        <w:autoSpaceDE w:val="0"/>
        <w:spacing w:line="276" w:lineRule="auto"/>
        <w:jc w:val="both"/>
        <w:rPr>
          <w:rFonts w:eastAsia="Arial"/>
        </w:rPr>
      </w:pPr>
      <w:r w:rsidRPr="00D9421E">
        <w:rPr>
          <w:rFonts w:eastAsia="Arial"/>
        </w:rPr>
        <w:t xml:space="preserve">Dom Studencki „Muszelka”  usytuowany jest na terenie Zespołów Mieszkalnych (ZM.) Politechniki Warszawskiej, przy Pl. Narutowicza. Stanowi fragment zwartej zabudowy w północnej pierzei </w:t>
      </w:r>
      <w:r w:rsidRPr="00D9421E">
        <w:rPr>
          <w:rFonts w:eastAsia="Arial"/>
        </w:rPr>
        <w:br/>
        <w:t xml:space="preserve">ul. Mochnackiego, o rzucie poziomym w kształcie odcinka koła. Front budynku, od strony południowej zlokalizowany jest wzdłuż ul. Mochnackiego, ścianami szczytowymi, od strony zachodniej i wschodniej, przylega do DS „Bratniak” i  DS „Akademik”, tył budynku od północy zlokalizowany jest od strony dziedzińca wewnętrznego ZM. PW. </w:t>
      </w:r>
    </w:p>
    <w:p w14:paraId="3AF3F8F2" w14:textId="77777777" w:rsidR="00A23BFD" w:rsidRPr="00D9421E" w:rsidRDefault="00A23BFD" w:rsidP="00A23BFD">
      <w:pPr>
        <w:spacing w:line="276" w:lineRule="auto"/>
        <w:jc w:val="both"/>
        <w:rPr>
          <w:rFonts w:eastAsia="Arial"/>
        </w:rPr>
      </w:pPr>
      <w:r w:rsidRPr="00D9421E">
        <w:rPr>
          <w:rFonts w:eastAsia="Arial"/>
        </w:rPr>
        <w:lastRenderedPageBreak/>
        <w:t>Budynek został wybudowany w 1952 r., ma cztery kondygnacje nadziemne, jest w całości podpiwniczony</w:t>
      </w:r>
      <w:r w:rsidRPr="00D9421E">
        <w:rPr>
          <w:rFonts w:eastAsia="Arial"/>
          <w:color w:val="00B0F0"/>
        </w:rPr>
        <w:t xml:space="preserve"> </w:t>
      </w:r>
      <w:r w:rsidRPr="00D9421E">
        <w:rPr>
          <w:rFonts w:eastAsia="Arial"/>
        </w:rPr>
        <w:t xml:space="preserve">(z wyjątkiem fragmentu pod wschodnia bramą – od strony </w:t>
      </w:r>
      <w:proofErr w:type="spellStart"/>
      <w:r w:rsidRPr="00D9421E">
        <w:rPr>
          <w:rFonts w:eastAsia="Arial"/>
        </w:rPr>
        <w:t>DS.”Bratniak</w:t>
      </w:r>
      <w:proofErr w:type="spellEnd"/>
      <w:r w:rsidRPr="00D9421E">
        <w:rPr>
          <w:rFonts w:eastAsia="Arial"/>
        </w:rPr>
        <w:t>”).</w:t>
      </w:r>
    </w:p>
    <w:p w14:paraId="3CA23142" w14:textId="77777777" w:rsidR="00A23BFD" w:rsidRPr="00D9421E" w:rsidRDefault="00A23BFD" w:rsidP="00A23BFD">
      <w:pPr>
        <w:spacing w:line="276" w:lineRule="auto"/>
        <w:rPr>
          <w:rFonts w:eastAsia="Calibri"/>
        </w:rPr>
      </w:pPr>
    </w:p>
    <w:p w14:paraId="53874434" w14:textId="77777777" w:rsidR="00A23BFD" w:rsidRPr="00D9421E" w:rsidRDefault="00A23BFD" w:rsidP="00F473AD">
      <w:pPr>
        <w:spacing w:line="276" w:lineRule="auto"/>
        <w:rPr>
          <w:rFonts w:eastAsia="Calibri"/>
          <w:b/>
        </w:rPr>
      </w:pPr>
      <w:r w:rsidRPr="00D9421E">
        <w:rPr>
          <w:rFonts w:eastAsia="Calibri"/>
          <w:b/>
        </w:rPr>
        <w:t>Parametry budynku</w:t>
      </w:r>
    </w:p>
    <w:p w14:paraId="2D636A64" w14:textId="6870F7F8" w:rsidR="006B003C" w:rsidRDefault="00A23BFD" w:rsidP="00F473AD">
      <w:pPr>
        <w:spacing w:line="276" w:lineRule="auto"/>
        <w:rPr>
          <w:rFonts w:eastAsia="Calibri"/>
        </w:rPr>
      </w:pPr>
      <w:r w:rsidRPr="00D9421E">
        <w:rPr>
          <w:rFonts w:eastAsia="Calibri"/>
        </w:rPr>
        <w:t>powierzchnia zabudowy</w:t>
      </w:r>
      <w:r w:rsidR="006B003C">
        <w:rPr>
          <w:rFonts w:eastAsia="Calibri"/>
        </w:rPr>
        <w:t xml:space="preserve"> </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Pr="00D9421E">
        <w:rPr>
          <w:rFonts w:eastAsia="Calibri"/>
        </w:rPr>
        <w:t>- ok.           782 m²,</w:t>
      </w:r>
    </w:p>
    <w:p w14:paraId="3137C64C" w14:textId="5DC31459" w:rsidR="00A23BFD" w:rsidRPr="006B003C" w:rsidRDefault="00A23BFD" w:rsidP="00F473AD">
      <w:pPr>
        <w:spacing w:line="276" w:lineRule="auto"/>
        <w:rPr>
          <w:rFonts w:eastAsia="Calibri"/>
        </w:rPr>
      </w:pPr>
      <w:r w:rsidRPr="00D9421E">
        <w:rPr>
          <w:rFonts w:eastAsia="Calibri"/>
        </w:rPr>
        <w:t>powierzchnia wewnętrzna kondygnacji nadziemnej</w:t>
      </w:r>
      <w:r w:rsidR="006B003C">
        <w:rPr>
          <w:rFonts w:eastAsia="Calibri"/>
        </w:rPr>
        <w:t xml:space="preserve"> </w:t>
      </w:r>
      <w:r w:rsidR="006B003C">
        <w:rPr>
          <w:rFonts w:eastAsia="Calibri"/>
        </w:rPr>
        <w:tab/>
      </w:r>
      <w:r w:rsidR="006B003C">
        <w:rPr>
          <w:rFonts w:eastAsia="Calibri"/>
        </w:rPr>
        <w:tab/>
      </w:r>
      <w:r w:rsidRPr="00D9421E">
        <w:rPr>
          <w:rFonts w:eastAsia="Calibri"/>
        </w:rPr>
        <w:t>- ok.           650 m</w:t>
      </w:r>
      <w:r w:rsidRPr="00D9421E">
        <w:rPr>
          <w:rFonts w:eastAsia="Calibri"/>
          <w:vertAlign w:val="superscript"/>
        </w:rPr>
        <w:t xml:space="preserve">2,                </w:t>
      </w:r>
    </w:p>
    <w:p w14:paraId="43BF0ED3" w14:textId="26AA5E19" w:rsidR="00A23BFD" w:rsidRPr="00D9421E" w:rsidRDefault="00A23BFD" w:rsidP="00F473AD">
      <w:pPr>
        <w:tabs>
          <w:tab w:val="num" w:pos="284"/>
        </w:tabs>
        <w:spacing w:line="276" w:lineRule="auto"/>
        <w:contextualSpacing/>
        <w:rPr>
          <w:rFonts w:eastAsia="Calibri"/>
          <w:vertAlign w:val="superscript"/>
        </w:rPr>
      </w:pPr>
      <w:r w:rsidRPr="00D9421E">
        <w:rPr>
          <w:rFonts w:eastAsia="Calibri"/>
        </w:rPr>
        <w:t>powierzchnia wewnętrzna kondygnacji podziemnej</w:t>
      </w:r>
      <w:r w:rsidR="006B003C">
        <w:rPr>
          <w:rFonts w:eastAsia="Calibri"/>
        </w:rPr>
        <w:tab/>
      </w:r>
      <w:r w:rsidR="006B003C">
        <w:rPr>
          <w:rFonts w:eastAsia="Calibri"/>
        </w:rPr>
        <w:tab/>
      </w:r>
      <w:r w:rsidR="00F473AD">
        <w:rPr>
          <w:rFonts w:eastAsia="Calibri"/>
        </w:rPr>
        <w:tab/>
      </w:r>
      <w:r w:rsidRPr="00D9421E">
        <w:rPr>
          <w:rFonts w:eastAsia="Calibri"/>
        </w:rPr>
        <w:t>- ok.           600 m</w:t>
      </w:r>
      <w:r w:rsidRPr="00D9421E">
        <w:rPr>
          <w:rFonts w:eastAsia="Calibri"/>
          <w:vertAlign w:val="superscript"/>
        </w:rPr>
        <w:t xml:space="preserve">2           </w:t>
      </w:r>
    </w:p>
    <w:p w14:paraId="13A89DDB" w14:textId="071BEADD" w:rsidR="00A23BFD" w:rsidRPr="00D9421E" w:rsidRDefault="00A23BFD" w:rsidP="00F473AD">
      <w:pPr>
        <w:tabs>
          <w:tab w:val="num" w:pos="284"/>
        </w:tabs>
        <w:spacing w:line="276" w:lineRule="auto"/>
        <w:contextualSpacing/>
        <w:rPr>
          <w:rFonts w:eastAsia="Calibri"/>
          <w:vertAlign w:val="superscript"/>
        </w:rPr>
      </w:pPr>
      <w:r w:rsidRPr="00D9421E">
        <w:rPr>
          <w:rFonts w:eastAsia="Calibri"/>
          <w:vertAlign w:val="superscript"/>
        </w:rPr>
        <w:t xml:space="preserve"> </w:t>
      </w:r>
      <w:r w:rsidRPr="00D9421E">
        <w:rPr>
          <w:rFonts w:eastAsia="Calibri"/>
        </w:rPr>
        <w:t>powierzchnia użytkowa budynku</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Pr="00D9421E">
        <w:rPr>
          <w:rFonts w:eastAsia="Calibri"/>
        </w:rPr>
        <w:t>- ok.        2 491 m²</w:t>
      </w:r>
    </w:p>
    <w:p w14:paraId="46BC8EEF" w14:textId="4C4F295F" w:rsidR="00A23BFD" w:rsidRPr="00D9421E" w:rsidRDefault="00A23BFD" w:rsidP="00F473AD">
      <w:pPr>
        <w:tabs>
          <w:tab w:val="num" w:pos="284"/>
        </w:tabs>
        <w:spacing w:line="276" w:lineRule="auto"/>
        <w:rPr>
          <w:rFonts w:eastAsia="Calibri"/>
        </w:rPr>
      </w:pPr>
      <w:r w:rsidRPr="00D9421E">
        <w:rPr>
          <w:rFonts w:eastAsia="Calibri"/>
        </w:rPr>
        <w:t>powierzchnia całkowita budynku</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Pr="00D9421E">
        <w:rPr>
          <w:rFonts w:eastAsia="Calibri"/>
        </w:rPr>
        <w:t>- ok.        4 301 m</w:t>
      </w:r>
      <w:r w:rsidRPr="00D9421E">
        <w:rPr>
          <w:rFonts w:eastAsia="Calibri"/>
          <w:vertAlign w:val="superscript"/>
        </w:rPr>
        <w:t>2</w:t>
      </w:r>
    </w:p>
    <w:p w14:paraId="4AC43F64" w14:textId="70E8A717" w:rsidR="00A23BFD" w:rsidRPr="00D9421E" w:rsidRDefault="00A23BFD" w:rsidP="00F473AD">
      <w:pPr>
        <w:spacing w:line="276" w:lineRule="auto"/>
        <w:rPr>
          <w:rFonts w:eastAsia="Calibri"/>
        </w:rPr>
      </w:pPr>
      <w:r w:rsidRPr="00D9421E">
        <w:rPr>
          <w:rFonts w:eastAsia="Calibri"/>
        </w:rPr>
        <w:t>długość / szerokość</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F473AD">
        <w:rPr>
          <w:rFonts w:eastAsia="Calibri"/>
        </w:rPr>
        <w:tab/>
      </w:r>
      <w:r w:rsidRPr="00D9421E">
        <w:rPr>
          <w:rFonts w:eastAsia="Calibri"/>
        </w:rPr>
        <w:t xml:space="preserve">- </w:t>
      </w:r>
      <w:r w:rsidRPr="00D9421E">
        <w:rPr>
          <w:rFonts w:eastAsia="Arial"/>
        </w:rPr>
        <w:t xml:space="preserve">ok.  </w:t>
      </w:r>
      <w:r w:rsidRPr="00D9421E">
        <w:rPr>
          <w:rFonts w:eastAsia="Calibri"/>
          <w:lang w:eastAsia="x-none"/>
        </w:rPr>
        <w:t xml:space="preserve">       70/13 m</w:t>
      </w:r>
      <w:r w:rsidRPr="00D9421E">
        <w:rPr>
          <w:rFonts w:eastAsia="Arial"/>
        </w:rPr>
        <w:t xml:space="preserve"> </w:t>
      </w:r>
    </w:p>
    <w:p w14:paraId="65C0ADA0" w14:textId="55B1E170" w:rsidR="00A23BFD" w:rsidRPr="00D9421E" w:rsidRDefault="00A23BFD" w:rsidP="00F473AD">
      <w:pPr>
        <w:spacing w:line="276" w:lineRule="auto"/>
        <w:rPr>
          <w:rFonts w:eastAsia="Calibri"/>
        </w:rPr>
      </w:pPr>
      <w:r w:rsidRPr="00D9421E">
        <w:rPr>
          <w:rFonts w:eastAsia="Calibri"/>
        </w:rPr>
        <w:t>kubatura</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Pr="00D9421E">
        <w:rPr>
          <w:rFonts w:eastAsia="Calibri"/>
        </w:rPr>
        <w:t xml:space="preserve">- </w:t>
      </w:r>
      <w:r w:rsidRPr="00D9421E">
        <w:rPr>
          <w:rFonts w:eastAsia="Arial"/>
        </w:rPr>
        <w:t>ok.      13 163 m³</w:t>
      </w:r>
      <w:r w:rsidRPr="00D9421E">
        <w:rPr>
          <w:rFonts w:eastAsia="Calibri"/>
        </w:rPr>
        <w:t xml:space="preserve"> </w:t>
      </w:r>
    </w:p>
    <w:p w14:paraId="2BD1CC36" w14:textId="285F1E89" w:rsidR="00A23BFD" w:rsidRPr="00D9421E" w:rsidRDefault="00A23BFD" w:rsidP="00F473AD">
      <w:pPr>
        <w:spacing w:line="276" w:lineRule="auto"/>
        <w:rPr>
          <w:rFonts w:eastAsia="Calibri"/>
        </w:rPr>
      </w:pPr>
      <w:r w:rsidRPr="00D9421E">
        <w:rPr>
          <w:rFonts w:eastAsia="Calibri"/>
        </w:rPr>
        <w:t>wysokość budynku</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F473AD">
        <w:rPr>
          <w:rFonts w:eastAsia="Calibri"/>
        </w:rPr>
        <w:tab/>
      </w:r>
      <w:r w:rsidRPr="00D9421E">
        <w:rPr>
          <w:rFonts w:eastAsia="Calibri"/>
        </w:rPr>
        <w:t>- ok.        13,30 m</w:t>
      </w:r>
    </w:p>
    <w:p w14:paraId="2A93FB7A" w14:textId="642326F0" w:rsidR="00A23BFD" w:rsidRPr="00D9421E" w:rsidRDefault="00A23BFD" w:rsidP="00F473AD">
      <w:pPr>
        <w:spacing w:line="276" w:lineRule="auto"/>
        <w:rPr>
          <w:rFonts w:eastAsia="Calibri"/>
        </w:rPr>
      </w:pPr>
      <w:r w:rsidRPr="00D9421E">
        <w:rPr>
          <w:rFonts w:eastAsia="Calibri"/>
        </w:rPr>
        <w:t>wysokość budynku do dachu</w:t>
      </w:r>
      <w:r w:rsidR="006B003C">
        <w:rPr>
          <w:rFonts w:eastAsia="Calibri"/>
        </w:rPr>
        <w:tab/>
      </w:r>
      <w:r w:rsidR="006B003C">
        <w:rPr>
          <w:rFonts w:eastAsia="Calibri"/>
        </w:rPr>
        <w:tab/>
      </w:r>
      <w:r w:rsidR="006B003C">
        <w:rPr>
          <w:rFonts w:eastAsia="Calibri"/>
        </w:rPr>
        <w:tab/>
      </w:r>
      <w:r w:rsidR="006B003C">
        <w:rPr>
          <w:rFonts w:eastAsia="Calibri"/>
        </w:rPr>
        <w:tab/>
      </w:r>
      <w:r w:rsidR="006B003C">
        <w:rPr>
          <w:rFonts w:eastAsia="Calibri"/>
        </w:rPr>
        <w:tab/>
      </w:r>
      <w:r w:rsidR="00F473AD">
        <w:rPr>
          <w:rFonts w:eastAsia="Calibri"/>
        </w:rPr>
        <w:tab/>
      </w:r>
      <w:r w:rsidRPr="00D9421E">
        <w:rPr>
          <w:rFonts w:eastAsia="Calibri"/>
        </w:rPr>
        <w:t xml:space="preserve">- ok.       1 5,15 m   </w:t>
      </w:r>
    </w:p>
    <w:p w14:paraId="0A233238" w14:textId="3399B5BB" w:rsidR="00A23BFD" w:rsidRPr="00D9421E" w:rsidRDefault="00A23BFD" w:rsidP="00F473AD">
      <w:pPr>
        <w:spacing w:line="276" w:lineRule="auto"/>
        <w:rPr>
          <w:rFonts w:eastAsia="Calibri"/>
        </w:rPr>
      </w:pPr>
      <w:r w:rsidRPr="00D9421E">
        <w:rPr>
          <w:rFonts w:eastAsia="Calibri"/>
        </w:rPr>
        <w:t xml:space="preserve">ilość kondygnacji nadziemnych budynku </w:t>
      </w:r>
      <w:r w:rsidR="006B003C">
        <w:rPr>
          <w:rFonts w:eastAsia="Calibri"/>
        </w:rPr>
        <w:tab/>
      </w:r>
      <w:r w:rsidR="006B003C">
        <w:rPr>
          <w:rFonts w:eastAsia="Calibri"/>
        </w:rPr>
        <w:tab/>
      </w:r>
      <w:r w:rsidR="006B003C">
        <w:rPr>
          <w:rFonts w:eastAsia="Calibri"/>
        </w:rPr>
        <w:tab/>
      </w:r>
      <w:r w:rsidR="00F473AD">
        <w:rPr>
          <w:rFonts w:eastAsia="Calibri"/>
        </w:rPr>
        <w:tab/>
      </w:r>
      <w:r w:rsidR="006B003C">
        <w:rPr>
          <w:rFonts w:eastAsia="Calibri"/>
        </w:rPr>
        <w:t>-</w:t>
      </w:r>
      <w:r w:rsidR="006B003C">
        <w:rPr>
          <w:rFonts w:eastAsia="Calibri"/>
        </w:rPr>
        <w:tab/>
        <w:t xml:space="preserve">  </w:t>
      </w:r>
      <w:r w:rsidRPr="00D9421E">
        <w:rPr>
          <w:rFonts w:eastAsia="Calibri"/>
        </w:rPr>
        <w:t>4</w:t>
      </w:r>
    </w:p>
    <w:p w14:paraId="034A38FB" w14:textId="2ADD9A08" w:rsidR="00A23BFD" w:rsidRPr="00D9421E" w:rsidRDefault="00A23BFD" w:rsidP="00F473AD">
      <w:pPr>
        <w:spacing w:line="276" w:lineRule="auto"/>
        <w:rPr>
          <w:rFonts w:eastAsia="Calibri"/>
        </w:rPr>
      </w:pPr>
      <w:r w:rsidRPr="00D9421E">
        <w:rPr>
          <w:rFonts w:eastAsia="Calibri"/>
        </w:rPr>
        <w:t xml:space="preserve">ilość kondygnacji podziemnych budynku </w:t>
      </w:r>
      <w:r w:rsidR="006B003C">
        <w:rPr>
          <w:rFonts w:eastAsia="Calibri"/>
        </w:rPr>
        <w:tab/>
      </w:r>
      <w:r w:rsidR="006B003C">
        <w:rPr>
          <w:rFonts w:eastAsia="Calibri"/>
        </w:rPr>
        <w:tab/>
      </w:r>
      <w:r w:rsidR="006B003C">
        <w:rPr>
          <w:rFonts w:eastAsia="Calibri"/>
        </w:rPr>
        <w:tab/>
      </w:r>
      <w:r w:rsidR="00F473AD">
        <w:rPr>
          <w:rFonts w:eastAsia="Calibri"/>
        </w:rPr>
        <w:tab/>
      </w:r>
      <w:r w:rsidR="006B003C">
        <w:rPr>
          <w:rFonts w:eastAsia="Calibri"/>
        </w:rPr>
        <w:t>-</w:t>
      </w:r>
      <w:r w:rsidR="006B003C">
        <w:rPr>
          <w:rFonts w:eastAsia="Calibri"/>
        </w:rPr>
        <w:tab/>
        <w:t xml:space="preserve">  </w:t>
      </w:r>
      <w:r w:rsidRPr="00D9421E">
        <w:rPr>
          <w:rFonts w:eastAsia="Calibri"/>
        </w:rPr>
        <w:t>1</w:t>
      </w:r>
    </w:p>
    <w:p w14:paraId="5178B638" w14:textId="76D9194F" w:rsidR="00A23BFD" w:rsidRPr="00D9421E" w:rsidRDefault="00A23BFD" w:rsidP="00F473AD">
      <w:pPr>
        <w:tabs>
          <w:tab w:val="num" w:pos="284"/>
        </w:tabs>
        <w:spacing w:line="276" w:lineRule="auto"/>
        <w:rPr>
          <w:rFonts w:eastAsia="Calibri"/>
        </w:rPr>
      </w:pPr>
      <w:r w:rsidRPr="00D9421E">
        <w:rPr>
          <w:rFonts w:eastAsia="Calibri"/>
        </w:rPr>
        <w:t xml:space="preserve"> ilość klatek schodowych w budynku</w:t>
      </w:r>
      <w:r w:rsidR="006B003C">
        <w:rPr>
          <w:rFonts w:eastAsia="Calibri"/>
        </w:rPr>
        <w:tab/>
      </w:r>
      <w:r w:rsidR="006B003C">
        <w:rPr>
          <w:rFonts w:eastAsia="Calibri"/>
        </w:rPr>
        <w:tab/>
      </w:r>
      <w:r w:rsidR="006B003C">
        <w:rPr>
          <w:rFonts w:eastAsia="Calibri"/>
        </w:rPr>
        <w:tab/>
      </w:r>
      <w:r w:rsidR="006B003C">
        <w:rPr>
          <w:rFonts w:eastAsia="Calibri"/>
        </w:rPr>
        <w:tab/>
        <w:t>-</w:t>
      </w:r>
      <w:r w:rsidR="006B003C">
        <w:rPr>
          <w:rFonts w:eastAsia="Calibri"/>
        </w:rPr>
        <w:tab/>
        <w:t xml:space="preserve">  </w:t>
      </w:r>
      <w:r w:rsidRPr="00D9421E">
        <w:rPr>
          <w:rFonts w:eastAsia="Calibri"/>
        </w:rPr>
        <w:t>1</w:t>
      </w:r>
    </w:p>
    <w:p w14:paraId="1EF375AA" w14:textId="77777777" w:rsidR="00A23BFD" w:rsidRPr="00D9421E" w:rsidRDefault="00A23BFD" w:rsidP="00A23BFD">
      <w:pPr>
        <w:tabs>
          <w:tab w:val="num" w:pos="284"/>
        </w:tabs>
        <w:spacing w:line="276" w:lineRule="auto"/>
        <w:ind w:left="360"/>
        <w:rPr>
          <w:rFonts w:eastAsia="Calibri"/>
        </w:rPr>
      </w:pPr>
    </w:p>
    <w:p w14:paraId="7CF5B3C6" w14:textId="77777777" w:rsidR="00A23BFD" w:rsidRPr="00D9421E" w:rsidRDefault="00A23BFD" w:rsidP="00A23BFD">
      <w:pPr>
        <w:spacing w:line="276" w:lineRule="auto"/>
        <w:rPr>
          <w:rFonts w:eastAsia="Calibri"/>
        </w:rPr>
      </w:pPr>
      <w:r w:rsidRPr="00D9421E">
        <w:rPr>
          <w:rFonts w:eastAsia="Calibri"/>
        </w:rPr>
        <w:t>Budynek należy do grupy budynków SW (średnio-wysokich), oraz do kategorii zagrożenia ludzi ZLV.</w:t>
      </w:r>
    </w:p>
    <w:p w14:paraId="78FEBBE5" w14:textId="77777777" w:rsidR="00A23BFD" w:rsidRPr="00D9421E" w:rsidRDefault="00A23BFD" w:rsidP="00A23BFD">
      <w:pPr>
        <w:widowControl w:val="0"/>
        <w:autoSpaceDE w:val="0"/>
        <w:autoSpaceDN w:val="0"/>
        <w:adjustRightInd w:val="0"/>
        <w:spacing w:line="276" w:lineRule="auto"/>
        <w:ind w:right="62"/>
        <w:rPr>
          <w:rFonts w:eastAsia="Calibri"/>
        </w:rPr>
      </w:pPr>
    </w:p>
    <w:p w14:paraId="5F7B41E4" w14:textId="77777777" w:rsidR="00A23BFD" w:rsidRPr="00D9421E" w:rsidRDefault="00A23BFD" w:rsidP="00A23BFD">
      <w:pPr>
        <w:widowControl w:val="0"/>
        <w:autoSpaceDE w:val="0"/>
        <w:autoSpaceDN w:val="0"/>
        <w:adjustRightInd w:val="0"/>
        <w:spacing w:line="276" w:lineRule="auto"/>
        <w:ind w:right="62"/>
        <w:jc w:val="both"/>
        <w:rPr>
          <w:rFonts w:eastAsia="Calibri"/>
        </w:rPr>
      </w:pPr>
      <w:bookmarkStart w:id="100" w:name="_Hlk157000279"/>
      <w:r w:rsidRPr="00D9421E">
        <w:rPr>
          <w:rFonts w:eastAsia="Calibri"/>
          <w:lang w:eastAsia="x-none"/>
        </w:rPr>
        <w:t>Obszar na którym zlokalizowany jest DS. „Muszelka”, znajduje się w strefie ochrony konserwatorskiej, stanowiącej część założenia urbanistycznego „Kolonii Lubeckiego“,</w:t>
      </w:r>
      <w:r w:rsidRPr="00D9421E">
        <w:rPr>
          <w:rFonts w:eastAsia="Calibri"/>
        </w:rPr>
        <w:t xml:space="preserve"> pod nr 1535 decyzją z dnia 20.12.1993 r. Jest także ujęty w gminnej ewidencji zabytków prowadzonej przez Biuro Stołecznego Konserwatora Zabytków.</w:t>
      </w:r>
      <w:bookmarkEnd w:id="100"/>
      <w:r w:rsidRPr="00D9421E">
        <w:rPr>
          <w:rFonts w:eastAsia="Calibri"/>
        </w:rPr>
        <w:t xml:space="preserve"> Zakres opracowania dotyczy budynku DS „Muszelka”, z łącznikiem od strony DS „Bratniak”.</w:t>
      </w:r>
    </w:p>
    <w:p w14:paraId="169BB1DB" w14:textId="77777777" w:rsidR="00A23BFD" w:rsidRPr="00D9421E" w:rsidRDefault="00A23BFD" w:rsidP="00A23BFD">
      <w:pPr>
        <w:tabs>
          <w:tab w:val="left" w:pos="284"/>
        </w:tabs>
        <w:spacing w:line="276" w:lineRule="auto"/>
        <w:jc w:val="both"/>
        <w:rPr>
          <w:color w:val="000000"/>
        </w:rPr>
      </w:pPr>
    </w:p>
    <w:p w14:paraId="6E02D2DB" w14:textId="77777777" w:rsidR="00A23BFD" w:rsidRPr="00D9421E" w:rsidRDefault="00A23BFD" w:rsidP="00A23BFD">
      <w:pPr>
        <w:keepNext/>
        <w:spacing w:line="276" w:lineRule="auto"/>
        <w:jc w:val="both"/>
        <w:outlineLvl w:val="1"/>
        <w:rPr>
          <w:rFonts w:eastAsia="Calibri"/>
          <w:b/>
          <w:bCs/>
          <w:iCs/>
          <w:u w:val="single"/>
          <w:lang w:eastAsia="x-none"/>
        </w:rPr>
      </w:pPr>
      <w:r w:rsidRPr="00D9421E">
        <w:rPr>
          <w:rFonts w:eastAsia="Calibri"/>
          <w:b/>
          <w:bCs/>
          <w:iCs/>
          <w:lang w:eastAsia="x-none"/>
        </w:rPr>
        <w:t>2.</w:t>
      </w:r>
      <w:r w:rsidRPr="00D9421E">
        <w:rPr>
          <w:rFonts w:eastAsia="Calibri"/>
          <w:b/>
          <w:bCs/>
          <w:iCs/>
          <w:lang w:val="x-none" w:eastAsia="x-none"/>
        </w:rPr>
        <w:tab/>
      </w:r>
      <w:r w:rsidRPr="00D9421E">
        <w:rPr>
          <w:rFonts w:eastAsia="Calibri"/>
          <w:b/>
          <w:bCs/>
          <w:iCs/>
          <w:u w:val="single"/>
          <w:lang w:val="x-none" w:eastAsia="x-none"/>
        </w:rPr>
        <w:t xml:space="preserve">Cel zamierzenia budowlanego - </w:t>
      </w:r>
      <w:r w:rsidRPr="00D9421E">
        <w:rPr>
          <w:rFonts w:eastAsia="Calibri"/>
          <w:b/>
          <w:bCs/>
          <w:iCs/>
          <w:u w:val="single"/>
          <w:lang w:eastAsia="x-none"/>
        </w:rPr>
        <w:t>o</w:t>
      </w:r>
      <w:r w:rsidRPr="00D9421E">
        <w:rPr>
          <w:rFonts w:eastAsia="Calibri"/>
          <w:b/>
          <w:bCs/>
          <w:iCs/>
          <w:u w:val="single"/>
          <w:lang w:val="x-none" w:eastAsia="x-none"/>
        </w:rPr>
        <w:t>pis ogólny zadania</w:t>
      </w:r>
    </w:p>
    <w:p w14:paraId="7D601384" w14:textId="77777777" w:rsidR="00A23BFD" w:rsidRPr="00D9421E" w:rsidRDefault="00A23BFD" w:rsidP="00A23BFD">
      <w:pPr>
        <w:spacing w:line="276" w:lineRule="auto"/>
        <w:jc w:val="both"/>
        <w:rPr>
          <w:rFonts w:eastAsia="Calibri"/>
          <w:lang w:eastAsia="x-none"/>
        </w:rPr>
      </w:pPr>
    </w:p>
    <w:p w14:paraId="69D9A7CF" w14:textId="36E4F9FE" w:rsidR="00A23BFD" w:rsidRPr="00D9421E" w:rsidRDefault="00A23BFD" w:rsidP="00A23BFD">
      <w:pPr>
        <w:spacing w:line="276" w:lineRule="auto"/>
        <w:jc w:val="both"/>
        <w:rPr>
          <w:rFonts w:eastAsia="Calibri"/>
          <w:b/>
          <w:color w:val="000000"/>
        </w:rPr>
      </w:pPr>
      <w:r w:rsidRPr="00D9421E">
        <w:rPr>
          <w:rFonts w:eastAsia="Calibri"/>
        </w:rPr>
        <w:t xml:space="preserve">Celem zadania jest wykonanie dokumentacji projektowo-kosztorysowej </w:t>
      </w:r>
      <w:r w:rsidRPr="00D9421E">
        <w:rPr>
          <w:rFonts w:eastAsia="Calibri"/>
          <w:color w:val="17181A"/>
        </w:rPr>
        <w:t xml:space="preserve">dostosowującej budynek </w:t>
      </w:r>
      <w:r w:rsidRPr="00D9421E">
        <w:rPr>
          <w:rFonts w:eastAsia="Calibri"/>
        </w:rPr>
        <w:t xml:space="preserve">Domu Studenckiego Politechniki Warszawskiej „Muszelka”, ul. </w:t>
      </w:r>
      <w:r w:rsidR="00407ECE">
        <w:rPr>
          <w:rFonts w:eastAsia="Calibri"/>
        </w:rPr>
        <w:t>Mochnackiego 12</w:t>
      </w:r>
      <w:r w:rsidRPr="00D9421E">
        <w:rPr>
          <w:rFonts w:eastAsia="Calibri"/>
        </w:rPr>
        <w:t>, 02-0</w:t>
      </w:r>
      <w:r w:rsidR="00407ECE">
        <w:rPr>
          <w:rFonts w:eastAsia="Calibri"/>
        </w:rPr>
        <w:t>42</w:t>
      </w:r>
      <w:r w:rsidRPr="00D9421E">
        <w:rPr>
          <w:rFonts w:eastAsia="Calibri"/>
        </w:rPr>
        <w:t xml:space="preserve"> Warszaw </w:t>
      </w:r>
      <w:r w:rsidRPr="00D9421E">
        <w:rPr>
          <w:rFonts w:eastAsia="Calibri"/>
          <w:color w:val="17181A"/>
        </w:rPr>
        <w:t>do przepisów przeciwpożarowych.</w:t>
      </w:r>
    </w:p>
    <w:p w14:paraId="5E07AFF3" w14:textId="77777777" w:rsidR="00A23BFD" w:rsidRPr="001D67E7" w:rsidRDefault="00A23BFD" w:rsidP="00A23BFD">
      <w:pPr>
        <w:spacing w:line="276" w:lineRule="auto"/>
        <w:jc w:val="both"/>
        <w:rPr>
          <w:rFonts w:eastAsia="Calibri"/>
          <w:bCs/>
        </w:rPr>
      </w:pPr>
      <w:r w:rsidRPr="00D9421E">
        <w:rPr>
          <w:rFonts w:eastAsia="Calibri"/>
          <w:color w:val="000000"/>
        </w:rPr>
        <w:t>Podstawą wykonania projektu jest „E</w:t>
      </w:r>
      <w:r w:rsidRPr="00D9421E">
        <w:rPr>
          <w:rFonts w:eastAsia="Calibri"/>
        </w:rPr>
        <w:t xml:space="preserve">kspertyza techniczna stanu ochrony przeciwpożarowej” </w:t>
      </w:r>
      <w:r w:rsidRPr="00D9421E">
        <w:rPr>
          <w:rFonts w:eastAsia="Calibri"/>
          <w:color w:val="000000"/>
        </w:rPr>
        <w:t xml:space="preserve">wykonana przez </w:t>
      </w:r>
      <w:r w:rsidRPr="001D67E7">
        <w:rPr>
          <w:rFonts w:eastAsia="Calibri"/>
          <w:bCs/>
        </w:rPr>
        <w:t xml:space="preserve">NET SERVICE S.A. Bielany Wrocławskie,  ul. Irysowa 4, 55-040 Kobierzyce </w:t>
      </w:r>
      <w:r w:rsidRPr="001D67E7">
        <w:rPr>
          <w:rFonts w:eastAsia="Calibri"/>
          <w:bCs/>
        </w:rPr>
        <w:br/>
        <w:t xml:space="preserve">w 2015 r. oraz Postanowienie Mazowieckiego Komendanta Wojewódzkiego PSP WZ.5595.427.1.2015, z dnia 23 listopada 2015 r. </w:t>
      </w:r>
    </w:p>
    <w:p w14:paraId="67F5F1DD" w14:textId="77777777" w:rsidR="00A23BFD" w:rsidRPr="00D9421E" w:rsidRDefault="00A23BFD" w:rsidP="00A23BFD">
      <w:pPr>
        <w:spacing w:line="276" w:lineRule="auto"/>
        <w:jc w:val="both"/>
        <w:rPr>
          <w:rFonts w:eastAsia="Calibri"/>
        </w:rPr>
      </w:pPr>
    </w:p>
    <w:p w14:paraId="614C9D66" w14:textId="77777777" w:rsidR="00A23BFD" w:rsidRPr="00D9421E" w:rsidRDefault="00A23BFD" w:rsidP="00A23BFD">
      <w:pPr>
        <w:spacing w:line="276" w:lineRule="auto"/>
        <w:jc w:val="both"/>
        <w:rPr>
          <w:rFonts w:eastAsia="Calibri"/>
        </w:rPr>
      </w:pPr>
      <w:r w:rsidRPr="00D9421E">
        <w:rPr>
          <w:rFonts w:eastAsia="Calibri"/>
          <w:b/>
        </w:rPr>
        <w:t>2.1</w:t>
      </w:r>
      <w:r w:rsidRPr="00D9421E">
        <w:rPr>
          <w:rFonts w:eastAsia="Calibri"/>
        </w:rPr>
        <w:t xml:space="preserve"> </w:t>
      </w:r>
      <w:r w:rsidRPr="00D9421E">
        <w:rPr>
          <w:rFonts w:eastAsia="Calibri"/>
          <w:b/>
          <w:bCs/>
          <w:u w:val="single"/>
        </w:rPr>
        <w:t>Mapa do celów projektowych</w:t>
      </w:r>
    </w:p>
    <w:p w14:paraId="533F4465" w14:textId="77777777" w:rsidR="00A23BFD" w:rsidRPr="00D9421E" w:rsidRDefault="00A23BFD" w:rsidP="00A23BFD">
      <w:pPr>
        <w:spacing w:line="276" w:lineRule="auto"/>
        <w:jc w:val="both"/>
        <w:rPr>
          <w:rFonts w:eastAsia="Calibri"/>
        </w:rPr>
      </w:pPr>
      <w:r w:rsidRPr="00D9421E">
        <w:rPr>
          <w:rFonts w:eastAsia="Calibri"/>
        </w:rPr>
        <w:tab/>
      </w:r>
    </w:p>
    <w:p w14:paraId="3D2FB793" w14:textId="77777777" w:rsidR="00A23BFD" w:rsidRPr="00D9421E" w:rsidRDefault="00A23BFD" w:rsidP="00A23BFD">
      <w:pPr>
        <w:spacing w:line="276" w:lineRule="auto"/>
        <w:jc w:val="both"/>
        <w:rPr>
          <w:rFonts w:eastAsia="Calibri"/>
        </w:rPr>
      </w:pPr>
      <w:r w:rsidRPr="00D9421E">
        <w:rPr>
          <w:rFonts w:eastAsia="Calibri"/>
        </w:rPr>
        <w:t>Wykonawca jest zobowiązany do opracowania lub uzyskania wszelkich niezbędnych podkładów mapowych wykorzystywanych przy realizacji całości zadania.</w:t>
      </w:r>
    </w:p>
    <w:p w14:paraId="6AA256EB" w14:textId="77777777" w:rsidR="00A23BFD" w:rsidRPr="00D9421E" w:rsidRDefault="00A23BFD" w:rsidP="00A23BFD">
      <w:pPr>
        <w:spacing w:line="276" w:lineRule="auto"/>
        <w:jc w:val="both"/>
        <w:rPr>
          <w:rFonts w:eastAsia="Calibri"/>
        </w:rPr>
      </w:pPr>
    </w:p>
    <w:p w14:paraId="70ED7160" w14:textId="77777777" w:rsidR="00A23BFD" w:rsidRPr="00D9421E" w:rsidRDefault="00A23BFD" w:rsidP="00A23BFD">
      <w:pPr>
        <w:spacing w:line="276" w:lineRule="auto"/>
        <w:jc w:val="both"/>
        <w:rPr>
          <w:rFonts w:eastAsia="Calibri"/>
          <w:b/>
          <w:bCs/>
          <w:u w:val="single"/>
        </w:rPr>
      </w:pPr>
      <w:r w:rsidRPr="00D9421E">
        <w:rPr>
          <w:rFonts w:eastAsia="Calibri"/>
          <w:b/>
        </w:rPr>
        <w:t>2.2</w:t>
      </w:r>
      <w:r w:rsidRPr="00D9421E">
        <w:rPr>
          <w:rFonts w:eastAsia="Calibri"/>
        </w:rPr>
        <w:t xml:space="preserve"> </w:t>
      </w:r>
      <w:r w:rsidRPr="00D9421E">
        <w:rPr>
          <w:rFonts w:eastAsia="Calibri"/>
          <w:b/>
          <w:bCs/>
          <w:u w:val="single"/>
        </w:rPr>
        <w:t>Zakres projektu</w:t>
      </w:r>
    </w:p>
    <w:p w14:paraId="60236151" w14:textId="77777777" w:rsidR="00A23BFD" w:rsidRPr="00D9421E" w:rsidRDefault="00A23BFD" w:rsidP="00A23BFD">
      <w:pPr>
        <w:spacing w:line="276" w:lineRule="auto"/>
        <w:jc w:val="both"/>
        <w:rPr>
          <w:rFonts w:eastAsia="Calibri"/>
        </w:rPr>
      </w:pPr>
    </w:p>
    <w:p w14:paraId="48593A90" w14:textId="77777777" w:rsidR="00A23BFD" w:rsidRPr="00D9421E" w:rsidRDefault="00A23BFD" w:rsidP="00A23BFD">
      <w:pPr>
        <w:spacing w:line="276" w:lineRule="auto"/>
        <w:jc w:val="both"/>
        <w:rPr>
          <w:rFonts w:eastAsia="Calibri"/>
        </w:rPr>
      </w:pPr>
      <w:r w:rsidRPr="00D9421E">
        <w:rPr>
          <w:rFonts w:eastAsia="Calibri"/>
        </w:rPr>
        <w:t>Zakres zamówienia obejmuje wykonanie prac projektowych związanych z zapewnieniem bezpieczeństwa pożarowego budynku, a w szczególności:</w:t>
      </w:r>
    </w:p>
    <w:p w14:paraId="222893DC" w14:textId="77777777" w:rsidR="00A23BFD" w:rsidRPr="00D9421E" w:rsidRDefault="00A23BFD" w:rsidP="00D26554">
      <w:pPr>
        <w:numPr>
          <w:ilvl w:val="0"/>
          <w:numId w:val="72"/>
        </w:numPr>
        <w:spacing w:line="276" w:lineRule="auto"/>
        <w:jc w:val="both"/>
        <w:rPr>
          <w:rFonts w:eastAsia="Calibri"/>
        </w:rPr>
      </w:pPr>
      <w:r w:rsidRPr="00D9421E">
        <w:rPr>
          <w:rFonts w:eastAsia="Calibri"/>
        </w:rPr>
        <w:lastRenderedPageBreak/>
        <w:t>Inwentaryzację stanu faktycznego budynku przed przystąpieniem do projektowania.</w:t>
      </w:r>
    </w:p>
    <w:p w14:paraId="09BD27D5" w14:textId="77777777" w:rsidR="00A23BFD" w:rsidRPr="00D9421E" w:rsidRDefault="00A23BFD" w:rsidP="00D26554">
      <w:pPr>
        <w:numPr>
          <w:ilvl w:val="0"/>
          <w:numId w:val="72"/>
        </w:numPr>
        <w:spacing w:line="276" w:lineRule="auto"/>
        <w:jc w:val="both"/>
        <w:rPr>
          <w:rFonts w:eastAsia="Calibri"/>
        </w:rPr>
      </w:pPr>
      <w:r w:rsidRPr="00D9421E">
        <w:rPr>
          <w:rFonts w:eastAsia="Calibri"/>
        </w:rPr>
        <w:t>Zapoznanie się z zaleceniami ekspertyzy stanu ochrony przeciwpożarowej oraz zaproponowanie kompletnych rozwiązań zgodnych z przepisami i rozwiązaniami zamiennymi poprawiającej bezpieczeństwa pożarowego.</w:t>
      </w:r>
    </w:p>
    <w:p w14:paraId="38ADBFBD" w14:textId="77777777" w:rsidR="00A23BFD" w:rsidRPr="00D9421E" w:rsidRDefault="00A23BFD" w:rsidP="00D26554">
      <w:pPr>
        <w:numPr>
          <w:ilvl w:val="0"/>
          <w:numId w:val="72"/>
        </w:numPr>
        <w:spacing w:line="276" w:lineRule="auto"/>
        <w:jc w:val="both"/>
        <w:rPr>
          <w:rFonts w:eastAsia="Calibri"/>
        </w:rPr>
      </w:pPr>
      <w:r w:rsidRPr="00D9421E">
        <w:rPr>
          <w:rFonts w:eastAsia="Calibri"/>
        </w:rPr>
        <w:t xml:space="preserve">Wykonanie kompletu projektów budowlanych, </w:t>
      </w:r>
      <w:r w:rsidRPr="001D67E7">
        <w:rPr>
          <w:rFonts w:eastAsia="Calibri"/>
        </w:rPr>
        <w:t>technicznych i w</w:t>
      </w:r>
      <w:r w:rsidRPr="00D9421E">
        <w:rPr>
          <w:rFonts w:eastAsia="Calibri"/>
        </w:rPr>
        <w:t xml:space="preserve">ykonawczych uzgodnionych </w:t>
      </w:r>
    </w:p>
    <w:p w14:paraId="6DE11733" w14:textId="77777777" w:rsidR="00AC08E9" w:rsidRPr="00724A88" w:rsidRDefault="00A23BFD" w:rsidP="00A23BFD">
      <w:pPr>
        <w:spacing w:line="276" w:lineRule="auto"/>
        <w:ind w:left="720"/>
        <w:jc w:val="both"/>
        <w:rPr>
          <w:rFonts w:eastAsia="Calibri"/>
        </w:rPr>
      </w:pPr>
      <w:r w:rsidRPr="00D9421E">
        <w:rPr>
          <w:rFonts w:eastAsia="Calibri"/>
        </w:rPr>
        <w:t xml:space="preserve">z rzeczoznawcą do spraw ppoż. uwzględniający stan oczekiwany Inwestora oraz zaleceń ekspertyzy stanu ochrony przeciwpożarowej, zapewniający poprawę bezpieczeństwa </w:t>
      </w:r>
      <w:r w:rsidRPr="00724A88">
        <w:rPr>
          <w:rFonts w:eastAsia="Calibri"/>
        </w:rPr>
        <w:t>pożarowego budynku.</w:t>
      </w:r>
    </w:p>
    <w:p w14:paraId="7CA199B0" w14:textId="49FF4DD5" w:rsidR="00A23BFD" w:rsidRPr="00724A88" w:rsidRDefault="00724A88" w:rsidP="00D26554">
      <w:pPr>
        <w:numPr>
          <w:ilvl w:val="0"/>
          <w:numId w:val="73"/>
        </w:numPr>
        <w:spacing w:line="276" w:lineRule="auto"/>
        <w:jc w:val="both"/>
        <w:rPr>
          <w:spacing w:val="6"/>
        </w:rPr>
      </w:pPr>
      <w:r w:rsidRPr="00724A88">
        <w:rPr>
          <w:spacing w:val="6"/>
        </w:rPr>
        <w:t>W</w:t>
      </w:r>
      <w:r w:rsidR="00AC08E9" w:rsidRPr="00724A88">
        <w:rPr>
          <w:spacing w:val="6"/>
        </w:rPr>
        <w:t xml:space="preserve">ykona Scenariusz Pożarowy rozwoju zdarzeń w czasie pożaru oraz Matrycę Sterowań instalacji SSP w formie tabelarycznej i opisowej. Tabela ma zawierać wszystkie strefy pożarowe w których wykryty może być pożar i sekwencję przypisanych zdarzeń do alarmu pożarowego w tej strefie, </w:t>
      </w:r>
      <w:r w:rsidR="00A23BFD" w:rsidRPr="00724A88">
        <w:rPr>
          <w:rFonts w:eastAsia="Calibri"/>
        </w:rPr>
        <w:t xml:space="preserve"> </w:t>
      </w:r>
    </w:p>
    <w:p w14:paraId="5E91E195" w14:textId="77777777" w:rsidR="00A23BFD" w:rsidRPr="00D9421E" w:rsidRDefault="00A23BFD" w:rsidP="00D26554">
      <w:pPr>
        <w:numPr>
          <w:ilvl w:val="0"/>
          <w:numId w:val="72"/>
        </w:numPr>
        <w:spacing w:line="276" w:lineRule="auto"/>
        <w:jc w:val="both"/>
        <w:rPr>
          <w:rFonts w:eastAsia="Calibri"/>
        </w:rPr>
      </w:pPr>
      <w:r w:rsidRPr="00D9421E">
        <w:rPr>
          <w:rFonts w:eastAsia="Calibri"/>
        </w:rPr>
        <w:t>Uzyskanie wszelkich wymaganych pozwoleń na budowę.</w:t>
      </w:r>
    </w:p>
    <w:p w14:paraId="1D87F9A8" w14:textId="77777777" w:rsidR="00A23BFD" w:rsidRPr="00D9421E" w:rsidRDefault="00A23BFD" w:rsidP="00A23BFD">
      <w:pPr>
        <w:spacing w:line="276" w:lineRule="auto"/>
        <w:ind w:left="720"/>
        <w:rPr>
          <w:rFonts w:eastAsia="Calibri"/>
        </w:rPr>
      </w:pPr>
    </w:p>
    <w:p w14:paraId="0481646C" w14:textId="77777777" w:rsidR="00A23BFD" w:rsidRPr="00D9421E" w:rsidRDefault="00A23BFD" w:rsidP="00A23BFD">
      <w:pPr>
        <w:spacing w:line="276" w:lineRule="auto"/>
        <w:ind w:left="720"/>
        <w:rPr>
          <w:rFonts w:eastAsia="Calibri"/>
        </w:rPr>
      </w:pPr>
    </w:p>
    <w:p w14:paraId="72F63429" w14:textId="77777777" w:rsidR="00A23BFD" w:rsidRPr="00D9421E" w:rsidRDefault="00A23BFD" w:rsidP="00A23BFD">
      <w:pPr>
        <w:tabs>
          <w:tab w:val="left" w:pos="567"/>
        </w:tabs>
        <w:autoSpaceDE w:val="0"/>
        <w:autoSpaceDN w:val="0"/>
        <w:adjustRightInd w:val="0"/>
        <w:spacing w:line="276" w:lineRule="auto"/>
        <w:ind w:left="284" w:hanging="284"/>
        <w:rPr>
          <w:rFonts w:eastAsia="Calibri"/>
          <w:b/>
          <w:bCs/>
          <w:color w:val="097CC9"/>
          <w:u w:val="single"/>
        </w:rPr>
      </w:pPr>
      <w:r w:rsidRPr="00D9421E">
        <w:rPr>
          <w:rFonts w:eastAsia="Calibri"/>
          <w:b/>
        </w:rPr>
        <w:t>3.</w:t>
      </w:r>
      <w:r w:rsidRPr="00D9421E">
        <w:rPr>
          <w:rFonts w:eastAsia="Calibri"/>
        </w:rPr>
        <w:tab/>
      </w:r>
      <w:r w:rsidRPr="00D9421E">
        <w:rPr>
          <w:rFonts w:eastAsia="Calibri"/>
          <w:b/>
          <w:bCs/>
          <w:color w:val="000000"/>
          <w:u w:val="single"/>
        </w:rPr>
        <w:t>Zakres opracowań poszczególnych dokumentacji</w:t>
      </w:r>
    </w:p>
    <w:p w14:paraId="6A3BFA2F" w14:textId="77777777" w:rsidR="00A23BFD" w:rsidRPr="00D9421E" w:rsidRDefault="00A23BFD" w:rsidP="00A23BFD">
      <w:pPr>
        <w:widowControl w:val="0"/>
        <w:autoSpaceDE w:val="0"/>
        <w:autoSpaceDN w:val="0"/>
        <w:adjustRightInd w:val="0"/>
        <w:spacing w:line="276" w:lineRule="auto"/>
        <w:ind w:right="28" w:hanging="284"/>
        <w:rPr>
          <w:rFonts w:eastAsia="Calibri"/>
          <w:u w:val="single"/>
        </w:rPr>
      </w:pPr>
    </w:p>
    <w:p w14:paraId="19F9CF7E" w14:textId="77777777" w:rsidR="00A23BFD" w:rsidRPr="00D9421E" w:rsidRDefault="00A23BFD" w:rsidP="00D26554">
      <w:pPr>
        <w:widowControl w:val="0"/>
        <w:numPr>
          <w:ilvl w:val="1"/>
          <w:numId w:val="65"/>
        </w:numPr>
        <w:autoSpaceDE w:val="0"/>
        <w:autoSpaceDN w:val="0"/>
        <w:adjustRightInd w:val="0"/>
        <w:spacing w:line="276" w:lineRule="auto"/>
        <w:ind w:left="426" w:right="28" w:hanging="426"/>
        <w:rPr>
          <w:rFonts w:eastAsia="Calibri"/>
          <w:b/>
          <w:u w:val="single"/>
        </w:rPr>
      </w:pPr>
      <w:r w:rsidRPr="00D9421E">
        <w:rPr>
          <w:rFonts w:eastAsia="Calibri"/>
          <w:b/>
          <w:u w:val="single"/>
        </w:rPr>
        <w:t>Projekt budowlany</w:t>
      </w:r>
      <w:r w:rsidRPr="00D9421E">
        <w:rPr>
          <w:rFonts w:eastAsia="Calibri"/>
          <w:b/>
        </w:rPr>
        <w:t>:</w:t>
      </w:r>
    </w:p>
    <w:p w14:paraId="1F99D643" w14:textId="77777777" w:rsidR="00A23BFD" w:rsidRPr="00D9421E" w:rsidRDefault="00A23BFD" w:rsidP="00A23BFD">
      <w:pPr>
        <w:spacing w:line="276" w:lineRule="auto"/>
        <w:ind w:left="708"/>
        <w:jc w:val="both"/>
        <w:rPr>
          <w:rFonts w:eastAsia="Calibri"/>
        </w:rPr>
      </w:pPr>
    </w:p>
    <w:p w14:paraId="6BBD98BC" w14:textId="77777777" w:rsidR="00A23BFD" w:rsidRPr="00D9421E" w:rsidRDefault="00A23BFD" w:rsidP="00D26554">
      <w:pPr>
        <w:widowControl w:val="0"/>
        <w:numPr>
          <w:ilvl w:val="0"/>
          <w:numId w:val="64"/>
        </w:numPr>
        <w:autoSpaceDE w:val="0"/>
        <w:autoSpaceDN w:val="0"/>
        <w:adjustRightInd w:val="0"/>
        <w:spacing w:line="276" w:lineRule="auto"/>
        <w:ind w:right="28"/>
        <w:jc w:val="both"/>
        <w:rPr>
          <w:rFonts w:eastAsia="Calibri"/>
          <w:u w:val="single"/>
        </w:rPr>
      </w:pPr>
      <w:r w:rsidRPr="00D9421E">
        <w:rPr>
          <w:rFonts w:eastAsia="Calibri"/>
        </w:rPr>
        <w:t>uzyskanie mapy do celów projektowych,</w:t>
      </w:r>
    </w:p>
    <w:p w14:paraId="639960AD" w14:textId="77777777" w:rsidR="00A23BFD" w:rsidRPr="00D9421E" w:rsidRDefault="00A23BFD" w:rsidP="00D26554">
      <w:pPr>
        <w:widowControl w:val="0"/>
        <w:numPr>
          <w:ilvl w:val="0"/>
          <w:numId w:val="64"/>
        </w:numPr>
        <w:autoSpaceDE w:val="0"/>
        <w:autoSpaceDN w:val="0"/>
        <w:adjustRightInd w:val="0"/>
        <w:spacing w:line="276" w:lineRule="auto"/>
        <w:ind w:right="28"/>
        <w:jc w:val="both"/>
        <w:rPr>
          <w:rFonts w:eastAsia="Calibri"/>
          <w:color w:val="FF0000"/>
          <w:u w:val="single"/>
        </w:rPr>
      </w:pPr>
      <w:r w:rsidRPr="00D9421E">
        <w:rPr>
          <w:rFonts w:eastAsia="Calibri"/>
          <w:iCs/>
        </w:rPr>
        <w:t xml:space="preserve">uzyskanie uzgodnienia projektu w zakresie, ppoż., </w:t>
      </w:r>
    </w:p>
    <w:p w14:paraId="0E1EBAC5" w14:textId="77777777" w:rsidR="00A23BFD" w:rsidRPr="00D9421E" w:rsidRDefault="00A23BFD" w:rsidP="00D26554">
      <w:pPr>
        <w:widowControl w:val="0"/>
        <w:numPr>
          <w:ilvl w:val="0"/>
          <w:numId w:val="64"/>
        </w:numPr>
        <w:autoSpaceDE w:val="0"/>
        <w:autoSpaceDN w:val="0"/>
        <w:adjustRightInd w:val="0"/>
        <w:spacing w:line="276" w:lineRule="auto"/>
        <w:ind w:right="28"/>
        <w:jc w:val="both"/>
        <w:rPr>
          <w:rFonts w:eastAsia="Calibri"/>
          <w:color w:val="FF0000"/>
          <w:u w:val="single"/>
        </w:rPr>
      </w:pPr>
      <w:r w:rsidRPr="00D9421E">
        <w:rPr>
          <w:rFonts w:eastAsia="Calibri"/>
          <w:iCs/>
        </w:rPr>
        <w:t>uzyskanie innych dokumentów i sporządzenie opracowań niezbędnych do uzyskania zgód realizacyjnych;</w:t>
      </w:r>
    </w:p>
    <w:p w14:paraId="4BEFDCF3" w14:textId="73557F28" w:rsidR="00A23BFD" w:rsidRPr="00D9421E" w:rsidRDefault="00A23BFD" w:rsidP="00D26554">
      <w:pPr>
        <w:widowControl w:val="0"/>
        <w:numPr>
          <w:ilvl w:val="0"/>
          <w:numId w:val="64"/>
        </w:numPr>
        <w:autoSpaceDE w:val="0"/>
        <w:autoSpaceDN w:val="0"/>
        <w:adjustRightInd w:val="0"/>
        <w:spacing w:line="276" w:lineRule="auto"/>
        <w:ind w:right="28"/>
        <w:jc w:val="both"/>
        <w:rPr>
          <w:rFonts w:eastAsia="Calibri"/>
          <w:u w:val="single"/>
        </w:rPr>
      </w:pPr>
      <w:r w:rsidRPr="00D9421E">
        <w:rPr>
          <w:rFonts w:eastAsia="Calibri"/>
        </w:rPr>
        <w:t xml:space="preserve">przygotowanie kompletnego wniosku o wydanie </w:t>
      </w:r>
      <w:r w:rsidR="00371BF4" w:rsidRPr="00D9421E">
        <w:rPr>
          <w:rFonts w:eastAsia="Calibri"/>
        </w:rPr>
        <w:t>decyzji</w:t>
      </w:r>
      <w:r w:rsidRPr="00D9421E">
        <w:rPr>
          <w:rFonts w:eastAsia="Calibri"/>
        </w:rPr>
        <w:t xml:space="preserve"> „Pozwolenie na budowę” lub zgłoszenia wykonania robót;</w:t>
      </w:r>
    </w:p>
    <w:p w14:paraId="4BFC37C2" w14:textId="77777777" w:rsidR="00A23BFD" w:rsidRPr="00D9421E" w:rsidRDefault="00A23BFD" w:rsidP="00A23BFD">
      <w:pPr>
        <w:widowControl w:val="0"/>
        <w:autoSpaceDE w:val="0"/>
        <w:autoSpaceDN w:val="0"/>
        <w:adjustRightInd w:val="0"/>
        <w:spacing w:line="276" w:lineRule="auto"/>
        <w:ind w:left="1146" w:right="28"/>
        <w:jc w:val="both"/>
        <w:rPr>
          <w:rFonts w:eastAsia="Calibri"/>
          <w:u w:val="single"/>
        </w:rPr>
      </w:pPr>
    </w:p>
    <w:p w14:paraId="25F3F362" w14:textId="77777777" w:rsidR="00A23BFD" w:rsidRPr="00D9421E" w:rsidRDefault="00A23BFD" w:rsidP="00A23BFD">
      <w:pPr>
        <w:widowControl w:val="0"/>
        <w:autoSpaceDE w:val="0"/>
        <w:autoSpaceDN w:val="0"/>
        <w:adjustRightInd w:val="0"/>
        <w:spacing w:line="276" w:lineRule="auto"/>
        <w:ind w:left="284" w:right="28" w:hanging="284"/>
        <w:rPr>
          <w:rFonts w:eastAsia="Calibri"/>
          <w:b/>
          <w:u w:val="single"/>
        </w:rPr>
      </w:pPr>
      <w:r w:rsidRPr="00D9421E">
        <w:rPr>
          <w:rFonts w:eastAsia="Calibri"/>
          <w:b/>
          <w:u w:val="single"/>
        </w:rPr>
        <w:t>3.2  Projekt Wykonawczy</w:t>
      </w:r>
    </w:p>
    <w:p w14:paraId="1ACCAB47" w14:textId="77777777" w:rsidR="00A23BFD" w:rsidRPr="00D9421E" w:rsidRDefault="00A23BFD" w:rsidP="00A23BFD">
      <w:pPr>
        <w:widowControl w:val="0"/>
        <w:autoSpaceDE w:val="0"/>
        <w:autoSpaceDN w:val="0"/>
        <w:adjustRightInd w:val="0"/>
        <w:spacing w:line="276" w:lineRule="auto"/>
        <w:ind w:left="644" w:right="28"/>
        <w:jc w:val="both"/>
        <w:rPr>
          <w:rFonts w:eastAsia="Calibri"/>
          <w:u w:val="single"/>
        </w:rPr>
      </w:pPr>
    </w:p>
    <w:p w14:paraId="38D390DE" w14:textId="77777777" w:rsidR="00A23BFD" w:rsidRPr="00D9421E" w:rsidRDefault="00A23BFD" w:rsidP="00D8329B">
      <w:pPr>
        <w:widowControl w:val="0"/>
        <w:numPr>
          <w:ilvl w:val="0"/>
          <w:numId w:val="112"/>
        </w:numPr>
        <w:autoSpaceDE w:val="0"/>
        <w:autoSpaceDN w:val="0"/>
        <w:adjustRightInd w:val="0"/>
        <w:spacing w:line="276" w:lineRule="auto"/>
        <w:ind w:right="31"/>
        <w:jc w:val="both"/>
        <w:rPr>
          <w:rFonts w:eastAsia="Calibri"/>
        </w:rPr>
      </w:pPr>
      <w:r w:rsidRPr="00D9421E">
        <w:rPr>
          <w:rFonts w:eastAsia="Calibri"/>
        </w:rPr>
        <w:t xml:space="preserve">Tomy Projektów Wykonawczych należy przekazać w formie wydruków (rysunki wzmocnione w miejscu wpięcia), zapobiegającym wypadaniu pojedynczych kartek opracowania i w postaci elektronicznej w formatach *.DWG (rysunki, schematy), *.XLS (zestawienia, tabele), *.PDF (opis, rysunki, schematy, zestawienia, tabele), *.DOC (opis). </w:t>
      </w:r>
    </w:p>
    <w:p w14:paraId="276978D4" w14:textId="77777777" w:rsidR="00A23BFD" w:rsidRPr="00D9421E" w:rsidRDefault="00A23BFD" w:rsidP="00D8329B">
      <w:pPr>
        <w:widowControl w:val="0"/>
        <w:numPr>
          <w:ilvl w:val="0"/>
          <w:numId w:val="112"/>
        </w:numPr>
        <w:autoSpaceDE w:val="0"/>
        <w:autoSpaceDN w:val="0"/>
        <w:adjustRightInd w:val="0"/>
        <w:spacing w:line="276" w:lineRule="auto"/>
        <w:ind w:right="31"/>
        <w:jc w:val="both"/>
        <w:rPr>
          <w:rFonts w:eastAsia="Calibri"/>
        </w:rPr>
      </w:pPr>
      <w:r w:rsidRPr="00D9421E">
        <w:rPr>
          <w:rFonts w:eastAsia="Calibri"/>
        </w:rPr>
        <w:t xml:space="preserve">W każdym tomie wszystkie strony powinny by opatrzone numeracją, a wydruki podpisane przez Projektantów, Sprawdzających oraz rzeczoznawców (o ile zajdzie taka konieczność). </w:t>
      </w:r>
    </w:p>
    <w:p w14:paraId="144D313D" w14:textId="77777777" w:rsidR="00A23BFD" w:rsidRPr="00D9421E" w:rsidRDefault="00A23BFD" w:rsidP="00D8329B">
      <w:pPr>
        <w:widowControl w:val="0"/>
        <w:numPr>
          <w:ilvl w:val="0"/>
          <w:numId w:val="112"/>
        </w:numPr>
        <w:autoSpaceDE w:val="0"/>
        <w:autoSpaceDN w:val="0"/>
        <w:adjustRightInd w:val="0"/>
        <w:spacing w:line="276" w:lineRule="auto"/>
        <w:ind w:right="31"/>
        <w:jc w:val="both"/>
        <w:rPr>
          <w:rFonts w:eastAsia="Calibri"/>
        </w:rPr>
      </w:pPr>
      <w:r w:rsidRPr="00D9421E">
        <w:rPr>
          <w:rFonts w:eastAsia="Calibri"/>
        </w:rPr>
        <w:t>Strona tytułowa projektów wykonawczych powinna zawierać:</w:t>
      </w:r>
    </w:p>
    <w:p w14:paraId="7066AAED" w14:textId="77777777" w:rsidR="00A23BFD" w:rsidRPr="00D9421E" w:rsidRDefault="00A23BFD" w:rsidP="00A23BFD">
      <w:pPr>
        <w:widowControl w:val="0"/>
        <w:autoSpaceDE w:val="0"/>
        <w:autoSpaceDN w:val="0"/>
        <w:adjustRightInd w:val="0"/>
        <w:spacing w:line="276" w:lineRule="auto"/>
        <w:ind w:left="367" w:right="31"/>
        <w:jc w:val="both"/>
        <w:rPr>
          <w:rFonts w:eastAsia="Calibri"/>
        </w:rPr>
      </w:pPr>
    </w:p>
    <w:p w14:paraId="2DB84806" w14:textId="77777777" w:rsidR="00A23BFD" w:rsidRPr="00D9421E" w:rsidRDefault="00A23BFD" w:rsidP="00A23BFD">
      <w:pPr>
        <w:widowControl w:val="0"/>
        <w:autoSpaceDE w:val="0"/>
        <w:autoSpaceDN w:val="0"/>
        <w:adjustRightInd w:val="0"/>
        <w:spacing w:after="7" w:line="276" w:lineRule="auto"/>
        <w:ind w:right="30" w:firstLine="708"/>
        <w:jc w:val="both"/>
        <w:rPr>
          <w:rFonts w:eastAsia="Calibri"/>
        </w:rPr>
      </w:pPr>
      <w:r w:rsidRPr="00D9421E">
        <w:rPr>
          <w:rFonts w:eastAsia="Calibri"/>
        </w:rPr>
        <w:t>a) nazwę i adres Zamawiającego,</w:t>
      </w:r>
    </w:p>
    <w:p w14:paraId="11AFE6D3" w14:textId="77777777" w:rsidR="00A23BFD" w:rsidRPr="00D9421E" w:rsidRDefault="00A23BFD" w:rsidP="00A23BFD">
      <w:pPr>
        <w:widowControl w:val="0"/>
        <w:autoSpaceDE w:val="0"/>
        <w:autoSpaceDN w:val="0"/>
        <w:adjustRightInd w:val="0"/>
        <w:spacing w:after="8" w:line="276" w:lineRule="auto"/>
        <w:ind w:right="30" w:firstLine="708"/>
        <w:jc w:val="both"/>
        <w:rPr>
          <w:rFonts w:eastAsia="Calibri"/>
        </w:rPr>
      </w:pPr>
      <w:r w:rsidRPr="00D9421E">
        <w:rPr>
          <w:rFonts w:eastAsia="Calibri"/>
        </w:rPr>
        <w:t>b) nazwę nadana zamówieniu przez Zamawiającego,</w:t>
      </w:r>
    </w:p>
    <w:p w14:paraId="2436DB8F" w14:textId="77777777" w:rsidR="00A23BFD" w:rsidRPr="00D9421E" w:rsidRDefault="00A23BFD" w:rsidP="00A23BFD">
      <w:pPr>
        <w:widowControl w:val="0"/>
        <w:autoSpaceDE w:val="0"/>
        <w:autoSpaceDN w:val="0"/>
        <w:adjustRightInd w:val="0"/>
        <w:spacing w:after="9" w:line="276" w:lineRule="auto"/>
        <w:ind w:right="30" w:firstLine="708"/>
        <w:jc w:val="both"/>
        <w:rPr>
          <w:rFonts w:eastAsia="Calibri"/>
        </w:rPr>
      </w:pPr>
      <w:r w:rsidRPr="00D9421E">
        <w:rPr>
          <w:rFonts w:eastAsia="Calibri"/>
        </w:rPr>
        <w:t>c) adres obiektu budowlanego, którego dotyczy dokumentacja projektowa,</w:t>
      </w:r>
    </w:p>
    <w:p w14:paraId="6791CB8C" w14:textId="77777777" w:rsidR="00A23BFD" w:rsidRPr="00D9421E" w:rsidRDefault="00A23BFD" w:rsidP="00A23BFD">
      <w:pPr>
        <w:widowControl w:val="0"/>
        <w:autoSpaceDE w:val="0"/>
        <w:autoSpaceDN w:val="0"/>
        <w:adjustRightInd w:val="0"/>
        <w:spacing w:after="11" w:line="276" w:lineRule="auto"/>
        <w:ind w:right="30" w:firstLine="708"/>
        <w:jc w:val="both"/>
        <w:rPr>
          <w:rFonts w:eastAsia="Calibri"/>
        </w:rPr>
      </w:pPr>
      <w:r w:rsidRPr="00D9421E">
        <w:rPr>
          <w:rFonts w:eastAsia="Calibri"/>
        </w:rPr>
        <w:t>d) nazwy i kody: grup robót, klas robót, kategorii robót,</w:t>
      </w:r>
    </w:p>
    <w:p w14:paraId="5F3AA874" w14:textId="77777777" w:rsidR="00A23BFD" w:rsidRPr="00D9421E" w:rsidRDefault="00A23BFD" w:rsidP="00A23BFD">
      <w:pPr>
        <w:widowControl w:val="0"/>
        <w:autoSpaceDE w:val="0"/>
        <w:autoSpaceDN w:val="0"/>
        <w:adjustRightInd w:val="0"/>
        <w:spacing w:after="7" w:line="276" w:lineRule="auto"/>
        <w:ind w:right="30" w:firstLine="708"/>
        <w:jc w:val="both"/>
        <w:rPr>
          <w:rFonts w:eastAsia="Calibri"/>
        </w:rPr>
      </w:pPr>
      <w:r w:rsidRPr="00D9421E">
        <w:rPr>
          <w:rFonts w:eastAsia="Calibri"/>
        </w:rPr>
        <w:t>e) spis zawartości dokumentacji projektowej</w:t>
      </w:r>
    </w:p>
    <w:p w14:paraId="685D47E0" w14:textId="77777777" w:rsidR="00A23BFD" w:rsidRPr="00D9421E" w:rsidRDefault="00A23BFD" w:rsidP="00A23BFD">
      <w:pPr>
        <w:widowControl w:val="0"/>
        <w:autoSpaceDE w:val="0"/>
        <w:autoSpaceDN w:val="0"/>
        <w:adjustRightInd w:val="0"/>
        <w:spacing w:line="276" w:lineRule="auto"/>
        <w:ind w:left="708" w:right="30"/>
        <w:jc w:val="both"/>
        <w:rPr>
          <w:rFonts w:eastAsia="Calibri"/>
        </w:rPr>
      </w:pPr>
      <w:r w:rsidRPr="00D9421E">
        <w:rPr>
          <w:rFonts w:eastAsia="Calibri"/>
        </w:rPr>
        <w:t>f) nazwę i adres firmy projektowej wraz z imionami i nazwiskami osób opracowujących części składowe dokumentacji projektowej z oryginalnymi podpisami,</w:t>
      </w:r>
    </w:p>
    <w:p w14:paraId="5D9B3F21" w14:textId="77777777" w:rsidR="00A23BFD" w:rsidRPr="00D9421E" w:rsidRDefault="00A23BFD" w:rsidP="00A23BFD">
      <w:pPr>
        <w:widowControl w:val="0"/>
        <w:autoSpaceDE w:val="0"/>
        <w:autoSpaceDN w:val="0"/>
        <w:adjustRightInd w:val="0"/>
        <w:spacing w:after="5" w:line="276" w:lineRule="auto"/>
        <w:ind w:right="30" w:firstLine="708"/>
        <w:jc w:val="both"/>
        <w:rPr>
          <w:rFonts w:eastAsia="Calibri"/>
        </w:rPr>
      </w:pPr>
      <w:r w:rsidRPr="00D9421E">
        <w:rPr>
          <w:rFonts w:eastAsia="Calibri"/>
        </w:rPr>
        <w:lastRenderedPageBreak/>
        <w:t>e) dokładną datę opracowania.</w:t>
      </w:r>
    </w:p>
    <w:p w14:paraId="27D1BE44" w14:textId="77777777" w:rsidR="00A23BFD" w:rsidRPr="00D9421E" w:rsidRDefault="00A23BFD" w:rsidP="00A23BFD">
      <w:pPr>
        <w:widowControl w:val="0"/>
        <w:autoSpaceDE w:val="0"/>
        <w:autoSpaceDN w:val="0"/>
        <w:adjustRightInd w:val="0"/>
        <w:spacing w:after="5" w:line="276" w:lineRule="auto"/>
        <w:ind w:right="30"/>
        <w:jc w:val="both"/>
        <w:rPr>
          <w:rFonts w:eastAsia="Calibri"/>
        </w:rPr>
      </w:pPr>
    </w:p>
    <w:p w14:paraId="347CF20C" w14:textId="77777777" w:rsidR="00A23BFD" w:rsidRPr="00D9421E" w:rsidRDefault="00A23BFD" w:rsidP="00A23BFD">
      <w:pPr>
        <w:widowControl w:val="0"/>
        <w:autoSpaceDE w:val="0"/>
        <w:autoSpaceDN w:val="0"/>
        <w:adjustRightInd w:val="0"/>
        <w:spacing w:after="8" w:line="276" w:lineRule="auto"/>
        <w:ind w:right="24"/>
        <w:jc w:val="both"/>
        <w:rPr>
          <w:rFonts w:eastAsia="Calibri"/>
          <w:b/>
          <w:bCs/>
          <w:u w:val="single"/>
        </w:rPr>
      </w:pPr>
      <w:r w:rsidRPr="00D9421E">
        <w:rPr>
          <w:rFonts w:eastAsia="Calibri"/>
          <w:b/>
          <w:bCs/>
          <w:u w:val="single"/>
        </w:rPr>
        <w:t>3.3 Dokumentacja Projektu Wykonawczego powinna zawierać m.in.:</w:t>
      </w:r>
    </w:p>
    <w:p w14:paraId="385E8ACE" w14:textId="77777777" w:rsidR="00A23BFD" w:rsidRPr="00D9421E" w:rsidRDefault="00A23BFD" w:rsidP="00A23BFD">
      <w:pPr>
        <w:widowControl w:val="0"/>
        <w:autoSpaceDE w:val="0"/>
        <w:autoSpaceDN w:val="0"/>
        <w:adjustRightInd w:val="0"/>
        <w:spacing w:after="8" w:line="276" w:lineRule="auto"/>
        <w:ind w:right="24"/>
        <w:jc w:val="both"/>
        <w:rPr>
          <w:rFonts w:eastAsia="Calibri"/>
          <w:b/>
          <w:bCs/>
          <w:u w:val="single"/>
        </w:rPr>
      </w:pPr>
    </w:p>
    <w:p w14:paraId="1DFFCF83" w14:textId="77777777" w:rsidR="00A23BFD" w:rsidRPr="00D9421E" w:rsidRDefault="00A23BFD" w:rsidP="00D26554">
      <w:pPr>
        <w:widowControl w:val="0"/>
        <w:numPr>
          <w:ilvl w:val="0"/>
          <w:numId w:val="69"/>
        </w:numPr>
        <w:tabs>
          <w:tab w:val="left" w:pos="709"/>
        </w:tabs>
        <w:autoSpaceDE w:val="0"/>
        <w:autoSpaceDN w:val="0"/>
        <w:adjustRightInd w:val="0"/>
        <w:spacing w:line="276" w:lineRule="auto"/>
        <w:ind w:left="709" w:right="1" w:hanging="425"/>
        <w:jc w:val="both"/>
        <w:rPr>
          <w:rFonts w:eastAsia="Calibri"/>
        </w:rPr>
      </w:pPr>
      <w:r w:rsidRPr="00D9421E">
        <w:rPr>
          <w:rFonts w:eastAsia="Calibri"/>
        </w:rPr>
        <w:t xml:space="preserve">rzuty, przekroje, widoki - wszystkich charakterystycznych elementów budynku i jego infrastruktury; </w:t>
      </w:r>
    </w:p>
    <w:p w14:paraId="79C8A3C9" w14:textId="77777777" w:rsidR="00A23BFD" w:rsidRPr="00D9421E" w:rsidRDefault="00A23BFD" w:rsidP="00D26554">
      <w:pPr>
        <w:widowControl w:val="0"/>
        <w:numPr>
          <w:ilvl w:val="0"/>
          <w:numId w:val="69"/>
        </w:numPr>
        <w:tabs>
          <w:tab w:val="left" w:pos="709"/>
        </w:tabs>
        <w:autoSpaceDE w:val="0"/>
        <w:autoSpaceDN w:val="0"/>
        <w:adjustRightInd w:val="0"/>
        <w:spacing w:line="276" w:lineRule="auto"/>
        <w:ind w:left="709" w:right="1" w:hanging="425"/>
        <w:jc w:val="both"/>
        <w:rPr>
          <w:rFonts w:eastAsia="Calibri"/>
        </w:rPr>
      </w:pPr>
      <w:r w:rsidRPr="00D9421E">
        <w:rPr>
          <w:rFonts w:eastAsia="Calibri"/>
        </w:rPr>
        <w:t xml:space="preserve">rysunki detali istotnych szczegółów; </w:t>
      </w:r>
    </w:p>
    <w:p w14:paraId="21405600" w14:textId="77777777" w:rsidR="00A23BFD" w:rsidRPr="00D9421E" w:rsidRDefault="00A23BFD" w:rsidP="00D26554">
      <w:pPr>
        <w:numPr>
          <w:ilvl w:val="0"/>
          <w:numId w:val="70"/>
        </w:numPr>
        <w:spacing w:line="276" w:lineRule="auto"/>
        <w:jc w:val="both"/>
        <w:rPr>
          <w:rFonts w:eastAsia="Calibri"/>
        </w:rPr>
      </w:pPr>
      <w:r w:rsidRPr="00D9421E">
        <w:rPr>
          <w:rFonts w:eastAsia="Calibri"/>
        </w:rPr>
        <w:t>rzędne wysokościowe elementów konstrukcyjnych i instalacyjnych;</w:t>
      </w:r>
    </w:p>
    <w:p w14:paraId="3C2FFAC4" w14:textId="77777777" w:rsidR="00A23BFD" w:rsidRPr="00D9421E" w:rsidRDefault="00A23BFD" w:rsidP="00D26554">
      <w:pPr>
        <w:numPr>
          <w:ilvl w:val="0"/>
          <w:numId w:val="70"/>
        </w:numPr>
        <w:spacing w:line="276" w:lineRule="auto"/>
        <w:jc w:val="both"/>
        <w:rPr>
          <w:rFonts w:eastAsia="Calibri"/>
        </w:rPr>
      </w:pPr>
      <w:r w:rsidRPr="00D9421E">
        <w:rPr>
          <w:rFonts w:eastAsia="Calibri"/>
        </w:rPr>
        <w:t>charakterystykę materiałów, urządzeń, połączeń, elementów mocujących;</w:t>
      </w:r>
    </w:p>
    <w:p w14:paraId="17B416F5" w14:textId="77777777" w:rsidR="00A23BFD" w:rsidRPr="00D9421E" w:rsidRDefault="00A23BFD" w:rsidP="00D26554">
      <w:pPr>
        <w:numPr>
          <w:ilvl w:val="0"/>
          <w:numId w:val="70"/>
        </w:numPr>
        <w:spacing w:line="276" w:lineRule="auto"/>
        <w:jc w:val="both"/>
        <w:rPr>
          <w:rFonts w:eastAsia="Calibri"/>
        </w:rPr>
      </w:pPr>
      <w:r w:rsidRPr="00D9421E">
        <w:rPr>
          <w:rFonts w:eastAsia="Calibri"/>
        </w:rPr>
        <w:t>sposób zabezpieczenia odgromowego oraz przeciwpożarowego poszczególnych elementów budynku;</w:t>
      </w:r>
    </w:p>
    <w:p w14:paraId="72E1821A" w14:textId="77777777" w:rsidR="00A23BFD" w:rsidRPr="00D9421E" w:rsidRDefault="00A23BFD" w:rsidP="00A23BFD">
      <w:pPr>
        <w:widowControl w:val="0"/>
        <w:autoSpaceDE w:val="0"/>
        <w:autoSpaceDN w:val="0"/>
        <w:adjustRightInd w:val="0"/>
        <w:spacing w:line="276" w:lineRule="auto"/>
        <w:ind w:right="28"/>
        <w:jc w:val="both"/>
        <w:rPr>
          <w:rFonts w:eastAsia="Calibri"/>
          <w:u w:val="single"/>
        </w:rPr>
      </w:pPr>
    </w:p>
    <w:p w14:paraId="50491C20" w14:textId="77777777" w:rsidR="00A23BFD" w:rsidRPr="00D9421E" w:rsidRDefault="00A23BFD" w:rsidP="00D26554">
      <w:pPr>
        <w:widowControl w:val="0"/>
        <w:numPr>
          <w:ilvl w:val="1"/>
          <w:numId w:val="71"/>
        </w:numPr>
        <w:autoSpaceDE w:val="0"/>
        <w:autoSpaceDN w:val="0"/>
        <w:adjustRightInd w:val="0"/>
        <w:spacing w:line="276" w:lineRule="auto"/>
        <w:ind w:left="567" w:right="28" w:hanging="644"/>
        <w:jc w:val="both"/>
        <w:rPr>
          <w:rFonts w:eastAsia="Calibri"/>
          <w:b/>
          <w:bCs/>
          <w:u w:val="single"/>
        </w:rPr>
      </w:pPr>
      <w:r w:rsidRPr="00D9421E">
        <w:rPr>
          <w:rFonts w:eastAsia="Calibri"/>
          <w:b/>
          <w:bCs/>
          <w:u w:val="single"/>
        </w:rPr>
        <w:t>Specyfikacja Techniczna Wykonania i Odbioru Robót</w:t>
      </w:r>
      <w:r w:rsidRPr="00D9421E">
        <w:rPr>
          <w:rFonts w:eastAsia="Calibri"/>
          <w:b/>
          <w:bCs/>
        </w:rPr>
        <w:t>,</w:t>
      </w:r>
    </w:p>
    <w:p w14:paraId="1FC8DB0F" w14:textId="77777777" w:rsidR="00A23BFD" w:rsidRPr="00D9421E" w:rsidRDefault="00A23BFD" w:rsidP="00A23BFD">
      <w:pPr>
        <w:widowControl w:val="0"/>
        <w:autoSpaceDE w:val="0"/>
        <w:autoSpaceDN w:val="0"/>
        <w:adjustRightInd w:val="0"/>
        <w:spacing w:after="3" w:line="276" w:lineRule="auto"/>
        <w:ind w:right="28"/>
        <w:jc w:val="both"/>
        <w:rPr>
          <w:rFonts w:eastAsia="Calibri"/>
          <w:b/>
          <w:bCs/>
          <w:u w:val="single"/>
        </w:rPr>
      </w:pPr>
    </w:p>
    <w:p w14:paraId="77888358" w14:textId="77777777" w:rsidR="00A23BFD" w:rsidRPr="00D9421E" w:rsidRDefault="00A23BFD" w:rsidP="00D8329B">
      <w:pPr>
        <w:numPr>
          <w:ilvl w:val="0"/>
          <w:numId w:val="113"/>
        </w:numPr>
        <w:autoSpaceDE w:val="0"/>
        <w:autoSpaceDN w:val="0"/>
        <w:adjustRightInd w:val="0"/>
        <w:spacing w:line="276" w:lineRule="auto"/>
        <w:jc w:val="both"/>
        <w:rPr>
          <w:rFonts w:eastAsia="Calibri"/>
        </w:rPr>
      </w:pPr>
      <w:r w:rsidRPr="00D9421E">
        <w:rPr>
          <w:rFonts w:eastAsia="Calibri"/>
        </w:rPr>
        <w:t>W szczególności mają zawierać zbiory wymagań, które są niezbędne do określenia standardu i jakości wykonania robót, w zakresie sposobu wykonania robót budowlanych, właściwości wyrobów budowlanych oraz oceny prawidłowości wykonania poszczególnych robót.</w:t>
      </w:r>
    </w:p>
    <w:p w14:paraId="4B23D050" w14:textId="77777777" w:rsidR="00A23BFD" w:rsidRPr="00D9421E" w:rsidRDefault="00A23BFD" w:rsidP="00D8329B">
      <w:pPr>
        <w:numPr>
          <w:ilvl w:val="0"/>
          <w:numId w:val="113"/>
        </w:numPr>
        <w:autoSpaceDE w:val="0"/>
        <w:autoSpaceDN w:val="0"/>
        <w:adjustRightInd w:val="0"/>
        <w:spacing w:line="276" w:lineRule="auto"/>
        <w:jc w:val="both"/>
        <w:rPr>
          <w:rFonts w:eastAsia="Calibri"/>
        </w:rPr>
      </w:pPr>
      <w:r w:rsidRPr="00D9421E">
        <w:rPr>
          <w:rFonts w:eastAsia="Calibri"/>
        </w:rPr>
        <w:t>W zależności od stopnia skomplikowania robót budowlanych, składają się ze specyfikacji technicznych wykonania i odbioru robót podstawowych, rodzajów robót według przyjętej systematyki lub grup robót.</w:t>
      </w:r>
    </w:p>
    <w:p w14:paraId="37FB64F4" w14:textId="77777777" w:rsidR="00A23BFD" w:rsidRPr="00D9421E" w:rsidRDefault="00A23BFD" w:rsidP="00D8329B">
      <w:pPr>
        <w:numPr>
          <w:ilvl w:val="0"/>
          <w:numId w:val="113"/>
        </w:numPr>
        <w:autoSpaceDE w:val="0"/>
        <w:autoSpaceDN w:val="0"/>
        <w:adjustRightInd w:val="0"/>
        <w:spacing w:line="276" w:lineRule="auto"/>
        <w:jc w:val="both"/>
        <w:rPr>
          <w:rFonts w:eastAsia="Calibri"/>
        </w:rPr>
      </w:pPr>
      <w:r w:rsidRPr="00D9421E">
        <w:rPr>
          <w:rFonts w:eastAsia="Calibri"/>
        </w:rPr>
        <w:t>Należy opracować (w rozumieniu ustawy z dnia 7 lipca 1994 r. – Prawo budowlane) z uwzględnieniem podziału szczegółowego według Wspólnego Słownika Zamówień, określając w nich co najmniej:</w:t>
      </w:r>
    </w:p>
    <w:p w14:paraId="425CC0F4" w14:textId="77777777" w:rsidR="00A23BFD" w:rsidRPr="00D9421E" w:rsidRDefault="00A23BFD" w:rsidP="00D8329B">
      <w:pPr>
        <w:numPr>
          <w:ilvl w:val="0"/>
          <w:numId w:val="114"/>
        </w:numPr>
        <w:autoSpaceDE w:val="0"/>
        <w:autoSpaceDN w:val="0"/>
        <w:adjustRightInd w:val="0"/>
        <w:spacing w:line="276" w:lineRule="auto"/>
        <w:jc w:val="both"/>
        <w:rPr>
          <w:rFonts w:eastAsia="Calibri"/>
        </w:rPr>
      </w:pPr>
      <w:r w:rsidRPr="00D9421E">
        <w:rPr>
          <w:rFonts w:eastAsia="Calibri"/>
        </w:rPr>
        <w:t>roboty budowlane w zakresie wznoszenia kompletnych obiektów budowlanych lub ich części oraz roboty w zakresie inżynierii lądowej i wodnej;</w:t>
      </w:r>
    </w:p>
    <w:p w14:paraId="7B632216" w14:textId="77777777" w:rsidR="00A23BFD" w:rsidRPr="00D9421E" w:rsidRDefault="00A23BFD" w:rsidP="00D8329B">
      <w:pPr>
        <w:numPr>
          <w:ilvl w:val="0"/>
          <w:numId w:val="114"/>
        </w:numPr>
        <w:autoSpaceDE w:val="0"/>
        <w:autoSpaceDN w:val="0"/>
        <w:adjustRightInd w:val="0"/>
        <w:spacing w:line="276" w:lineRule="auto"/>
        <w:ind w:hanging="358"/>
        <w:jc w:val="both"/>
        <w:rPr>
          <w:rFonts w:eastAsia="Calibri"/>
        </w:rPr>
      </w:pPr>
      <w:r w:rsidRPr="00D9421E">
        <w:rPr>
          <w:rFonts w:eastAsia="Calibri"/>
        </w:rPr>
        <w:t xml:space="preserve"> roboty wykończeniowe w zakresie obiektów budowlanych.</w:t>
      </w:r>
    </w:p>
    <w:p w14:paraId="251F90D8" w14:textId="77777777" w:rsidR="00A23BFD" w:rsidRPr="00D9421E" w:rsidRDefault="00A23BFD" w:rsidP="00D8329B">
      <w:pPr>
        <w:numPr>
          <w:ilvl w:val="0"/>
          <w:numId w:val="113"/>
        </w:numPr>
        <w:autoSpaceDE w:val="0"/>
        <w:autoSpaceDN w:val="0"/>
        <w:adjustRightInd w:val="0"/>
        <w:spacing w:line="276" w:lineRule="auto"/>
        <w:jc w:val="both"/>
        <w:rPr>
          <w:rFonts w:eastAsia="Calibri"/>
        </w:rPr>
      </w:pPr>
      <w:r w:rsidRPr="00D9421E">
        <w:rPr>
          <w:rFonts w:eastAsia="Calibri"/>
        </w:rPr>
        <w:t>Zawierać co najmniej:</w:t>
      </w:r>
    </w:p>
    <w:p w14:paraId="470462D8" w14:textId="77777777" w:rsidR="00A23BFD" w:rsidRPr="00D9421E" w:rsidRDefault="00A23BFD" w:rsidP="00A23BFD">
      <w:pPr>
        <w:autoSpaceDE w:val="0"/>
        <w:autoSpaceDN w:val="0"/>
        <w:adjustRightInd w:val="0"/>
        <w:spacing w:line="276" w:lineRule="auto"/>
        <w:ind w:firstLine="708"/>
        <w:jc w:val="both"/>
        <w:rPr>
          <w:rFonts w:eastAsia="Calibri"/>
        </w:rPr>
      </w:pPr>
      <w:r w:rsidRPr="00D9421E">
        <w:rPr>
          <w:rFonts w:eastAsia="Calibri"/>
        </w:rPr>
        <w:t>1) część ogólną, która powinna obejmować:</w:t>
      </w:r>
    </w:p>
    <w:p w14:paraId="0E50D10A"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a) nazwę nadaną zamówieniu przez zamawiającego,</w:t>
      </w:r>
    </w:p>
    <w:p w14:paraId="4D701492"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b) przedmiot i zakres robót budowlanych,</w:t>
      </w:r>
    </w:p>
    <w:p w14:paraId="5FD1F7C2"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c) wyszczególnienie i opis prac towarzyszących i robót tymczasowych,</w:t>
      </w:r>
    </w:p>
    <w:p w14:paraId="151ABBB3" w14:textId="77777777" w:rsidR="00A23BFD" w:rsidRPr="00D9421E" w:rsidRDefault="00A23BFD" w:rsidP="00A23BFD">
      <w:pPr>
        <w:autoSpaceDE w:val="0"/>
        <w:autoSpaceDN w:val="0"/>
        <w:adjustRightInd w:val="0"/>
        <w:spacing w:line="276" w:lineRule="auto"/>
        <w:jc w:val="both"/>
        <w:rPr>
          <w:rFonts w:eastAsia="Calibri"/>
        </w:rPr>
      </w:pPr>
      <w:r w:rsidRPr="00D9421E">
        <w:rPr>
          <w:rFonts w:eastAsia="Calibri"/>
        </w:rPr>
        <w:t xml:space="preserve">                d) informacje o terenie budowy zawierające wszystkie niezbędne dane istotne z punktu</w:t>
      </w:r>
    </w:p>
    <w:p w14:paraId="3D9F7CEC" w14:textId="77777777" w:rsidR="00A23BFD" w:rsidRPr="00D9421E" w:rsidRDefault="00A23BFD" w:rsidP="00A23BFD">
      <w:pPr>
        <w:autoSpaceDE w:val="0"/>
        <w:autoSpaceDN w:val="0"/>
        <w:adjustRightInd w:val="0"/>
        <w:spacing w:line="276" w:lineRule="auto"/>
        <w:jc w:val="both"/>
        <w:rPr>
          <w:rFonts w:eastAsia="Calibri"/>
        </w:rPr>
      </w:pPr>
      <w:r w:rsidRPr="00D9421E">
        <w:rPr>
          <w:rFonts w:eastAsia="Calibri"/>
        </w:rPr>
        <w:t xml:space="preserve">                    widzenia:</w:t>
      </w:r>
    </w:p>
    <w:p w14:paraId="2A883ABC"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organizacji robót budowlanych,</w:t>
      </w:r>
    </w:p>
    <w:p w14:paraId="4741FF56"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zabezpieczenia interesów osób trzecich,</w:t>
      </w:r>
    </w:p>
    <w:p w14:paraId="49ED5331"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ochrony środowiska,</w:t>
      </w:r>
    </w:p>
    <w:p w14:paraId="309D6D8C"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warunków bezpieczeństwa pracy,</w:t>
      </w:r>
    </w:p>
    <w:p w14:paraId="2280592C"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zaplecza dla potrzeb wykonawcy,</w:t>
      </w:r>
    </w:p>
    <w:p w14:paraId="30E9A123"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warunków dotyczących organizacji ruchu,</w:t>
      </w:r>
    </w:p>
    <w:p w14:paraId="0DD77F61"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ogrodzenia,</w:t>
      </w:r>
      <w:r w:rsidRPr="00D9421E">
        <w:rPr>
          <w:rFonts w:eastAsia="Calibri"/>
        </w:rPr>
        <w:tab/>
      </w:r>
    </w:p>
    <w:p w14:paraId="1F3E608A" w14:textId="77777777" w:rsidR="00A23BFD" w:rsidRPr="00D9421E" w:rsidRDefault="00A23BFD" w:rsidP="00A23BFD">
      <w:pPr>
        <w:autoSpaceDE w:val="0"/>
        <w:autoSpaceDN w:val="0"/>
        <w:adjustRightInd w:val="0"/>
        <w:spacing w:line="276" w:lineRule="auto"/>
        <w:ind w:left="1416" w:firstLine="285"/>
        <w:jc w:val="both"/>
        <w:rPr>
          <w:rFonts w:eastAsia="Calibri"/>
        </w:rPr>
      </w:pPr>
      <w:r w:rsidRPr="00D9421E">
        <w:rPr>
          <w:rFonts w:eastAsia="Calibri"/>
        </w:rPr>
        <w:t>– zabezpieczenia chodników i jezdni,</w:t>
      </w:r>
    </w:p>
    <w:p w14:paraId="370A5FBB"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 xml:space="preserve">e) w zależności od zakresu robót budowlanych objętych przedmiotem zamówienia </w:t>
      </w:r>
    </w:p>
    <w:p w14:paraId="24075B5B" w14:textId="77777777" w:rsidR="00A23BFD" w:rsidRPr="00D9421E" w:rsidRDefault="00A23BFD" w:rsidP="00A23BFD">
      <w:pPr>
        <w:autoSpaceDE w:val="0"/>
        <w:autoSpaceDN w:val="0"/>
        <w:adjustRightInd w:val="0"/>
        <w:spacing w:line="276" w:lineRule="auto"/>
        <w:ind w:left="708" w:firstLine="285"/>
        <w:jc w:val="both"/>
        <w:rPr>
          <w:rFonts w:eastAsia="Calibri"/>
        </w:rPr>
      </w:pPr>
      <w:r w:rsidRPr="00D9421E">
        <w:rPr>
          <w:rFonts w:eastAsia="Calibri"/>
        </w:rPr>
        <w:t xml:space="preserve">    –  nazwy i kody:</w:t>
      </w:r>
    </w:p>
    <w:p w14:paraId="49488468" w14:textId="77777777" w:rsidR="00A23BFD" w:rsidRPr="00D9421E" w:rsidRDefault="00A23BFD" w:rsidP="00A23BFD">
      <w:pPr>
        <w:autoSpaceDE w:val="0"/>
        <w:autoSpaceDN w:val="0"/>
        <w:adjustRightInd w:val="0"/>
        <w:spacing w:line="276" w:lineRule="auto"/>
        <w:ind w:left="1276"/>
        <w:jc w:val="both"/>
        <w:rPr>
          <w:rFonts w:eastAsia="Calibri"/>
        </w:rPr>
      </w:pPr>
      <w:r w:rsidRPr="00D9421E">
        <w:rPr>
          <w:rFonts w:eastAsia="Calibri"/>
        </w:rPr>
        <w:lastRenderedPageBreak/>
        <w:t>– grup robót,</w:t>
      </w:r>
    </w:p>
    <w:p w14:paraId="7E0C5528" w14:textId="77777777" w:rsidR="00A23BFD" w:rsidRPr="00D9421E" w:rsidRDefault="00A23BFD" w:rsidP="00A23BFD">
      <w:pPr>
        <w:autoSpaceDE w:val="0"/>
        <w:autoSpaceDN w:val="0"/>
        <w:adjustRightInd w:val="0"/>
        <w:spacing w:line="276" w:lineRule="auto"/>
        <w:ind w:left="1276"/>
        <w:jc w:val="both"/>
        <w:rPr>
          <w:rFonts w:eastAsia="Calibri"/>
        </w:rPr>
      </w:pPr>
      <w:r w:rsidRPr="00D9421E">
        <w:rPr>
          <w:rFonts w:eastAsia="Calibri"/>
        </w:rPr>
        <w:t>– klas robót,</w:t>
      </w:r>
    </w:p>
    <w:p w14:paraId="3A2BD565" w14:textId="77777777" w:rsidR="00A23BFD" w:rsidRPr="00D9421E" w:rsidRDefault="00A23BFD" w:rsidP="00A23BFD">
      <w:pPr>
        <w:autoSpaceDE w:val="0"/>
        <w:autoSpaceDN w:val="0"/>
        <w:adjustRightInd w:val="0"/>
        <w:spacing w:line="276" w:lineRule="auto"/>
        <w:ind w:left="1276"/>
        <w:jc w:val="both"/>
        <w:rPr>
          <w:rFonts w:eastAsia="Calibri"/>
        </w:rPr>
      </w:pPr>
      <w:r w:rsidRPr="00D9421E">
        <w:rPr>
          <w:rFonts w:eastAsia="Calibri"/>
        </w:rPr>
        <w:t>– kategorii robót,</w:t>
      </w:r>
    </w:p>
    <w:p w14:paraId="3EA652E4" w14:textId="77777777" w:rsidR="00A23BFD" w:rsidRPr="00D9421E" w:rsidRDefault="00A23BFD" w:rsidP="00A23BFD">
      <w:pPr>
        <w:autoSpaceDE w:val="0"/>
        <w:autoSpaceDN w:val="0"/>
        <w:adjustRightInd w:val="0"/>
        <w:spacing w:line="276" w:lineRule="auto"/>
        <w:ind w:left="993"/>
        <w:jc w:val="both"/>
        <w:rPr>
          <w:rFonts w:eastAsia="Calibri"/>
        </w:rPr>
      </w:pPr>
      <w:r w:rsidRPr="00D9421E">
        <w:rPr>
          <w:rFonts w:eastAsia="Calibri"/>
        </w:rPr>
        <w:t>f) określenia podstawowe, zawierające definicje pojęć i określeń nigdzie wcześniej niezdefiniowanych, a wymagających zdefiniowania w celu jednoznacznego rozumienia zapisów dokumentacji projektowej i specyfikacji technicznej wykonania i odbioru robót budowlanych;</w:t>
      </w:r>
    </w:p>
    <w:p w14:paraId="0DC6CE72"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5. Wymagania dotyczące właściwości wyrobów budowlanych oraz niezbędne wymagania</w:t>
      </w:r>
    </w:p>
    <w:p w14:paraId="1EEAA82F"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    związane z ich przechowywaniem, transportem, warunkami dostawy, składowaniem </w:t>
      </w:r>
    </w:p>
    <w:p w14:paraId="2B42D277"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    i kontrolą jakości – poszczególne wymagania odnosi się do postanowień norm;</w:t>
      </w:r>
    </w:p>
    <w:p w14:paraId="3D90EC55"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6. Wymagania dotyczące sprzętu i maszyn niezbędnych lub zalecanych do wykonania robót</w:t>
      </w:r>
    </w:p>
    <w:p w14:paraId="7BC74F31"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    budowlanych zgodnie z założoną jakością;</w:t>
      </w:r>
    </w:p>
    <w:p w14:paraId="28361498"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7. Wymagania dotyczące środków transportu;</w:t>
      </w:r>
    </w:p>
    <w:p w14:paraId="3DC0E68F" w14:textId="77777777" w:rsidR="00A23BFD" w:rsidRPr="00D9421E" w:rsidRDefault="00A23BFD" w:rsidP="00A23BFD">
      <w:pPr>
        <w:autoSpaceDE w:val="0"/>
        <w:autoSpaceDN w:val="0"/>
        <w:adjustRightInd w:val="0"/>
        <w:spacing w:line="276" w:lineRule="auto"/>
        <w:ind w:left="709" w:hanging="283"/>
        <w:jc w:val="both"/>
        <w:rPr>
          <w:rFonts w:eastAsia="Calibri"/>
        </w:rPr>
      </w:pPr>
      <w:r w:rsidRPr="00D9421E">
        <w:rPr>
          <w:rFonts w:eastAsia="Calibri"/>
        </w:rPr>
        <w:t>8. 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14:paraId="2C59BF89"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9.  Opis działań związanych z kontrolą, badaniami oraz odbiorem wyrobów i robót </w:t>
      </w:r>
    </w:p>
    <w:p w14:paraId="0A15BE78"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 xml:space="preserve">      budowlanych w nawiązaniu do dokumentów odniesienia;</w:t>
      </w:r>
    </w:p>
    <w:p w14:paraId="7F38B0F2"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10. Wymagania dotyczące przedmiaru i obmiaru robót;</w:t>
      </w:r>
    </w:p>
    <w:p w14:paraId="3CE92C53"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11. Opis sposobu odbioru robót budowlanych;</w:t>
      </w:r>
    </w:p>
    <w:p w14:paraId="58564218" w14:textId="77777777" w:rsidR="00A23BFD" w:rsidRPr="00D9421E" w:rsidRDefault="00A23BFD" w:rsidP="00A23BFD">
      <w:pPr>
        <w:autoSpaceDE w:val="0"/>
        <w:autoSpaceDN w:val="0"/>
        <w:adjustRightInd w:val="0"/>
        <w:spacing w:line="276" w:lineRule="auto"/>
        <w:ind w:firstLine="426"/>
        <w:jc w:val="both"/>
        <w:rPr>
          <w:rFonts w:eastAsia="Calibri"/>
        </w:rPr>
      </w:pPr>
      <w:r w:rsidRPr="00D9421E">
        <w:rPr>
          <w:rFonts w:eastAsia="Calibri"/>
        </w:rPr>
        <w:t>12. Opis sposobu rozliczenia robót tymczasowych i prac towarzyszących;</w:t>
      </w:r>
    </w:p>
    <w:p w14:paraId="003279AD" w14:textId="77777777" w:rsidR="00A23BFD" w:rsidRPr="00D9421E" w:rsidRDefault="00A23BFD" w:rsidP="00A23BFD">
      <w:pPr>
        <w:autoSpaceDE w:val="0"/>
        <w:autoSpaceDN w:val="0"/>
        <w:adjustRightInd w:val="0"/>
        <w:spacing w:line="276" w:lineRule="auto"/>
        <w:ind w:left="708" w:hanging="282"/>
        <w:jc w:val="both"/>
        <w:rPr>
          <w:rFonts w:eastAsia="Calibri"/>
        </w:rPr>
      </w:pPr>
      <w:r w:rsidRPr="00D9421E">
        <w:rPr>
          <w:rFonts w:eastAsia="Calibri"/>
        </w:rPr>
        <w:t>13.  Dokumenty odniesienia – dokumenty będące podstawą do wykonania robót budowlanych, w tym wszystkie elementy dokumentacji projektowej, normy, aprobaty techniczne oraz inne dokumenty i ustalenia techniczne;</w:t>
      </w:r>
    </w:p>
    <w:p w14:paraId="2B7284FE" w14:textId="77777777" w:rsidR="00A23BFD" w:rsidRPr="00D9421E" w:rsidRDefault="00A23BFD" w:rsidP="00A23BFD">
      <w:pPr>
        <w:autoSpaceDE w:val="0"/>
        <w:autoSpaceDN w:val="0"/>
        <w:adjustRightInd w:val="0"/>
        <w:spacing w:line="276" w:lineRule="auto"/>
        <w:ind w:left="708"/>
        <w:jc w:val="both"/>
        <w:rPr>
          <w:rFonts w:eastAsia="Calibri"/>
        </w:rPr>
      </w:pPr>
    </w:p>
    <w:p w14:paraId="6364BF04" w14:textId="77777777" w:rsidR="00A23BFD" w:rsidRPr="00D9421E" w:rsidRDefault="00A23BFD" w:rsidP="00A23BFD">
      <w:pPr>
        <w:autoSpaceDE w:val="0"/>
        <w:autoSpaceDN w:val="0"/>
        <w:adjustRightInd w:val="0"/>
        <w:spacing w:line="276" w:lineRule="auto"/>
        <w:ind w:left="708"/>
        <w:jc w:val="both"/>
        <w:rPr>
          <w:rFonts w:eastAsia="Calibri"/>
        </w:rPr>
      </w:pPr>
    </w:p>
    <w:p w14:paraId="2B00F444" w14:textId="77777777" w:rsidR="00A23BFD" w:rsidRPr="00D9421E" w:rsidRDefault="00A23BFD" w:rsidP="00D26554">
      <w:pPr>
        <w:widowControl w:val="0"/>
        <w:numPr>
          <w:ilvl w:val="1"/>
          <w:numId w:val="71"/>
        </w:numPr>
        <w:autoSpaceDE w:val="0"/>
        <w:autoSpaceDN w:val="0"/>
        <w:adjustRightInd w:val="0"/>
        <w:spacing w:line="276" w:lineRule="auto"/>
        <w:ind w:right="28"/>
        <w:jc w:val="both"/>
        <w:rPr>
          <w:rFonts w:eastAsia="Calibri"/>
          <w:b/>
          <w:bCs/>
          <w:u w:val="single"/>
        </w:rPr>
      </w:pPr>
      <w:r w:rsidRPr="00D9421E">
        <w:rPr>
          <w:rFonts w:eastAsia="Calibri"/>
          <w:b/>
          <w:bCs/>
          <w:u w:val="single"/>
        </w:rPr>
        <w:t xml:space="preserve">Przedmiary i Kosztorysy Inwestorskie, </w:t>
      </w:r>
    </w:p>
    <w:p w14:paraId="5EA79930" w14:textId="77777777" w:rsidR="00A23BFD" w:rsidRPr="00D9421E" w:rsidRDefault="00A23BFD" w:rsidP="00A23BFD">
      <w:pPr>
        <w:widowControl w:val="0"/>
        <w:autoSpaceDE w:val="0"/>
        <w:autoSpaceDN w:val="0"/>
        <w:adjustRightInd w:val="0"/>
        <w:spacing w:line="276" w:lineRule="auto"/>
        <w:ind w:left="709" w:right="28"/>
        <w:jc w:val="both"/>
        <w:rPr>
          <w:rFonts w:eastAsia="Calibri"/>
        </w:rPr>
      </w:pPr>
    </w:p>
    <w:p w14:paraId="5EACA106"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xml:space="preserve">Przedmiar robót powinien zawierać zestawienie przewidywanych do wykonania robót podstawowych rozumianych, jako minimalny zakres prac, które po wykonaniu są możliwe do odebrania pod względem ilości i wymogów jakościowych. Muszą one dodatkowo uwzględniać przyjęty stopień scalenia robót. </w:t>
      </w:r>
    </w:p>
    <w:p w14:paraId="1FAA542D" w14:textId="77777777" w:rsidR="00A23BFD" w:rsidRPr="00D9421E" w:rsidRDefault="00A23BFD" w:rsidP="00A23BFD">
      <w:pPr>
        <w:widowControl w:val="0"/>
        <w:autoSpaceDE w:val="0"/>
        <w:autoSpaceDN w:val="0"/>
        <w:adjustRightInd w:val="0"/>
        <w:spacing w:line="276" w:lineRule="auto"/>
        <w:ind w:left="284" w:right="24"/>
        <w:jc w:val="both"/>
        <w:rPr>
          <w:rFonts w:eastAsia="Calibri"/>
          <w:b/>
          <w:u w:val="single"/>
        </w:rPr>
      </w:pPr>
      <w:r w:rsidRPr="00D9421E">
        <w:rPr>
          <w:rFonts w:eastAsia="Calibri"/>
        </w:rPr>
        <w:t xml:space="preserve">W przedmiarze, roboty budowlane powinny być zestawione w kolejności technologicznej ich wykonania wraz ze szczegółowym opisem </w:t>
      </w:r>
      <w:r w:rsidRPr="00D9421E">
        <w:rPr>
          <w:rFonts w:eastAsia="Calibri"/>
          <w:b/>
          <w:u w:val="single"/>
        </w:rPr>
        <w:t>i ze wskazaniem dokładnej lokalizacji (tom, rozdział, str.) w  szczegółowych specyfikacji technicznych wykonania i odbioru robót budowlanych</w:t>
      </w:r>
      <w:r w:rsidRPr="00D9421E">
        <w:rPr>
          <w:rFonts w:eastAsia="Calibri"/>
        </w:rPr>
        <w:t>, z wyliczeniem i zestawieniem ilości jednostek przedmiarowych robót podstawowych.</w:t>
      </w:r>
    </w:p>
    <w:p w14:paraId="646BF286"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xml:space="preserve">Przedmiar musi zawierać tabelę przedmiarów opracowaną z taką szczegółowością, która pozwoli Zamawiającemu na kontrolę obliczeń – zawarcie jedynie pozycji wynikowych jest niedopuszczalne. </w:t>
      </w:r>
    </w:p>
    <w:p w14:paraId="1C43F704"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7668235A"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xml:space="preserve">Opracowanie przedmiarów robót z kosztorysem składać się powinno z: </w:t>
      </w:r>
    </w:p>
    <w:p w14:paraId="142117CD"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karty tytułowej - zawierać powinna następujące informacje: nazwę nadaną</w:t>
      </w:r>
      <w:r w:rsidRPr="00D9421E">
        <w:rPr>
          <w:rFonts w:eastAsia="Calibri"/>
        </w:rPr>
        <w:br/>
        <w:t>zamówieniu przez Zamawiającego, nazwy i kody grup, klas i kategorii robót, adres obiektu budowlanego, nazwę i adres Zamawiającego, datę opracowania przedmiaru robót.</w:t>
      </w:r>
    </w:p>
    <w:p w14:paraId="549AE0B9"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lastRenderedPageBreak/>
        <w:t xml:space="preserve">- krótkie charakterystyki obiektu, </w:t>
      </w:r>
    </w:p>
    <w:p w14:paraId="54ABFD76"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spisu,</w:t>
      </w:r>
    </w:p>
    <w:p w14:paraId="6527730E"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działów przedmiaru robót - powinny przedstawiać podział wszystkich robót budowlanych w danym obiekcie na grupy robót według Wspólnego Słownika Zamówień. Dalszy podział, w ramach działu, przedmiaru robót należy opracować według systematyki ustalonej indywidualnie lub na podstawie systematyki stosowanej w publikacjach zawierających kosztorysowe normy nakładów rzeczowych. Grupa robót dotycząca przygotowania robót powinna stanowić odrębny dział przedmiaru.</w:t>
      </w:r>
    </w:p>
    <w:p w14:paraId="3575BC19"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tabeli przedmiaru robót - powinny zawierać pozycje przedmiarowe odpowiadające robotom podstawowym, rozumianym, jako minimalny zakres prac, które po wykonaniu są możliwe do odebrania pod względem ilości i wymogów jakościowych oraz uwzględniają przyjęty stopień scalenia robót. W tabelach przedmiaru robót nie uwzględnia się robót tymczasowych robót, które są projektowane i wykonywane, jako potrzebne do wykonania robót podstawowych, ale nie są przekazywane Zamawiającemu i są usuwane po wykonaniu robót podstawowych, z wyłączeniem przypadków, gdy istnieją uzasadnione podstawy do ich odrębnego rozliczania.</w:t>
      </w:r>
    </w:p>
    <w:p w14:paraId="00BDE706"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10547FCA"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Wzór tabeli przedmiaru poniżej:</w:t>
      </w:r>
    </w:p>
    <w:p w14:paraId="14B71B1D"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4F97E563"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37"/>
        <w:gridCol w:w="1475"/>
        <w:gridCol w:w="2509"/>
        <w:gridCol w:w="1390"/>
        <w:gridCol w:w="944"/>
      </w:tblGrid>
      <w:tr w:rsidR="00A23BFD" w:rsidRPr="00D9421E" w14:paraId="3AA940F5" w14:textId="77777777" w:rsidTr="00A23BFD">
        <w:tc>
          <w:tcPr>
            <w:tcW w:w="369" w:type="dxa"/>
            <w:shd w:val="clear" w:color="auto" w:fill="auto"/>
          </w:tcPr>
          <w:p w14:paraId="1147F1DA" w14:textId="77777777" w:rsidR="00A23BFD" w:rsidRPr="00D9421E" w:rsidRDefault="00A23BFD" w:rsidP="00A23BFD">
            <w:pPr>
              <w:spacing w:line="276" w:lineRule="auto"/>
              <w:jc w:val="both"/>
              <w:rPr>
                <w:rFonts w:eastAsia="Calibri"/>
              </w:rPr>
            </w:pPr>
            <w:r w:rsidRPr="00D9421E">
              <w:rPr>
                <w:rFonts w:eastAsia="Calibri"/>
              </w:rPr>
              <w:t>Lp.</w:t>
            </w:r>
          </w:p>
        </w:tc>
        <w:tc>
          <w:tcPr>
            <w:tcW w:w="2128" w:type="dxa"/>
            <w:shd w:val="clear" w:color="auto" w:fill="auto"/>
          </w:tcPr>
          <w:p w14:paraId="10160320" w14:textId="77777777" w:rsidR="00A23BFD" w:rsidRPr="00D9421E" w:rsidRDefault="00A23BFD" w:rsidP="00A23BFD">
            <w:pPr>
              <w:spacing w:line="276" w:lineRule="auto"/>
              <w:jc w:val="both"/>
              <w:rPr>
                <w:rFonts w:eastAsia="Calibri"/>
              </w:rPr>
            </w:pPr>
            <w:r w:rsidRPr="00D9421E">
              <w:rPr>
                <w:rFonts w:eastAsia="Calibri"/>
              </w:rPr>
              <w:t>Numer rysunku wg. dok. technicznej/branża</w:t>
            </w:r>
          </w:p>
        </w:tc>
        <w:tc>
          <w:tcPr>
            <w:tcW w:w="1475" w:type="dxa"/>
            <w:shd w:val="clear" w:color="auto" w:fill="auto"/>
          </w:tcPr>
          <w:p w14:paraId="3782AEAE" w14:textId="77777777" w:rsidR="00A23BFD" w:rsidRPr="00D9421E" w:rsidRDefault="00A23BFD" w:rsidP="00A23BFD">
            <w:pPr>
              <w:spacing w:line="276" w:lineRule="auto"/>
              <w:jc w:val="both"/>
              <w:rPr>
                <w:rFonts w:eastAsia="Calibri"/>
              </w:rPr>
            </w:pPr>
            <w:r w:rsidRPr="00D9421E">
              <w:rPr>
                <w:rFonts w:eastAsia="Calibri"/>
              </w:rPr>
              <w:t>Nr specyfikacji technicznej</w:t>
            </w:r>
          </w:p>
        </w:tc>
        <w:tc>
          <w:tcPr>
            <w:tcW w:w="2447" w:type="dxa"/>
            <w:shd w:val="clear" w:color="auto" w:fill="auto"/>
          </w:tcPr>
          <w:p w14:paraId="2B740AB3" w14:textId="77777777" w:rsidR="00A23BFD" w:rsidRPr="00D9421E" w:rsidRDefault="00A23BFD" w:rsidP="00A23BFD">
            <w:pPr>
              <w:spacing w:line="276" w:lineRule="auto"/>
              <w:jc w:val="both"/>
              <w:rPr>
                <w:rFonts w:eastAsia="Calibri"/>
              </w:rPr>
            </w:pPr>
            <w:r w:rsidRPr="00D9421E">
              <w:rPr>
                <w:rFonts w:eastAsia="Calibri"/>
              </w:rPr>
              <w:t>Nazwa/Opis/Obliczenia</w:t>
            </w:r>
          </w:p>
        </w:tc>
        <w:tc>
          <w:tcPr>
            <w:tcW w:w="1390" w:type="dxa"/>
            <w:shd w:val="clear" w:color="auto" w:fill="auto"/>
          </w:tcPr>
          <w:p w14:paraId="1DCB456E" w14:textId="77777777" w:rsidR="00A23BFD" w:rsidRPr="00D9421E" w:rsidRDefault="00A23BFD" w:rsidP="00A23BFD">
            <w:pPr>
              <w:spacing w:line="276" w:lineRule="auto"/>
              <w:jc w:val="both"/>
              <w:rPr>
                <w:rFonts w:eastAsia="Calibri"/>
              </w:rPr>
            </w:pPr>
            <w:proofErr w:type="spellStart"/>
            <w:r w:rsidRPr="00D9421E">
              <w:rPr>
                <w:rFonts w:eastAsia="Calibri"/>
              </w:rPr>
              <w:t>Jedn.miary</w:t>
            </w:r>
            <w:proofErr w:type="spellEnd"/>
          </w:p>
        </w:tc>
        <w:tc>
          <w:tcPr>
            <w:tcW w:w="944" w:type="dxa"/>
            <w:shd w:val="clear" w:color="auto" w:fill="auto"/>
          </w:tcPr>
          <w:p w14:paraId="1A333C9E" w14:textId="77777777" w:rsidR="00A23BFD" w:rsidRPr="00D9421E" w:rsidRDefault="00A23BFD" w:rsidP="00A23BFD">
            <w:pPr>
              <w:spacing w:line="276" w:lineRule="auto"/>
              <w:jc w:val="both"/>
              <w:rPr>
                <w:rFonts w:eastAsia="Calibri"/>
              </w:rPr>
            </w:pPr>
            <w:r w:rsidRPr="00D9421E">
              <w:rPr>
                <w:rFonts w:eastAsia="Calibri"/>
              </w:rPr>
              <w:t>Ilość</w:t>
            </w:r>
          </w:p>
        </w:tc>
      </w:tr>
      <w:tr w:rsidR="00A23BFD" w:rsidRPr="00D9421E" w14:paraId="4313032C" w14:textId="77777777" w:rsidTr="00A23BFD">
        <w:tc>
          <w:tcPr>
            <w:tcW w:w="369" w:type="dxa"/>
            <w:shd w:val="clear" w:color="auto" w:fill="auto"/>
          </w:tcPr>
          <w:p w14:paraId="0A2DBC64" w14:textId="77777777" w:rsidR="00A23BFD" w:rsidRPr="00D9421E" w:rsidRDefault="00A23BFD" w:rsidP="00A23BFD">
            <w:pPr>
              <w:spacing w:line="276" w:lineRule="auto"/>
              <w:jc w:val="both"/>
              <w:rPr>
                <w:rFonts w:eastAsia="Calibri"/>
              </w:rPr>
            </w:pPr>
            <w:r w:rsidRPr="00D9421E">
              <w:rPr>
                <w:rFonts w:eastAsia="Calibri"/>
              </w:rPr>
              <w:t>1</w:t>
            </w:r>
          </w:p>
        </w:tc>
        <w:tc>
          <w:tcPr>
            <w:tcW w:w="2128" w:type="dxa"/>
            <w:shd w:val="clear" w:color="auto" w:fill="auto"/>
          </w:tcPr>
          <w:p w14:paraId="17A10373" w14:textId="77777777" w:rsidR="00A23BFD" w:rsidRPr="00D9421E" w:rsidRDefault="00A23BFD" w:rsidP="00A23BFD">
            <w:pPr>
              <w:spacing w:line="276" w:lineRule="auto"/>
              <w:jc w:val="both"/>
              <w:rPr>
                <w:rFonts w:eastAsia="Calibri"/>
              </w:rPr>
            </w:pPr>
            <w:r w:rsidRPr="00D9421E">
              <w:rPr>
                <w:rFonts w:eastAsia="Calibri"/>
              </w:rPr>
              <w:t>2</w:t>
            </w:r>
          </w:p>
        </w:tc>
        <w:tc>
          <w:tcPr>
            <w:tcW w:w="1475" w:type="dxa"/>
            <w:shd w:val="clear" w:color="auto" w:fill="auto"/>
          </w:tcPr>
          <w:p w14:paraId="170E1252" w14:textId="77777777" w:rsidR="00A23BFD" w:rsidRPr="00D9421E" w:rsidRDefault="00A23BFD" w:rsidP="00A23BFD">
            <w:pPr>
              <w:spacing w:line="276" w:lineRule="auto"/>
              <w:jc w:val="both"/>
              <w:rPr>
                <w:rFonts w:eastAsia="Calibri"/>
              </w:rPr>
            </w:pPr>
            <w:r w:rsidRPr="00D9421E">
              <w:rPr>
                <w:rFonts w:eastAsia="Calibri"/>
              </w:rPr>
              <w:t>3</w:t>
            </w:r>
          </w:p>
        </w:tc>
        <w:tc>
          <w:tcPr>
            <w:tcW w:w="2447" w:type="dxa"/>
            <w:shd w:val="clear" w:color="auto" w:fill="auto"/>
          </w:tcPr>
          <w:p w14:paraId="11E18877" w14:textId="77777777" w:rsidR="00A23BFD" w:rsidRPr="00D9421E" w:rsidRDefault="00A23BFD" w:rsidP="00A23BFD">
            <w:pPr>
              <w:spacing w:line="276" w:lineRule="auto"/>
              <w:jc w:val="both"/>
              <w:rPr>
                <w:rFonts w:eastAsia="Calibri"/>
              </w:rPr>
            </w:pPr>
            <w:r w:rsidRPr="00D9421E">
              <w:rPr>
                <w:rFonts w:eastAsia="Calibri"/>
              </w:rPr>
              <w:t>4</w:t>
            </w:r>
          </w:p>
        </w:tc>
        <w:tc>
          <w:tcPr>
            <w:tcW w:w="1390" w:type="dxa"/>
            <w:shd w:val="clear" w:color="auto" w:fill="auto"/>
          </w:tcPr>
          <w:p w14:paraId="143D0B4F" w14:textId="77777777" w:rsidR="00A23BFD" w:rsidRPr="00D9421E" w:rsidRDefault="00A23BFD" w:rsidP="00A23BFD">
            <w:pPr>
              <w:spacing w:line="276" w:lineRule="auto"/>
              <w:jc w:val="both"/>
              <w:rPr>
                <w:rFonts w:eastAsia="Calibri"/>
              </w:rPr>
            </w:pPr>
            <w:r w:rsidRPr="00D9421E">
              <w:rPr>
                <w:rFonts w:eastAsia="Calibri"/>
              </w:rPr>
              <w:t>5</w:t>
            </w:r>
          </w:p>
        </w:tc>
        <w:tc>
          <w:tcPr>
            <w:tcW w:w="944" w:type="dxa"/>
            <w:shd w:val="clear" w:color="auto" w:fill="auto"/>
          </w:tcPr>
          <w:p w14:paraId="04E79385" w14:textId="77777777" w:rsidR="00A23BFD" w:rsidRPr="00D9421E" w:rsidRDefault="00A23BFD" w:rsidP="00A23BFD">
            <w:pPr>
              <w:spacing w:line="276" w:lineRule="auto"/>
              <w:jc w:val="both"/>
              <w:rPr>
                <w:rFonts w:eastAsia="Calibri"/>
              </w:rPr>
            </w:pPr>
            <w:r w:rsidRPr="00D9421E">
              <w:rPr>
                <w:rFonts w:eastAsia="Calibri"/>
              </w:rPr>
              <w:t>6</w:t>
            </w:r>
          </w:p>
        </w:tc>
      </w:tr>
      <w:tr w:rsidR="00A23BFD" w:rsidRPr="00D9421E" w14:paraId="251EE1D4" w14:textId="77777777" w:rsidTr="00A23BFD">
        <w:tc>
          <w:tcPr>
            <w:tcW w:w="369" w:type="dxa"/>
            <w:shd w:val="clear" w:color="auto" w:fill="auto"/>
          </w:tcPr>
          <w:p w14:paraId="4B6D8F1E" w14:textId="77777777" w:rsidR="00A23BFD" w:rsidRPr="00D9421E" w:rsidRDefault="00A23BFD" w:rsidP="00A23BFD">
            <w:pPr>
              <w:spacing w:line="276" w:lineRule="auto"/>
              <w:jc w:val="both"/>
              <w:rPr>
                <w:rFonts w:eastAsia="Calibri"/>
              </w:rPr>
            </w:pPr>
          </w:p>
        </w:tc>
        <w:tc>
          <w:tcPr>
            <w:tcW w:w="2128" w:type="dxa"/>
            <w:shd w:val="clear" w:color="auto" w:fill="auto"/>
          </w:tcPr>
          <w:p w14:paraId="45184D76" w14:textId="77777777" w:rsidR="00A23BFD" w:rsidRPr="00D9421E" w:rsidRDefault="00A23BFD" w:rsidP="00A23BFD">
            <w:pPr>
              <w:spacing w:line="276" w:lineRule="auto"/>
              <w:jc w:val="both"/>
              <w:rPr>
                <w:rFonts w:eastAsia="Calibri"/>
              </w:rPr>
            </w:pPr>
          </w:p>
        </w:tc>
        <w:tc>
          <w:tcPr>
            <w:tcW w:w="1475" w:type="dxa"/>
            <w:shd w:val="clear" w:color="auto" w:fill="auto"/>
          </w:tcPr>
          <w:p w14:paraId="5060805B" w14:textId="77777777" w:rsidR="00A23BFD" w:rsidRPr="00D9421E" w:rsidRDefault="00A23BFD" w:rsidP="00A23BFD">
            <w:pPr>
              <w:spacing w:line="276" w:lineRule="auto"/>
              <w:jc w:val="both"/>
              <w:rPr>
                <w:rFonts w:eastAsia="Calibri"/>
              </w:rPr>
            </w:pPr>
          </w:p>
        </w:tc>
        <w:tc>
          <w:tcPr>
            <w:tcW w:w="2447" w:type="dxa"/>
            <w:shd w:val="clear" w:color="auto" w:fill="auto"/>
          </w:tcPr>
          <w:p w14:paraId="212910C1" w14:textId="77777777" w:rsidR="00A23BFD" w:rsidRPr="00D9421E" w:rsidRDefault="00A23BFD" w:rsidP="00A23BFD">
            <w:pPr>
              <w:spacing w:line="276" w:lineRule="auto"/>
              <w:jc w:val="both"/>
              <w:rPr>
                <w:rFonts w:eastAsia="Calibri"/>
                <w:b/>
              </w:rPr>
            </w:pPr>
            <w:r w:rsidRPr="00D9421E">
              <w:rPr>
                <w:rFonts w:eastAsia="Calibri"/>
                <w:b/>
              </w:rPr>
              <w:t>Ocieplenie budynku</w:t>
            </w:r>
          </w:p>
        </w:tc>
        <w:tc>
          <w:tcPr>
            <w:tcW w:w="1390" w:type="dxa"/>
            <w:shd w:val="clear" w:color="auto" w:fill="auto"/>
          </w:tcPr>
          <w:p w14:paraId="3F7492F5" w14:textId="77777777" w:rsidR="00A23BFD" w:rsidRPr="00D9421E" w:rsidRDefault="00A23BFD" w:rsidP="00A23BFD">
            <w:pPr>
              <w:spacing w:line="276" w:lineRule="auto"/>
              <w:jc w:val="both"/>
              <w:rPr>
                <w:rFonts w:eastAsia="Calibri"/>
              </w:rPr>
            </w:pPr>
          </w:p>
        </w:tc>
        <w:tc>
          <w:tcPr>
            <w:tcW w:w="944" w:type="dxa"/>
            <w:shd w:val="clear" w:color="auto" w:fill="auto"/>
          </w:tcPr>
          <w:p w14:paraId="7636887C" w14:textId="77777777" w:rsidR="00A23BFD" w:rsidRPr="00D9421E" w:rsidRDefault="00A23BFD" w:rsidP="00A23BFD">
            <w:pPr>
              <w:spacing w:line="276" w:lineRule="auto"/>
              <w:jc w:val="both"/>
              <w:rPr>
                <w:rFonts w:eastAsia="Calibri"/>
              </w:rPr>
            </w:pPr>
          </w:p>
        </w:tc>
      </w:tr>
      <w:tr w:rsidR="00A23BFD" w:rsidRPr="00D9421E" w14:paraId="428023B3" w14:textId="77777777" w:rsidTr="00A23BFD">
        <w:tc>
          <w:tcPr>
            <w:tcW w:w="369" w:type="dxa"/>
            <w:shd w:val="clear" w:color="auto" w:fill="auto"/>
          </w:tcPr>
          <w:p w14:paraId="2CCA4155" w14:textId="77777777" w:rsidR="00A23BFD" w:rsidRPr="00D9421E" w:rsidRDefault="00A23BFD" w:rsidP="00A23BFD">
            <w:pPr>
              <w:spacing w:line="276" w:lineRule="auto"/>
              <w:jc w:val="both"/>
              <w:rPr>
                <w:rFonts w:eastAsia="Calibri"/>
              </w:rPr>
            </w:pPr>
            <w:r w:rsidRPr="00D9421E">
              <w:rPr>
                <w:rFonts w:eastAsia="Calibri"/>
              </w:rPr>
              <w:t>1</w:t>
            </w:r>
          </w:p>
        </w:tc>
        <w:tc>
          <w:tcPr>
            <w:tcW w:w="2128" w:type="dxa"/>
            <w:shd w:val="clear" w:color="auto" w:fill="auto"/>
          </w:tcPr>
          <w:p w14:paraId="66392003" w14:textId="77777777" w:rsidR="00A23BFD" w:rsidRPr="00D9421E" w:rsidRDefault="00A23BFD" w:rsidP="00A23BFD">
            <w:pPr>
              <w:spacing w:line="276" w:lineRule="auto"/>
              <w:jc w:val="both"/>
              <w:rPr>
                <w:rFonts w:eastAsia="Calibri"/>
              </w:rPr>
            </w:pPr>
            <w:r w:rsidRPr="00D9421E">
              <w:rPr>
                <w:rFonts w:eastAsia="Calibri"/>
              </w:rPr>
              <w:t>ARCH_PW_A.1.01</w:t>
            </w:r>
          </w:p>
        </w:tc>
        <w:tc>
          <w:tcPr>
            <w:tcW w:w="1475" w:type="dxa"/>
            <w:shd w:val="clear" w:color="auto" w:fill="auto"/>
          </w:tcPr>
          <w:p w14:paraId="388DED87" w14:textId="77777777" w:rsidR="00A23BFD" w:rsidRPr="00D9421E" w:rsidRDefault="00A23BFD" w:rsidP="00A23BFD">
            <w:pPr>
              <w:spacing w:line="276" w:lineRule="auto"/>
              <w:jc w:val="both"/>
              <w:rPr>
                <w:rFonts w:eastAsia="Calibri"/>
              </w:rPr>
            </w:pPr>
            <w:r w:rsidRPr="00D9421E">
              <w:rPr>
                <w:rFonts w:eastAsia="Calibri"/>
              </w:rPr>
              <w:t>ST-01.01</w:t>
            </w:r>
          </w:p>
        </w:tc>
        <w:tc>
          <w:tcPr>
            <w:tcW w:w="2447" w:type="dxa"/>
            <w:shd w:val="clear" w:color="auto" w:fill="auto"/>
          </w:tcPr>
          <w:p w14:paraId="37DE3719" w14:textId="77777777" w:rsidR="00A23BFD" w:rsidRPr="00D9421E" w:rsidRDefault="00A23BFD" w:rsidP="00A23BFD">
            <w:pPr>
              <w:spacing w:line="276" w:lineRule="auto"/>
              <w:jc w:val="both"/>
              <w:rPr>
                <w:rFonts w:eastAsia="Calibri"/>
              </w:rPr>
            </w:pPr>
            <w:r w:rsidRPr="00D9421E">
              <w:rPr>
                <w:rFonts w:eastAsia="Calibri"/>
              </w:rPr>
              <w:t>Ocieplenie budynku 15cm wełną mineralną z rusztowania</w:t>
            </w:r>
          </w:p>
          <w:p w14:paraId="62F498DD" w14:textId="77777777" w:rsidR="00A23BFD" w:rsidRPr="00D9421E" w:rsidRDefault="00A23BFD" w:rsidP="00A23BFD">
            <w:pPr>
              <w:spacing w:line="276" w:lineRule="auto"/>
              <w:jc w:val="both"/>
              <w:rPr>
                <w:rFonts w:eastAsia="Calibri"/>
              </w:rPr>
            </w:pPr>
            <w:r w:rsidRPr="00D9421E">
              <w:rPr>
                <w:rFonts w:eastAsia="Calibri"/>
              </w:rPr>
              <w:t>Elewacja wschodnia</w:t>
            </w:r>
          </w:p>
          <w:p w14:paraId="5C994DDF" w14:textId="77777777" w:rsidR="00A23BFD" w:rsidRPr="00D9421E" w:rsidRDefault="00A23BFD" w:rsidP="00A23BFD">
            <w:pPr>
              <w:spacing w:line="276" w:lineRule="auto"/>
              <w:jc w:val="both"/>
              <w:rPr>
                <w:rFonts w:eastAsia="Calibri"/>
              </w:rPr>
            </w:pPr>
            <w:r w:rsidRPr="00D9421E">
              <w:rPr>
                <w:rFonts w:eastAsia="Calibri"/>
              </w:rPr>
              <w:t>12,00*24,60</w:t>
            </w:r>
          </w:p>
          <w:p w14:paraId="004D39F5" w14:textId="77777777" w:rsidR="00A23BFD" w:rsidRPr="00D9421E" w:rsidRDefault="00A23BFD" w:rsidP="00A23BFD">
            <w:pPr>
              <w:spacing w:line="276" w:lineRule="auto"/>
              <w:jc w:val="both"/>
              <w:rPr>
                <w:rFonts w:eastAsia="Calibri"/>
              </w:rPr>
            </w:pPr>
            <w:r w:rsidRPr="00D9421E">
              <w:rPr>
                <w:rFonts w:eastAsia="Calibri"/>
              </w:rPr>
              <w:t>Elewacja zachodnia</w:t>
            </w:r>
          </w:p>
          <w:p w14:paraId="2DB52C98" w14:textId="77777777" w:rsidR="00A23BFD" w:rsidRPr="00D9421E" w:rsidRDefault="00A23BFD" w:rsidP="00A23BFD">
            <w:pPr>
              <w:spacing w:line="276" w:lineRule="auto"/>
              <w:jc w:val="both"/>
              <w:rPr>
                <w:rFonts w:eastAsia="Calibri"/>
              </w:rPr>
            </w:pPr>
            <w:r w:rsidRPr="00D9421E">
              <w:rPr>
                <w:rFonts w:eastAsia="Calibri"/>
              </w:rPr>
              <w:t>12,00*23,10</w:t>
            </w:r>
          </w:p>
        </w:tc>
        <w:tc>
          <w:tcPr>
            <w:tcW w:w="1390" w:type="dxa"/>
            <w:shd w:val="clear" w:color="auto" w:fill="auto"/>
          </w:tcPr>
          <w:p w14:paraId="1A7C8CBA" w14:textId="77777777" w:rsidR="00A23BFD" w:rsidRPr="00D9421E" w:rsidRDefault="00A23BFD" w:rsidP="00A23BFD">
            <w:pPr>
              <w:spacing w:line="276" w:lineRule="auto"/>
              <w:jc w:val="both"/>
              <w:rPr>
                <w:rFonts w:eastAsia="Calibri"/>
              </w:rPr>
            </w:pPr>
            <w:r w:rsidRPr="00D9421E">
              <w:rPr>
                <w:rFonts w:eastAsia="Calibri"/>
              </w:rPr>
              <w:t>m2</w:t>
            </w:r>
          </w:p>
          <w:p w14:paraId="372F84B4" w14:textId="77777777" w:rsidR="00A23BFD" w:rsidRPr="00D9421E" w:rsidRDefault="00A23BFD" w:rsidP="00A23BFD">
            <w:pPr>
              <w:spacing w:line="276" w:lineRule="auto"/>
              <w:jc w:val="both"/>
              <w:rPr>
                <w:rFonts w:eastAsia="Calibri"/>
              </w:rPr>
            </w:pPr>
          </w:p>
        </w:tc>
        <w:tc>
          <w:tcPr>
            <w:tcW w:w="944" w:type="dxa"/>
            <w:shd w:val="clear" w:color="auto" w:fill="auto"/>
          </w:tcPr>
          <w:p w14:paraId="3502ABA8" w14:textId="77777777" w:rsidR="00A23BFD" w:rsidRPr="00D9421E" w:rsidRDefault="00A23BFD" w:rsidP="00A23BFD">
            <w:pPr>
              <w:spacing w:line="276" w:lineRule="auto"/>
              <w:jc w:val="both"/>
              <w:rPr>
                <w:rFonts w:eastAsia="Calibri"/>
              </w:rPr>
            </w:pPr>
            <w:r w:rsidRPr="00D9421E">
              <w:rPr>
                <w:rFonts w:eastAsia="Calibri"/>
              </w:rPr>
              <w:t>572,4</w:t>
            </w:r>
          </w:p>
        </w:tc>
      </w:tr>
    </w:tbl>
    <w:p w14:paraId="48E6516F"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46CEED22"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rPr>
        <w:t>- tabele kosztorysów i pozycje scalonych podstawowych elementów wraz listą przyjętych cen materiałów i kosztem robocizny ze wskazaniem z jakiego okresu jest stan przyjętych cen.</w:t>
      </w:r>
    </w:p>
    <w:p w14:paraId="0B6C1B14"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p>
    <w:p w14:paraId="4D578D0E" w14:textId="77777777" w:rsidR="00A23BFD" w:rsidRPr="00D9421E" w:rsidRDefault="00A23BFD" w:rsidP="00A23BFD">
      <w:pPr>
        <w:widowControl w:val="0"/>
        <w:autoSpaceDE w:val="0"/>
        <w:autoSpaceDN w:val="0"/>
        <w:adjustRightInd w:val="0"/>
        <w:spacing w:line="276" w:lineRule="auto"/>
        <w:ind w:left="284" w:right="24"/>
        <w:jc w:val="both"/>
        <w:rPr>
          <w:rFonts w:eastAsia="Calibri"/>
        </w:rPr>
      </w:pPr>
      <w:r w:rsidRPr="00D9421E">
        <w:rPr>
          <w:rFonts w:eastAsia="Calibri"/>
          <w:b/>
          <w:u w:val="single"/>
        </w:rPr>
        <w:t>Kosztorys wykonawczy szczegółowy</w:t>
      </w:r>
      <w:r w:rsidRPr="00D9421E">
        <w:rPr>
          <w:rFonts w:eastAsia="Calibri"/>
        </w:rPr>
        <w:t xml:space="preserve"> powinien być przekazany do Zamawiającego również w wersji elektronicznej w formacie programu NORMA lub dającym się otworzyć bez uszczerbku dla danych merytorycznych programem NORMA (*.</w:t>
      </w:r>
      <w:proofErr w:type="spellStart"/>
      <w:r w:rsidRPr="00D9421E">
        <w:rPr>
          <w:rFonts w:eastAsia="Calibri"/>
        </w:rPr>
        <w:t>ath</w:t>
      </w:r>
      <w:proofErr w:type="spellEnd"/>
      <w:r w:rsidRPr="00D9421E">
        <w:rPr>
          <w:rFonts w:eastAsia="Calibri"/>
        </w:rPr>
        <w:t>).</w:t>
      </w:r>
    </w:p>
    <w:p w14:paraId="32CB342B" w14:textId="77777777" w:rsidR="00A23BFD" w:rsidRPr="00D9421E" w:rsidRDefault="00A23BFD" w:rsidP="00A23BFD">
      <w:pPr>
        <w:widowControl w:val="0"/>
        <w:autoSpaceDE w:val="0"/>
        <w:autoSpaceDN w:val="0"/>
        <w:adjustRightInd w:val="0"/>
        <w:spacing w:line="276" w:lineRule="auto"/>
        <w:ind w:left="284" w:right="24"/>
        <w:jc w:val="both"/>
        <w:rPr>
          <w:rFonts w:eastAsia="Calibri"/>
          <w:b/>
          <w:u w:val="single"/>
        </w:rPr>
      </w:pPr>
      <w:r w:rsidRPr="00D9421E">
        <w:rPr>
          <w:rFonts w:eastAsia="Calibri"/>
          <w:b/>
          <w:u w:val="single"/>
        </w:rPr>
        <w:t>Należy unikać nazw własnych materiałów lub technologii w opisie pozycji, zestawieniu materiałowe. Przedmiary i kosztorysy z nazwami własnymi zostaną zwrócone do poprawy.</w:t>
      </w:r>
    </w:p>
    <w:p w14:paraId="389D268B" w14:textId="77777777" w:rsidR="00A23BFD" w:rsidRPr="00D9421E" w:rsidRDefault="00A23BFD" w:rsidP="00A23BFD">
      <w:pPr>
        <w:widowControl w:val="0"/>
        <w:autoSpaceDE w:val="0"/>
        <w:autoSpaceDN w:val="0"/>
        <w:adjustRightInd w:val="0"/>
        <w:spacing w:line="276" w:lineRule="auto"/>
        <w:ind w:right="28"/>
        <w:jc w:val="both"/>
        <w:rPr>
          <w:rFonts w:eastAsia="Calibri"/>
        </w:rPr>
      </w:pPr>
    </w:p>
    <w:p w14:paraId="7FDC82ED" w14:textId="77777777" w:rsidR="00A23BFD" w:rsidRPr="00D9421E" w:rsidRDefault="00A23BFD" w:rsidP="00D8329B">
      <w:pPr>
        <w:widowControl w:val="0"/>
        <w:numPr>
          <w:ilvl w:val="0"/>
          <w:numId w:val="112"/>
        </w:numPr>
        <w:autoSpaceDE w:val="0"/>
        <w:autoSpaceDN w:val="0"/>
        <w:adjustRightInd w:val="0"/>
        <w:spacing w:line="276" w:lineRule="auto"/>
        <w:ind w:right="28"/>
        <w:jc w:val="both"/>
        <w:rPr>
          <w:rFonts w:eastAsia="Calibri"/>
          <w:b/>
          <w:u w:val="single"/>
        </w:rPr>
      </w:pPr>
      <w:r w:rsidRPr="00D9421E">
        <w:rPr>
          <w:rFonts w:eastAsia="Calibri"/>
          <w:b/>
          <w:u w:val="single"/>
        </w:rPr>
        <w:t xml:space="preserve">Szczegółowe wymagania Zamawiającego </w:t>
      </w:r>
    </w:p>
    <w:p w14:paraId="4997B588" w14:textId="77777777" w:rsidR="00A23BFD" w:rsidRPr="00D9421E" w:rsidRDefault="00A23BFD" w:rsidP="00A23BFD">
      <w:pPr>
        <w:widowControl w:val="0"/>
        <w:autoSpaceDE w:val="0"/>
        <w:autoSpaceDN w:val="0"/>
        <w:adjustRightInd w:val="0"/>
        <w:spacing w:line="276" w:lineRule="auto"/>
        <w:ind w:left="426" w:right="28"/>
        <w:jc w:val="both"/>
        <w:rPr>
          <w:rFonts w:eastAsia="Calibri"/>
          <w:b/>
          <w:u w:val="single"/>
        </w:rPr>
      </w:pPr>
    </w:p>
    <w:p w14:paraId="5C1C10ED" w14:textId="77777777" w:rsidR="00A23BFD" w:rsidRPr="00D9421E" w:rsidRDefault="00A23BFD" w:rsidP="00A23BFD">
      <w:pPr>
        <w:spacing w:line="276" w:lineRule="auto"/>
        <w:jc w:val="both"/>
        <w:rPr>
          <w:rFonts w:eastAsia="Calibri"/>
          <w:b/>
          <w:u w:val="single"/>
        </w:rPr>
      </w:pPr>
      <w:r w:rsidRPr="00D9421E">
        <w:rPr>
          <w:rFonts w:eastAsia="Calibri"/>
          <w:b/>
          <w:u w:val="single"/>
        </w:rPr>
        <w:t>4.1 Ogólne wymagania Zamawiającego</w:t>
      </w:r>
    </w:p>
    <w:p w14:paraId="3BC22ADD" w14:textId="77777777" w:rsidR="00A23BFD" w:rsidRPr="00D9421E" w:rsidRDefault="00A23BFD" w:rsidP="00A23BFD">
      <w:pPr>
        <w:spacing w:line="276" w:lineRule="auto"/>
        <w:ind w:firstLine="360"/>
        <w:jc w:val="both"/>
        <w:rPr>
          <w:rFonts w:eastAsia="Calibri"/>
          <w:u w:val="single"/>
        </w:rPr>
      </w:pPr>
    </w:p>
    <w:p w14:paraId="22F3472A" w14:textId="689BB092" w:rsidR="00A23BFD" w:rsidRPr="00D9421E" w:rsidRDefault="00A23BFD" w:rsidP="00D26554">
      <w:pPr>
        <w:numPr>
          <w:ilvl w:val="0"/>
          <w:numId w:val="96"/>
        </w:numPr>
        <w:spacing w:line="276" w:lineRule="auto"/>
        <w:rPr>
          <w:rFonts w:eastAsia="Calibri"/>
        </w:rPr>
      </w:pPr>
      <w:r w:rsidRPr="00D9421E">
        <w:rPr>
          <w:rFonts w:eastAsia="Calibri"/>
        </w:rPr>
        <w:t xml:space="preserve"> Rozwiązania projektowe (adaptacyjne) powinny dążyć do maksymalnego wykorzystania istniejącej substancji budowlanej (np.: sufity, ścianki, stolarka, wykładziny itp.) i istniejącego wyposażenia budynku ( np.: ciągi komunikacyjne, windy, agregat prądotwórczy, kanały wentylacji grawitacyjnej, itp.), a także istniejących instalacji niskoprądowych. Tą samą zasadą należy się kierować przy opracowywaniu szczegółowej aranżacji pomieszczeń z uwzględniającej wyposażenie w sprzęt i meble.  </w:t>
      </w:r>
    </w:p>
    <w:p w14:paraId="69FDD8CB" w14:textId="77777777" w:rsidR="00A23BFD" w:rsidRPr="00D9421E" w:rsidRDefault="00A23BFD" w:rsidP="00D26554">
      <w:pPr>
        <w:numPr>
          <w:ilvl w:val="0"/>
          <w:numId w:val="96"/>
        </w:numPr>
        <w:spacing w:line="276" w:lineRule="auto"/>
        <w:rPr>
          <w:rFonts w:eastAsia="Calibri"/>
        </w:rPr>
      </w:pPr>
      <w:r w:rsidRPr="00D9421E">
        <w:rPr>
          <w:rFonts w:eastAsia="Calibri"/>
        </w:rPr>
        <w:t xml:space="preserve"> Przyjęte rozwiązania projektowe winny zapewnić możliwość przebywania osób niepełnosprawnych w budynku. </w:t>
      </w:r>
    </w:p>
    <w:p w14:paraId="4A72C8F9" w14:textId="77777777" w:rsidR="00A23BFD" w:rsidRPr="00D9421E" w:rsidRDefault="00A23BFD" w:rsidP="00D26554">
      <w:pPr>
        <w:numPr>
          <w:ilvl w:val="0"/>
          <w:numId w:val="96"/>
        </w:numPr>
        <w:spacing w:line="276" w:lineRule="auto"/>
        <w:rPr>
          <w:rFonts w:eastAsia="Calibri"/>
        </w:rPr>
      </w:pPr>
      <w:r w:rsidRPr="00D9421E">
        <w:rPr>
          <w:rFonts w:eastAsia="Calibri"/>
        </w:rPr>
        <w:t xml:space="preserve"> 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3094E182" w14:textId="77777777" w:rsidR="00A23BFD" w:rsidRPr="00D9421E" w:rsidRDefault="00A23BFD" w:rsidP="00D26554">
      <w:pPr>
        <w:numPr>
          <w:ilvl w:val="0"/>
          <w:numId w:val="96"/>
        </w:numPr>
        <w:spacing w:line="276" w:lineRule="auto"/>
        <w:rPr>
          <w:rFonts w:eastAsia="Calibri"/>
        </w:rPr>
      </w:pPr>
      <w:r w:rsidRPr="00D9421E">
        <w:rPr>
          <w:rFonts w:eastAsia="Calibri"/>
        </w:rPr>
        <w:t xml:space="preserve"> Wykonawca jest zobowiązany do uwzględnienia przy sporządzaniu dokumentacji projektowej przepisów Dyrektywy Parlamentu Europejskiego i Rady 2014/24/UE z dnia 26 lutego 2014 r. w sprawie zamówień publicznych, uchylająca Dyrektywę 2004/18/WE (Dz. Urz. UE L 94 z dn. 28.3.2014), a w szczególności art. 42 tej dyrektywy. </w:t>
      </w:r>
    </w:p>
    <w:p w14:paraId="5A9C0507" w14:textId="77777777" w:rsidR="00A23BFD" w:rsidRPr="00D9421E" w:rsidRDefault="00A23BFD" w:rsidP="00D26554">
      <w:pPr>
        <w:numPr>
          <w:ilvl w:val="0"/>
          <w:numId w:val="96"/>
        </w:numPr>
        <w:spacing w:line="276" w:lineRule="auto"/>
        <w:rPr>
          <w:rFonts w:eastAsia="Calibri"/>
        </w:rPr>
      </w:pPr>
      <w:r w:rsidRPr="00D9421E">
        <w:rPr>
          <w:rFonts w:eastAsia="Calibri"/>
        </w:rPr>
        <w:t>Projekty budowlane i wykonawcze podlegają uzgodnieniu technicznemu z Zamawiającym. Wszelkie zmiany wprowadzane do projektu wcześniej uzgodnionego należy ponownie uzgodnić.</w:t>
      </w:r>
    </w:p>
    <w:p w14:paraId="2E79BE5A" w14:textId="77777777" w:rsidR="00A23BFD" w:rsidRPr="001D67E7" w:rsidRDefault="00A23BFD" w:rsidP="00D26554">
      <w:pPr>
        <w:numPr>
          <w:ilvl w:val="0"/>
          <w:numId w:val="96"/>
        </w:numPr>
        <w:spacing w:line="276" w:lineRule="auto"/>
        <w:jc w:val="both"/>
        <w:rPr>
          <w:rFonts w:eastAsia="Calibri"/>
        </w:rPr>
      </w:pPr>
      <w:bookmarkStart w:id="101" w:name="_Hlk139544347"/>
      <w:r w:rsidRPr="001D67E7">
        <w:rPr>
          <w:rFonts w:eastAsia="Calibri"/>
        </w:rPr>
        <w:t xml:space="preserve">Wykonawca uzgodni z Zamawiającym zmianę sposobu użytkowania wskazanych powierzchni, ma kategorię zgodną ze sposobem użytkowania dla już istniejących jak i przyszłych najemców w budynku. </w:t>
      </w:r>
    </w:p>
    <w:bookmarkEnd w:id="101"/>
    <w:p w14:paraId="0F885040" w14:textId="77777777" w:rsidR="00A23BFD" w:rsidRPr="00D9421E" w:rsidRDefault="00A23BFD" w:rsidP="00A23BFD">
      <w:pPr>
        <w:spacing w:line="276" w:lineRule="auto"/>
        <w:ind w:left="862"/>
        <w:rPr>
          <w:rFonts w:eastAsia="Calibri"/>
        </w:rPr>
      </w:pPr>
    </w:p>
    <w:p w14:paraId="7B7B5AA6" w14:textId="77777777" w:rsidR="00A23BFD" w:rsidRPr="00D9421E" w:rsidRDefault="00A23BFD" w:rsidP="00A23BFD">
      <w:pPr>
        <w:spacing w:line="276" w:lineRule="auto"/>
        <w:jc w:val="both"/>
        <w:rPr>
          <w:rFonts w:eastAsia="Calibri"/>
          <w:b/>
        </w:rPr>
      </w:pPr>
    </w:p>
    <w:p w14:paraId="4651835F" w14:textId="77777777" w:rsidR="00A23BFD" w:rsidRPr="00D9421E" w:rsidRDefault="00A23BFD" w:rsidP="00A23BFD">
      <w:pPr>
        <w:spacing w:line="276" w:lineRule="auto"/>
        <w:jc w:val="both"/>
        <w:rPr>
          <w:rFonts w:eastAsia="Calibri"/>
          <w:b/>
          <w:u w:val="single"/>
        </w:rPr>
      </w:pPr>
      <w:r w:rsidRPr="00D9421E">
        <w:rPr>
          <w:rFonts w:eastAsia="Calibri"/>
          <w:b/>
          <w:u w:val="single"/>
        </w:rPr>
        <w:t>4.2 Obowiązki firmy projektowej</w:t>
      </w:r>
    </w:p>
    <w:p w14:paraId="4029B119" w14:textId="77777777" w:rsidR="00A23BFD" w:rsidRPr="00D9421E" w:rsidRDefault="00A23BFD" w:rsidP="00A23BFD">
      <w:pPr>
        <w:widowControl w:val="0"/>
        <w:autoSpaceDE w:val="0"/>
        <w:autoSpaceDN w:val="0"/>
        <w:adjustRightInd w:val="0"/>
        <w:spacing w:line="276" w:lineRule="auto"/>
        <w:ind w:left="1110" w:right="47"/>
        <w:jc w:val="both"/>
        <w:rPr>
          <w:rFonts w:eastAsia="Calibri"/>
          <w:u w:val="single"/>
        </w:rPr>
      </w:pPr>
    </w:p>
    <w:p w14:paraId="1A7BE0E7" w14:textId="77777777" w:rsidR="00A23BFD" w:rsidRPr="00D9421E" w:rsidRDefault="00A23BFD" w:rsidP="00A23BFD">
      <w:pPr>
        <w:widowControl w:val="0"/>
        <w:autoSpaceDE w:val="0"/>
        <w:autoSpaceDN w:val="0"/>
        <w:adjustRightInd w:val="0"/>
        <w:spacing w:line="276" w:lineRule="auto"/>
        <w:ind w:right="47" w:firstLine="360"/>
        <w:jc w:val="both"/>
        <w:rPr>
          <w:rFonts w:eastAsia="Calibri"/>
        </w:rPr>
      </w:pPr>
      <w:r w:rsidRPr="00D9421E">
        <w:rPr>
          <w:rFonts w:eastAsia="Calibri"/>
        </w:rPr>
        <w:t>Wykonawca zobowiązany jest:</w:t>
      </w:r>
    </w:p>
    <w:p w14:paraId="1D6FC913"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oraz w ramach nadzoru autorskiego w trakcie prowadzenia robót.</w:t>
      </w:r>
    </w:p>
    <w:p w14:paraId="6481987F"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Opracować projekt zgodnie aktualnymi Normami oraz zasadami wiedzy technicznej </w:t>
      </w:r>
    </w:p>
    <w:p w14:paraId="5AC41B9F"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Do stosowania</w:t>
      </w:r>
      <w:r w:rsidRPr="00D9421E">
        <w:rPr>
          <w:rFonts w:eastAsia="Calibri"/>
        </w:rPr>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30649AA6"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Zapewnić, że przy opracowaniu projektu uczestniczyć będą osoby posiadające uprawnienia budowlane do projektowania w odpowiedniej specjalności </w:t>
      </w:r>
    </w:p>
    <w:p w14:paraId="1E8D9DC3"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Zapewnić wzajemne skoordynowanie techniczne wykonanych projektów przez projektantów </w:t>
      </w:r>
      <w:r w:rsidRPr="00D9421E">
        <w:rPr>
          <w:rFonts w:eastAsia="Calibri"/>
          <w:spacing w:val="-6"/>
        </w:rPr>
        <w:lastRenderedPageBreak/>
        <w:t>branżowych, załączając do dokumentacji protokół uzgodnień międzybranżowych z podpisami wszystkich członków zespołu projektowego,</w:t>
      </w:r>
    </w:p>
    <w:p w14:paraId="39E9F1F2"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Gwarantować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5EF39BEA"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Zapewnić czytelność dokumentacji, wykonanie jej w skali umożliwiającej identyfikację szczegółów i właściwe wykonanie robót budowlanych,</w:t>
      </w:r>
    </w:p>
    <w:p w14:paraId="42B15964"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Wyjaśniać wątpliwości dotyczące projektu i zawartych w nim rozwiązań w sposób rzetelny i wyczerpujący, </w:t>
      </w:r>
    </w:p>
    <w:p w14:paraId="28BF350F"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Uwzględniać uwagi Zamawiającego, które nie będą w sprzeczności z przepisami a które mogą mieć wpływ na funkcjonalność lub koszty budowy,</w:t>
      </w:r>
    </w:p>
    <w:p w14:paraId="4A635139"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Sporządzić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5F2FCA34"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Zapewnić rzeczywiste sprawdzenie projektów wykonawczych swojego autorstwa przez osoby posiadające uprawnienia budowlane do projektowania bez ograniczeń w odpowiedniej specjalności lub rzeczoznawców budowalnych,</w:t>
      </w:r>
    </w:p>
    <w:p w14:paraId="476D0634"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 xml:space="preserve">Przy przekazywaniu dołączy do dokumentacji oświadczenie o sporządzeniu jej w stanie kompletnym do celu któremu ma służyć, zgodnej z obowiązującymi Normami, przepisami i zasadami wiedzy technicznej, </w:t>
      </w:r>
    </w:p>
    <w:p w14:paraId="3C93E683" w14:textId="77777777" w:rsidR="00A23BFD" w:rsidRPr="00D9421E" w:rsidRDefault="00A23BFD" w:rsidP="00D8329B">
      <w:pPr>
        <w:widowControl w:val="0"/>
        <w:numPr>
          <w:ilvl w:val="0"/>
          <w:numId w:val="115"/>
        </w:numPr>
        <w:autoSpaceDE w:val="0"/>
        <w:autoSpaceDN w:val="0"/>
        <w:adjustRightInd w:val="0"/>
        <w:spacing w:line="276" w:lineRule="auto"/>
        <w:ind w:right="47"/>
        <w:rPr>
          <w:rFonts w:eastAsia="Calibri"/>
          <w:spacing w:val="-6"/>
        </w:rPr>
      </w:pPr>
      <w:r w:rsidRPr="00D9421E">
        <w:rPr>
          <w:rFonts w:eastAsia="Calibri"/>
          <w:spacing w:val="-6"/>
        </w:rPr>
        <w:t>Zobowiązuje się do złożenia podpisu na poświadczeniu oświadczenia kierownika budowy</w:t>
      </w:r>
    </w:p>
    <w:p w14:paraId="10FEFF77" w14:textId="77777777" w:rsidR="00A23BFD" w:rsidRPr="00D9421E" w:rsidRDefault="00A23BFD" w:rsidP="00A23BFD">
      <w:pPr>
        <w:widowControl w:val="0"/>
        <w:autoSpaceDE w:val="0"/>
        <w:autoSpaceDN w:val="0"/>
        <w:adjustRightInd w:val="0"/>
        <w:spacing w:line="276" w:lineRule="auto"/>
        <w:ind w:left="720" w:right="47"/>
        <w:rPr>
          <w:rFonts w:eastAsia="Calibri"/>
          <w:spacing w:val="-6"/>
        </w:rPr>
      </w:pPr>
      <w:r w:rsidRPr="00D9421E">
        <w:rPr>
          <w:rFonts w:eastAsia="Calibri"/>
          <w:spacing w:val="-6"/>
        </w:rPr>
        <w:t>o wykonaniu obiektu budowlanego,</w:t>
      </w:r>
    </w:p>
    <w:p w14:paraId="219B43D6" w14:textId="77777777" w:rsidR="00A23BFD" w:rsidRPr="00D9421E" w:rsidRDefault="00A23BFD" w:rsidP="00A23BFD">
      <w:pPr>
        <w:widowControl w:val="0"/>
        <w:autoSpaceDE w:val="0"/>
        <w:autoSpaceDN w:val="0"/>
        <w:adjustRightInd w:val="0"/>
        <w:spacing w:line="276" w:lineRule="auto"/>
        <w:ind w:right="47"/>
        <w:jc w:val="both"/>
        <w:rPr>
          <w:rFonts w:eastAsia="Calibri"/>
          <w:spacing w:val="-6"/>
        </w:rPr>
      </w:pPr>
    </w:p>
    <w:p w14:paraId="5C8626C8" w14:textId="77777777" w:rsidR="00A23BFD" w:rsidRPr="00D9421E" w:rsidRDefault="00A23BFD" w:rsidP="00A23BFD">
      <w:pPr>
        <w:widowControl w:val="0"/>
        <w:autoSpaceDE w:val="0"/>
        <w:autoSpaceDN w:val="0"/>
        <w:adjustRightInd w:val="0"/>
        <w:spacing w:line="276" w:lineRule="auto"/>
        <w:ind w:right="47"/>
        <w:jc w:val="both"/>
        <w:rPr>
          <w:rFonts w:eastAsia="Calibri"/>
          <w:spacing w:val="-6"/>
          <w:u w:val="single"/>
        </w:rPr>
      </w:pPr>
      <w:r w:rsidRPr="00D9421E">
        <w:rPr>
          <w:rFonts w:eastAsia="Calibri"/>
          <w:b/>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218AAFC8" w14:textId="77777777" w:rsidR="00A23BFD" w:rsidRPr="00D9421E" w:rsidRDefault="00A23BFD" w:rsidP="00A23BFD">
      <w:pPr>
        <w:keepNext/>
        <w:spacing w:line="276" w:lineRule="auto"/>
        <w:jc w:val="both"/>
        <w:outlineLvl w:val="0"/>
        <w:rPr>
          <w:rFonts w:eastAsia="Calibri"/>
          <w:b/>
          <w:lang w:val="x-none"/>
        </w:rPr>
      </w:pPr>
    </w:p>
    <w:p w14:paraId="60865F6D" w14:textId="77777777" w:rsidR="00A23BFD" w:rsidRPr="00D9421E" w:rsidRDefault="00A23BFD" w:rsidP="00A23BFD">
      <w:pPr>
        <w:spacing w:line="276" w:lineRule="auto"/>
        <w:ind w:left="360" w:hanging="360"/>
        <w:jc w:val="both"/>
        <w:rPr>
          <w:rFonts w:eastAsia="Calibri"/>
          <w:b/>
          <w:iCs/>
          <w:u w:val="single"/>
        </w:rPr>
      </w:pPr>
      <w:r w:rsidRPr="00D9421E">
        <w:rPr>
          <w:rFonts w:eastAsia="Calibri"/>
          <w:b/>
          <w:iCs/>
          <w:u w:val="single"/>
        </w:rPr>
        <w:t xml:space="preserve">5. Forma sporządzenia dokumentacji </w:t>
      </w:r>
    </w:p>
    <w:p w14:paraId="1E07B549" w14:textId="55BE7E20" w:rsidR="00A23BFD" w:rsidRPr="00D9421E" w:rsidRDefault="00A23BFD" w:rsidP="00A23BFD">
      <w:pPr>
        <w:spacing w:before="120" w:line="276" w:lineRule="auto"/>
        <w:jc w:val="both"/>
        <w:rPr>
          <w:rFonts w:eastAsia="Calibri"/>
          <w:iCs/>
        </w:rPr>
      </w:pPr>
      <w:r w:rsidRPr="00D9421E">
        <w:rPr>
          <w:rFonts w:eastAsia="Calibri"/>
          <w:iCs/>
        </w:rPr>
        <w:t xml:space="preserve">  Dokumentacja projektowa winna być sporządzona:</w:t>
      </w:r>
    </w:p>
    <w:tbl>
      <w:tblPr>
        <w:tblW w:w="0" w:type="auto"/>
        <w:tblLook w:val="04A0" w:firstRow="1" w:lastRow="0" w:firstColumn="1" w:lastColumn="0" w:noHBand="0" w:noVBand="1"/>
      </w:tblPr>
      <w:tblGrid>
        <w:gridCol w:w="5495"/>
        <w:gridCol w:w="3574"/>
      </w:tblGrid>
      <w:tr w:rsidR="00A23BFD" w:rsidRPr="00D9421E" w14:paraId="48A00EA8" w14:textId="77777777" w:rsidTr="00A23BFD">
        <w:tc>
          <w:tcPr>
            <w:tcW w:w="9069" w:type="dxa"/>
            <w:gridSpan w:val="2"/>
            <w:shd w:val="clear" w:color="auto" w:fill="auto"/>
          </w:tcPr>
          <w:p w14:paraId="28C27F72" w14:textId="77777777" w:rsidR="00A23BFD" w:rsidRPr="00D9421E" w:rsidRDefault="00A23BFD" w:rsidP="00A23BFD">
            <w:pPr>
              <w:spacing w:before="120" w:line="276" w:lineRule="auto"/>
              <w:jc w:val="both"/>
              <w:rPr>
                <w:rFonts w:eastAsia="Calibri"/>
                <w:iCs/>
              </w:rPr>
            </w:pPr>
            <w:bookmarkStart w:id="102" w:name="_Hlk139544395"/>
            <w:r w:rsidRPr="00D9421E">
              <w:rPr>
                <w:rFonts w:eastAsia="Calibri"/>
                <w:b/>
              </w:rPr>
              <w:t>Etap I</w:t>
            </w:r>
            <w:r w:rsidRPr="00D9421E">
              <w:rPr>
                <w:rFonts w:eastAsia="Calibri"/>
              </w:rPr>
              <w:t xml:space="preserve">: </w:t>
            </w:r>
          </w:p>
        </w:tc>
      </w:tr>
      <w:tr w:rsidR="00A23BFD" w:rsidRPr="00D9421E" w14:paraId="48D45523" w14:textId="77777777" w:rsidTr="00A23BFD">
        <w:tc>
          <w:tcPr>
            <w:tcW w:w="5495" w:type="dxa"/>
            <w:shd w:val="clear" w:color="auto" w:fill="auto"/>
          </w:tcPr>
          <w:p w14:paraId="3F5F1F7E" w14:textId="77777777" w:rsidR="00A23BFD" w:rsidRPr="00D9421E" w:rsidRDefault="00A23BFD" w:rsidP="00A23BFD">
            <w:pPr>
              <w:spacing w:before="120" w:line="276" w:lineRule="auto"/>
              <w:jc w:val="both"/>
              <w:rPr>
                <w:rFonts w:eastAsia="Calibri"/>
                <w:iCs/>
              </w:rPr>
            </w:pPr>
            <w:r w:rsidRPr="00D9421E">
              <w:rPr>
                <w:rFonts w:eastAsia="Calibri"/>
              </w:rPr>
              <w:t>Inwentaryzację stanu faktycznego budynku</w:t>
            </w:r>
          </w:p>
        </w:tc>
        <w:tc>
          <w:tcPr>
            <w:tcW w:w="3574" w:type="dxa"/>
            <w:shd w:val="clear" w:color="auto" w:fill="auto"/>
          </w:tcPr>
          <w:p w14:paraId="3F480428" w14:textId="77777777" w:rsidR="00A23BFD" w:rsidRPr="00D9421E" w:rsidRDefault="00A23BFD" w:rsidP="00A23BFD">
            <w:pPr>
              <w:spacing w:line="276" w:lineRule="auto"/>
              <w:ind w:left="323"/>
              <w:jc w:val="both"/>
              <w:rPr>
                <w:rFonts w:eastAsia="Calibri"/>
              </w:rPr>
            </w:pPr>
            <w:r w:rsidRPr="00D9421E">
              <w:rPr>
                <w:rFonts w:eastAsia="Calibri"/>
              </w:rPr>
              <w:t xml:space="preserve">- 2 egzemplarze </w:t>
            </w:r>
          </w:p>
        </w:tc>
      </w:tr>
      <w:tr w:rsidR="00A23BFD" w:rsidRPr="00D9421E" w14:paraId="062A992F" w14:textId="77777777" w:rsidTr="00A23BFD">
        <w:tc>
          <w:tcPr>
            <w:tcW w:w="5495" w:type="dxa"/>
            <w:shd w:val="clear" w:color="auto" w:fill="auto"/>
          </w:tcPr>
          <w:p w14:paraId="14D2FB0E" w14:textId="77777777" w:rsidR="00A23BFD" w:rsidRPr="00D9421E" w:rsidRDefault="00A23BFD" w:rsidP="00A23BFD">
            <w:pPr>
              <w:spacing w:before="120" w:line="276" w:lineRule="auto"/>
              <w:jc w:val="both"/>
              <w:rPr>
                <w:rFonts w:eastAsia="Calibri"/>
                <w:iCs/>
              </w:rPr>
            </w:pPr>
            <w:r w:rsidRPr="00D9421E">
              <w:rPr>
                <w:rFonts w:eastAsia="Calibri"/>
              </w:rPr>
              <w:t>Projekt budowlany</w:t>
            </w:r>
            <w:r w:rsidRPr="00D9421E">
              <w:rPr>
                <w:rFonts w:eastAsia="Calibri"/>
                <w:color w:val="FF0000"/>
              </w:rPr>
              <w:t xml:space="preserve">  </w:t>
            </w:r>
          </w:p>
        </w:tc>
        <w:tc>
          <w:tcPr>
            <w:tcW w:w="3574" w:type="dxa"/>
            <w:shd w:val="clear" w:color="auto" w:fill="auto"/>
          </w:tcPr>
          <w:p w14:paraId="7CF60BAB" w14:textId="77777777" w:rsidR="00A23BFD" w:rsidRPr="00D9421E" w:rsidRDefault="00A23BFD" w:rsidP="00A23BFD">
            <w:pPr>
              <w:spacing w:before="120" w:line="276" w:lineRule="auto"/>
              <w:ind w:left="323"/>
              <w:jc w:val="both"/>
              <w:rPr>
                <w:rFonts w:eastAsia="Calibri"/>
                <w:iCs/>
              </w:rPr>
            </w:pPr>
            <w:r w:rsidRPr="00D9421E">
              <w:rPr>
                <w:rFonts w:eastAsia="Calibri"/>
              </w:rPr>
              <w:t>- 5 egzemplarzy</w:t>
            </w:r>
          </w:p>
        </w:tc>
      </w:tr>
      <w:tr w:rsidR="00A23BFD" w:rsidRPr="00D9421E" w14:paraId="56B8E97C" w14:textId="77777777" w:rsidTr="00A23BFD">
        <w:tc>
          <w:tcPr>
            <w:tcW w:w="5495" w:type="dxa"/>
            <w:shd w:val="clear" w:color="auto" w:fill="auto"/>
          </w:tcPr>
          <w:p w14:paraId="2B434F81" w14:textId="77777777" w:rsidR="00A23BFD" w:rsidRPr="00D9421E" w:rsidRDefault="00A23BFD" w:rsidP="00A23BFD">
            <w:pPr>
              <w:spacing w:before="120" w:line="276" w:lineRule="auto"/>
              <w:jc w:val="both"/>
              <w:rPr>
                <w:rFonts w:eastAsia="Calibri"/>
                <w:color w:val="FF0000"/>
              </w:rPr>
            </w:pPr>
            <w:r w:rsidRPr="001D67E7">
              <w:rPr>
                <w:rFonts w:eastAsia="Calibri"/>
              </w:rPr>
              <w:t>Projekt techniczny</w:t>
            </w:r>
          </w:p>
        </w:tc>
        <w:tc>
          <w:tcPr>
            <w:tcW w:w="3574" w:type="dxa"/>
            <w:shd w:val="clear" w:color="auto" w:fill="auto"/>
          </w:tcPr>
          <w:p w14:paraId="504DE0E1" w14:textId="77777777" w:rsidR="00A23BFD" w:rsidRPr="00D9421E" w:rsidRDefault="00A23BFD" w:rsidP="00A23BFD">
            <w:pPr>
              <w:spacing w:before="120" w:line="276" w:lineRule="auto"/>
              <w:ind w:left="323"/>
              <w:jc w:val="both"/>
              <w:rPr>
                <w:rFonts w:eastAsia="Calibri"/>
                <w:color w:val="FF0000"/>
              </w:rPr>
            </w:pPr>
            <w:r w:rsidRPr="001D67E7">
              <w:rPr>
                <w:rFonts w:eastAsia="Calibri"/>
              </w:rPr>
              <w:t xml:space="preserve">- 4 egzemplarze </w:t>
            </w:r>
          </w:p>
        </w:tc>
      </w:tr>
      <w:tr w:rsidR="00A23BFD" w:rsidRPr="00D9421E" w14:paraId="33701120" w14:textId="77777777" w:rsidTr="00A23BFD">
        <w:tc>
          <w:tcPr>
            <w:tcW w:w="5495" w:type="dxa"/>
            <w:shd w:val="clear" w:color="auto" w:fill="auto"/>
          </w:tcPr>
          <w:p w14:paraId="0EE21A68" w14:textId="77777777" w:rsidR="00A23BFD" w:rsidRPr="001D67E7" w:rsidRDefault="00A23BFD" w:rsidP="00A23BFD">
            <w:pPr>
              <w:tabs>
                <w:tab w:val="left" w:pos="851"/>
              </w:tabs>
              <w:spacing w:after="120" w:line="276" w:lineRule="auto"/>
              <w:jc w:val="both"/>
              <w:rPr>
                <w:rFonts w:eastAsia="Calibri"/>
                <w:lang w:val="x-none" w:eastAsia="x-none"/>
              </w:rPr>
            </w:pPr>
            <w:r w:rsidRPr="00D9421E">
              <w:rPr>
                <w:rFonts w:eastAsia="Calibri"/>
                <w:lang w:val="x-none" w:eastAsia="x-none"/>
              </w:rPr>
              <w:t xml:space="preserve">Zapis elektroniczny kompletnej ww. dokumentacji projektowej (w obowiązującym formacie: DOC, DWG, </w:t>
            </w:r>
            <w:r w:rsidRPr="001D67E7">
              <w:rPr>
                <w:rFonts w:eastAsia="Calibri"/>
                <w:lang w:val="x-none" w:eastAsia="x-none"/>
              </w:rPr>
              <w:t>PDF)</w:t>
            </w:r>
          </w:p>
          <w:p w14:paraId="131BD1E3" w14:textId="56D1BC2A" w:rsidR="00A23BFD" w:rsidRPr="00D9421E" w:rsidRDefault="00A23BFD" w:rsidP="00A23BFD">
            <w:pPr>
              <w:spacing w:before="120" w:line="276" w:lineRule="auto"/>
              <w:jc w:val="both"/>
              <w:rPr>
                <w:rFonts w:eastAsia="Calibri"/>
                <w:iCs/>
                <w:color w:val="FF0000"/>
              </w:rPr>
            </w:pPr>
            <w:r w:rsidRPr="001D67E7">
              <w:rPr>
                <w:rFonts w:eastAsia="Calibri"/>
                <w:iCs/>
              </w:rPr>
              <w:t>Prawomocna decyzja o pozwoleniu na budowę</w:t>
            </w:r>
            <w:r w:rsidR="00FE7203">
              <w:rPr>
                <w:rFonts w:eastAsia="Calibri"/>
                <w:iCs/>
              </w:rPr>
              <w:t xml:space="preserve"> lub </w:t>
            </w:r>
            <w:proofErr w:type="spellStart"/>
            <w:r w:rsidR="00FE7203">
              <w:rPr>
                <w:rFonts w:eastAsia="Calibri"/>
                <w:iCs/>
              </w:rPr>
              <w:t>zgloszenie</w:t>
            </w:r>
            <w:proofErr w:type="spellEnd"/>
            <w:r w:rsidRPr="001D67E7">
              <w:rPr>
                <w:rFonts w:eastAsia="Calibri"/>
                <w:iCs/>
              </w:rPr>
              <w:t>.</w:t>
            </w:r>
          </w:p>
        </w:tc>
        <w:tc>
          <w:tcPr>
            <w:tcW w:w="3574" w:type="dxa"/>
            <w:shd w:val="clear" w:color="auto" w:fill="auto"/>
          </w:tcPr>
          <w:p w14:paraId="2D4FBD98" w14:textId="77777777" w:rsidR="00A23BFD" w:rsidRPr="00D9421E" w:rsidRDefault="00A23BFD" w:rsidP="00A23BFD">
            <w:pPr>
              <w:tabs>
                <w:tab w:val="left" w:pos="851"/>
              </w:tabs>
              <w:spacing w:line="276" w:lineRule="auto"/>
              <w:ind w:left="323"/>
              <w:jc w:val="both"/>
              <w:rPr>
                <w:rFonts w:eastAsia="Calibri"/>
                <w:lang w:val="x-none" w:eastAsia="x-none"/>
              </w:rPr>
            </w:pPr>
            <w:r w:rsidRPr="00D9421E">
              <w:rPr>
                <w:rFonts w:eastAsia="Calibri"/>
                <w:lang w:val="x-none" w:eastAsia="x-none"/>
              </w:rPr>
              <w:t>- 1 komplet na nośniku                                                                                                                   CD/DVD</w:t>
            </w:r>
          </w:p>
          <w:p w14:paraId="672938AC" w14:textId="77777777" w:rsidR="00A23BFD" w:rsidRPr="00D9421E" w:rsidRDefault="00A23BFD" w:rsidP="00A23BFD">
            <w:pPr>
              <w:spacing w:before="120" w:line="276" w:lineRule="auto"/>
              <w:ind w:left="323"/>
              <w:jc w:val="both"/>
              <w:rPr>
                <w:rFonts w:eastAsia="Calibri"/>
                <w:iCs/>
              </w:rPr>
            </w:pPr>
          </w:p>
        </w:tc>
      </w:tr>
      <w:tr w:rsidR="00A23BFD" w:rsidRPr="00D9421E" w14:paraId="5D0BB6DA" w14:textId="77777777" w:rsidTr="00A23BFD">
        <w:tc>
          <w:tcPr>
            <w:tcW w:w="9069" w:type="dxa"/>
            <w:gridSpan w:val="2"/>
            <w:shd w:val="clear" w:color="auto" w:fill="auto"/>
          </w:tcPr>
          <w:p w14:paraId="6D4DCF04" w14:textId="77777777" w:rsidR="00A23BFD" w:rsidRPr="00D9421E" w:rsidRDefault="00A23BFD" w:rsidP="00A23BFD">
            <w:pPr>
              <w:spacing w:before="120" w:line="276" w:lineRule="auto"/>
              <w:jc w:val="both"/>
              <w:rPr>
                <w:rFonts w:eastAsia="Calibri"/>
                <w:iCs/>
              </w:rPr>
            </w:pPr>
          </w:p>
        </w:tc>
      </w:tr>
      <w:tr w:rsidR="00A23BFD" w:rsidRPr="00D9421E" w14:paraId="397DE699" w14:textId="77777777" w:rsidTr="00A23BFD">
        <w:tc>
          <w:tcPr>
            <w:tcW w:w="9069" w:type="dxa"/>
            <w:gridSpan w:val="2"/>
            <w:shd w:val="clear" w:color="auto" w:fill="auto"/>
          </w:tcPr>
          <w:p w14:paraId="2572A057" w14:textId="77777777" w:rsidR="00A23BFD" w:rsidRPr="00D9421E" w:rsidRDefault="00A23BFD" w:rsidP="00A23BFD">
            <w:pPr>
              <w:spacing w:before="120" w:line="276" w:lineRule="auto"/>
              <w:jc w:val="both"/>
              <w:rPr>
                <w:rFonts w:eastAsia="Calibri"/>
                <w:iCs/>
              </w:rPr>
            </w:pPr>
            <w:r w:rsidRPr="00D9421E">
              <w:rPr>
                <w:rFonts w:eastAsia="Calibri"/>
                <w:b/>
              </w:rPr>
              <w:lastRenderedPageBreak/>
              <w:t>Etap II</w:t>
            </w:r>
            <w:r w:rsidRPr="00D9421E">
              <w:rPr>
                <w:rFonts w:eastAsia="Calibri"/>
              </w:rPr>
              <w:t xml:space="preserve">: </w:t>
            </w:r>
          </w:p>
        </w:tc>
      </w:tr>
      <w:tr w:rsidR="00A23BFD" w:rsidRPr="00D9421E" w14:paraId="2185BEC4" w14:textId="77777777" w:rsidTr="00A23BFD">
        <w:tc>
          <w:tcPr>
            <w:tcW w:w="5495" w:type="dxa"/>
            <w:shd w:val="clear" w:color="auto" w:fill="auto"/>
          </w:tcPr>
          <w:p w14:paraId="2E044FE1" w14:textId="77777777" w:rsidR="00A23BFD" w:rsidRPr="00D9421E" w:rsidRDefault="00A23BFD" w:rsidP="00A23BFD">
            <w:pPr>
              <w:spacing w:before="120" w:line="276" w:lineRule="auto"/>
              <w:jc w:val="both"/>
              <w:rPr>
                <w:rFonts w:eastAsia="Calibri"/>
                <w:iCs/>
              </w:rPr>
            </w:pPr>
            <w:r w:rsidRPr="00D9421E">
              <w:rPr>
                <w:rFonts w:eastAsia="Calibri"/>
              </w:rPr>
              <w:t>Dokumentacja projektowa wykonawcza</w:t>
            </w:r>
          </w:p>
        </w:tc>
        <w:tc>
          <w:tcPr>
            <w:tcW w:w="3574" w:type="dxa"/>
            <w:shd w:val="clear" w:color="auto" w:fill="auto"/>
          </w:tcPr>
          <w:p w14:paraId="76792B79" w14:textId="77777777" w:rsidR="00A23BFD" w:rsidRPr="00D9421E" w:rsidRDefault="00A23BFD" w:rsidP="00A23BFD">
            <w:pPr>
              <w:spacing w:before="120" w:line="276" w:lineRule="auto"/>
              <w:ind w:left="323"/>
              <w:jc w:val="both"/>
              <w:rPr>
                <w:rFonts w:eastAsia="Calibri"/>
                <w:iCs/>
              </w:rPr>
            </w:pPr>
            <w:r w:rsidRPr="00D9421E">
              <w:rPr>
                <w:rFonts w:eastAsia="Calibri"/>
              </w:rPr>
              <w:t>- 5 egzemplarzy</w:t>
            </w:r>
          </w:p>
        </w:tc>
      </w:tr>
      <w:tr w:rsidR="00A23BFD" w:rsidRPr="00D9421E" w14:paraId="22396CCE" w14:textId="77777777" w:rsidTr="00A23BFD">
        <w:tc>
          <w:tcPr>
            <w:tcW w:w="5495" w:type="dxa"/>
            <w:shd w:val="clear" w:color="auto" w:fill="auto"/>
          </w:tcPr>
          <w:p w14:paraId="22F417C8" w14:textId="77777777" w:rsidR="00A23BFD" w:rsidRPr="00D9421E" w:rsidRDefault="00A23BFD" w:rsidP="00A23BFD">
            <w:pPr>
              <w:spacing w:before="120" w:line="276" w:lineRule="auto"/>
              <w:jc w:val="both"/>
              <w:rPr>
                <w:rFonts w:eastAsia="Calibri"/>
                <w:iCs/>
              </w:rPr>
            </w:pPr>
            <w:r w:rsidRPr="00D9421E">
              <w:rPr>
                <w:rFonts w:eastAsia="Calibri"/>
              </w:rPr>
              <w:t>Przedmiary robót</w:t>
            </w:r>
            <w:r w:rsidRPr="00D9421E">
              <w:rPr>
                <w:rFonts w:eastAsia="Calibri"/>
              </w:rPr>
              <w:tab/>
            </w:r>
          </w:p>
        </w:tc>
        <w:tc>
          <w:tcPr>
            <w:tcW w:w="3574" w:type="dxa"/>
            <w:shd w:val="clear" w:color="auto" w:fill="auto"/>
          </w:tcPr>
          <w:p w14:paraId="09411E70" w14:textId="77777777" w:rsidR="00A23BFD" w:rsidRPr="00D9421E" w:rsidRDefault="00A23BFD" w:rsidP="00A23BFD">
            <w:pPr>
              <w:spacing w:before="120" w:line="276" w:lineRule="auto"/>
              <w:ind w:left="323"/>
              <w:jc w:val="both"/>
              <w:rPr>
                <w:rFonts w:eastAsia="Calibri"/>
                <w:iCs/>
              </w:rPr>
            </w:pPr>
            <w:r w:rsidRPr="00D9421E">
              <w:rPr>
                <w:rFonts w:eastAsia="Calibri"/>
              </w:rPr>
              <w:t>- 2 egzemplarze</w:t>
            </w:r>
          </w:p>
        </w:tc>
      </w:tr>
      <w:tr w:rsidR="00A23BFD" w:rsidRPr="00D9421E" w14:paraId="0AEF7338" w14:textId="77777777" w:rsidTr="00A23BFD">
        <w:tc>
          <w:tcPr>
            <w:tcW w:w="5495" w:type="dxa"/>
            <w:shd w:val="clear" w:color="auto" w:fill="auto"/>
          </w:tcPr>
          <w:p w14:paraId="100FE492" w14:textId="77777777" w:rsidR="00A23BFD" w:rsidRPr="00D9421E" w:rsidRDefault="00A23BFD" w:rsidP="00A23BFD">
            <w:pPr>
              <w:spacing w:before="120" w:line="276" w:lineRule="auto"/>
              <w:jc w:val="both"/>
              <w:rPr>
                <w:rFonts w:eastAsia="Calibri"/>
              </w:rPr>
            </w:pPr>
            <w:r w:rsidRPr="00D9421E">
              <w:rPr>
                <w:rFonts w:eastAsia="Calibri"/>
              </w:rPr>
              <w:t>Kosztorysy inwestorskie</w:t>
            </w:r>
          </w:p>
        </w:tc>
        <w:tc>
          <w:tcPr>
            <w:tcW w:w="3574" w:type="dxa"/>
            <w:shd w:val="clear" w:color="auto" w:fill="auto"/>
          </w:tcPr>
          <w:p w14:paraId="4CC05E53" w14:textId="77777777" w:rsidR="00A23BFD" w:rsidRPr="00D9421E" w:rsidRDefault="00A23BFD" w:rsidP="00A23BFD">
            <w:pPr>
              <w:spacing w:before="120" w:line="276" w:lineRule="auto"/>
              <w:ind w:left="323"/>
              <w:jc w:val="both"/>
              <w:rPr>
                <w:rFonts w:eastAsia="Calibri"/>
              </w:rPr>
            </w:pPr>
            <w:r w:rsidRPr="00D9421E">
              <w:rPr>
                <w:rFonts w:eastAsia="Calibri"/>
              </w:rPr>
              <w:t>- 2 egzemplarze</w:t>
            </w:r>
          </w:p>
        </w:tc>
      </w:tr>
      <w:tr w:rsidR="00A23BFD" w:rsidRPr="00D9421E" w14:paraId="60845447" w14:textId="77777777" w:rsidTr="00A23BFD">
        <w:tc>
          <w:tcPr>
            <w:tcW w:w="5495" w:type="dxa"/>
            <w:shd w:val="clear" w:color="auto" w:fill="auto"/>
          </w:tcPr>
          <w:p w14:paraId="1F23CF63" w14:textId="77777777" w:rsidR="00A23BFD" w:rsidRPr="00D9421E" w:rsidRDefault="00A23BFD" w:rsidP="00A23BFD">
            <w:pPr>
              <w:spacing w:before="120" w:line="276" w:lineRule="auto"/>
              <w:jc w:val="both"/>
              <w:rPr>
                <w:rFonts w:eastAsia="Calibri"/>
              </w:rPr>
            </w:pPr>
            <w:r w:rsidRPr="00D9421E">
              <w:rPr>
                <w:rFonts w:eastAsia="Calibri"/>
              </w:rPr>
              <w:t>Specyfikacje Techniczne Wykonania i Odbioru Robót</w:t>
            </w:r>
          </w:p>
        </w:tc>
        <w:tc>
          <w:tcPr>
            <w:tcW w:w="3574" w:type="dxa"/>
            <w:shd w:val="clear" w:color="auto" w:fill="auto"/>
          </w:tcPr>
          <w:p w14:paraId="3BD7CA9A" w14:textId="77777777" w:rsidR="00A23BFD" w:rsidRPr="00D9421E" w:rsidRDefault="00A23BFD" w:rsidP="00A23BFD">
            <w:pPr>
              <w:spacing w:before="120" w:line="276" w:lineRule="auto"/>
              <w:ind w:left="323"/>
              <w:jc w:val="both"/>
              <w:rPr>
                <w:rFonts w:eastAsia="Calibri"/>
              </w:rPr>
            </w:pPr>
            <w:r w:rsidRPr="00D9421E">
              <w:rPr>
                <w:rFonts w:eastAsia="Calibri"/>
              </w:rPr>
              <w:t>- 2 egzemplarze</w:t>
            </w:r>
          </w:p>
        </w:tc>
      </w:tr>
      <w:tr w:rsidR="00A23BFD" w:rsidRPr="00D9421E" w14:paraId="6BC5CAEF" w14:textId="77777777" w:rsidTr="00A23BFD">
        <w:tc>
          <w:tcPr>
            <w:tcW w:w="5495" w:type="dxa"/>
            <w:shd w:val="clear" w:color="auto" w:fill="auto"/>
          </w:tcPr>
          <w:p w14:paraId="4FA21BEE" w14:textId="77777777" w:rsidR="00A23BFD" w:rsidRPr="00D9421E" w:rsidRDefault="00A23BFD" w:rsidP="00A23BFD">
            <w:pPr>
              <w:spacing w:before="120" w:line="276" w:lineRule="auto"/>
              <w:jc w:val="both"/>
              <w:rPr>
                <w:rFonts w:eastAsia="Calibri"/>
              </w:rPr>
            </w:pPr>
            <w:r w:rsidRPr="00D9421E">
              <w:rPr>
                <w:rFonts w:eastAsia="Calibri"/>
              </w:rPr>
              <w:t xml:space="preserve">Zapis elektroniczny kompletnej ww. dokumentacji projektowej      (w obowiązującym formacie: DOC, DWG, PDF, ATH)  </w:t>
            </w:r>
          </w:p>
        </w:tc>
        <w:tc>
          <w:tcPr>
            <w:tcW w:w="3574" w:type="dxa"/>
            <w:shd w:val="clear" w:color="auto" w:fill="auto"/>
          </w:tcPr>
          <w:p w14:paraId="19166822" w14:textId="77777777" w:rsidR="00A23BFD" w:rsidRPr="00D9421E" w:rsidRDefault="00A23BFD" w:rsidP="00A23BFD">
            <w:pPr>
              <w:tabs>
                <w:tab w:val="left" w:pos="851"/>
              </w:tabs>
              <w:spacing w:line="276" w:lineRule="auto"/>
              <w:ind w:left="323"/>
              <w:jc w:val="both"/>
              <w:rPr>
                <w:rFonts w:eastAsia="Calibri"/>
                <w:lang w:val="x-none" w:eastAsia="x-none"/>
              </w:rPr>
            </w:pPr>
            <w:r w:rsidRPr="00D9421E">
              <w:rPr>
                <w:rFonts w:eastAsia="Calibri"/>
                <w:lang w:val="x-none" w:eastAsia="x-none"/>
              </w:rPr>
              <w:t>- 1 komplet na nośniku                                                                                                                   CD/DVD</w:t>
            </w:r>
          </w:p>
          <w:p w14:paraId="0BA59EB2" w14:textId="77777777" w:rsidR="00A23BFD" w:rsidRPr="00D9421E" w:rsidRDefault="00A23BFD" w:rsidP="00A23BFD">
            <w:pPr>
              <w:spacing w:before="120" w:line="276" w:lineRule="auto"/>
              <w:ind w:left="323"/>
              <w:jc w:val="both"/>
              <w:rPr>
                <w:rFonts w:eastAsia="Calibri"/>
              </w:rPr>
            </w:pPr>
          </w:p>
        </w:tc>
      </w:tr>
      <w:tr w:rsidR="00A23BFD" w:rsidRPr="00D9421E" w14:paraId="11DC2C4B" w14:textId="77777777" w:rsidTr="00A23BFD">
        <w:tc>
          <w:tcPr>
            <w:tcW w:w="9069" w:type="dxa"/>
            <w:gridSpan w:val="2"/>
            <w:shd w:val="clear" w:color="auto" w:fill="auto"/>
          </w:tcPr>
          <w:p w14:paraId="1E071C7A" w14:textId="77777777" w:rsidR="00A23BFD" w:rsidRPr="00D9421E" w:rsidRDefault="00A23BFD" w:rsidP="00A23BFD">
            <w:pPr>
              <w:spacing w:before="120" w:line="276" w:lineRule="auto"/>
              <w:jc w:val="both"/>
              <w:rPr>
                <w:rFonts w:eastAsia="Calibri"/>
              </w:rPr>
            </w:pPr>
          </w:p>
        </w:tc>
      </w:tr>
      <w:tr w:rsidR="00A23BFD" w:rsidRPr="00D9421E" w14:paraId="6AC6397C" w14:textId="77777777" w:rsidTr="00A23BFD">
        <w:tc>
          <w:tcPr>
            <w:tcW w:w="9069" w:type="dxa"/>
            <w:gridSpan w:val="2"/>
            <w:shd w:val="clear" w:color="auto" w:fill="auto"/>
          </w:tcPr>
          <w:p w14:paraId="469C0706" w14:textId="77777777" w:rsidR="00A23BFD" w:rsidRPr="00D9421E" w:rsidRDefault="00A23BFD" w:rsidP="00A23BFD">
            <w:pPr>
              <w:spacing w:before="120" w:line="276" w:lineRule="auto"/>
              <w:jc w:val="both"/>
              <w:rPr>
                <w:rFonts w:eastAsia="Calibri"/>
              </w:rPr>
            </w:pPr>
            <w:r w:rsidRPr="00D9421E">
              <w:rPr>
                <w:rFonts w:eastAsia="Calibri"/>
                <w:b/>
                <w:bCs/>
              </w:rPr>
              <w:t xml:space="preserve">Etap III </w:t>
            </w:r>
          </w:p>
        </w:tc>
      </w:tr>
      <w:tr w:rsidR="00A23BFD" w:rsidRPr="00D9421E" w14:paraId="56465A62" w14:textId="77777777" w:rsidTr="00A23BFD">
        <w:tc>
          <w:tcPr>
            <w:tcW w:w="9069" w:type="dxa"/>
            <w:gridSpan w:val="2"/>
            <w:shd w:val="clear" w:color="auto" w:fill="auto"/>
          </w:tcPr>
          <w:p w14:paraId="51982EC0" w14:textId="0553F588" w:rsidR="00A23BFD" w:rsidRPr="00D9421E" w:rsidRDefault="00A23BFD" w:rsidP="00A23BFD">
            <w:pPr>
              <w:tabs>
                <w:tab w:val="left" w:pos="851"/>
              </w:tabs>
              <w:spacing w:line="276" w:lineRule="auto"/>
              <w:jc w:val="both"/>
              <w:rPr>
                <w:rFonts w:eastAsia="Calibri"/>
                <w:lang w:eastAsia="x-none"/>
              </w:rPr>
            </w:pPr>
            <w:r w:rsidRPr="00D9421E">
              <w:rPr>
                <w:rFonts w:eastAsia="Calibri"/>
                <w:lang w:eastAsia="x-none"/>
              </w:rPr>
              <w:t xml:space="preserve">Pełnienie </w:t>
            </w:r>
            <w:r w:rsidR="00371BF4" w:rsidRPr="00D9421E">
              <w:rPr>
                <w:rFonts w:eastAsia="Calibri"/>
                <w:lang w:eastAsia="x-none"/>
              </w:rPr>
              <w:t>Nadzor</w:t>
            </w:r>
            <w:r w:rsidR="00371BF4">
              <w:rPr>
                <w:rFonts w:eastAsia="Calibri"/>
                <w:lang w:eastAsia="x-none"/>
              </w:rPr>
              <w:t>ów</w:t>
            </w:r>
            <w:r w:rsidRPr="00D9421E">
              <w:rPr>
                <w:rFonts w:eastAsia="Calibri"/>
                <w:lang w:eastAsia="x-none"/>
              </w:rPr>
              <w:t xml:space="preserve"> Autorskich przez cały okres realizacji robót budowlanych na podstawie wykonanej dokumentacji </w:t>
            </w:r>
          </w:p>
        </w:tc>
      </w:tr>
      <w:bookmarkEnd w:id="102"/>
    </w:tbl>
    <w:p w14:paraId="64064B40" w14:textId="77777777" w:rsidR="00A23BFD" w:rsidRPr="00D9421E" w:rsidRDefault="00A23BFD" w:rsidP="00A23BFD">
      <w:pPr>
        <w:spacing w:line="276" w:lineRule="auto"/>
        <w:jc w:val="both"/>
        <w:rPr>
          <w:rFonts w:eastAsia="Calibri"/>
        </w:rPr>
      </w:pPr>
    </w:p>
    <w:p w14:paraId="6081B46F" w14:textId="77777777" w:rsidR="00A23BFD" w:rsidRPr="00D9421E" w:rsidRDefault="00A23BFD" w:rsidP="00D26554">
      <w:pPr>
        <w:numPr>
          <w:ilvl w:val="0"/>
          <w:numId w:val="92"/>
        </w:numPr>
        <w:spacing w:line="276" w:lineRule="auto"/>
        <w:jc w:val="both"/>
        <w:rPr>
          <w:rFonts w:eastAsia="Calibri"/>
          <w:b/>
          <w:bCs/>
          <w:u w:val="single"/>
        </w:rPr>
      </w:pPr>
      <w:r w:rsidRPr="00D9421E">
        <w:rPr>
          <w:rFonts w:eastAsia="Calibri"/>
          <w:b/>
          <w:bCs/>
          <w:u w:val="single"/>
        </w:rPr>
        <w:t xml:space="preserve">Zakres prac projektowych </w:t>
      </w:r>
    </w:p>
    <w:p w14:paraId="6AF3EC86" w14:textId="77777777" w:rsidR="00A23BFD" w:rsidRPr="00D9421E" w:rsidRDefault="00A23BFD" w:rsidP="00A23BFD">
      <w:pPr>
        <w:numPr>
          <w:ilvl w:val="2"/>
          <w:numId w:val="0"/>
        </w:numPr>
        <w:tabs>
          <w:tab w:val="num" w:pos="720"/>
        </w:tabs>
        <w:suppressAutoHyphens/>
        <w:ind w:left="720" w:hanging="720"/>
        <w:jc w:val="both"/>
        <w:outlineLvl w:val="2"/>
        <w:rPr>
          <w:i/>
          <w:lang w:val="x-none" w:eastAsia="ar-SA"/>
        </w:rPr>
      </w:pPr>
      <w:bookmarkStart w:id="103" w:name="_Toc441236705"/>
      <w:r w:rsidRPr="00D9421E">
        <w:rPr>
          <w:i/>
          <w:lang w:val="x-none" w:eastAsia="ar-SA"/>
        </w:rPr>
        <w:t>Nowy podział na strefy pożarowe</w:t>
      </w:r>
      <w:bookmarkEnd w:id="103"/>
    </w:p>
    <w:p w14:paraId="2AC5C798" w14:textId="77777777" w:rsidR="00A23BFD" w:rsidRPr="00D9421E" w:rsidRDefault="00A23BFD" w:rsidP="00A23BFD">
      <w:pPr>
        <w:spacing w:line="276" w:lineRule="auto"/>
        <w:rPr>
          <w:spacing w:val="6"/>
          <w:lang w:eastAsia="de-DE"/>
        </w:rPr>
      </w:pPr>
    </w:p>
    <w:p w14:paraId="0086CFE4" w14:textId="77777777" w:rsidR="00A23BFD" w:rsidRPr="00D9421E" w:rsidRDefault="00A23BFD" w:rsidP="00371BF4">
      <w:pPr>
        <w:spacing w:line="276" w:lineRule="auto"/>
        <w:rPr>
          <w:spacing w:val="6"/>
        </w:rPr>
      </w:pPr>
      <w:r w:rsidRPr="00D9421E">
        <w:rPr>
          <w:spacing w:val="6"/>
        </w:rPr>
        <w:t xml:space="preserve">Budynek powinien być podzielony dwie strefy pożarowe: </w:t>
      </w:r>
    </w:p>
    <w:p w14:paraId="4EE1FDBF" w14:textId="77777777" w:rsidR="00A23BFD" w:rsidRPr="00D9421E" w:rsidRDefault="00A23BFD" w:rsidP="00371BF4">
      <w:pPr>
        <w:suppressAutoHyphens/>
        <w:autoSpaceDE w:val="0"/>
        <w:spacing w:line="276" w:lineRule="auto"/>
        <w:jc w:val="both"/>
        <w:rPr>
          <w:rFonts w:eastAsia="LiberationSerif"/>
          <w:color w:val="000000"/>
          <w:spacing w:val="6"/>
          <w:lang w:eastAsia="de-DE"/>
        </w:rPr>
      </w:pPr>
    </w:p>
    <w:p w14:paraId="4ED070C3" w14:textId="77777777" w:rsidR="00A23BFD" w:rsidRPr="00D9421E" w:rsidRDefault="00A23BFD" w:rsidP="00371BF4">
      <w:pPr>
        <w:spacing w:line="276" w:lineRule="auto"/>
        <w:rPr>
          <w:spacing w:val="6"/>
          <w:lang w:eastAsia="de-DE"/>
        </w:rPr>
      </w:pPr>
      <w:r w:rsidRPr="00D9421E">
        <w:rPr>
          <w:spacing w:val="6"/>
          <w:lang w:eastAsia="de-DE"/>
        </w:rPr>
        <w:t xml:space="preserve">Strefy pożarowe, w budynku zaliczonym do klasy „ B” odporności pożarowej, wydzielane są elementami budowlanymi w klasie odporności ogniowej: </w:t>
      </w:r>
    </w:p>
    <w:p w14:paraId="2D82CF1E" w14:textId="77777777" w:rsidR="00A23BFD" w:rsidRPr="00D9421E" w:rsidRDefault="00A23BFD" w:rsidP="00371BF4">
      <w:pPr>
        <w:spacing w:line="276" w:lineRule="auto"/>
        <w:rPr>
          <w:spacing w:val="6"/>
          <w:lang w:eastAsia="de-DE"/>
        </w:rPr>
      </w:pPr>
      <w:r w:rsidRPr="00D9421E">
        <w:rPr>
          <w:spacing w:val="6"/>
          <w:lang w:eastAsia="de-DE"/>
        </w:rPr>
        <w:t>REI 120              –  ściany pożarowe,</w:t>
      </w:r>
    </w:p>
    <w:p w14:paraId="0E50896B" w14:textId="77777777" w:rsidR="00A23BFD" w:rsidRPr="00D9421E" w:rsidRDefault="00A23BFD" w:rsidP="00371BF4">
      <w:pPr>
        <w:spacing w:line="276" w:lineRule="auto"/>
        <w:rPr>
          <w:spacing w:val="6"/>
          <w:lang w:eastAsia="de-DE"/>
        </w:rPr>
      </w:pPr>
      <w:r w:rsidRPr="00D9421E">
        <w:rPr>
          <w:spacing w:val="6"/>
          <w:lang w:eastAsia="de-DE"/>
        </w:rPr>
        <w:t>REI 120/REI60   –  stropy pożarowe,</w:t>
      </w:r>
    </w:p>
    <w:p w14:paraId="42B48757" w14:textId="77777777" w:rsidR="00A23BFD" w:rsidRPr="00D9421E" w:rsidRDefault="00A23BFD" w:rsidP="00371BF4">
      <w:pPr>
        <w:spacing w:line="276" w:lineRule="auto"/>
        <w:rPr>
          <w:spacing w:val="6"/>
          <w:lang w:eastAsia="de-DE"/>
        </w:rPr>
      </w:pPr>
      <w:r w:rsidRPr="00D9421E">
        <w:rPr>
          <w:spacing w:val="6"/>
          <w:lang w:eastAsia="de-DE"/>
        </w:rPr>
        <w:t>EI 60/EI30          –  drzwi pożarowe (wyposażone w samozamykacze).</w:t>
      </w:r>
    </w:p>
    <w:p w14:paraId="22B8FAA9" w14:textId="77777777" w:rsidR="00A23BFD" w:rsidRPr="00D9421E" w:rsidRDefault="00A23BFD" w:rsidP="00371BF4">
      <w:pPr>
        <w:spacing w:line="276" w:lineRule="auto"/>
        <w:rPr>
          <w:spacing w:val="6"/>
          <w:lang w:eastAsia="de-DE"/>
        </w:rPr>
      </w:pPr>
    </w:p>
    <w:p w14:paraId="2D74E802" w14:textId="77777777" w:rsidR="00A23BFD" w:rsidRPr="00D9421E" w:rsidRDefault="00A23BFD" w:rsidP="00371BF4">
      <w:pPr>
        <w:spacing w:line="276" w:lineRule="auto"/>
        <w:rPr>
          <w:spacing w:val="6"/>
          <w:lang w:eastAsia="de-DE"/>
        </w:rPr>
      </w:pPr>
      <w:r w:rsidRPr="00D9421E">
        <w:rPr>
          <w:spacing w:val="6"/>
          <w:lang w:eastAsia="de-DE"/>
        </w:rPr>
        <w:t xml:space="preserve">Budynek DS „Muszelka” powinien zostać wydzielony od DS. „Bratniak” i DS. „Akademik” ścianami oddzielenia przeciwpożarowego REI 120 oraz drzwiami EI 60, w pionie – od fundamentu do przykrycia dachu zgodnie z częścią graficzną załączoną do ekspertyz </w:t>
      </w:r>
      <w:proofErr w:type="spellStart"/>
      <w:r w:rsidRPr="00D9421E">
        <w:rPr>
          <w:spacing w:val="6"/>
          <w:lang w:eastAsia="de-DE"/>
        </w:rPr>
        <w:t>zg</w:t>
      </w:r>
      <w:proofErr w:type="spellEnd"/>
      <w:r w:rsidRPr="00D9421E">
        <w:rPr>
          <w:spacing w:val="6"/>
          <w:lang w:eastAsia="de-DE"/>
        </w:rPr>
        <w:t xml:space="preserve">. z § 210 WT. </w:t>
      </w:r>
    </w:p>
    <w:p w14:paraId="78F55A8E" w14:textId="77777777" w:rsidR="00A23BFD" w:rsidRPr="00D9421E" w:rsidRDefault="00A23BFD" w:rsidP="00371BF4">
      <w:pPr>
        <w:spacing w:line="276" w:lineRule="auto"/>
        <w:rPr>
          <w:spacing w:val="6"/>
          <w:lang w:eastAsia="de-DE"/>
        </w:rPr>
      </w:pPr>
    </w:p>
    <w:p w14:paraId="77A004E0" w14:textId="77777777" w:rsidR="00A23BFD" w:rsidRPr="00D9421E" w:rsidRDefault="00A23BFD" w:rsidP="00371BF4">
      <w:pPr>
        <w:numPr>
          <w:ilvl w:val="2"/>
          <w:numId w:val="0"/>
        </w:numPr>
        <w:tabs>
          <w:tab w:val="num" w:pos="0"/>
        </w:tabs>
        <w:suppressAutoHyphens/>
        <w:spacing w:line="276" w:lineRule="auto"/>
        <w:jc w:val="both"/>
        <w:outlineLvl w:val="2"/>
        <w:rPr>
          <w:i/>
          <w:lang w:val="x-none" w:eastAsia="ar-SA"/>
        </w:rPr>
      </w:pPr>
      <w:bookmarkStart w:id="104" w:name="_Toc441236706"/>
      <w:r w:rsidRPr="00D9421E">
        <w:rPr>
          <w:i/>
          <w:lang w:val="x-none" w:eastAsia="ar-SA"/>
        </w:rPr>
        <w:t>Wytyczne do prac budowlanych dla poszczególnych rozwiązań dotyczących tematów ochrony</w:t>
      </w:r>
      <w:r w:rsidRPr="00D9421E">
        <w:rPr>
          <w:i/>
          <w:lang w:eastAsia="ar-SA"/>
        </w:rPr>
        <w:t xml:space="preserve"> </w:t>
      </w:r>
      <w:r w:rsidRPr="00D9421E">
        <w:rPr>
          <w:i/>
          <w:lang w:val="x-none" w:eastAsia="ar-SA"/>
        </w:rPr>
        <w:t>przeciwpożarowej.</w:t>
      </w:r>
      <w:bookmarkEnd w:id="104"/>
    </w:p>
    <w:p w14:paraId="50E7F8FD" w14:textId="77777777" w:rsidR="00A23BFD" w:rsidRPr="00D9421E" w:rsidRDefault="00A23BFD" w:rsidP="00371BF4">
      <w:pPr>
        <w:spacing w:before="100" w:beforeAutospacing="1" w:line="276" w:lineRule="auto"/>
        <w:jc w:val="both"/>
      </w:pPr>
      <w:r w:rsidRPr="00D9421E">
        <w:t>Na poszczególnych kondygnacjach należy wykonać zgodnie z wymogami ekspertyzy p.poż wyposażenie pomieszczeń pokoi, pomieszczeń technicznych, szachtów elektrycznych w drzwi p.poż o wymaganej odporności według części graficznej ekspertyzy. W przypadku projektowanych drzwi w pomieszczeniach istnieje konieczność demontażu starych drzwi wraz z ościeżnicami, szerokości projektowanych drzwi podano w świetle wewnętrznej ościeżnicy. (przewidzieć ewentualne poszerzenie istniejących otworów o 10 cm, lub montaż na ościeżnicach kątowych - mniejsze światło otworu w murze).</w:t>
      </w:r>
    </w:p>
    <w:p w14:paraId="6E47E63D" w14:textId="77777777" w:rsidR="00A23BFD" w:rsidRPr="001D67E7" w:rsidRDefault="00A23BFD" w:rsidP="00371BF4">
      <w:pPr>
        <w:spacing w:before="100" w:beforeAutospacing="1" w:line="276" w:lineRule="auto"/>
        <w:jc w:val="both"/>
      </w:pPr>
      <w:r w:rsidRPr="001D67E7">
        <w:t>Dodatkowe uwagi w uzupełnieniu do Ekspertyzy pożarowej:</w:t>
      </w:r>
    </w:p>
    <w:p w14:paraId="57589451" w14:textId="77777777" w:rsidR="00A23BFD" w:rsidRPr="001D67E7" w:rsidRDefault="00A23BFD" w:rsidP="00D8329B">
      <w:pPr>
        <w:numPr>
          <w:ilvl w:val="0"/>
          <w:numId w:val="128"/>
        </w:numPr>
        <w:spacing w:before="100" w:beforeAutospacing="1" w:line="276" w:lineRule="auto"/>
        <w:jc w:val="both"/>
      </w:pPr>
      <w:r w:rsidRPr="001D67E7">
        <w:lastRenderedPageBreak/>
        <w:t>Obecnie balustrady wykończone pochwytem drewnianym na klatkach schodowych (oraz w oknach zewnętrznych) nie spełniają minimalnej wysokości 110 cm,.</w:t>
      </w:r>
    </w:p>
    <w:p w14:paraId="7C3EBF77" w14:textId="77777777" w:rsidR="00A23BFD" w:rsidRPr="001D67E7" w:rsidRDefault="00A23BFD" w:rsidP="00D8329B">
      <w:pPr>
        <w:numPr>
          <w:ilvl w:val="0"/>
          <w:numId w:val="128"/>
        </w:numPr>
        <w:spacing w:before="100" w:beforeAutospacing="1" w:line="276" w:lineRule="auto"/>
        <w:jc w:val="both"/>
      </w:pPr>
      <w:r w:rsidRPr="001D67E7">
        <w:t>Na klatkach schodowych i na ciągach komunikacyjnych instalacje prowadzone są w korytach PCV,</w:t>
      </w:r>
    </w:p>
    <w:p w14:paraId="0E44227B" w14:textId="77777777" w:rsidR="00A23BFD" w:rsidRPr="001D67E7" w:rsidRDefault="00A23BFD" w:rsidP="00D8329B">
      <w:pPr>
        <w:numPr>
          <w:ilvl w:val="0"/>
          <w:numId w:val="128"/>
        </w:numPr>
        <w:spacing w:before="100" w:beforeAutospacing="1" w:line="276" w:lineRule="auto"/>
        <w:jc w:val="both"/>
      </w:pPr>
      <w:r w:rsidRPr="001D67E7">
        <w:t>W uzupełnieniu Ekspertyzy Pożarowej pkt 3.9.6. Wystrój wnętrz, Zamawiający zwraca uwagę na występowanie na drogach ewakuacyjnych wykładziny PCV.</w:t>
      </w:r>
    </w:p>
    <w:p w14:paraId="66EB9209" w14:textId="77777777" w:rsidR="00A23BFD" w:rsidRPr="001D67E7" w:rsidRDefault="00A23BFD" w:rsidP="00D8329B">
      <w:pPr>
        <w:numPr>
          <w:ilvl w:val="0"/>
          <w:numId w:val="128"/>
        </w:numPr>
        <w:spacing w:before="100" w:beforeAutospacing="1" w:line="276" w:lineRule="auto"/>
        <w:jc w:val="both"/>
      </w:pPr>
      <w:r w:rsidRPr="001D67E7">
        <w:t>W uzupełnieniu Ekspertyzy Pożarowej pkt 3.9.6. Wystrój wnętrz, Zamawiający zwraca uwagę na sprawdzenie montażu konstrukcji sufitu podwieszanego pod kątem zgodności z obecnymi przepisami ochrony ppoż. ( weryfikacja np. zawiesi oraz zastosowanych łączników).</w:t>
      </w:r>
    </w:p>
    <w:p w14:paraId="764E5CCD" w14:textId="77777777" w:rsidR="00A23BFD" w:rsidRPr="001D67E7" w:rsidRDefault="00A23BFD" w:rsidP="00D8329B">
      <w:pPr>
        <w:numPr>
          <w:ilvl w:val="0"/>
          <w:numId w:val="128"/>
        </w:numPr>
        <w:spacing w:before="100" w:beforeAutospacing="1" w:line="276" w:lineRule="auto"/>
        <w:jc w:val="both"/>
      </w:pPr>
      <w:r w:rsidRPr="001D67E7">
        <w:t>Na biegach schodowych brak elementów antypoślizgowych.</w:t>
      </w:r>
    </w:p>
    <w:p w14:paraId="374B1624" w14:textId="77777777" w:rsidR="00A23BFD" w:rsidRPr="001D67E7" w:rsidRDefault="00A23BFD" w:rsidP="00371BF4">
      <w:pPr>
        <w:spacing w:before="100" w:beforeAutospacing="1" w:line="276" w:lineRule="auto"/>
        <w:ind w:left="360"/>
        <w:jc w:val="both"/>
      </w:pPr>
      <w:r w:rsidRPr="001D67E7">
        <w:t xml:space="preserve">Wykonawca powyższe uwagi uwzględni przy realizacji zadania zgodnie z obowiązującymi przepisami. </w:t>
      </w:r>
    </w:p>
    <w:p w14:paraId="569D2BAF" w14:textId="77777777" w:rsidR="00A23BFD" w:rsidRPr="00D9421E" w:rsidRDefault="00A23BFD" w:rsidP="00A23BFD">
      <w:pPr>
        <w:spacing w:before="100" w:beforeAutospacing="1"/>
        <w:jc w:val="both"/>
      </w:pPr>
    </w:p>
    <w:p w14:paraId="66A1B2C9" w14:textId="77777777" w:rsidR="00A23BFD" w:rsidRPr="00D9421E" w:rsidRDefault="00A23BFD" w:rsidP="00A23BFD">
      <w:pPr>
        <w:jc w:val="both"/>
      </w:pPr>
      <w:r w:rsidRPr="00D9421E">
        <w:t>Poniżej przedstawiono zakres prac z podziałem na piętra.</w:t>
      </w:r>
    </w:p>
    <w:p w14:paraId="6454BD88" w14:textId="77777777" w:rsidR="00A23BFD" w:rsidRPr="00D9421E" w:rsidRDefault="00A23BFD" w:rsidP="00A23BFD">
      <w:pPr>
        <w:rPr>
          <w:b/>
          <w:bCs/>
        </w:rPr>
      </w:pPr>
    </w:p>
    <w:p w14:paraId="21F7F58E" w14:textId="77777777" w:rsidR="00A23BFD" w:rsidRPr="00D9421E" w:rsidRDefault="00A23BFD" w:rsidP="00A23BFD">
      <w:pPr>
        <w:rPr>
          <w:b/>
          <w:bCs/>
        </w:rPr>
      </w:pPr>
      <w:r w:rsidRPr="00D9421E">
        <w:rPr>
          <w:b/>
          <w:bCs/>
        </w:rPr>
        <w:t>Piwnica</w:t>
      </w:r>
    </w:p>
    <w:p w14:paraId="409418AF" w14:textId="77777777" w:rsidR="00A23BFD" w:rsidRPr="00D9421E" w:rsidRDefault="00A23BFD" w:rsidP="00D26554">
      <w:pPr>
        <w:numPr>
          <w:ilvl w:val="0"/>
          <w:numId w:val="83"/>
        </w:numPr>
        <w:spacing w:line="276" w:lineRule="auto"/>
        <w:jc w:val="both"/>
      </w:pPr>
      <w:r w:rsidRPr="00D9421E">
        <w:t xml:space="preserve">Wymiana drzwi do magazynów, pompowni pożarowej, pom. socjalnego na drzwi EI 60 </w:t>
      </w:r>
    </w:p>
    <w:p w14:paraId="0C83D216" w14:textId="77777777" w:rsidR="00A23BFD" w:rsidRPr="00D9421E" w:rsidRDefault="00A23BFD" w:rsidP="00D26554">
      <w:pPr>
        <w:numPr>
          <w:ilvl w:val="0"/>
          <w:numId w:val="83"/>
        </w:numPr>
        <w:spacing w:before="100" w:beforeAutospacing="1" w:line="276" w:lineRule="auto"/>
        <w:jc w:val="both"/>
      </w:pPr>
      <w:r w:rsidRPr="00D9421E">
        <w:t xml:space="preserve">Wymiana drzwi do </w:t>
      </w:r>
      <w:proofErr w:type="spellStart"/>
      <w:r w:rsidRPr="00D9421E">
        <w:t>wentylatorni</w:t>
      </w:r>
      <w:proofErr w:type="spellEnd"/>
      <w:r w:rsidRPr="00D9421E">
        <w:t xml:space="preserve"> i serwerowni 2 szt. na drzwi EI 30</w:t>
      </w:r>
    </w:p>
    <w:p w14:paraId="381F47AC" w14:textId="77777777" w:rsidR="00A23BFD" w:rsidRPr="00D9421E" w:rsidRDefault="00A23BFD" w:rsidP="00D26554">
      <w:pPr>
        <w:numPr>
          <w:ilvl w:val="0"/>
          <w:numId w:val="83"/>
        </w:numPr>
        <w:spacing w:before="100" w:beforeAutospacing="1" w:line="276" w:lineRule="auto"/>
        <w:jc w:val="both"/>
      </w:pPr>
      <w:r w:rsidRPr="00D9421E">
        <w:t>Wydzielenie strefy klatki, wraz z drzwiami do korytarzy- 2 szt. drzwiami EI 60</w:t>
      </w:r>
    </w:p>
    <w:p w14:paraId="230D555F" w14:textId="77777777" w:rsidR="00A23BFD" w:rsidRPr="00D9421E" w:rsidRDefault="00A23BFD" w:rsidP="00D26554">
      <w:pPr>
        <w:numPr>
          <w:ilvl w:val="0"/>
          <w:numId w:val="83"/>
        </w:numPr>
        <w:spacing w:before="100" w:beforeAutospacing="1" w:line="276" w:lineRule="auto"/>
        <w:jc w:val="both"/>
      </w:pPr>
      <w:r w:rsidRPr="00D9421E">
        <w:t>Wymienić drzwiczki rewizyjne na drzwiczki o odporności EI60..</w:t>
      </w:r>
    </w:p>
    <w:p w14:paraId="5190E6B7" w14:textId="77777777" w:rsidR="00A23BFD" w:rsidRPr="00D9421E" w:rsidRDefault="00A23BFD" w:rsidP="00D26554">
      <w:pPr>
        <w:numPr>
          <w:ilvl w:val="0"/>
          <w:numId w:val="83"/>
        </w:numPr>
        <w:spacing w:before="100" w:beforeAutospacing="1" w:line="276" w:lineRule="auto"/>
        <w:jc w:val="both"/>
      </w:pPr>
      <w:r w:rsidRPr="00D9421E">
        <w:t>Zabezpieczenie belek stalowych ( podciągi i słupy) poprzez obudowę systemową z płyt g-k do klasy R120.</w:t>
      </w:r>
    </w:p>
    <w:p w14:paraId="3EEFE614" w14:textId="77777777" w:rsidR="00A23BFD" w:rsidRPr="00D9421E" w:rsidRDefault="00A23BFD" w:rsidP="00A23BFD">
      <w:pPr>
        <w:spacing w:before="100" w:beforeAutospacing="1"/>
      </w:pPr>
      <w:r w:rsidRPr="00D9421E">
        <w:rPr>
          <w:b/>
          <w:bCs/>
        </w:rPr>
        <w:t>Parter</w:t>
      </w:r>
    </w:p>
    <w:p w14:paraId="145A60D0" w14:textId="77777777" w:rsidR="00A23BFD" w:rsidRPr="00D9421E" w:rsidRDefault="00A23BFD" w:rsidP="00D26554">
      <w:pPr>
        <w:numPr>
          <w:ilvl w:val="0"/>
          <w:numId w:val="84"/>
        </w:numPr>
        <w:spacing w:line="276" w:lineRule="auto"/>
        <w:jc w:val="both"/>
      </w:pPr>
      <w:r w:rsidRPr="00D9421E">
        <w:t xml:space="preserve">Wymiana drzwi do piwnicy w klatce K1 na drzwi o odporności ogniowej 1szt. EI30 </w:t>
      </w:r>
    </w:p>
    <w:p w14:paraId="6A40D357" w14:textId="7FD62FBE" w:rsidR="00A23BFD" w:rsidRPr="00D9421E" w:rsidRDefault="00A23BFD" w:rsidP="00D26554">
      <w:pPr>
        <w:numPr>
          <w:ilvl w:val="0"/>
          <w:numId w:val="84"/>
        </w:numPr>
        <w:spacing w:line="276" w:lineRule="auto"/>
        <w:jc w:val="both"/>
      </w:pPr>
      <w:r w:rsidRPr="00D9421E">
        <w:t>Drzwi zewnętrzne na klatkę schodową K1  wymienić na drzwi o odporności ogniowej EI60  wraz z siłownikiem otwierającym do napowietrzenia klatki.</w:t>
      </w:r>
    </w:p>
    <w:p w14:paraId="53F8B142" w14:textId="77777777" w:rsidR="00A23BFD" w:rsidRPr="00D9421E" w:rsidRDefault="00A23BFD" w:rsidP="00D26554">
      <w:pPr>
        <w:numPr>
          <w:ilvl w:val="0"/>
          <w:numId w:val="84"/>
        </w:numPr>
        <w:spacing w:line="276" w:lineRule="auto"/>
        <w:jc w:val="both"/>
      </w:pPr>
      <w:r w:rsidRPr="00D9421E">
        <w:t xml:space="preserve">Demontaż istniejących ścianek przeszklonych wraz z drzwiami na klatce K1 </w:t>
      </w:r>
    </w:p>
    <w:p w14:paraId="06B50619" w14:textId="77777777" w:rsidR="00A23BFD" w:rsidRPr="00D9421E" w:rsidRDefault="00A23BFD" w:rsidP="00D26554">
      <w:pPr>
        <w:numPr>
          <w:ilvl w:val="0"/>
          <w:numId w:val="84"/>
        </w:numPr>
        <w:spacing w:line="276" w:lineRule="auto"/>
        <w:jc w:val="both"/>
      </w:pPr>
      <w:r w:rsidRPr="00D9421E">
        <w:t xml:space="preserve">Wstawienie nowych drzwi dymoszczelnych do korytarzy w obrębie klatki K1 o klasie odporności EIS30 </w:t>
      </w:r>
    </w:p>
    <w:p w14:paraId="69B7ADBE" w14:textId="77777777" w:rsidR="00A23BFD" w:rsidRPr="00D9421E" w:rsidRDefault="00A23BFD" w:rsidP="00D26554">
      <w:pPr>
        <w:numPr>
          <w:ilvl w:val="0"/>
          <w:numId w:val="84"/>
        </w:numPr>
        <w:spacing w:line="276" w:lineRule="auto"/>
        <w:jc w:val="both"/>
      </w:pPr>
      <w:r w:rsidRPr="00D9421E">
        <w:t xml:space="preserve">Wymiana części drzwi do pomieszczeń mieszkalnych na drzwi o klasie odporności ogniowej EI30 z samozamykaczami lub urządzeniami umożliwiającymi domknięcie. </w:t>
      </w:r>
    </w:p>
    <w:p w14:paraId="469148DC" w14:textId="77777777" w:rsidR="00A23BFD" w:rsidRPr="00D9421E" w:rsidRDefault="00A23BFD" w:rsidP="00D26554">
      <w:pPr>
        <w:numPr>
          <w:ilvl w:val="0"/>
          <w:numId w:val="84"/>
        </w:numPr>
        <w:spacing w:line="276" w:lineRule="auto"/>
        <w:jc w:val="both"/>
      </w:pPr>
      <w:r w:rsidRPr="00D9421E">
        <w:t xml:space="preserve">Wymiana drzwi z korytarza wschodniego na zewnątrz budynku na drzwi odporności ogniowej EI60 </w:t>
      </w:r>
    </w:p>
    <w:p w14:paraId="4EA4FCE8" w14:textId="77777777" w:rsidR="00A23BFD" w:rsidRPr="00D9421E" w:rsidRDefault="00A23BFD" w:rsidP="00D26554">
      <w:pPr>
        <w:numPr>
          <w:ilvl w:val="0"/>
          <w:numId w:val="84"/>
        </w:numPr>
        <w:spacing w:line="276" w:lineRule="auto"/>
        <w:jc w:val="both"/>
      </w:pPr>
      <w:r w:rsidRPr="00D9421E">
        <w:t xml:space="preserve">Wykonanie spocznika i schodów przy drzwiach wyjściowych z korytarza wschodniego na zewnątrz budynku </w:t>
      </w:r>
    </w:p>
    <w:p w14:paraId="2A873A15" w14:textId="77777777" w:rsidR="00A23BFD" w:rsidRPr="00D9421E" w:rsidRDefault="00A23BFD" w:rsidP="00D26554">
      <w:pPr>
        <w:numPr>
          <w:ilvl w:val="0"/>
          <w:numId w:val="84"/>
        </w:numPr>
        <w:spacing w:line="276" w:lineRule="auto"/>
        <w:jc w:val="both"/>
      </w:pPr>
      <w:r w:rsidRPr="00D9421E">
        <w:t>Wymiana drzwi w rozdzielniach elektrycznych w korytarzach na drzwi o odporności ogniowej EI60.</w:t>
      </w:r>
    </w:p>
    <w:p w14:paraId="20CBFD64" w14:textId="77777777" w:rsidR="00A23BFD" w:rsidRPr="00D9421E" w:rsidRDefault="00A23BFD" w:rsidP="00D26554">
      <w:pPr>
        <w:numPr>
          <w:ilvl w:val="0"/>
          <w:numId w:val="84"/>
        </w:numPr>
        <w:spacing w:line="276" w:lineRule="auto"/>
        <w:jc w:val="both"/>
      </w:pPr>
      <w:r w:rsidRPr="00D9421E">
        <w:t>Wstawienie nowych drzwi do tablicy elektrycznej w obrębie klatki K1 na drzwi o odporności ogniowej EI60.</w:t>
      </w:r>
    </w:p>
    <w:p w14:paraId="4CC49CED" w14:textId="77777777" w:rsidR="00A23BFD" w:rsidRPr="00D9421E" w:rsidRDefault="00A23BFD" w:rsidP="00D26554">
      <w:pPr>
        <w:numPr>
          <w:ilvl w:val="0"/>
          <w:numId w:val="84"/>
        </w:numPr>
        <w:spacing w:line="276" w:lineRule="auto"/>
        <w:jc w:val="both"/>
      </w:pPr>
      <w:r w:rsidRPr="00D9421E">
        <w:t xml:space="preserve">Wymiana drzwi zewnętrznych z korytarza zachodniego na drzwi o odporności ogniowej EI60 1szt. </w:t>
      </w:r>
    </w:p>
    <w:p w14:paraId="2DC50165" w14:textId="77777777" w:rsidR="00A23BFD" w:rsidRPr="00D9421E" w:rsidRDefault="00A23BFD" w:rsidP="00D26554">
      <w:pPr>
        <w:numPr>
          <w:ilvl w:val="0"/>
          <w:numId w:val="84"/>
        </w:numPr>
        <w:spacing w:before="100" w:beforeAutospacing="1" w:line="276" w:lineRule="auto"/>
        <w:jc w:val="both"/>
      </w:pPr>
      <w:r w:rsidRPr="00D9421E">
        <w:lastRenderedPageBreak/>
        <w:t>Montaż siłownika drzwiowego w drzwiach wychodzących na zewnątrz na parterze na klatce schodowej w celu automatycznego otwierania do napływu powietrza.</w:t>
      </w:r>
    </w:p>
    <w:p w14:paraId="79D35C99" w14:textId="77777777" w:rsidR="00A23BFD" w:rsidRPr="00D9421E" w:rsidRDefault="00A23BFD" w:rsidP="00A23BFD">
      <w:pPr>
        <w:spacing w:before="100" w:beforeAutospacing="1"/>
      </w:pPr>
      <w:r w:rsidRPr="00D9421E">
        <w:rPr>
          <w:b/>
          <w:bCs/>
        </w:rPr>
        <w:t xml:space="preserve">Piętro I </w:t>
      </w:r>
    </w:p>
    <w:p w14:paraId="3C9462C7" w14:textId="77777777" w:rsidR="00A23BFD" w:rsidRPr="00D9421E" w:rsidRDefault="00A23BFD" w:rsidP="00D26554">
      <w:pPr>
        <w:numPr>
          <w:ilvl w:val="0"/>
          <w:numId w:val="84"/>
        </w:numPr>
        <w:spacing w:line="276" w:lineRule="auto"/>
        <w:jc w:val="both"/>
      </w:pPr>
      <w:r w:rsidRPr="00D9421E">
        <w:t xml:space="preserve">Demontaż istniejących ścianek przeszklonych wraz z drzwiami na klatce K1 </w:t>
      </w:r>
    </w:p>
    <w:p w14:paraId="239E3640" w14:textId="77777777" w:rsidR="00A23BFD" w:rsidRPr="00D9421E" w:rsidRDefault="00A23BFD" w:rsidP="00D26554">
      <w:pPr>
        <w:numPr>
          <w:ilvl w:val="0"/>
          <w:numId w:val="84"/>
        </w:numPr>
        <w:spacing w:line="276" w:lineRule="auto"/>
        <w:jc w:val="both"/>
      </w:pPr>
      <w:r w:rsidRPr="00D9421E">
        <w:t>Wstawienie nowych drzwi dymoszczelnych do korytarzy w obrębie klatki K1 o klasie odporności EIS30).</w:t>
      </w:r>
    </w:p>
    <w:p w14:paraId="0793F372" w14:textId="77777777" w:rsidR="00A23BFD" w:rsidRPr="00D9421E" w:rsidRDefault="00A23BFD" w:rsidP="00D26554">
      <w:pPr>
        <w:numPr>
          <w:ilvl w:val="0"/>
          <w:numId w:val="84"/>
        </w:numPr>
        <w:spacing w:line="276" w:lineRule="auto"/>
        <w:jc w:val="both"/>
      </w:pPr>
      <w:r w:rsidRPr="00D9421E">
        <w:t>Obudowa drzwi dymoszczelnych do korytarzy ścianką z płyt g-k o odporności ogniowej EI30.</w:t>
      </w:r>
    </w:p>
    <w:p w14:paraId="51EF06BF" w14:textId="77777777" w:rsidR="00A23BFD" w:rsidRPr="00D9421E" w:rsidRDefault="00A23BFD" w:rsidP="00D26554">
      <w:pPr>
        <w:numPr>
          <w:ilvl w:val="0"/>
          <w:numId w:val="84"/>
        </w:numPr>
        <w:spacing w:line="276" w:lineRule="auto"/>
        <w:jc w:val="both"/>
      </w:pPr>
      <w:r w:rsidRPr="00D9421E">
        <w:t xml:space="preserve">Wymiana części drzwi do pomieszczeń mieszkalnych i kuchni na drzwi o klasie odporności ogniowej EI30 z samozamykaczami lub urządzeniami umożliwiającymi domknięcie </w:t>
      </w:r>
    </w:p>
    <w:p w14:paraId="59E2BF47" w14:textId="77777777" w:rsidR="00A23BFD" w:rsidRPr="00D9421E" w:rsidRDefault="00A23BFD" w:rsidP="00D26554">
      <w:pPr>
        <w:numPr>
          <w:ilvl w:val="0"/>
          <w:numId w:val="84"/>
        </w:numPr>
        <w:spacing w:before="100" w:beforeAutospacing="1" w:line="276" w:lineRule="auto"/>
        <w:jc w:val="both"/>
        <w:rPr>
          <w:b/>
          <w:bCs/>
        </w:rPr>
      </w:pPr>
      <w:r w:rsidRPr="00D9421E">
        <w:t xml:space="preserve">Wymiana drzwi w rozdzielniach elektrycznych w korytarzach na drzwi o odporności ogniowej EI60 </w:t>
      </w:r>
    </w:p>
    <w:p w14:paraId="6AD0E43A" w14:textId="77777777" w:rsidR="00A23BFD" w:rsidRPr="00D9421E" w:rsidRDefault="00A23BFD" w:rsidP="00A23BFD">
      <w:pPr>
        <w:spacing w:before="100" w:beforeAutospacing="1" w:line="276" w:lineRule="auto"/>
        <w:jc w:val="both"/>
        <w:rPr>
          <w:b/>
          <w:bCs/>
        </w:rPr>
      </w:pPr>
      <w:r w:rsidRPr="00D9421E">
        <w:rPr>
          <w:b/>
          <w:bCs/>
        </w:rPr>
        <w:t>Piętro II</w:t>
      </w:r>
    </w:p>
    <w:p w14:paraId="6AD07250" w14:textId="77777777" w:rsidR="00A23BFD" w:rsidRPr="00D9421E" w:rsidRDefault="00A23BFD" w:rsidP="00D26554">
      <w:pPr>
        <w:numPr>
          <w:ilvl w:val="0"/>
          <w:numId w:val="84"/>
        </w:numPr>
        <w:spacing w:line="276" w:lineRule="auto"/>
        <w:jc w:val="both"/>
      </w:pPr>
      <w:r w:rsidRPr="00D9421E">
        <w:t xml:space="preserve">Demontaż istniejących ścianek przeszklonych wraz z drzwiami na klatce K1 </w:t>
      </w:r>
    </w:p>
    <w:p w14:paraId="59BE60F8" w14:textId="77777777" w:rsidR="00A23BFD" w:rsidRPr="00D9421E" w:rsidRDefault="00A23BFD" w:rsidP="00D26554">
      <w:pPr>
        <w:numPr>
          <w:ilvl w:val="0"/>
          <w:numId w:val="84"/>
        </w:numPr>
        <w:spacing w:line="276" w:lineRule="auto"/>
        <w:jc w:val="both"/>
      </w:pPr>
      <w:r w:rsidRPr="00D9421E">
        <w:t xml:space="preserve">Wstawienie nowych drzwi dymoszczelnych do korytarzy w obrębie klatki K1 o klasie odporności EIS30 </w:t>
      </w:r>
    </w:p>
    <w:p w14:paraId="779AF84F" w14:textId="77777777" w:rsidR="00A23BFD" w:rsidRPr="00D9421E" w:rsidRDefault="00A23BFD" w:rsidP="00D26554">
      <w:pPr>
        <w:numPr>
          <w:ilvl w:val="0"/>
          <w:numId w:val="84"/>
        </w:numPr>
        <w:spacing w:line="276" w:lineRule="auto"/>
        <w:jc w:val="both"/>
      </w:pPr>
      <w:r w:rsidRPr="00D9421E">
        <w:t xml:space="preserve">Obudowa drzwi dymoszczelnych do korytarzy ścianką z płyt g-k o odporności ogniowej EI30 </w:t>
      </w:r>
    </w:p>
    <w:p w14:paraId="0F34F653" w14:textId="77777777" w:rsidR="00A23BFD" w:rsidRPr="00D9421E" w:rsidRDefault="00A23BFD" w:rsidP="00D26554">
      <w:pPr>
        <w:numPr>
          <w:ilvl w:val="0"/>
          <w:numId w:val="84"/>
        </w:numPr>
        <w:spacing w:line="276" w:lineRule="auto"/>
        <w:jc w:val="both"/>
      </w:pPr>
      <w:r w:rsidRPr="00D9421E">
        <w:t xml:space="preserve">Wymiana części drzwi do pomieszczeń mieszkalnych i kuchni na drzwi o klasie odporności ogniowej EI30 z samozamykaczami lub urządzeniami umożliwiającymi domknięcie </w:t>
      </w:r>
    </w:p>
    <w:p w14:paraId="7DDA78EF" w14:textId="77777777" w:rsidR="00A23BFD" w:rsidRPr="00D9421E" w:rsidRDefault="00A23BFD" w:rsidP="00D26554">
      <w:pPr>
        <w:numPr>
          <w:ilvl w:val="0"/>
          <w:numId w:val="84"/>
        </w:numPr>
        <w:spacing w:before="100" w:beforeAutospacing="1" w:line="276" w:lineRule="auto"/>
        <w:jc w:val="both"/>
      </w:pPr>
      <w:r w:rsidRPr="00D9421E">
        <w:t xml:space="preserve">Wymiana drzwi w rozdzielniach elektrycznych w korytarzach na drzwi o odporności ogniowej EI60 </w:t>
      </w:r>
    </w:p>
    <w:p w14:paraId="415E5E2A" w14:textId="77777777" w:rsidR="00A23BFD" w:rsidRPr="00D9421E" w:rsidRDefault="00A23BFD" w:rsidP="00A23BFD">
      <w:pPr>
        <w:spacing w:before="100" w:beforeAutospacing="1" w:line="276" w:lineRule="auto"/>
        <w:jc w:val="both"/>
      </w:pPr>
      <w:r w:rsidRPr="00D9421E">
        <w:rPr>
          <w:b/>
          <w:bCs/>
        </w:rPr>
        <w:t>Piętro III</w:t>
      </w:r>
    </w:p>
    <w:p w14:paraId="5C4F361E" w14:textId="77777777" w:rsidR="00A23BFD" w:rsidRPr="00D9421E" w:rsidRDefault="00A23BFD" w:rsidP="00D26554">
      <w:pPr>
        <w:numPr>
          <w:ilvl w:val="0"/>
          <w:numId w:val="84"/>
        </w:numPr>
        <w:spacing w:line="276" w:lineRule="auto"/>
        <w:jc w:val="both"/>
      </w:pPr>
      <w:r w:rsidRPr="00D9421E">
        <w:t xml:space="preserve">Demontaż istniejących ścianek przeszklonych wraz z drzwiami na klatce K1 </w:t>
      </w:r>
    </w:p>
    <w:p w14:paraId="65DBF3F7" w14:textId="77777777" w:rsidR="00A23BFD" w:rsidRPr="00D9421E" w:rsidRDefault="00A23BFD" w:rsidP="00D26554">
      <w:pPr>
        <w:numPr>
          <w:ilvl w:val="0"/>
          <w:numId w:val="84"/>
        </w:numPr>
        <w:spacing w:line="276" w:lineRule="auto"/>
        <w:jc w:val="both"/>
      </w:pPr>
      <w:r w:rsidRPr="00D9421E">
        <w:t xml:space="preserve">Wstawienie nowych drzwi dymoszczelnych do korytarzy w obrębie klatki K1 o klasie odporności EIS30 </w:t>
      </w:r>
    </w:p>
    <w:p w14:paraId="422B271E" w14:textId="77777777" w:rsidR="00A23BFD" w:rsidRPr="00D9421E" w:rsidRDefault="00A23BFD" w:rsidP="00D26554">
      <w:pPr>
        <w:numPr>
          <w:ilvl w:val="0"/>
          <w:numId w:val="84"/>
        </w:numPr>
        <w:spacing w:line="276" w:lineRule="auto"/>
        <w:jc w:val="both"/>
      </w:pPr>
      <w:r w:rsidRPr="00D9421E">
        <w:t xml:space="preserve">Obudowa drzwi dymoszczelnych do korytarzy ścianką z płyt g-k o odporności ogniowej EI30 </w:t>
      </w:r>
    </w:p>
    <w:p w14:paraId="0C888251" w14:textId="77777777" w:rsidR="00A23BFD" w:rsidRPr="00D9421E" w:rsidRDefault="00A23BFD" w:rsidP="00D26554">
      <w:pPr>
        <w:numPr>
          <w:ilvl w:val="0"/>
          <w:numId w:val="84"/>
        </w:numPr>
        <w:spacing w:line="276" w:lineRule="auto"/>
        <w:jc w:val="both"/>
      </w:pPr>
      <w:r w:rsidRPr="00D9421E">
        <w:t xml:space="preserve">Wymiana części drzwi do pomieszczeń mieszkalnych i kuchni na drzwi o klasie odporności ogniowej EI30 z samozamykaczami lub urządzeniami umożliwiającymi domknięcie </w:t>
      </w:r>
    </w:p>
    <w:p w14:paraId="6BFC1DC9" w14:textId="77777777" w:rsidR="00A23BFD" w:rsidRPr="00D9421E" w:rsidRDefault="00A23BFD" w:rsidP="00D26554">
      <w:pPr>
        <w:numPr>
          <w:ilvl w:val="0"/>
          <w:numId w:val="84"/>
        </w:numPr>
        <w:spacing w:line="276" w:lineRule="auto"/>
        <w:jc w:val="both"/>
      </w:pPr>
      <w:r w:rsidRPr="00D9421E">
        <w:t xml:space="preserve">Wymiana drzwi w rozdzielniach elektrycznych w korytarzach na drzwi o odporności ogniowej EI60 </w:t>
      </w:r>
    </w:p>
    <w:p w14:paraId="420FA959" w14:textId="77777777" w:rsidR="00A23BFD" w:rsidRPr="00D9421E" w:rsidRDefault="00A23BFD" w:rsidP="00A23BFD">
      <w:pPr>
        <w:spacing w:before="100" w:beforeAutospacing="1"/>
        <w:rPr>
          <w:b/>
          <w:bCs/>
        </w:rPr>
      </w:pPr>
      <w:r w:rsidRPr="00D9421E">
        <w:rPr>
          <w:b/>
          <w:bCs/>
        </w:rPr>
        <w:t>Piętro IV ( poddasze)</w:t>
      </w:r>
    </w:p>
    <w:p w14:paraId="6DE08296" w14:textId="77777777" w:rsidR="00A23BFD" w:rsidRPr="00D9421E" w:rsidRDefault="00A23BFD" w:rsidP="00D26554">
      <w:pPr>
        <w:numPr>
          <w:ilvl w:val="0"/>
          <w:numId w:val="85"/>
        </w:numPr>
        <w:spacing w:line="276" w:lineRule="auto"/>
        <w:jc w:val="both"/>
      </w:pPr>
      <w:r w:rsidRPr="00D9421E">
        <w:t>Wymiana drzwi w tablicach elektrycznych na drzwi EI60.</w:t>
      </w:r>
    </w:p>
    <w:p w14:paraId="58FEAABA" w14:textId="77777777" w:rsidR="00A23BFD" w:rsidRPr="00D9421E" w:rsidRDefault="00A23BFD" w:rsidP="00D26554">
      <w:pPr>
        <w:numPr>
          <w:ilvl w:val="0"/>
          <w:numId w:val="85"/>
        </w:numPr>
        <w:spacing w:line="276" w:lineRule="auto"/>
        <w:jc w:val="both"/>
      </w:pPr>
      <w:r w:rsidRPr="00D9421E">
        <w:t xml:space="preserve">Wymiana drzwi rewizyjnych na poddasze na drzwi o odporności pożarowej EI30 </w:t>
      </w:r>
    </w:p>
    <w:p w14:paraId="3CE893B0" w14:textId="77777777" w:rsidR="00A23BFD" w:rsidRPr="00D9421E" w:rsidRDefault="00A23BFD" w:rsidP="00D26554">
      <w:pPr>
        <w:numPr>
          <w:ilvl w:val="0"/>
          <w:numId w:val="85"/>
        </w:numPr>
        <w:spacing w:before="100" w:beforeAutospacing="1" w:line="276" w:lineRule="auto"/>
        <w:jc w:val="both"/>
      </w:pPr>
      <w:r w:rsidRPr="00D9421E">
        <w:t>Wykonanie klapy oddymiającej w klatce K1.</w:t>
      </w:r>
    </w:p>
    <w:p w14:paraId="417692EA" w14:textId="77777777" w:rsidR="00A23BFD" w:rsidRPr="00D9421E" w:rsidRDefault="00A23BFD" w:rsidP="00A23BFD">
      <w:pPr>
        <w:spacing w:before="100" w:beforeAutospacing="1"/>
        <w:jc w:val="both"/>
      </w:pPr>
    </w:p>
    <w:p w14:paraId="7CEEFBE3" w14:textId="77777777" w:rsidR="00A23BFD" w:rsidRPr="00D9421E" w:rsidRDefault="00A23BFD" w:rsidP="00A23BFD">
      <w:pPr>
        <w:keepNext/>
        <w:numPr>
          <w:ilvl w:val="1"/>
          <w:numId w:val="0"/>
        </w:numPr>
        <w:spacing w:after="120"/>
        <w:outlineLvl w:val="1"/>
        <w:rPr>
          <w:b/>
        </w:rPr>
      </w:pPr>
      <w:bookmarkStart w:id="105" w:name="_Toc441236707"/>
      <w:r w:rsidRPr="00D9421E">
        <w:rPr>
          <w:b/>
        </w:rPr>
        <w:t>Wymagania w zakresie instalacji wewnętrznych</w:t>
      </w:r>
      <w:bookmarkEnd w:id="105"/>
    </w:p>
    <w:p w14:paraId="77422E58" w14:textId="77777777" w:rsidR="00A23BFD" w:rsidRPr="00D9421E" w:rsidRDefault="00A23BFD" w:rsidP="00A23BFD">
      <w:pPr>
        <w:numPr>
          <w:ilvl w:val="2"/>
          <w:numId w:val="0"/>
        </w:numPr>
        <w:tabs>
          <w:tab w:val="num" w:pos="720"/>
        </w:tabs>
        <w:suppressAutoHyphens/>
        <w:ind w:left="720" w:hanging="720"/>
        <w:jc w:val="both"/>
        <w:outlineLvl w:val="2"/>
        <w:rPr>
          <w:i/>
          <w:lang w:val="x-none" w:eastAsia="ar-SA"/>
        </w:rPr>
      </w:pPr>
      <w:bookmarkStart w:id="106" w:name="_Toc441236708"/>
      <w:r w:rsidRPr="00D9421E">
        <w:rPr>
          <w:i/>
          <w:lang w:val="x-none" w:eastAsia="ar-SA"/>
        </w:rPr>
        <w:t>System Sygnalizacji Pożarowej</w:t>
      </w:r>
      <w:bookmarkEnd w:id="106"/>
    </w:p>
    <w:p w14:paraId="40F8E1FA" w14:textId="77777777" w:rsidR="00A23BFD" w:rsidRPr="00D9421E" w:rsidRDefault="00A23BFD" w:rsidP="00A23BFD">
      <w:pPr>
        <w:spacing w:line="276" w:lineRule="auto"/>
        <w:rPr>
          <w:spacing w:val="6"/>
          <w:lang w:eastAsia="de-DE"/>
        </w:rPr>
      </w:pPr>
    </w:p>
    <w:p w14:paraId="2701FEFA" w14:textId="77777777" w:rsidR="00A23BFD" w:rsidRPr="00D9421E" w:rsidRDefault="00A23BFD" w:rsidP="00371BF4">
      <w:pPr>
        <w:spacing w:line="276" w:lineRule="auto"/>
        <w:jc w:val="both"/>
        <w:rPr>
          <w:spacing w:val="6"/>
          <w:lang w:eastAsia="de-DE"/>
        </w:rPr>
      </w:pPr>
      <w:r w:rsidRPr="00D9421E">
        <w:rPr>
          <w:spacing w:val="6"/>
          <w:lang w:eastAsia="de-DE"/>
        </w:rPr>
        <w:t xml:space="preserve">System SSP nie jest wymagany przepisami dla DS. „Muszelka” – liczba miejsc noclegowych poniżej 200, a przewidywany okres pobytu tych samych osób przekracza trzy doby.  Budynek wyposażony jest w system sygnalizacji pożaru, ochrona pełna. Centrala SSP zlokalizowana jest w </w:t>
      </w:r>
      <w:r w:rsidRPr="00D9421E">
        <w:rPr>
          <w:spacing w:val="6"/>
          <w:lang w:eastAsia="de-DE"/>
        </w:rPr>
        <w:lastRenderedPageBreak/>
        <w:t>portierni DS. „Bratniak” na parterze, z monitoringiem do Państwowej Straży Pożarnej, i obsługą całodobową. Obecny system TELSAP 2100 jest przestarzały i należy zamienić go na nowy.</w:t>
      </w:r>
    </w:p>
    <w:p w14:paraId="129F776B" w14:textId="77777777" w:rsidR="00A23BFD" w:rsidRPr="00D9421E" w:rsidRDefault="00A23BFD" w:rsidP="00371BF4">
      <w:pPr>
        <w:spacing w:line="276" w:lineRule="auto"/>
        <w:jc w:val="both"/>
        <w:rPr>
          <w:spacing w:val="6"/>
          <w:lang w:eastAsia="de-DE"/>
        </w:rPr>
      </w:pPr>
    </w:p>
    <w:p w14:paraId="0AB4F900" w14:textId="6F903624" w:rsidR="00A23BFD" w:rsidRPr="001D67E7" w:rsidRDefault="00A23BFD" w:rsidP="00371BF4">
      <w:pPr>
        <w:spacing w:line="276" w:lineRule="auto"/>
        <w:jc w:val="both"/>
        <w:rPr>
          <w:spacing w:val="6"/>
          <w:lang w:eastAsia="de-DE"/>
        </w:rPr>
      </w:pPr>
      <w:r w:rsidRPr="00D9421E">
        <w:rPr>
          <w:spacing w:val="6"/>
          <w:lang w:eastAsia="de-DE"/>
        </w:rPr>
        <w:t>Przedmiotem zamówienia jest wymiana aktualnego systemu sygnalizacji pożarowej na nowy zgodny z wymaganiami Inwestora, założeniami ekspertyzy, aktualnych przepisów, posiadających wszelkie certyfikaty, dopuszczenia itp. zezwalające na zastosowanie w Polsce</w:t>
      </w:r>
      <w:r w:rsidRPr="001D67E7">
        <w:rPr>
          <w:spacing w:val="6"/>
          <w:lang w:eastAsia="de-DE"/>
        </w:rPr>
        <w:t xml:space="preserve">. Nie dopuszcza </w:t>
      </w:r>
      <w:r w:rsidRPr="00D9421E">
        <w:rPr>
          <w:spacing w:val="6"/>
          <w:lang w:eastAsia="de-DE"/>
        </w:rPr>
        <w:t>się wykorzystania istniejącego okablowania</w:t>
      </w:r>
      <w:r w:rsidR="001D67E7">
        <w:rPr>
          <w:spacing w:val="6"/>
          <w:lang w:eastAsia="de-DE"/>
        </w:rPr>
        <w:t xml:space="preserve">. </w:t>
      </w:r>
      <w:r w:rsidRPr="00D9421E">
        <w:rPr>
          <w:spacing w:val="6"/>
          <w:lang w:eastAsia="de-DE"/>
        </w:rPr>
        <w:t xml:space="preserve">Nie dopuszcza się łączenia przewodów. Należy wykorzystać je w całości, bądź wymienić na nowe. </w:t>
      </w:r>
      <w:bookmarkStart w:id="107" w:name="_Hlk139544647"/>
      <w:r w:rsidRPr="001D67E7">
        <w:rPr>
          <w:spacing w:val="6"/>
          <w:lang w:eastAsia="de-DE"/>
        </w:rPr>
        <w:t>Wykonawca zaprojektuje nowe trasy kablowe w pionach i poziomach na potrzeby poprowadzenia przewodów SSP.</w:t>
      </w:r>
    </w:p>
    <w:bookmarkEnd w:id="107"/>
    <w:p w14:paraId="5BC12028" w14:textId="77777777" w:rsidR="00A23BFD" w:rsidRPr="00D9421E" w:rsidRDefault="00A23BFD" w:rsidP="00371BF4">
      <w:pPr>
        <w:spacing w:line="276" w:lineRule="auto"/>
        <w:jc w:val="both"/>
        <w:rPr>
          <w:spacing w:val="6"/>
          <w:lang w:eastAsia="de-DE"/>
        </w:rPr>
      </w:pPr>
      <w:r w:rsidRPr="00D9421E">
        <w:rPr>
          <w:spacing w:val="6"/>
          <w:lang w:eastAsia="de-DE"/>
        </w:rPr>
        <w:t>Pętle dozorowe obejmujące DS. Muszelka zostaną podłączone do centrali systemu sygnalizacji pożarowej umieszczonej w portierni DS. Bratniak. System będzie połączony w jedną sieć z centralami przyległymi do budynków tworząc jeden globalny system dla zespołu budynków domów studenckich politechniki warszawskiej (DS. Bratniak, Muszelka, Akademik, Tulipan i Pineska).</w:t>
      </w:r>
    </w:p>
    <w:p w14:paraId="1AFB905A" w14:textId="77777777" w:rsidR="00A23BFD" w:rsidRPr="00D9421E" w:rsidRDefault="00A23BFD" w:rsidP="00371BF4">
      <w:pPr>
        <w:spacing w:line="276" w:lineRule="auto"/>
        <w:jc w:val="both"/>
        <w:rPr>
          <w:spacing w:val="6"/>
          <w:lang w:eastAsia="de-DE"/>
        </w:rPr>
      </w:pPr>
    </w:p>
    <w:p w14:paraId="3FDD7CCD" w14:textId="77777777" w:rsidR="00A23BFD" w:rsidRPr="00D9421E" w:rsidRDefault="00A23BFD" w:rsidP="00371BF4">
      <w:pPr>
        <w:spacing w:line="276" w:lineRule="auto"/>
        <w:jc w:val="both"/>
        <w:rPr>
          <w:spacing w:val="6"/>
          <w:lang w:eastAsia="de-DE"/>
        </w:rPr>
      </w:pPr>
      <w:r w:rsidRPr="00D9421E">
        <w:rPr>
          <w:spacing w:val="6"/>
          <w:lang w:eastAsia="de-DE"/>
        </w:rPr>
        <w:t>W budynku należy wykonać nową instalację systemu sygnalizacji pożarowej i dostosować ją do nowych warunków w obiekcie w szczególności:</w:t>
      </w:r>
    </w:p>
    <w:p w14:paraId="2F098F7A"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Zastosowanie ochrony całkowitej w obiekcie.</w:t>
      </w:r>
    </w:p>
    <w:p w14:paraId="1CD20E58"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 xml:space="preserve">Zastosowanie przy drzwiach zlokalizowanych na poziomych drogach ewakuacyjnych i drzwiach do pomieszczeń ogólnego wskazanych w ekspertyzie tzw. </w:t>
      </w:r>
      <w:proofErr w:type="spellStart"/>
      <w:r w:rsidRPr="00D9421E">
        <w:rPr>
          <w:spacing w:val="6"/>
          <w:lang w:eastAsia="de-DE"/>
        </w:rPr>
        <w:t>elektrotrzymaczy</w:t>
      </w:r>
      <w:proofErr w:type="spellEnd"/>
      <w:r w:rsidRPr="00D9421E">
        <w:rPr>
          <w:spacing w:val="6"/>
          <w:lang w:eastAsia="de-DE"/>
        </w:rPr>
        <w:t xml:space="preserve"> zapewniających eksploatację drzwi w pozycji otwartej przy normalnym użytkowaniu oraz blokad elektrycznych w drzwiach zamkniętych przy normalnym użytkowaniu, zwalniających drzwi przez SSP podczas alarmu drugiego stopnia. </w:t>
      </w:r>
    </w:p>
    <w:p w14:paraId="417D0356"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 xml:space="preserve">Instalacja modułów kontrolno-sterujących, zasilaczy itp., które będą współpracowały </w:t>
      </w:r>
      <w:r w:rsidRPr="00D9421E">
        <w:rPr>
          <w:spacing w:val="6"/>
          <w:lang w:eastAsia="de-DE"/>
        </w:rPr>
        <w:br/>
        <w:t>z systemami takimi jak systemem oddymiania klatki schodowej, trzymaczy drzwiowych czy klap odcinających itp.</w:t>
      </w:r>
    </w:p>
    <w:p w14:paraId="73F5CB03"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Dostosowanie systemu do nowego podziału na strefy pożarowe, dozorowe. Wykonanie matrycy sterowań opisującej sterowania i monitorowania w oparciu o scenariusz pożarowy.</w:t>
      </w:r>
    </w:p>
    <w:p w14:paraId="377A2AF3" w14:textId="77777777" w:rsidR="00A23BFD" w:rsidRPr="00D9421E" w:rsidRDefault="00A23BFD" w:rsidP="00371BF4">
      <w:pPr>
        <w:spacing w:line="276" w:lineRule="auto"/>
        <w:jc w:val="both"/>
        <w:rPr>
          <w:spacing w:val="6"/>
          <w:lang w:eastAsia="de-DE"/>
        </w:rPr>
      </w:pPr>
    </w:p>
    <w:p w14:paraId="64CE85AA" w14:textId="77777777" w:rsidR="00A23BFD" w:rsidRPr="00D9421E" w:rsidRDefault="00A23BFD" w:rsidP="00A23BFD">
      <w:pPr>
        <w:jc w:val="both"/>
        <w:rPr>
          <w:spacing w:val="6"/>
          <w:u w:val="single"/>
          <w:lang w:eastAsia="de-DE"/>
        </w:rPr>
      </w:pPr>
      <w:r w:rsidRPr="00D9421E">
        <w:rPr>
          <w:spacing w:val="6"/>
          <w:u w:val="single"/>
          <w:lang w:eastAsia="de-DE"/>
        </w:rPr>
        <w:t>Wymagania do urządzeń systemu sygnalizacji pożarowej:</w:t>
      </w:r>
    </w:p>
    <w:p w14:paraId="61EABF58" w14:textId="77777777" w:rsidR="00A23BFD" w:rsidRPr="00D9421E" w:rsidRDefault="00A23BFD" w:rsidP="00A23BFD">
      <w:pPr>
        <w:jc w:val="both"/>
        <w:rPr>
          <w:spacing w:val="6"/>
          <w:lang w:eastAsia="de-DE"/>
        </w:rPr>
      </w:pPr>
    </w:p>
    <w:p w14:paraId="05BB8517"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System zaprojektować zgodnie z wytycznymi specyfikacji PKN-CEN/TS 54-14 2006.</w:t>
      </w:r>
    </w:p>
    <w:p w14:paraId="05ED68F9"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Należy w budynkach zastosować ochronę całkowitą.</w:t>
      </w:r>
    </w:p>
    <w:p w14:paraId="7FE0D2F9"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Możliwość pracy central systemu SSP w sieci typu „ring”.</w:t>
      </w:r>
    </w:p>
    <w:p w14:paraId="6F0A9556"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Pełna współpraca z systemami monitoringu ACO PSP oraz spełnienie wszystkich wymagań i norm związanych ze sposobem alarmowania i torem transmisji monitorowania alarmu.</w:t>
      </w:r>
    </w:p>
    <w:p w14:paraId="04100041"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Wszystkie urządzenia systemu sygnalizacji pożarowej powinny posiadać odpowiednie certyfikaty do stosowania w Polsce.</w:t>
      </w:r>
    </w:p>
    <w:p w14:paraId="74E66266"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Wykonywany system powinien być w pełni nowy.</w:t>
      </w:r>
    </w:p>
    <w:p w14:paraId="4559EA60"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 xml:space="preserve">Trzymacze drzwiowe powinny być zasilane napięciem 24VDC, które będzie zwalniane podczas pożaru. </w:t>
      </w:r>
    </w:p>
    <w:p w14:paraId="25814084"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 xml:space="preserve">Klapy odcinające systemu wentylacji będą zasilane napięciem 24V sterowane przerwą prądowa, ze sprężyną powrotną. </w:t>
      </w:r>
    </w:p>
    <w:p w14:paraId="6A94C10C"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lastRenderedPageBreak/>
        <w:t>Zastosowane zasilacze do trzymaczy drzwiowych oraz klap odcinających powinny posiadać awaryjne zasilanie w postaci akumulatorów na minimum 4h aby zapobiec samoczynnym zamykaniu drzwi w przypadku zaniku napięcia z sieci.</w:t>
      </w:r>
    </w:p>
    <w:p w14:paraId="67BED2EE" w14:textId="77777777" w:rsidR="00A23BFD" w:rsidRPr="00D9421E" w:rsidRDefault="00A23BFD" w:rsidP="00D26554">
      <w:pPr>
        <w:numPr>
          <w:ilvl w:val="0"/>
          <w:numId w:val="78"/>
        </w:numPr>
        <w:spacing w:line="276" w:lineRule="auto"/>
        <w:jc w:val="both"/>
        <w:rPr>
          <w:spacing w:val="6"/>
          <w:lang w:eastAsia="de-DE"/>
        </w:rPr>
      </w:pPr>
      <w:r w:rsidRPr="00D9421E">
        <w:rPr>
          <w:spacing w:val="6"/>
          <w:lang w:eastAsia="de-DE"/>
        </w:rPr>
        <w:t>W przypadku klap sterowanych impulsem prądowym np. klap pożarowe napowietrzające w systemie oddymiania należy zastosować zasilacz pożarowy ZSP certyfikowany zgodny z normą PN/EN 54-4 i PN/EN 12101-10 z dopuszczeniem CNBOP.</w:t>
      </w:r>
    </w:p>
    <w:p w14:paraId="1EAEF20B" w14:textId="5EC1E098" w:rsidR="00A23BFD" w:rsidRPr="00BC1E3F" w:rsidRDefault="00A23BFD" w:rsidP="00D26554">
      <w:pPr>
        <w:numPr>
          <w:ilvl w:val="0"/>
          <w:numId w:val="78"/>
        </w:numPr>
        <w:spacing w:line="276" w:lineRule="auto"/>
        <w:jc w:val="both"/>
        <w:rPr>
          <w:spacing w:val="6"/>
          <w:lang w:eastAsia="de-DE"/>
        </w:rPr>
      </w:pPr>
      <w:r w:rsidRPr="00BC1E3F">
        <w:rPr>
          <w:spacing w:val="6"/>
          <w:lang w:eastAsia="de-DE"/>
        </w:rPr>
        <w:t>System będzie podłączony do monitoringu pożarowego PSP.</w:t>
      </w:r>
    </w:p>
    <w:p w14:paraId="6E19F918" w14:textId="77777777" w:rsidR="00992F3B" w:rsidRPr="00BC1E3F" w:rsidRDefault="00992F3B" w:rsidP="00992F3B">
      <w:pPr>
        <w:numPr>
          <w:ilvl w:val="0"/>
          <w:numId w:val="78"/>
        </w:numPr>
        <w:spacing w:line="276" w:lineRule="auto"/>
        <w:jc w:val="both"/>
        <w:rPr>
          <w:spacing w:val="6"/>
          <w:lang w:eastAsia="de-DE"/>
        </w:rPr>
      </w:pPr>
      <w:r w:rsidRPr="00BC1E3F">
        <w:t xml:space="preserve">System Sygnalizacji Pożaru powinien zostać podłączony do nadrzędnego systemu monitoringu </w:t>
      </w:r>
      <w:proofErr w:type="spellStart"/>
      <w:r w:rsidRPr="00BC1E3F">
        <w:t>Integral</w:t>
      </w:r>
      <w:proofErr w:type="spellEnd"/>
      <w:r w:rsidRPr="00BC1E3F">
        <w:t xml:space="preserve"> </w:t>
      </w:r>
      <w:proofErr w:type="spellStart"/>
      <w:r w:rsidRPr="00BC1E3F">
        <w:t>RemoteMESSAGE</w:t>
      </w:r>
      <w:proofErr w:type="spellEnd"/>
      <w:r w:rsidRPr="00BC1E3F">
        <w:t xml:space="preserve">. W celu podłączenia, centrala sygnalizacji pożaru powinna zostać wyposażona w kartę sieciową pozwalającą na połączenie poprzez sieć </w:t>
      </w:r>
      <w:proofErr w:type="spellStart"/>
      <w:r w:rsidRPr="00BC1E3F">
        <w:t>internet</w:t>
      </w:r>
      <w:proofErr w:type="spellEnd"/>
      <w:r w:rsidRPr="00BC1E3F">
        <w:t xml:space="preserve"> lub wydzieloną sieć VPN z serwerem monitoringu </w:t>
      </w:r>
      <w:proofErr w:type="spellStart"/>
      <w:r w:rsidRPr="00BC1E3F">
        <w:t>Integral</w:t>
      </w:r>
      <w:proofErr w:type="spellEnd"/>
      <w:r w:rsidRPr="00BC1E3F">
        <w:t xml:space="preserve"> </w:t>
      </w:r>
      <w:proofErr w:type="spellStart"/>
      <w:r w:rsidRPr="00BC1E3F">
        <w:t>RemoteMESSAGE</w:t>
      </w:r>
      <w:proofErr w:type="spellEnd"/>
      <w:r w:rsidRPr="00BC1E3F">
        <w:t>. Oprogramowanie powyższe pozwali na zdalne monitorowanie obiektu, podgląd w zdarzenia i szybką reakcję na pojawiające się informacje. System ten nie ma możliwości kasowania alarmów pożarowych a jedynie ich podgląd. W miejscu docelowym stacji monitorowania poprzez odpowiednie skonfigurowania będzie możliwy podgląd zdarzeń.</w:t>
      </w:r>
    </w:p>
    <w:p w14:paraId="4ED21FC7" w14:textId="77777777" w:rsidR="00992F3B" w:rsidRPr="00D9421E" w:rsidRDefault="00992F3B" w:rsidP="00992F3B">
      <w:pPr>
        <w:spacing w:line="276" w:lineRule="auto"/>
        <w:ind w:left="720"/>
        <w:jc w:val="both"/>
        <w:rPr>
          <w:spacing w:val="6"/>
          <w:lang w:eastAsia="de-DE"/>
        </w:rPr>
      </w:pPr>
    </w:p>
    <w:p w14:paraId="388853F5" w14:textId="77777777" w:rsidR="00A23BFD" w:rsidRPr="00D9421E" w:rsidRDefault="00A23BFD" w:rsidP="00A23BFD">
      <w:pPr>
        <w:jc w:val="both"/>
        <w:rPr>
          <w:i/>
          <w:spacing w:val="6"/>
          <w:u w:val="single"/>
          <w:lang w:eastAsia="de-DE"/>
        </w:rPr>
      </w:pPr>
    </w:p>
    <w:p w14:paraId="6109AE2D" w14:textId="77777777" w:rsidR="00A23BFD" w:rsidRPr="00D9421E" w:rsidRDefault="00A23BFD" w:rsidP="00A23BFD">
      <w:pPr>
        <w:jc w:val="both"/>
        <w:rPr>
          <w:i/>
          <w:spacing w:val="6"/>
          <w:u w:val="single"/>
          <w:lang w:eastAsia="de-DE"/>
        </w:rPr>
      </w:pPr>
      <w:r w:rsidRPr="00D9421E">
        <w:rPr>
          <w:i/>
          <w:spacing w:val="6"/>
          <w:u w:val="single"/>
          <w:lang w:eastAsia="de-DE"/>
        </w:rPr>
        <w:t>Wymagania do urządzeń systemu sygnalizacji pożarowej:</w:t>
      </w:r>
    </w:p>
    <w:p w14:paraId="4B6BDBD3" w14:textId="77777777" w:rsidR="00A23BFD" w:rsidRPr="00D9421E" w:rsidRDefault="00A23BFD" w:rsidP="00A23BFD">
      <w:pPr>
        <w:jc w:val="both"/>
        <w:rPr>
          <w:spacing w:val="6"/>
          <w:lang w:eastAsia="de-DE"/>
        </w:rPr>
      </w:pPr>
    </w:p>
    <w:p w14:paraId="03DD0193" w14:textId="77777777" w:rsidR="00A23BFD" w:rsidRPr="00D9421E" w:rsidRDefault="00A23BFD" w:rsidP="00D26554">
      <w:pPr>
        <w:numPr>
          <w:ilvl w:val="0"/>
          <w:numId w:val="93"/>
        </w:numPr>
        <w:spacing w:line="276" w:lineRule="auto"/>
        <w:rPr>
          <w:spacing w:val="6"/>
          <w:lang w:eastAsia="de-DE"/>
        </w:rPr>
      </w:pPr>
      <w:r w:rsidRPr="00D9421E">
        <w:rPr>
          <w:spacing w:val="6"/>
          <w:lang w:eastAsia="de-DE"/>
        </w:rPr>
        <w:t>Wymagania do centrali systemu sygnalizacji pożarowej:</w:t>
      </w:r>
    </w:p>
    <w:p w14:paraId="509228A9"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Centrala ppoż. będzie zamontowana w DS. Bratniak.</w:t>
      </w:r>
    </w:p>
    <w:p w14:paraId="122EC772" w14:textId="77777777" w:rsidR="00A23BFD" w:rsidRPr="00D9421E" w:rsidRDefault="00A23BFD" w:rsidP="00A23BFD">
      <w:pPr>
        <w:ind w:left="993"/>
        <w:jc w:val="both"/>
        <w:rPr>
          <w:spacing w:val="6"/>
          <w:lang w:eastAsia="de-DE"/>
        </w:rPr>
      </w:pPr>
    </w:p>
    <w:p w14:paraId="27A6110B" w14:textId="77777777" w:rsidR="00A23BFD" w:rsidRPr="00D9421E" w:rsidRDefault="00A23BFD" w:rsidP="00D26554">
      <w:pPr>
        <w:numPr>
          <w:ilvl w:val="0"/>
          <w:numId w:val="93"/>
        </w:numPr>
        <w:spacing w:line="276" w:lineRule="auto"/>
        <w:jc w:val="both"/>
        <w:rPr>
          <w:spacing w:val="6"/>
          <w:lang w:eastAsia="de-DE"/>
        </w:rPr>
      </w:pPr>
      <w:r w:rsidRPr="00D9421E">
        <w:rPr>
          <w:spacing w:val="6"/>
          <w:lang w:eastAsia="de-DE"/>
        </w:rPr>
        <w:t>Wymagania do czujek systemu sygnalizacji pożarowej:</w:t>
      </w:r>
    </w:p>
    <w:p w14:paraId="28E8A86B"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 xml:space="preserve">Praca jako interaktywne czujki </w:t>
      </w:r>
      <w:proofErr w:type="spellStart"/>
      <w:r w:rsidRPr="00D9421E">
        <w:rPr>
          <w:spacing w:val="6"/>
          <w:lang w:eastAsia="de-DE"/>
        </w:rPr>
        <w:t>wielokryteryjne</w:t>
      </w:r>
      <w:proofErr w:type="spellEnd"/>
      <w:r w:rsidRPr="00D9421E">
        <w:rPr>
          <w:spacing w:val="6"/>
          <w:lang w:eastAsia="de-DE"/>
        </w:rPr>
        <w:t xml:space="preserve"> umożliwiające działanie zarówno jako czujka dymu lub temperatury jak również jako czujka optyczno-temperaturowa (dualna).</w:t>
      </w:r>
    </w:p>
    <w:p w14:paraId="0091C70C"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Praca czujki optyczno-temperaturowej w funkcji czujki optycznej ze wsparciem członu temperaturowego bez konieczności zagęszczenia rozmieszczenia czujek (z uwagi na aktywność członu temperaturowego).</w:t>
      </w:r>
    </w:p>
    <w:p w14:paraId="738DD758"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Wykrywanie wszystkich typów pożarów testowych od TF1 do TF9.</w:t>
      </w:r>
    </w:p>
    <w:p w14:paraId="238B4FD2"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Praca w 9 klasach temperaturowych.</w:t>
      </w:r>
    </w:p>
    <w:p w14:paraId="3281EC41"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 xml:space="preserve">Analiza stanu </w:t>
      </w:r>
      <w:proofErr w:type="spellStart"/>
      <w:r w:rsidRPr="00D9421E">
        <w:rPr>
          <w:spacing w:val="6"/>
          <w:lang w:eastAsia="de-DE"/>
        </w:rPr>
        <w:t>prealarmu</w:t>
      </w:r>
      <w:proofErr w:type="spellEnd"/>
      <w:r w:rsidRPr="00D9421E">
        <w:rPr>
          <w:spacing w:val="6"/>
          <w:lang w:eastAsia="de-DE"/>
        </w:rPr>
        <w:t>.</w:t>
      </w:r>
    </w:p>
    <w:p w14:paraId="3D513F99"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Wielostopniowe rozpoznanie zanieczyszczenia wraz z automatyczną regulacją  progu zadziałania kompensującą zanieczyszczenia otoczenia.</w:t>
      </w:r>
    </w:p>
    <w:p w14:paraId="71019D15" w14:textId="77777777" w:rsidR="00A23BFD" w:rsidRPr="00D9421E" w:rsidRDefault="00A23BFD" w:rsidP="00A23BFD">
      <w:pPr>
        <w:ind w:left="993"/>
        <w:jc w:val="both"/>
        <w:rPr>
          <w:spacing w:val="6"/>
          <w:lang w:eastAsia="de-DE"/>
        </w:rPr>
      </w:pPr>
    </w:p>
    <w:p w14:paraId="65F419ED" w14:textId="77777777" w:rsidR="00A23BFD" w:rsidRPr="00D9421E" w:rsidRDefault="00A23BFD" w:rsidP="00D26554">
      <w:pPr>
        <w:numPr>
          <w:ilvl w:val="0"/>
          <w:numId w:val="93"/>
        </w:numPr>
        <w:spacing w:line="276" w:lineRule="auto"/>
        <w:jc w:val="both"/>
        <w:rPr>
          <w:spacing w:val="6"/>
          <w:lang w:eastAsia="de-DE"/>
        </w:rPr>
      </w:pPr>
      <w:r w:rsidRPr="00D9421E">
        <w:rPr>
          <w:spacing w:val="6"/>
          <w:lang w:eastAsia="de-DE"/>
        </w:rPr>
        <w:t>Wymagania do modułów wejścia/wyjścia:</w:t>
      </w:r>
    </w:p>
    <w:p w14:paraId="60937722" w14:textId="77777777" w:rsidR="00A23BFD" w:rsidRPr="00D9421E" w:rsidRDefault="00A23BFD" w:rsidP="00D26554">
      <w:pPr>
        <w:numPr>
          <w:ilvl w:val="1"/>
          <w:numId w:val="93"/>
        </w:numPr>
        <w:spacing w:line="276" w:lineRule="auto"/>
        <w:ind w:left="993" w:hanging="284"/>
        <w:jc w:val="both"/>
        <w:rPr>
          <w:spacing w:val="6"/>
          <w:lang w:eastAsia="de-DE"/>
        </w:rPr>
      </w:pPr>
      <w:r w:rsidRPr="00D9421E">
        <w:rPr>
          <w:spacing w:val="6"/>
          <w:lang w:eastAsia="de-DE"/>
        </w:rPr>
        <w:t xml:space="preserve">Moduły pętlowe we/wy wyposażone w wyjścia przekaźnikowe musza posiadać funkcję </w:t>
      </w:r>
      <w:r w:rsidRPr="00D9421E">
        <w:rPr>
          <w:spacing w:val="6"/>
          <w:lang w:eastAsia="de-DE"/>
        </w:rPr>
        <w:br/>
      </w:r>
      <w:proofErr w:type="spellStart"/>
      <w:r w:rsidRPr="00D9421E">
        <w:rPr>
          <w:spacing w:val="6"/>
          <w:lang w:eastAsia="de-DE"/>
        </w:rPr>
        <w:t>fail-safe</w:t>
      </w:r>
      <w:proofErr w:type="spellEnd"/>
      <w:r w:rsidRPr="00D9421E">
        <w:rPr>
          <w:spacing w:val="6"/>
          <w:lang w:eastAsia="de-DE"/>
        </w:rPr>
        <w:t xml:space="preserve"> umożliwiającą w razie uszkodzenia bądź utraty komunikacji centrali z modułem wysterowanie wyjścia w pozycję pożarowo bezpieczną.</w:t>
      </w:r>
    </w:p>
    <w:p w14:paraId="144E2B9F" w14:textId="77777777" w:rsidR="00A23BFD" w:rsidRPr="00D9421E" w:rsidRDefault="00A23BFD" w:rsidP="00A23BFD">
      <w:pPr>
        <w:jc w:val="both"/>
        <w:rPr>
          <w:i/>
          <w:spacing w:val="6"/>
          <w:u w:val="single"/>
          <w:lang w:eastAsia="de-DE"/>
        </w:rPr>
      </w:pPr>
    </w:p>
    <w:p w14:paraId="15EC2531" w14:textId="77777777" w:rsidR="00A23BFD" w:rsidRPr="00D9421E" w:rsidRDefault="00A23BFD" w:rsidP="00A23BFD">
      <w:pPr>
        <w:jc w:val="both"/>
        <w:rPr>
          <w:i/>
          <w:spacing w:val="6"/>
          <w:u w:val="single"/>
          <w:lang w:eastAsia="de-DE"/>
        </w:rPr>
      </w:pPr>
      <w:r w:rsidRPr="00D9421E">
        <w:rPr>
          <w:i/>
          <w:spacing w:val="6"/>
          <w:u w:val="single"/>
          <w:lang w:eastAsia="de-DE"/>
        </w:rPr>
        <w:t>Sposób ochrony obiektu:</w:t>
      </w:r>
    </w:p>
    <w:p w14:paraId="1F5B85A5" w14:textId="77777777" w:rsidR="00A23BFD" w:rsidRPr="00D9421E" w:rsidRDefault="00A23BFD" w:rsidP="00A23BFD">
      <w:pPr>
        <w:ind w:firstLine="576"/>
        <w:jc w:val="both"/>
        <w:rPr>
          <w:spacing w:val="6"/>
          <w:lang w:eastAsia="de-DE"/>
        </w:rPr>
      </w:pPr>
    </w:p>
    <w:p w14:paraId="1522D14D" w14:textId="77777777" w:rsidR="00A23BFD" w:rsidRPr="00D9421E" w:rsidRDefault="00A23BFD" w:rsidP="00371BF4">
      <w:pPr>
        <w:spacing w:line="276" w:lineRule="auto"/>
        <w:jc w:val="both"/>
        <w:rPr>
          <w:spacing w:val="6"/>
          <w:lang w:eastAsia="de-DE"/>
        </w:rPr>
      </w:pPr>
      <w:r w:rsidRPr="00D9421E">
        <w:rPr>
          <w:spacing w:val="6"/>
          <w:lang w:eastAsia="de-DE"/>
        </w:rPr>
        <w:t>Przewidziano ochronę całkowitą obiektu, co oznacza, że nadzorowane będą wszystkie obszary budynku.</w:t>
      </w:r>
    </w:p>
    <w:p w14:paraId="73C43FF3" w14:textId="77777777" w:rsidR="00A23BFD" w:rsidRPr="00D9421E" w:rsidRDefault="00A23BFD" w:rsidP="00371BF4">
      <w:pPr>
        <w:spacing w:line="276" w:lineRule="auto"/>
        <w:jc w:val="both"/>
        <w:rPr>
          <w:spacing w:val="6"/>
          <w:lang w:eastAsia="de-DE"/>
        </w:rPr>
      </w:pPr>
      <w:r w:rsidRPr="00D9421E">
        <w:rPr>
          <w:spacing w:val="6"/>
          <w:lang w:eastAsia="de-DE"/>
        </w:rPr>
        <w:lastRenderedPageBreak/>
        <w:t>Ochrona całkowita będzie zapewniona dzięki zastosowaniu adresowalnych elementów pracującej w technice pętlowej: optyczno-temperaturowych czujek dymu oraz ręcznych ostrzegaczy pożarowych (ROP).</w:t>
      </w:r>
    </w:p>
    <w:p w14:paraId="4AD64A55" w14:textId="77777777" w:rsidR="00A23BFD" w:rsidRPr="00D9421E" w:rsidRDefault="00A23BFD" w:rsidP="00371BF4">
      <w:pPr>
        <w:spacing w:line="276" w:lineRule="auto"/>
        <w:jc w:val="both"/>
        <w:rPr>
          <w:spacing w:val="6"/>
          <w:lang w:eastAsia="de-DE"/>
        </w:rPr>
      </w:pPr>
      <w:r w:rsidRPr="00D9421E">
        <w:rPr>
          <w:spacing w:val="6"/>
          <w:lang w:eastAsia="de-DE"/>
        </w:rPr>
        <w:t>Centralę SSP należy umieścić w głównej portierni ze stałym dozorem w budynku DS. Bratniak.</w:t>
      </w:r>
    </w:p>
    <w:p w14:paraId="19EE7EDD" w14:textId="77777777" w:rsidR="00A23BFD" w:rsidRPr="00D9421E" w:rsidRDefault="00A23BFD" w:rsidP="00371BF4">
      <w:pPr>
        <w:spacing w:line="276" w:lineRule="auto"/>
        <w:jc w:val="both"/>
        <w:rPr>
          <w:spacing w:val="6"/>
          <w:lang w:eastAsia="de-DE"/>
        </w:rPr>
      </w:pPr>
      <w:r w:rsidRPr="00D9421E">
        <w:rPr>
          <w:spacing w:val="6"/>
          <w:lang w:eastAsia="de-DE"/>
        </w:rPr>
        <w:t>Do centrali będą podłączone pętle dozorowe obejmujące wszystkie obszary obiektu.</w:t>
      </w:r>
    </w:p>
    <w:p w14:paraId="6D85B1E9" w14:textId="77777777" w:rsidR="00A23BFD" w:rsidRPr="00D9421E" w:rsidRDefault="00A23BFD" w:rsidP="00371BF4">
      <w:pPr>
        <w:spacing w:line="276" w:lineRule="auto"/>
        <w:jc w:val="both"/>
        <w:rPr>
          <w:spacing w:val="6"/>
          <w:lang w:eastAsia="de-DE"/>
        </w:rPr>
      </w:pPr>
      <w:r w:rsidRPr="00D9421E">
        <w:rPr>
          <w:spacing w:val="6"/>
          <w:lang w:eastAsia="de-DE"/>
        </w:rPr>
        <w:t xml:space="preserve">Budynek powinien być podzielony na strefy dozorowe w taki sposób, aby na podstawie wskazań urządzeń sygnalizacyjnych można było szybko ustalić miejsce powstania alarmu. </w:t>
      </w:r>
    </w:p>
    <w:p w14:paraId="3D071861" w14:textId="77777777" w:rsidR="00A23BFD" w:rsidRPr="00D9421E" w:rsidRDefault="00A23BFD" w:rsidP="00371BF4">
      <w:pPr>
        <w:spacing w:line="276" w:lineRule="auto"/>
        <w:jc w:val="both"/>
        <w:rPr>
          <w:spacing w:val="6"/>
          <w:lang w:eastAsia="de-DE"/>
        </w:rPr>
      </w:pPr>
      <w:r w:rsidRPr="00D9421E">
        <w:rPr>
          <w:spacing w:val="6"/>
          <w:lang w:eastAsia="de-DE"/>
        </w:rPr>
        <w:t>Do alarmowania o zaistniałym zagrożeniu będą wykorzystywane sygnalizatory optyczno-akustyczne.</w:t>
      </w:r>
    </w:p>
    <w:p w14:paraId="543F07E5" w14:textId="77777777" w:rsidR="00A23BFD" w:rsidRPr="00D9421E" w:rsidRDefault="00A23BFD" w:rsidP="00A23BFD">
      <w:pPr>
        <w:jc w:val="both"/>
        <w:rPr>
          <w:spacing w:val="6"/>
          <w:lang w:eastAsia="de-DE"/>
        </w:rPr>
      </w:pPr>
    </w:p>
    <w:p w14:paraId="111EC10C" w14:textId="77777777" w:rsidR="00A23BFD" w:rsidRPr="00D9421E" w:rsidRDefault="00A23BFD" w:rsidP="00A23BFD">
      <w:pPr>
        <w:jc w:val="both"/>
        <w:rPr>
          <w:spacing w:val="6"/>
          <w:lang w:eastAsia="de-DE"/>
        </w:rPr>
      </w:pPr>
      <w:r w:rsidRPr="00D9421E">
        <w:rPr>
          <w:spacing w:val="6"/>
          <w:lang w:eastAsia="de-DE"/>
        </w:rPr>
        <w:t>W skład systemu sygnalizacji pożarowej wchodzą:</w:t>
      </w:r>
    </w:p>
    <w:p w14:paraId="63E0AF91"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centrala SSP,</w:t>
      </w:r>
    </w:p>
    <w:p w14:paraId="3DBC2F15"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czujki optyczno-temperaturowe na stropach stałych i podwieszanych,</w:t>
      </w:r>
    </w:p>
    <w:p w14:paraId="7767178F"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 xml:space="preserve">czujki optyczno-temperaturowe w przestrzeniach </w:t>
      </w:r>
      <w:proofErr w:type="spellStart"/>
      <w:r w:rsidRPr="00D9421E">
        <w:rPr>
          <w:spacing w:val="6"/>
          <w:lang w:eastAsia="de-DE"/>
        </w:rPr>
        <w:t>międzystropowych</w:t>
      </w:r>
      <w:proofErr w:type="spellEnd"/>
      <w:r w:rsidRPr="00D9421E">
        <w:rPr>
          <w:spacing w:val="6"/>
          <w:lang w:eastAsia="de-DE"/>
        </w:rPr>
        <w:t xml:space="preserve"> z wyprowadzonym wskaźnikiem zadziałania czujki na stropie podwieszonym,</w:t>
      </w:r>
    </w:p>
    <w:p w14:paraId="48FFCE79"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ręczne ostrzegacze pożaru (przyciski ROP),</w:t>
      </w:r>
    </w:p>
    <w:p w14:paraId="18A0C5CF"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moduły wejścia / wyjścia,</w:t>
      </w:r>
    </w:p>
    <w:p w14:paraId="6AD16579" w14:textId="77777777" w:rsidR="00A23BFD" w:rsidRPr="00D9421E" w:rsidRDefault="00A23BFD" w:rsidP="00D26554">
      <w:pPr>
        <w:numPr>
          <w:ilvl w:val="0"/>
          <w:numId w:val="76"/>
        </w:numPr>
        <w:spacing w:line="276" w:lineRule="auto"/>
        <w:jc w:val="both"/>
        <w:rPr>
          <w:spacing w:val="6"/>
          <w:lang w:eastAsia="de-DE"/>
        </w:rPr>
      </w:pPr>
      <w:r w:rsidRPr="00D9421E">
        <w:rPr>
          <w:spacing w:val="6"/>
          <w:lang w:eastAsia="de-DE"/>
        </w:rPr>
        <w:t>sygnalizatory optyczno-akustyczne.</w:t>
      </w:r>
    </w:p>
    <w:p w14:paraId="7E2EB389" w14:textId="77777777" w:rsidR="00A23BFD" w:rsidRPr="00D9421E" w:rsidRDefault="00A23BFD" w:rsidP="00A23BFD">
      <w:pPr>
        <w:ind w:left="720"/>
        <w:jc w:val="both"/>
        <w:rPr>
          <w:spacing w:val="6"/>
          <w:lang w:eastAsia="de-DE"/>
        </w:rPr>
      </w:pPr>
    </w:p>
    <w:p w14:paraId="60AA9437" w14:textId="77777777" w:rsidR="00A23BFD" w:rsidRPr="00D9421E" w:rsidRDefault="00A23BFD" w:rsidP="00A23BFD">
      <w:pPr>
        <w:jc w:val="both"/>
        <w:rPr>
          <w:spacing w:val="6"/>
          <w:lang w:eastAsia="de-DE"/>
        </w:rPr>
      </w:pPr>
      <w:r w:rsidRPr="00D9421E">
        <w:rPr>
          <w:spacing w:val="6"/>
          <w:lang w:eastAsia="de-DE"/>
        </w:rPr>
        <w:t>System Sygnalizacji Pożarowej (SSP) oprócz funkcji wykrywania i informowania o zagrożeniu musi spełniać funkcje sterujące i monitorujące innymi instalacjami współpracującymi z systemem SSP.</w:t>
      </w:r>
    </w:p>
    <w:p w14:paraId="0B04EF28" w14:textId="77777777" w:rsidR="00A23BFD" w:rsidRPr="00D9421E" w:rsidRDefault="00A23BFD" w:rsidP="00A23BFD">
      <w:pPr>
        <w:rPr>
          <w:spacing w:val="6"/>
          <w:lang w:eastAsia="de-DE"/>
        </w:rPr>
      </w:pPr>
    </w:p>
    <w:p w14:paraId="57577798" w14:textId="77777777" w:rsidR="00A23BFD" w:rsidRPr="00D9421E" w:rsidRDefault="00A23BFD" w:rsidP="00A23BFD">
      <w:pPr>
        <w:rPr>
          <w:spacing w:val="6"/>
          <w:lang w:eastAsia="de-DE"/>
        </w:rPr>
      </w:pPr>
    </w:p>
    <w:p w14:paraId="5193E68C" w14:textId="77777777" w:rsidR="00A23BFD" w:rsidRPr="00D9421E" w:rsidRDefault="00A23BFD" w:rsidP="00A23BFD">
      <w:pPr>
        <w:rPr>
          <w:spacing w:val="6"/>
          <w:lang w:eastAsia="de-DE"/>
        </w:rPr>
      </w:pPr>
      <w:r w:rsidRPr="00D9421E">
        <w:rPr>
          <w:spacing w:val="6"/>
          <w:lang w:eastAsia="de-DE"/>
        </w:rPr>
        <w:t>Sterowania realizowane przez System Sygnalizacji Pożarowej (SSP):</w:t>
      </w:r>
    </w:p>
    <w:p w14:paraId="32006B04"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zwolnienie drzwi objętych kontrolą dostępu na drogach ewakuacyjnych (o ile występują),</w:t>
      </w:r>
    </w:p>
    <w:p w14:paraId="55165058"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załączenie instalacji oddymiania klatki schodowej,</w:t>
      </w:r>
    </w:p>
    <w:p w14:paraId="54151C48"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 xml:space="preserve">zwolnienie </w:t>
      </w:r>
      <w:proofErr w:type="spellStart"/>
      <w:r w:rsidRPr="00D9421E">
        <w:rPr>
          <w:spacing w:val="6"/>
          <w:lang w:eastAsia="de-DE"/>
        </w:rPr>
        <w:t>elektrotrzymaczy</w:t>
      </w:r>
      <w:proofErr w:type="spellEnd"/>
      <w:r w:rsidRPr="00D9421E">
        <w:rPr>
          <w:spacing w:val="6"/>
          <w:lang w:eastAsia="de-DE"/>
        </w:rPr>
        <w:t xml:space="preserve"> drzwiowych,</w:t>
      </w:r>
    </w:p>
    <w:p w14:paraId="48EAC79A"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zamknięcie klap odcinających na wentylacji bytowej,</w:t>
      </w:r>
    </w:p>
    <w:p w14:paraId="71F849CA"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wysłanie sygnału o pożarze i usterce do PSP,</w:t>
      </w:r>
    </w:p>
    <w:p w14:paraId="5D33CB55"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załączenie sygnalizatorów optyczno-akustycznych.</w:t>
      </w:r>
    </w:p>
    <w:p w14:paraId="270C6CF3" w14:textId="77777777" w:rsidR="00A23BFD" w:rsidRPr="00D9421E" w:rsidRDefault="00A23BFD" w:rsidP="00A23BFD">
      <w:pPr>
        <w:rPr>
          <w:spacing w:val="6"/>
          <w:lang w:eastAsia="de-DE"/>
        </w:rPr>
      </w:pPr>
    </w:p>
    <w:p w14:paraId="22BC5D6D" w14:textId="77777777" w:rsidR="00A23BFD" w:rsidRPr="00D9421E" w:rsidRDefault="00A23BFD" w:rsidP="00A23BFD">
      <w:pPr>
        <w:rPr>
          <w:spacing w:val="6"/>
          <w:lang w:eastAsia="de-DE"/>
        </w:rPr>
      </w:pPr>
      <w:r w:rsidRPr="00D9421E">
        <w:rPr>
          <w:spacing w:val="6"/>
          <w:lang w:eastAsia="de-DE"/>
        </w:rPr>
        <w:t>Instalacje/urządzenia monitorowane przez System Sygnalizacji Pożarowej (SSP):</w:t>
      </w:r>
    </w:p>
    <w:p w14:paraId="2F58EC73"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kontrola pracy zasilaczy pożarowych,</w:t>
      </w:r>
    </w:p>
    <w:p w14:paraId="0173C70E" w14:textId="77777777" w:rsidR="00A23BFD" w:rsidRPr="00D9421E" w:rsidRDefault="00A23BFD" w:rsidP="00D26554">
      <w:pPr>
        <w:numPr>
          <w:ilvl w:val="0"/>
          <w:numId w:val="76"/>
        </w:numPr>
        <w:tabs>
          <w:tab w:val="num" w:pos="709"/>
        </w:tabs>
        <w:spacing w:line="276" w:lineRule="auto"/>
        <w:jc w:val="both"/>
        <w:rPr>
          <w:spacing w:val="6"/>
          <w:lang w:eastAsia="de-DE"/>
        </w:rPr>
      </w:pPr>
      <w:r w:rsidRPr="00D9421E">
        <w:rPr>
          <w:spacing w:val="6"/>
          <w:lang w:eastAsia="de-DE"/>
        </w:rPr>
        <w:t>kontrola pracy centralki oddymiania.</w:t>
      </w:r>
    </w:p>
    <w:p w14:paraId="51A81E4E" w14:textId="77777777" w:rsidR="00A23BFD" w:rsidRPr="00D9421E" w:rsidRDefault="00A23BFD" w:rsidP="00A23BFD">
      <w:pPr>
        <w:jc w:val="both"/>
        <w:rPr>
          <w:spacing w:val="6"/>
          <w:lang w:eastAsia="de-DE"/>
        </w:rPr>
      </w:pPr>
    </w:p>
    <w:p w14:paraId="399F7559" w14:textId="77777777" w:rsidR="00A23BFD" w:rsidRPr="00D9421E" w:rsidRDefault="00A23BFD" w:rsidP="00A23BFD">
      <w:pPr>
        <w:jc w:val="both"/>
        <w:rPr>
          <w:spacing w:val="6"/>
          <w:lang w:eastAsia="de-DE"/>
        </w:rPr>
      </w:pPr>
    </w:p>
    <w:p w14:paraId="3565A290" w14:textId="77777777" w:rsidR="00A23BFD" w:rsidRPr="00D9421E" w:rsidRDefault="00A23BFD" w:rsidP="00A23BFD">
      <w:pPr>
        <w:jc w:val="both"/>
        <w:rPr>
          <w:i/>
          <w:spacing w:val="6"/>
          <w:u w:val="single"/>
          <w:lang w:eastAsia="de-DE"/>
        </w:rPr>
      </w:pPr>
      <w:r w:rsidRPr="00D9421E">
        <w:rPr>
          <w:i/>
          <w:spacing w:val="6"/>
          <w:u w:val="single"/>
          <w:lang w:eastAsia="de-DE"/>
        </w:rPr>
        <w:t>Uwagi instalacyjne:</w:t>
      </w:r>
    </w:p>
    <w:p w14:paraId="171A2FE1" w14:textId="77777777" w:rsidR="00A23BFD" w:rsidRPr="00D9421E" w:rsidRDefault="00A23BFD" w:rsidP="00A23BFD">
      <w:pPr>
        <w:jc w:val="both"/>
        <w:rPr>
          <w:spacing w:val="6"/>
          <w:lang w:eastAsia="de-DE"/>
        </w:rPr>
      </w:pPr>
    </w:p>
    <w:p w14:paraId="62AB7BBD" w14:textId="77777777" w:rsidR="00A23BFD" w:rsidRPr="00D9421E" w:rsidRDefault="00A23BFD" w:rsidP="00A23BFD">
      <w:pPr>
        <w:rPr>
          <w:lang w:eastAsia="en-US"/>
        </w:rPr>
      </w:pPr>
      <w:r w:rsidRPr="00D9421E">
        <w:rPr>
          <w:lang w:eastAsia="en-US"/>
        </w:rPr>
        <w:t>Przewody linii dozorowych prowadzić:</w:t>
      </w:r>
    </w:p>
    <w:p w14:paraId="67B6F9EB"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w rurkach winidurowych ułożonych na stropie stałym bądź ścianie (w przypadku prowadzenia trasy w przestrzeni </w:t>
      </w:r>
      <w:proofErr w:type="spellStart"/>
      <w:r w:rsidRPr="00D9421E">
        <w:rPr>
          <w:spacing w:val="6"/>
          <w:lang w:eastAsia="de-DE"/>
        </w:rPr>
        <w:t>międzysufitowej</w:t>
      </w:r>
      <w:proofErr w:type="spellEnd"/>
      <w:r w:rsidRPr="00D9421E">
        <w:rPr>
          <w:spacing w:val="6"/>
          <w:lang w:eastAsia="de-DE"/>
        </w:rPr>
        <w:t>),</w:t>
      </w:r>
    </w:p>
    <w:p w14:paraId="719E9AAA"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podtynkowo (w obszarach bez sufitów podwieszanych).</w:t>
      </w:r>
    </w:p>
    <w:p w14:paraId="6CA053FB" w14:textId="77777777" w:rsidR="00A23BFD" w:rsidRPr="00D9421E" w:rsidRDefault="00A23BFD" w:rsidP="00A23BFD">
      <w:pPr>
        <w:rPr>
          <w:lang w:eastAsia="en-US"/>
        </w:rPr>
      </w:pPr>
    </w:p>
    <w:p w14:paraId="5DC2B77F" w14:textId="77777777" w:rsidR="00A23BFD" w:rsidRPr="00D9421E" w:rsidRDefault="00A23BFD" w:rsidP="00A23BFD">
      <w:pPr>
        <w:rPr>
          <w:lang w:eastAsia="en-US"/>
        </w:rPr>
      </w:pPr>
      <w:r w:rsidRPr="00D9421E">
        <w:rPr>
          <w:lang w:eastAsia="en-US"/>
        </w:rPr>
        <w:t>Przewody niepalne PH90 prowadzić:</w:t>
      </w:r>
    </w:p>
    <w:p w14:paraId="120671F5" w14:textId="4895924D"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lastRenderedPageBreak/>
        <w:t>po ścianach, stropie z wykorzystaniem odpowiednich uchwytów certyfikowanych E90 zgodnie z aprobatą  producenta mocowań.</w:t>
      </w:r>
    </w:p>
    <w:p w14:paraId="1C4E9049" w14:textId="77777777" w:rsidR="00A23BFD" w:rsidRPr="00D9421E" w:rsidRDefault="00A23BFD" w:rsidP="00A23BFD">
      <w:pPr>
        <w:ind w:left="720"/>
        <w:rPr>
          <w:lang w:eastAsia="en-US"/>
        </w:rPr>
      </w:pPr>
    </w:p>
    <w:p w14:paraId="0D01F08D" w14:textId="77777777" w:rsidR="00A23BFD" w:rsidRPr="00D9421E" w:rsidRDefault="00A23BFD" w:rsidP="00A23BFD">
      <w:pPr>
        <w:rPr>
          <w:lang w:eastAsia="en-US"/>
        </w:rPr>
      </w:pPr>
      <w:proofErr w:type="spellStart"/>
      <w:r w:rsidRPr="00D9421E">
        <w:rPr>
          <w:lang w:eastAsia="en-US"/>
        </w:rPr>
        <w:t>Oprzewodowanie</w:t>
      </w:r>
      <w:proofErr w:type="spellEnd"/>
      <w:r w:rsidRPr="00D9421E">
        <w:rPr>
          <w:lang w:eastAsia="en-US"/>
        </w:rPr>
        <w:t xml:space="preserve"> instalacji sygnalizacji alarmu pożarowej (SSP) należy wykonać:</w:t>
      </w:r>
    </w:p>
    <w:p w14:paraId="1E761543"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Linie dozorowe z czujkami, ropami i modułami przewodem </w:t>
      </w:r>
      <w:proofErr w:type="spellStart"/>
      <w:r w:rsidRPr="00D9421E">
        <w:rPr>
          <w:spacing w:val="6"/>
          <w:lang w:eastAsia="de-DE"/>
        </w:rPr>
        <w:t>uniepalnionym</w:t>
      </w:r>
      <w:proofErr w:type="spellEnd"/>
      <w:r w:rsidRPr="00D9421E">
        <w:rPr>
          <w:spacing w:val="6"/>
          <w:lang w:eastAsia="de-DE"/>
        </w:rPr>
        <w:t xml:space="preserve"> np. </w:t>
      </w:r>
      <w:proofErr w:type="spellStart"/>
      <w:r w:rsidRPr="00D9421E">
        <w:rPr>
          <w:spacing w:val="6"/>
          <w:lang w:eastAsia="de-DE"/>
        </w:rPr>
        <w:t>YnTKSY</w:t>
      </w:r>
      <w:proofErr w:type="spellEnd"/>
      <w:r w:rsidRPr="00D9421E">
        <w:rPr>
          <w:spacing w:val="6"/>
          <w:lang w:eastAsia="de-DE"/>
        </w:rPr>
        <w:t xml:space="preserve"> 1x2x0,8 zgodnie z wymaganiami systemu.</w:t>
      </w:r>
    </w:p>
    <w:p w14:paraId="331A5C1F"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Linie sterujące od modułów wejścia/wyjścia do urządzeń sterowanych, przewodem </w:t>
      </w:r>
      <w:proofErr w:type="spellStart"/>
      <w:r w:rsidRPr="00D9421E">
        <w:rPr>
          <w:spacing w:val="6"/>
          <w:lang w:eastAsia="de-DE"/>
        </w:rPr>
        <w:t>HDGs</w:t>
      </w:r>
      <w:proofErr w:type="spellEnd"/>
      <w:r w:rsidRPr="00D9421E">
        <w:rPr>
          <w:spacing w:val="6"/>
          <w:lang w:eastAsia="de-DE"/>
        </w:rPr>
        <w:t xml:space="preserve"> PH90.</w:t>
      </w:r>
    </w:p>
    <w:p w14:paraId="154CCE42"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Linie sygnałowe z urządzeń monitorowanych do modułów wejścia/wyjścia przewodem </w:t>
      </w:r>
      <w:proofErr w:type="spellStart"/>
      <w:r w:rsidRPr="00D9421E">
        <w:rPr>
          <w:spacing w:val="6"/>
          <w:lang w:eastAsia="de-DE"/>
        </w:rPr>
        <w:t>uniepalnionym</w:t>
      </w:r>
      <w:proofErr w:type="spellEnd"/>
      <w:r w:rsidRPr="00D9421E">
        <w:rPr>
          <w:spacing w:val="6"/>
          <w:lang w:eastAsia="de-DE"/>
        </w:rPr>
        <w:t xml:space="preserve"> </w:t>
      </w:r>
      <w:proofErr w:type="spellStart"/>
      <w:r w:rsidRPr="00D9421E">
        <w:rPr>
          <w:spacing w:val="6"/>
          <w:lang w:eastAsia="de-DE"/>
        </w:rPr>
        <w:t>YnTKSYekw</w:t>
      </w:r>
      <w:proofErr w:type="spellEnd"/>
      <w:r w:rsidRPr="00D9421E">
        <w:rPr>
          <w:spacing w:val="6"/>
          <w:lang w:eastAsia="de-DE"/>
        </w:rPr>
        <w:t xml:space="preserve"> 1x2x0,8. </w:t>
      </w:r>
    </w:p>
    <w:p w14:paraId="3E9167E8"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Przewody przechodzące przez ściany lub stropy należy prowadzić w osłonach PCV (przepustach) lub korytach.</w:t>
      </w:r>
    </w:p>
    <w:p w14:paraId="6B4C1661"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Przepusty przez ściany / stropy o odporności ogniowej, należy zabezpieczyć np. masą ognioodporną, by zachować minimum tą samą odporność ogniową przepustu co dana ściana / strop.</w:t>
      </w:r>
    </w:p>
    <w:p w14:paraId="6103850B"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Nie wolno prowadzić przewodów linii dozorowych, sygnalizacyjnych, sterujących </w:t>
      </w:r>
      <w:r w:rsidRPr="00D9421E">
        <w:rPr>
          <w:spacing w:val="6"/>
          <w:lang w:eastAsia="de-DE"/>
        </w:rPr>
        <w:br/>
        <w:t>i monitorujących z przewodami elektrycznymi o napięciu &gt;60V w tym samym przepuście, korycie kablowym (z wyjątkiem koryt z przegrodą) lub rurce.</w:t>
      </w:r>
    </w:p>
    <w:p w14:paraId="5F13CFEF" w14:textId="2D1A5D54"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Przy wyznaczaniu ciągów instalacyjnych należy dążyć do jak najmniejszej liczby skrzyżowań z innymi instalacjami. Wskazane jest zachowanie odległości min </w:t>
      </w:r>
      <w:smartTag w:uri="urn:schemas-microsoft-com:office:smarttags" w:element="metricconverter">
        <w:smartTagPr>
          <w:attr w:name="ProductID" w:val="10 cm"/>
        </w:smartTagPr>
        <w:r w:rsidRPr="00D9421E">
          <w:rPr>
            <w:spacing w:val="6"/>
            <w:lang w:eastAsia="de-DE"/>
          </w:rPr>
          <w:t>10 cm</w:t>
        </w:r>
      </w:smartTag>
      <w:r w:rsidRPr="00D9421E">
        <w:rPr>
          <w:spacing w:val="6"/>
          <w:lang w:eastAsia="de-DE"/>
        </w:rPr>
        <w:t>.</w:t>
      </w:r>
    </w:p>
    <w:p w14:paraId="161CF4F8"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Przy prowadzeniu instalacji równolegle z instalacją elektryczną przewody instalacji sygnalizacji pożaru powinny przebiegać poniżej. Przewody między elementami systemu nie mogą być przedłużane – muszą to być przewody jednoodcinkowe.</w:t>
      </w:r>
    </w:p>
    <w:p w14:paraId="6FEE8C35"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Ręczne ostrzegacze pożaru należy montować na wysokości 1,4m.</w:t>
      </w:r>
    </w:p>
    <w:p w14:paraId="2D85BD59"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Czujki chroniące przestrzeń </w:t>
      </w:r>
      <w:proofErr w:type="spellStart"/>
      <w:r w:rsidRPr="00D9421E">
        <w:rPr>
          <w:spacing w:val="6"/>
          <w:lang w:eastAsia="de-DE"/>
        </w:rPr>
        <w:t>międzystropową</w:t>
      </w:r>
      <w:proofErr w:type="spellEnd"/>
      <w:r w:rsidRPr="00D9421E">
        <w:rPr>
          <w:spacing w:val="6"/>
          <w:lang w:eastAsia="de-DE"/>
        </w:rPr>
        <w:t xml:space="preserve"> montować na stropie rzeczywistym. Od każdej czujki chroniącej przestrzeń </w:t>
      </w:r>
      <w:proofErr w:type="spellStart"/>
      <w:r w:rsidRPr="00D9421E">
        <w:rPr>
          <w:spacing w:val="6"/>
          <w:lang w:eastAsia="de-DE"/>
        </w:rPr>
        <w:t>międzystropową</w:t>
      </w:r>
      <w:proofErr w:type="spellEnd"/>
      <w:r w:rsidRPr="00D9421E">
        <w:rPr>
          <w:spacing w:val="6"/>
          <w:lang w:eastAsia="de-DE"/>
        </w:rPr>
        <w:t xml:space="preserve"> wyprowadzić na sufit podwieszany wskaźnik zadziałania czujki.</w:t>
      </w:r>
    </w:p>
    <w:p w14:paraId="7EBDCEFA"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W przypadku, gdy sufit podwieszany nie jest rozbieralny należy wykonać otwory rewizyjne </w:t>
      </w:r>
      <w:r w:rsidRPr="00D9421E">
        <w:rPr>
          <w:spacing w:val="6"/>
          <w:lang w:eastAsia="de-DE"/>
        </w:rPr>
        <w:br/>
        <w:t xml:space="preserve">o wymiarach 60x60 cm pod każdą czujką zamontowaną w przestrzeni </w:t>
      </w:r>
      <w:proofErr w:type="spellStart"/>
      <w:r w:rsidRPr="00D9421E">
        <w:rPr>
          <w:spacing w:val="6"/>
          <w:lang w:eastAsia="de-DE"/>
        </w:rPr>
        <w:t>międzystropowej</w:t>
      </w:r>
      <w:proofErr w:type="spellEnd"/>
      <w:r w:rsidRPr="00D9421E">
        <w:rPr>
          <w:spacing w:val="6"/>
          <w:lang w:eastAsia="de-DE"/>
        </w:rPr>
        <w:t xml:space="preserve"> (poza zakresem instalacji elektrycznych).</w:t>
      </w:r>
    </w:p>
    <w:p w14:paraId="52BA503E"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Odstępy czujek punktowych od ścian nie mogą być mniejsze niż 50cm. Minimalna odległość czujek od kratek nawiewnych i wywiewnych wynosi 1,5m.</w:t>
      </w:r>
    </w:p>
    <w:p w14:paraId="50A54B71"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 xml:space="preserve">Czujki punktowe powinny mieć minimum </w:t>
      </w:r>
      <w:smartTag w:uri="urn:schemas-microsoft-com:office:smarttags" w:element="metricconverter">
        <w:smartTagPr>
          <w:attr w:name="ProductID" w:val="50 cm"/>
        </w:smartTagPr>
        <w:r w:rsidRPr="00D9421E">
          <w:rPr>
            <w:spacing w:val="6"/>
            <w:lang w:eastAsia="de-DE"/>
          </w:rPr>
          <w:t>50 cm</w:t>
        </w:r>
      </w:smartTag>
      <w:r w:rsidRPr="00D9421E">
        <w:rPr>
          <w:spacing w:val="6"/>
          <w:lang w:eastAsia="de-DE"/>
        </w:rPr>
        <w:t xml:space="preserve"> wolnej przestrzeni we wszystkich kierunkach.</w:t>
      </w:r>
    </w:p>
    <w:p w14:paraId="704BFD9F"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Wykonawca umieści w pobliżu przycisków ROP certyfikowane piktogramy.</w:t>
      </w:r>
    </w:p>
    <w:p w14:paraId="2E4DB938"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System zaprogramować w obrębach stref pożarowych z podziałem na grupy dozorowe: czujki, przyciski ROP, moduły sterujące.</w:t>
      </w:r>
    </w:p>
    <w:p w14:paraId="76C767F1" w14:textId="77777777" w:rsidR="00A23BFD" w:rsidRPr="00D9421E" w:rsidRDefault="00A23BFD" w:rsidP="00D26554">
      <w:pPr>
        <w:numPr>
          <w:ilvl w:val="0"/>
          <w:numId w:val="77"/>
        </w:numPr>
        <w:spacing w:line="276" w:lineRule="auto"/>
        <w:ind w:left="709" w:hanging="283"/>
        <w:jc w:val="both"/>
        <w:rPr>
          <w:spacing w:val="6"/>
          <w:lang w:eastAsia="de-DE"/>
        </w:rPr>
      </w:pPr>
      <w:r w:rsidRPr="00D9421E">
        <w:rPr>
          <w:spacing w:val="6"/>
          <w:lang w:eastAsia="de-DE"/>
        </w:rPr>
        <w:t>Wykonawca zobowiązany jest do wykonania i powieszenia w pobliżu centrali planu elementów detekcyjnych instalacji w formacie min. A3. Wykonane plany powinny być przejrzyste i czytelne w celu łatwego zlokalizowania elementu zgłaszającego alarm.</w:t>
      </w:r>
    </w:p>
    <w:p w14:paraId="5AEB7725" w14:textId="77777777" w:rsidR="00A23BFD" w:rsidRPr="00D9421E" w:rsidRDefault="00A23BFD" w:rsidP="00A23BFD">
      <w:pPr>
        <w:rPr>
          <w:i/>
          <w:spacing w:val="6"/>
          <w:u w:val="single"/>
          <w:lang w:eastAsia="de-DE"/>
        </w:rPr>
      </w:pPr>
    </w:p>
    <w:p w14:paraId="1646A42E" w14:textId="77777777" w:rsidR="00A23BFD" w:rsidRPr="00D9421E" w:rsidRDefault="00A23BFD" w:rsidP="00A23BFD">
      <w:pPr>
        <w:rPr>
          <w:i/>
          <w:spacing w:val="6"/>
          <w:u w:val="single"/>
          <w:lang w:eastAsia="de-DE"/>
        </w:rPr>
      </w:pPr>
      <w:r w:rsidRPr="00D9421E">
        <w:rPr>
          <w:i/>
          <w:spacing w:val="6"/>
          <w:u w:val="single"/>
          <w:lang w:eastAsia="de-DE"/>
        </w:rPr>
        <w:t>Zasilanie podstawowe i rezerwowe centrali oraz zasilaczy pożarowych ZSP</w:t>
      </w:r>
    </w:p>
    <w:p w14:paraId="2F15351B" w14:textId="77777777" w:rsidR="00A23BFD" w:rsidRPr="00D9421E" w:rsidRDefault="00A23BFD" w:rsidP="00A23BFD">
      <w:pPr>
        <w:rPr>
          <w:spacing w:val="6"/>
          <w:lang w:eastAsia="de-DE"/>
        </w:rPr>
      </w:pPr>
    </w:p>
    <w:p w14:paraId="5BA30FB8" w14:textId="77777777" w:rsidR="00A23BFD" w:rsidRPr="00D9421E" w:rsidRDefault="00A23BFD" w:rsidP="00371BF4">
      <w:pPr>
        <w:spacing w:line="276" w:lineRule="auto"/>
        <w:jc w:val="both"/>
        <w:rPr>
          <w:b/>
          <w:spacing w:val="6"/>
          <w:lang w:eastAsia="de-DE"/>
        </w:rPr>
      </w:pPr>
      <w:bookmarkStart w:id="108" w:name="_Toc409714855"/>
      <w:r w:rsidRPr="00D9421E">
        <w:rPr>
          <w:b/>
          <w:spacing w:val="6"/>
          <w:lang w:eastAsia="de-DE"/>
        </w:rPr>
        <w:lastRenderedPageBreak/>
        <w:t xml:space="preserve">Zasilanie podstawowe </w:t>
      </w:r>
      <w:bookmarkEnd w:id="108"/>
    </w:p>
    <w:p w14:paraId="199EE78E" w14:textId="77777777" w:rsidR="00A23BFD" w:rsidRPr="00D9421E" w:rsidRDefault="00A23BFD" w:rsidP="00371BF4">
      <w:pPr>
        <w:suppressAutoHyphens/>
        <w:spacing w:line="276" w:lineRule="auto"/>
        <w:jc w:val="both"/>
        <w:rPr>
          <w:color w:val="FF0000"/>
          <w:spacing w:val="6"/>
          <w:lang w:eastAsia="de-DE"/>
        </w:rPr>
      </w:pPr>
      <w:r w:rsidRPr="00D9421E">
        <w:rPr>
          <w:spacing w:val="6"/>
          <w:lang w:eastAsia="de-DE"/>
        </w:rPr>
        <w:t>Centrala SSP oraz zasilacze ZSP powinny być zasilane 230V AC z wydzielonego, oznaczonego  pola rozdzielni ppoż. sprzed wyłącznika głównego obiektu przewodem klasy PH90. Do tego pola nie wolno przyłączać żadnych innych odbiorów energii elektrycznej.</w:t>
      </w:r>
      <w:r w:rsidRPr="00D9421E">
        <w:rPr>
          <w:color w:val="FF0000"/>
          <w:spacing w:val="6"/>
          <w:lang w:eastAsia="de-DE"/>
        </w:rPr>
        <w:t xml:space="preserve"> </w:t>
      </w:r>
    </w:p>
    <w:p w14:paraId="0025E0AC" w14:textId="77777777" w:rsidR="00A23BFD" w:rsidRPr="00D9421E" w:rsidRDefault="00A23BFD" w:rsidP="00371BF4">
      <w:pPr>
        <w:suppressAutoHyphens/>
        <w:spacing w:line="276" w:lineRule="auto"/>
        <w:jc w:val="both"/>
        <w:rPr>
          <w:color w:val="FF0000"/>
          <w:spacing w:val="6"/>
          <w:lang w:eastAsia="de-DE"/>
        </w:rPr>
      </w:pPr>
    </w:p>
    <w:p w14:paraId="4828CECC" w14:textId="77777777" w:rsidR="00A23BFD" w:rsidRPr="001D67E7" w:rsidRDefault="00A23BFD" w:rsidP="00371BF4">
      <w:pPr>
        <w:suppressAutoHyphens/>
        <w:spacing w:line="276" w:lineRule="auto"/>
        <w:jc w:val="both"/>
        <w:rPr>
          <w:spacing w:val="6"/>
          <w:lang w:eastAsia="de-DE"/>
        </w:rPr>
      </w:pPr>
      <w:bookmarkStart w:id="109" w:name="_Hlk139528884"/>
      <w:r w:rsidRPr="001D67E7">
        <w:rPr>
          <w:spacing w:val="6"/>
          <w:lang w:eastAsia="de-DE"/>
        </w:rPr>
        <w:t xml:space="preserve">Wykonawca zaprojektuje nową rozdzielnię </w:t>
      </w:r>
      <w:proofErr w:type="spellStart"/>
      <w:r w:rsidRPr="001D67E7">
        <w:rPr>
          <w:spacing w:val="6"/>
          <w:lang w:eastAsia="de-DE"/>
        </w:rPr>
        <w:t>ppoż</w:t>
      </w:r>
      <w:proofErr w:type="spellEnd"/>
      <w:r w:rsidRPr="001D67E7">
        <w:rPr>
          <w:spacing w:val="6"/>
          <w:lang w:eastAsia="de-DE"/>
        </w:rPr>
        <w:t xml:space="preserve">, w której uwzględni wszystkie możliwe odbiory związane z instalacją SSP (np. centrale oddymiania, centrale drzwiowe). Dodatkowo w nowoprojektowanej rozdzielni </w:t>
      </w:r>
      <w:proofErr w:type="spellStart"/>
      <w:r w:rsidRPr="001D67E7">
        <w:rPr>
          <w:spacing w:val="6"/>
          <w:lang w:eastAsia="de-DE"/>
        </w:rPr>
        <w:t>ppoż</w:t>
      </w:r>
      <w:proofErr w:type="spellEnd"/>
      <w:r w:rsidRPr="001D67E7">
        <w:rPr>
          <w:spacing w:val="6"/>
          <w:lang w:eastAsia="de-DE"/>
        </w:rPr>
        <w:t xml:space="preserve"> Wykonawca przewidzi około 30% zapasu na przyszłą rozbudowę. </w:t>
      </w:r>
    </w:p>
    <w:p w14:paraId="6092374F" w14:textId="77777777" w:rsidR="00A23BFD" w:rsidRPr="00D9421E" w:rsidRDefault="00A23BFD" w:rsidP="00371BF4">
      <w:pPr>
        <w:spacing w:line="276" w:lineRule="auto"/>
        <w:ind w:firstLine="568"/>
        <w:jc w:val="both"/>
        <w:rPr>
          <w:b/>
          <w:spacing w:val="6"/>
          <w:lang w:eastAsia="de-DE"/>
        </w:rPr>
      </w:pPr>
      <w:bookmarkStart w:id="110" w:name="_Toc409714856"/>
      <w:bookmarkEnd w:id="109"/>
    </w:p>
    <w:p w14:paraId="6460B9B3" w14:textId="77777777" w:rsidR="00A23BFD" w:rsidRPr="00D9421E" w:rsidRDefault="00A23BFD" w:rsidP="00371BF4">
      <w:pPr>
        <w:spacing w:line="276" w:lineRule="auto"/>
        <w:ind w:firstLine="568"/>
        <w:jc w:val="both"/>
        <w:rPr>
          <w:b/>
          <w:spacing w:val="6"/>
          <w:lang w:eastAsia="de-DE"/>
        </w:rPr>
      </w:pPr>
      <w:r w:rsidRPr="00D9421E">
        <w:rPr>
          <w:b/>
          <w:spacing w:val="6"/>
          <w:lang w:eastAsia="de-DE"/>
        </w:rPr>
        <w:t>Zasilanie rezerwowe</w:t>
      </w:r>
      <w:bookmarkEnd w:id="110"/>
    </w:p>
    <w:p w14:paraId="6DC0E65C" w14:textId="77777777" w:rsidR="00A23BFD" w:rsidRPr="00D9421E" w:rsidRDefault="00A23BFD" w:rsidP="00371BF4">
      <w:pPr>
        <w:suppressAutoHyphens/>
        <w:spacing w:line="276" w:lineRule="auto"/>
        <w:jc w:val="both"/>
        <w:rPr>
          <w:spacing w:val="6"/>
          <w:lang w:eastAsia="de-DE"/>
        </w:rPr>
      </w:pPr>
      <w:r w:rsidRPr="00D9421E">
        <w:rPr>
          <w:spacing w:val="6"/>
          <w:lang w:eastAsia="de-DE"/>
        </w:rPr>
        <w:t xml:space="preserve">Centrala SSP oraz zasilacze ZSP posiadają autonomiczne źródło zasilania rezerwowego, którego podstawą są baterie akumulatorów zdolne do utrzymania instalacji lub urządzeń w stanie pracy w ciągu  minimum 72 h, po czym pojemność baterii powinna być jeszcze wystarczająca do minimum 30 minutowej pracy instalacji lub urządzenia w stanie alarmu. </w:t>
      </w:r>
    </w:p>
    <w:p w14:paraId="1C524B90" w14:textId="77777777" w:rsidR="00A23BFD" w:rsidRPr="00D9421E" w:rsidRDefault="00A23BFD" w:rsidP="00371BF4">
      <w:p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1C299BC5" w14:textId="77777777" w:rsidR="00A23BFD" w:rsidRPr="00D9421E" w:rsidRDefault="00A23BFD" w:rsidP="00371BF4">
      <w:pPr>
        <w:spacing w:line="276" w:lineRule="auto"/>
        <w:rPr>
          <w:spacing w:val="6"/>
          <w:lang w:eastAsia="de-DE"/>
        </w:rPr>
      </w:pPr>
    </w:p>
    <w:p w14:paraId="0349A0D9" w14:textId="77777777" w:rsidR="00A23BFD" w:rsidRPr="00D9421E" w:rsidRDefault="00A23BFD" w:rsidP="00371BF4">
      <w:pPr>
        <w:spacing w:line="276" w:lineRule="auto"/>
        <w:rPr>
          <w:i/>
          <w:spacing w:val="6"/>
          <w:u w:val="single"/>
          <w:lang w:eastAsia="de-DE"/>
        </w:rPr>
      </w:pPr>
      <w:r w:rsidRPr="00D9421E">
        <w:rPr>
          <w:i/>
          <w:spacing w:val="6"/>
          <w:u w:val="single"/>
          <w:lang w:eastAsia="de-DE"/>
        </w:rPr>
        <w:t>Zasilanie podstawowe i rezerwowe zasilaczy do klap odcinających i trzymaczy</w:t>
      </w:r>
    </w:p>
    <w:p w14:paraId="3AAC54DD" w14:textId="77777777" w:rsidR="00A23BFD" w:rsidRPr="00D9421E" w:rsidRDefault="00A23BFD" w:rsidP="00371BF4">
      <w:pPr>
        <w:spacing w:line="276" w:lineRule="auto"/>
        <w:rPr>
          <w:spacing w:val="6"/>
          <w:lang w:eastAsia="de-DE"/>
        </w:rPr>
      </w:pPr>
    </w:p>
    <w:p w14:paraId="00406654" w14:textId="77777777" w:rsidR="00A23BFD" w:rsidRPr="00D9421E" w:rsidRDefault="00A23BFD" w:rsidP="00371BF4">
      <w:pPr>
        <w:spacing w:line="276" w:lineRule="auto"/>
        <w:ind w:firstLine="568"/>
        <w:jc w:val="both"/>
        <w:rPr>
          <w:b/>
          <w:spacing w:val="6"/>
          <w:lang w:eastAsia="de-DE"/>
        </w:rPr>
      </w:pPr>
      <w:r w:rsidRPr="00D9421E">
        <w:rPr>
          <w:b/>
          <w:spacing w:val="6"/>
          <w:lang w:eastAsia="de-DE"/>
        </w:rPr>
        <w:t xml:space="preserve">Zasilanie podstawowe </w:t>
      </w:r>
    </w:p>
    <w:p w14:paraId="41A245EF" w14:textId="77777777" w:rsidR="00A23BFD" w:rsidRPr="00D9421E" w:rsidRDefault="00A23BFD" w:rsidP="00371BF4">
      <w:pPr>
        <w:suppressAutoHyphens/>
        <w:spacing w:line="276" w:lineRule="auto"/>
        <w:jc w:val="both"/>
        <w:rPr>
          <w:spacing w:val="6"/>
          <w:lang w:eastAsia="de-DE"/>
        </w:rPr>
      </w:pPr>
      <w:r w:rsidRPr="00D9421E">
        <w:rPr>
          <w:spacing w:val="6"/>
          <w:lang w:eastAsia="de-DE"/>
        </w:rPr>
        <w:t xml:space="preserve">Zasilacze do klap odcinających i trzymaczy powinny być zasilane 230V AC z wydzielonego, oznaczonego pola rozdzielni. Do tego pola nie wolno przyłączać żadnych innych odbiorów energii elektrycznej. </w:t>
      </w:r>
    </w:p>
    <w:p w14:paraId="2FB77B16" w14:textId="77777777" w:rsidR="005B352D" w:rsidRPr="005B352D" w:rsidRDefault="005B352D" w:rsidP="005B352D">
      <w:pPr>
        <w:suppressAutoHyphens/>
        <w:jc w:val="both"/>
        <w:rPr>
          <w:spacing w:val="6"/>
          <w:lang w:eastAsia="de-DE"/>
        </w:rPr>
      </w:pPr>
      <w:r w:rsidRPr="005B352D">
        <w:rPr>
          <w:spacing w:val="6"/>
          <w:lang w:eastAsia="de-DE"/>
        </w:rPr>
        <w:t xml:space="preserve">Wykonawca zaprojektuje nową rozdzielnię </w:t>
      </w:r>
      <w:proofErr w:type="spellStart"/>
      <w:r w:rsidRPr="005B352D">
        <w:rPr>
          <w:spacing w:val="6"/>
          <w:lang w:eastAsia="de-DE"/>
        </w:rPr>
        <w:t>ppoż</w:t>
      </w:r>
      <w:proofErr w:type="spellEnd"/>
      <w:r w:rsidRPr="005B352D">
        <w:rPr>
          <w:spacing w:val="6"/>
          <w:lang w:eastAsia="de-DE"/>
        </w:rPr>
        <w:t xml:space="preserve">, w której uwzględni wszystkie możliwe odbiory związane z instalacją SSP (np. centrale oddymiania, centrale drzwiowe). Dodatkowo w nowoprojektowanej rozdzielni </w:t>
      </w:r>
      <w:proofErr w:type="spellStart"/>
      <w:r w:rsidRPr="005B352D">
        <w:rPr>
          <w:spacing w:val="6"/>
          <w:lang w:eastAsia="de-DE"/>
        </w:rPr>
        <w:t>ppoż</w:t>
      </w:r>
      <w:proofErr w:type="spellEnd"/>
      <w:r w:rsidRPr="005B352D">
        <w:rPr>
          <w:spacing w:val="6"/>
          <w:lang w:eastAsia="de-DE"/>
        </w:rPr>
        <w:t xml:space="preserve"> Wykonawca przewidzi około 30% zapasu na przyszłą rozbudowę. </w:t>
      </w:r>
    </w:p>
    <w:p w14:paraId="0961BC1E" w14:textId="77777777" w:rsidR="00A23BFD" w:rsidRPr="00D9421E" w:rsidRDefault="00A23BFD" w:rsidP="00371BF4">
      <w:pPr>
        <w:spacing w:line="276" w:lineRule="auto"/>
        <w:jc w:val="both"/>
        <w:rPr>
          <w:spacing w:val="6"/>
          <w:lang w:eastAsia="de-DE"/>
        </w:rPr>
      </w:pPr>
    </w:p>
    <w:p w14:paraId="057A880B" w14:textId="77777777" w:rsidR="00A23BFD" w:rsidRPr="00D9421E" w:rsidRDefault="00A23BFD" w:rsidP="00371BF4">
      <w:pPr>
        <w:spacing w:line="276" w:lineRule="auto"/>
        <w:jc w:val="both"/>
        <w:rPr>
          <w:b/>
          <w:spacing w:val="6"/>
          <w:lang w:eastAsia="de-DE"/>
        </w:rPr>
      </w:pPr>
    </w:p>
    <w:p w14:paraId="48C1C9DD" w14:textId="77777777" w:rsidR="00A23BFD" w:rsidRPr="00D9421E" w:rsidRDefault="00A23BFD" w:rsidP="00371BF4">
      <w:pPr>
        <w:spacing w:line="276" w:lineRule="auto"/>
        <w:ind w:firstLine="568"/>
        <w:jc w:val="both"/>
        <w:rPr>
          <w:b/>
          <w:spacing w:val="6"/>
          <w:lang w:eastAsia="de-DE"/>
        </w:rPr>
      </w:pPr>
      <w:r w:rsidRPr="00D9421E">
        <w:rPr>
          <w:b/>
          <w:spacing w:val="6"/>
          <w:lang w:eastAsia="de-DE"/>
        </w:rPr>
        <w:t>Zasilanie rezerwowe</w:t>
      </w:r>
    </w:p>
    <w:p w14:paraId="4D6A0225" w14:textId="77777777" w:rsidR="00A23BFD" w:rsidRPr="00D9421E" w:rsidRDefault="00A23BFD" w:rsidP="00371BF4">
      <w:p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76E11DA1" w14:textId="77777777" w:rsidR="00A23BFD" w:rsidRPr="00D9421E" w:rsidRDefault="00A23BFD" w:rsidP="00371BF4">
      <w:pPr>
        <w:suppressAutoHyphens/>
        <w:spacing w:line="276" w:lineRule="auto"/>
        <w:jc w:val="both"/>
        <w:rPr>
          <w:spacing w:val="6"/>
          <w:lang w:eastAsia="de-DE"/>
        </w:rPr>
      </w:pPr>
    </w:p>
    <w:p w14:paraId="353AA1AD" w14:textId="77777777" w:rsidR="00A23BFD" w:rsidRPr="00D9421E" w:rsidRDefault="00A23BFD" w:rsidP="00371BF4">
      <w:pPr>
        <w:numPr>
          <w:ilvl w:val="2"/>
          <w:numId w:val="0"/>
        </w:numPr>
        <w:tabs>
          <w:tab w:val="num" w:pos="720"/>
        </w:tabs>
        <w:suppressAutoHyphens/>
        <w:spacing w:line="276" w:lineRule="auto"/>
        <w:ind w:left="720" w:hanging="720"/>
        <w:jc w:val="both"/>
        <w:outlineLvl w:val="2"/>
        <w:rPr>
          <w:i/>
          <w:lang w:val="x-none" w:eastAsia="ar-SA"/>
        </w:rPr>
      </w:pPr>
      <w:bookmarkStart w:id="111" w:name="_Toc441236709"/>
      <w:r w:rsidRPr="00D9421E">
        <w:rPr>
          <w:i/>
          <w:lang w:val="x-none" w:eastAsia="ar-SA"/>
        </w:rPr>
        <w:t>Oświetlenie awaryjne</w:t>
      </w:r>
      <w:bookmarkEnd w:id="111"/>
    </w:p>
    <w:p w14:paraId="25592AD0" w14:textId="77777777" w:rsidR="00A23BFD" w:rsidRPr="00D9421E" w:rsidRDefault="00A23BFD" w:rsidP="00371BF4">
      <w:pPr>
        <w:spacing w:line="276" w:lineRule="auto"/>
        <w:rPr>
          <w:spacing w:val="6"/>
          <w:lang w:eastAsia="de-DE"/>
        </w:rPr>
      </w:pPr>
    </w:p>
    <w:p w14:paraId="68CC338B" w14:textId="77777777" w:rsidR="00A23BFD" w:rsidRPr="00D9421E" w:rsidRDefault="00A23BFD" w:rsidP="00371BF4">
      <w:pPr>
        <w:spacing w:line="276" w:lineRule="auto"/>
        <w:jc w:val="both"/>
        <w:rPr>
          <w:spacing w:val="6"/>
          <w:lang w:eastAsia="de-DE"/>
        </w:rPr>
      </w:pPr>
      <w:r w:rsidRPr="00D9421E">
        <w:rPr>
          <w:spacing w:val="6"/>
          <w:lang w:eastAsia="de-DE"/>
        </w:rPr>
        <w:t xml:space="preserve">W DS., „Muszelka” zastosowane jest oświetlenie awaryjne ewakuacyjne na poziomych drogach ewakuacyjnych (korytarze nie są oświetlone światłem naturalnym) i klatce schodowej - oświetlenie nie spełnia wymaganych parametrów, tj., wartości natężenia  oświetlenia co najmniej 1 lx, i czasu działania przez min. 1 godz., od zaniku zasilania podstawowego. </w:t>
      </w:r>
    </w:p>
    <w:p w14:paraId="7CE24E5C" w14:textId="77777777" w:rsidR="00A23BFD" w:rsidRPr="00D9421E" w:rsidRDefault="00A23BFD" w:rsidP="00371BF4">
      <w:pPr>
        <w:spacing w:line="276" w:lineRule="auto"/>
        <w:jc w:val="both"/>
        <w:rPr>
          <w:spacing w:val="6"/>
          <w:lang w:eastAsia="de-DE"/>
        </w:rPr>
      </w:pPr>
      <w:r w:rsidRPr="00D9421E">
        <w:rPr>
          <w:spacing w:val="6"/>
          <w:lang w:eastAsia="de-DE"/>
        </w:rPr>
        <w:t xml:space="preserve">Ponadto budynek wyposażony jest częściowo w podświetlane znaki ewakuacyjne kierunkowe. </w:t>
      </w:r>
    </w:p>
    <w:p w14:paraId="10E50AB9" w14:textId="77777777" w:rsidR="00A23BFD" w:rsidRPr="00D9421E" w:rsidRDefault="00A23BFD" w:rsidP="00371BF4">
      <w:pPr>
        <w:spacing w:line="276" w:lineRule="auto"/>
        <w:jc w:val="both"/>
        <w:rPr>
          <w:spacing w:val="6"/>
          <w:lang w:eastAsia="de-DE"/>
        </w:rPr>
      </w:pPr>
      <w:r w:rsidRPr="00D9421E">
        <w:rPr>
          <w:spacing w:val="6"/>
          <w:lang w:eastAsia="de-DE"/>
        </w:rPr>
        <w:lastRenderedPageBreak/>
        <w:t>Wykonawca ma za zadanie zinwentaryzować instalację i wymienić na nową według zaleceń opisanych w ekspertyzie oraz normie PN-EN 1838.</w:t>
      </w:r>
    </w:p>
    <w:p w14:paraId="3DD912E1" w14:textId="77777777" w:rsidR="00A23BFD" w:rsidRPr="00D9421E" w:rsidRDefault="00A23BFD" w:rsidP="00371BF4">
      <w:pPr>
        <w:spacing w:line="276" w:lineRule="auto"/>
        <w:jc w:val="both"/>
        <w:rPr>
          <w:spacing w:val="6"/>
          <w:lang w:eastAsia="de-DE"/>
        </w:rPr>
      </w:pPr>
    </w:p>
    <w:p w14:paraId="4BB61A01" w14:textId="77777777" w:rsidR="00A23BFD" w:rsidRPr="00D9421E" w:rsidRDefault="00A23BFD" w:rsidP="00371BF4">
      <w:pPr>
        <w:spacing w:line="276" w:lineRule="auto"/>
        <w:jc w:val="both"/>
        <w:rPr>
          <w:spacing w:val="6"/>
          <w:lang w:eastAsia="de-DE"/>
        </w:rPr>
      </w:pPr>
      <w:r w:rsidRPr="00D9421E">
        <w:rPr>
          <w:spacing w:val="6"/>
          <w:lang w:eastAsia="de-DE"/>
        </w:rPr>
        <w:t>Nowo wykonana instalacja spełniać będzie następujące warunki:</w:t>
      </w:r>
    </w:p>
    <w:p w14:paraId="24107128"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Projektowane oświetlenie awaryjne ma zapewniać oświetlenie na drodze ewakuacyjnej podczas zaniku zasilania podstawowego.</w:t>
      </w:r>
    </w:p>
    <w:p w14:paraId="25D1C860" w14:textId="6101D7E5" w:rsidR="00A23BFD" w:rsidRPr="00D9421E" w:rsidRDefault="00A23BFD" w:rsidP="00D26554">
      <w:pPr>
        <w:numPr>
          <w:ilvl w:val="0"/>
          <w:numId w:val="80"/>
        </w:numPr>
        <w:spacing w:line="276" w:lineRule="auto"/>
        <w:jc w:val="both"/>
        <w:rPr>
          <w:spacing w:val="6"/>
          <w:lang w:eastAsia="de-DE"/>
        </w:rPr>
      </w:pPr>
      <w:r w:rsidRPr="00D9421E">
        <w:rPr>
          <w:spacing w:val="6"/>
          <w:lang w:eastAsia="de-DE"/>
        </w:rPr>
        <w:t xml:space="preserve">Zastosowane nowe oświetlenie na poziomych drogach ewakuacyjnych (korytarzach) </w:t>
      </w:r>
      <w:r w:rsidRPr="00D9421E">
        <w:rPr>
          <w:spacing w:val="6"/>
          <w:lang w:eastAsia="de-DE"/>
        </w:rPr>
        <w:br/>
        <w:t xml:space="preserve">oraz klatkach schodowych ma mieć średnie natężenie światła wzdłuż drogi ewakuacyjnej minimum </w:t>
      </w:r>
      <w:r w:rsidRPr="00D9421E">
        <w:rPr>
          <w:b/>
          <w:spacing w:val="6"/>
          <w:lang w:eastAsia="de-DE"/>
        </w:rPr>
        <w:t>5 lx</w:t>
      </w:r>
      <w:r w:rsidRPr="00D9421E">
        <w:rPr>
          <w:spacing w:val="6"/>
          <w:lang w:eastAsia="de-DE"/>
        </w:rPr>
        <w:t xml:space="preserve">. </w:t>
      </w:r>
      <w:bookmarkStart w:id="112" w:name="_Hlk139544740"/>
    </w:p>
    <w:bookmarkEnd w:id="112"/>
    <w:p w14:paraId="7C00D13B" w14:textId="1EC45CA9" w:rsidR="00A23BFD" w:rsidRPr="00D9421E" w:rsidRDefault="00A23BFD" w:rsidP="00D26554">
      <w:pPr>
        <w:numPr>
          <w:ilvl w:val="0"/>
          <w:numId w:val="80"/>
        </w:numPr>
        <w:spacing w:line="276" w:lineRule="auto"/>
        <w:jc w:val="both"/>
        <w:rPr>
          <w:spacing w:val="6"/>
          <w:lang w:eastAsia="de-DE"/>
        </w:rPr>
      </w:pPr>
      <w:r w:rsidRPr="00D9421E">
        <w:rPr>
          <w:spacing w:val="6"/>
          <w:lang w:eastAsia="de-DE"/>
        </w:rPr>
        <w:t xml:space="preserve">Należy umieścić na drogach ewakuacyjnych podświetlane znaki ewakuacyjne kierunkowe oraz </w:t>
      </w:r>
      <w:r w:rsidRPr="001D67E7">
        <w:rPr>
          <w:spacing w:val="6"/>
          <w:lang w:eastAsia="de-DE"/>
        </w:rPr>
        <w:t>oznakowanie wyjść, a także podświetlenie w pobliżu schodów i każdego urządzenia przeciwpożarowego oraz przycisku alarmowego, przy każdej zmianie kierunku i zmianie poziomu a także przy każdym skrzyżowaniu korytarzy</w:t>
      </w:r>
      <w:r w:rsidR="001D67E7" w:rsidRPr="001D67E7">
        <w:rPr>
          <w:spacing w:val="6"/>
          <w:lang w:eastAsia="de-DE"/>
        </w:rPr>
        <w:t>.</w:t>
      </w:r>
    </w:p>
    <w:p w14:paraId="4667B3C7"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Oprawy oświetlenia awaryjnego winny być wyposażone w minimum 1 godzinne moduły oświetlenia awaryjnego.</w:t>
      </w:r>
    </w:p>
    <w:p w14:paraId="1368B023"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 xml:space="preserve">Oprawy oświetlenia awaryjnego powinny posiadać moduły z </w:t>
      </w:r>
      <w:proofErr w:type="spellStart"/>
      <w:r w:rsidRPr="00D9421E">
        <w:rPr>
          <w:spacing w:val="6"/>
          <w:lang w:eastAsia="de-DE"/>
        </w:rPr>
        <w:t>autotestem</w:t>
      </w:r>
      <w:proofErr w:type="spellEnd"/>
      <w:r w:rsidRPr="00D9421E">
        <w:rPr>
          <w:spacing w:val="6"/>
          <w:lang w:eastAsia="de-DE"/>
        </w:rPr>
        <w:t xml:space="preserve"> lub przystosowane do monitoringu centralnego.</w:t>
      </w:r>
    </w:p>
    <w:p w14:paraId="3239F633"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Zastosowane urządzenia powinny być nowe, spełniające normy i przepisy oświetlenia awaryjnego.</w:t>
      </w:r>
    </w:p>
    <w:p w14:paraId="74A6C0F1" w14:textId="77777777" w:rsidR="00A23BFD" w:rsidRPr="00D9421E" w:rsidRDefault="00A23BFD" w:rsidP="00D26554">
      <w:pPr>
        <w:numPr>
          <w:ilvl w:val="0"/>
          <w:numId w:val="80"/>
        </w:numPr>
        <w:spacing w:line="276" w:lineRule="auto"/>
        <w:jc w:val="both"/>
        <w:rPr>
          <w:spacing w:val="6"/>
          <w:lang w:eastAsia="de-DE"/>
        </w:rPr>
      </w:pPr>
      <w:r w:rsidRPr="00D9421E">
        <w:rPr>
          <w:spacing w:val="6"/>
          <w:lang w:eastAsia="de-DE"/>
        </w:rPr>
        <w:t>W przypadku braku możliwości wykorzystania istniejącego okablowania, należy wykonać nowe trasy kablowe pod oświetlenie awaryjne.</w:t>
      </w:r>
    </w:p>
    <w:p w14:paraId="3C44C327" w14:textId="77777777" w:rsidR="00A23BFD" w:rsidRPr="00D9421E" w:rsidRDefault="00A23BFD" w:rsidP="00371BF4">
      <w:pPr>
        <w:spacing w:line="276" w:lineRule="auto"/>
        <w:jc w:val="both"/>
        <w:rPr>
          <w:spacing w:val="6"/>
          <w:lang w:eastAsia="de-DE"/>
        </w:rPr>
      </w:pPr>
    </w:p>
    <w:p w14:paraId="34FF94B2" w14:textId="77777777" w:rsidR="00A23BFD" w:rsidRPr="00D9421E" w:rsidRDefault="00A23BFD" w:rsidP="00371BF4">
      <w:pPr>
        <w:numPr>
          <w:ilvl w:val="2"/>
          <w:numId w:val="0"/>
        </w:numPr>
        <w:tabs>
          <w:tab w:val="num" w:pos="720"/>
        </w:tabs>
        <w:suppressAutoHyphens/>
        <w:spacing w:line="276" w:lineRule="auto"/>
        <w:ind w:left="720" w:hanging="720"/>
        <w:jc w:val="both"/>
        <w:outlineLvl w:val="2"/>
        <w:rPr>
          <w:i/>
          <w:lang w:val="x-none" w:eastAsia="ar-SA"/>
        </w:rPr>
      </w:pPr>
      <w:bookmarkStart w:id="113" w:name="_Toc437250090"/>
      <w:bookmarkStart w:id="114" w:name="_Toc441236710"/>
      <w:r w:rsidRPr="00D9421E">
        <w:rPr>
          <w:i/>
          <w:lang w:eastAsia="ar-SA"/>
        </w:rPr>
        <w:t>Przeciwpożarowy wyłącznik prądu</w:t>
      </w:r>
      <w:bookmarkEnd w:id="113"/>
      <w:bookmarkEnd w:id="114"/>
    </w:p>
    <w:p w14:paraId="4BF84F39" w14:textId="77777777" w:rsidR="00A23BFD" w:rsidRPr="00D9421E" w:rsidRDefault="00A23BFD" w:rsidP="00371BF4">
      <w:pPr>
        <w:spacing w:line="276" w:lineRule="auto"/>
        <w:jc w:val="both"/>
        <w:rPr>
          <w:spacing w:val="6"/>
          <w:lang w:eastAsia="de-DE"/>
        </w:rPr>
      </w:pPr>
    </w:p>
    <w:p w14:paraId="10042064" w14:textId="77777777" w:rsidR="00A23BFD" w:rsidRPr="00D9421E" w:rsidRDefault="00A23BFD" w:rsidP="00371BF4">
      <w:pPr>
        <w:spacing w:line="276" w:lineRule="auto"/>
        <w:jc w:val="both"/>
        <w:rPr>
          <w:spacing w:val="6"/>
          <w:lang w:eastAsia="de-DE"/>
        </w:rPr>
      </w:pPr>
      <w:r w:rsidRPr="00D9421E">
        <w:rPr>
          <w:spacing w:val="6"/>
          <w:lang w:eastAsia="de-DE"/>
        </w:rPr>
        <w:t>Aktualnie, budynek nie posiada przeciwpożarowego wyłącznika prądu. Przedmiotem zamówienia jest zaprojektowanie i wykonanie wyżej wymienionego przycisku zgodnie z przepisami. Wyłącznik umieścić w widocznym miejscu na wys. ok. 1,4m przy głównym wejściu do budynku. PWP ma za zadanie pozbawić napięcia w budynku za wyjątkiem obwodów zasilających instalacje i urządzenia, których funkcjonowanie jest niezbędne podczas pożaru (sekcja pożarowa). Nad przyciskiem wykonawca umieści piktogram.</w:t>
      </w:r>
    </w:p>
    <w:p w14:paraId="095B5846" w14:textId="77777777" w:rsidR="00A23BFD" w:rsidRPr="00D9421E" w:rsidRDefault="00A23BFD" w:rsidP="00371BF4">
      <w:pPr>
        <w:spacing w:line="276" w:lineRule="auto"/>
        <w:ind w:left="720"/>
        <w:rPr>
          <w:spacing w:val="6"/>
          <w:lang w:eastAsia="de-DE"/>
        </w:rPr>
      </w:pPr>
    </w:p>
    <w:p w14:paraId="105634E6" w14:textId="77777777" w:rsidR="00A23BFD" w:rsidRPr="00D9421E" w:rsidRDefault="00A23BFD" w:rsidP="00371BF4">
      <w:pPr>
        <w:numPr>
          <w:ilvl w:val="2"/>
          <w:numId w:val="0"/>
        </w:numPr>
        <w:tabs>
          <w:tab w:val="num" w:pos="720"/>
        </w:tabs>
        <w:suppressAutoHyphens/>
        <w:spacing w:line="276" w:lineRule="auto"/>
        <w:ind w:left="720" w:hanging="720"/>
        <w:jc w:val="both"/>
        <w:outlineLvl w:val="2"/>
        <w:rPr>
          <w:i/>
          <w:lang w:val="x-none" w:eastAsia="ar-SA"/>
        </w:rPr>
      </w:pPr>
      <w:bookmarkStart w:id="115" w:name="_Toc441236711"/>
      <w:r w:rsidRPr="00D9421E">
        <w:rPr>
          <w:i/>
          <w:lang w:val="x-none" w:eastAsia="ar-SA"/>
        </w:rPr>
        <w:t>Instalacje hydrantowe</w:t>
      </w:r>
      <w:bookmarkEnd w:id="115"/>
    </w:p>
    <w:p w14:paraId="56380943" w14:textId="77777777" w:rsidR="00A23BFD" w:rsidRPr="00D9421E" w:rsidRDefault="00A23BFD" w:rsidP="00371BF4">
      <w:pPr>
        <w:spacing w:line="276" w:lineRule="auto"/>
        <w:rPr>
          <w:spacing w:val="6"/>
          <w:lang w:eastAsia="de-DE"/>
        </w:rPr>
      </w:pPr>
    </w:p>
    <w:p w14:paraId="3EC82189" w14:textId="77777777" w:rsidR="00A23BFD" w:rsidRPr="00D9421E" w:rsidRDefault="00A23BFD" w:rsidP="00371BF4">
      <w:pPr>
        <w:spacing w:line="276" w:lineRule="auto"/>
        <w:jc w:val="both"/>
        <w:rPr>
          <w:spacing w:val="6"/>
          <w:lang w:eastAsia="de-DE"/>
        </w:rPr>
      </w:pPr>
      <w:r w:rsidRPr="00D9421E">
        <w:rPr>
          <w:spacing w:val="6"/>
          <w:lang w:eastAsia="de-DE"/>
        </w:rPr>
        <w:t>Budynek wyposażony jest w hydranty wewnętrzne 25, w strefie zaliczonej do ZL (na kondygnacjach nadziemnych), z wężem półsztywnym o długości 30 m (zasięg 33 m) -  wydajność 1 dm3/s.</w:t>
      </w:r>
    </w:p>
    <w:p w14:paraId="1EBB6894" w14:textId="77777777" w:rsidR="00A23BFD" w:rsidRPr="00D9421E" w:rsidRDefault="00A23BFD" w:rsidP="00371BF4">
      <w:pPr>
        <w:spacing w:line="276" w:lineRule="auto"/>
        <w:jc w:val="both"/>
        <w:rPr>
          <w:spacing w:val="6"/>
          <w:lang w:eastAsia="de-DE"/>
        </w:rPr>
      </w:pPr>
      <w:r w:rsidRPr="00D9421E">
        <w:rPr>
          <w:spacing w:val="6"/>
          <w:lang w:eastAsia="de-DE"/>
        </w:rPr>
        <w:t>Hydranty zlokalizowane są na jednym pionie, zasięg hydrantów wewnętrznych w poziomie nie obejmuje całej powierzchni chronionego budynku, tj., podziemia, łącznika w kierunku DS. „Bratniak” oraz skrajnych pomieszczeń na parterze, 1, 2 i 3 piętrze (od strony DS. „Akademik”), na długości  ok. 7m.</w:t>
      </w:r>
    </w:p>
    <w:p w14:paraId="16A7A725" w14:textId="77777777" w:rsidR="00A23BFD" w:rsidRPr="00D9421E" w:rsidRDefault="00A23BFD" w:rsidP="00371BF4">
      <w:pPr>
        <w:spacing w:line="276" w:lineRule="auto"/>
        <w:jc w:val="both"/>
        <w:rPr>
          <w:spacing w:val="6"/>
          <w:lang w:eastAsia="de-DE"/>
        </w:rPr>
      </w:pPr>
      <w:r w:rsidRPr="00D9421E">
        <w:rPr>
          <w:spacing w:val="6"/>
          <w:lang w:eastAsia="de-DE"/>
        </w:rPr>
        <w:t>Hydranty zlokalizowane są w klatce schodowej, brak hydrantów na korytarzach.</w:t>
      </w:r>
    </w:p>
    <w:p w14:paraId="38C404D1" w14:textId="77777777" w:rsidR="00A23BFD" w:rsidRPr="00D9421E" w:rsidRDefault="00A23BFD" w:rsidP="00371BF4">
      <w:pPr>
        <w:spacing w:line="276" w:lineRule="auto"/>
        <w:jc w:val="both"/>
        <w:rPr>
          <w:spacing w:val="6"/>
          <w:lang w:eastAsia="de-DE"/>
        </w:rPr>
      </w:pPr>
      <w:r w:rsidRPr="00D9421E">
        <w:rPr>
          <w:spacing w:val="6"/>
          <w:lang w:eastAsia="de-DE"/>
        </w:rPr>
        <w:t>Hydranty są zasilane z sieci miejskiej, przez pompownię pożarową (jedna pompa) zlokalizowaną w podziemiu budynku. Pompownia nie jest wydzielona pożarowo.</w:t>
      </w:r>
    </w:p>
    <w:p w14:paraId="52F99F9D" w14:textId="77777777" w:rsidR="00A23BFD" w:rsidRPr="00D9421E" w:rsidRDefault="00A23BFD" w:rsidP="00371BF4">
      <w:pPr>
        <w:spacing w:line="276" w:lineRule="auto"/>
        <w:jc w:val="both"/>
        <w:rPr>
          <w:spacing w:val="6"/>
          <w:lang w:eastAsia="de-DE"/>
        </w:rPr>
      </w:pPr>
      <w:r w:rsidRPr="00D9421E">
        <w:rPr>
          <w:spacing w:val="6"/>
          <w:lang w:eastAsia="de-DE"/>
        </w:rPr>
        <w:lastRenderedPageBreak/>
        <w:t>Instalację hydrantową należy wykonać zgodnie z rysunkami załączonymi do ekspertyzy co oznacza usunięcie / zamknięcie istniejącego środkowego pionu instalacji hydrantowej.</w:t>
      </w:r>
    </w:p>
    <w:p w14:paraId="4D6D3422" w14:textId="77777777" w:rsidR="00A23BFD" w:rsidRPr="00D9421E" w:rsidRDefault="00A23BFD" w:rsidP="00371BF4">
      <w:pPr>
        <w:spacing w:line="276" w:lineRule="auto"/>
        <w:jc w:val="both"/>
        <w:rPr>
          <w:spacing w:val="6"/>
          <w:lang w:eastAsia="de-DE"/>
        </w:rPr>
      </w:pPr>
      <w:r w:rsidRPr="00D9421E">
        <w:rPr>
          <w:spacing w:val="6"/>
          <w:lang w:eastAsia="de-DE"/>
        </w:rPr>
        <w:t xml:space="preserve">W związku z konicznością rozbudowy instalacji hydrantowej, </w:t>
      </w:r>
      <w:proofErr w:type="spellStart"/>
      <w:r w:rsidRPr="00D9421E">
        <w:rPr>
          <w:spacing w:val="6"/>
          <w:lang w:eastAsia="de-DE"/>
        </w:rPr>
        <w:t>tj</w:t>
      </w:r>
      <w:proofErr w:type="spellEnd"/>
      <w:r w:rsidRPr="00D9421E">
        <w:rPr>
          <w:spacing w:val="6"/>
          <w:lang w:eastAsia="de-DE"/>
        </w:rPr>
        <w:t xml:space="preserve"> wykonaniem dwóch pionów hydrantowych zlokalizowanych po obu stronach klatki schodowej, aby zapewnić ochronę w poziomie całej powierzchni strefy pożarowej, należy zmodernizować istniejącą pompownię pożarową.</w:t>
      </w:r>
    </w:p>
    <w:p w14:paraId="7175DDFB" w14:textId="77777777" w:rsidR="00A23BFD" w:rsidRPr="00D9421E" w:rsidRDefault="00A23BFD" w:rsidP="00371BF4">
      <w:pPr>
        <w:spacing w:line="276" w:lineRule="auto"/>
        <w:jc w:val="both"/>
        <w:rPr>
          <w:spacing w:val="6"/>
          <w:lang w:eastAsia="de-DE"/>
        </w:rPr>
      </w:pPr>
    </w:p>
    <w:p w14:paraId="51D1DA06" w14:textId="77777777" w:rsidR="00A23BFD" w:rsidRPr="00D9421E" w:rsidRDefault="00A23BFD" w:rsidP="00371BF4">
      <w:pPr>
        <w:numPr>
          <w:ilvl w:val="2"/>
          <w:numId w:val="0"/>
        </w:numPr>
        <w:tabs>
          <w:tab w:val="num" w:pos="720"/>
        </w:tabs>
        <w:suppressAutoHyphens/>
        <w:spacing w:line="276" w:lineRule="auto"/>
        <w:ind w:left="720" w:hanging="720"/>
        <w:jc w:val="both"/>
        <w:outlineLvl w:val="2"/>
        <w:rPr>
          <w:i/>
          <w:lang w:val="x-none" w:eastAsia="ar-SA"/>
        </w:rPr>
      </w:pPr>
      <w:bookmarkStart w:id="116" w:name="_Toc441236712"/>
      <w:r w:rsidRPr="00D9421E">
        <w:rPr>
          <w:i/>
          <w:lang w:val="x-none" w:eastAsia="ar-SA"/>
        </w:rPr>
        <w:t>Instalacja oddymiania klatek schodowych</w:t>
      </w:r>
      <w:bookmarkEnd w:id="116"/>
    </w:p>
    <w:p w14:paraId="7AA5EB1F" w14:textId="77777777" w:rsidR="00A23BFD" w:rsidRPr="00D9421E" w:rsidRDefault="00A23BFD" w:rsidP="00371BF4">
      <w:pPr>
        <w:spacing w:line="276" w:lineRule="auto"/>
        <w:rPr>
          <w:spacing w:val="6"/>
          <w:lang w:eastAsia="de-DE"/>
        </w:rPr>
      </w:pPr>
    </w:p>
    <w:p w14:paraId="4A3A0763" w14:textId="77777777" w:rsidR="00A23BFD" w:rsidRPr="00D9421E" w:rsidRDefault="00A23BFD" w:rsidP="00371BF4">
      <w:pPr>
        <w:spacing w:line="276" w:lineRule="auto"/>
        <w:jc w:val="both"/>
        <w:rPr>
          <w:spacing w:val="6"/>
          <w:lang w:eastAsia="de-DE"/>
        </w:rPr>
      </w:pPr>
      <w:r w:rsidRPr="00D9421E">
        <w:rPr>
          <w:spacing w:val="6"/>
          <w:lang w:eastAsia="de-DE"/>
        </w:rPr>
        <w:t>Klatka schodowa stanowiąca drogę ewakuacyjną w budynku zostanie odpowiednio wydzielona pożarowo oraz wyposażone system oddymiania. Należy dobrać odpowiedni system zapewnienia ewakuacji podczas pożaru. Przed przystąpieniem do projektowania instalacji, należy odbyć wizję lokalną w budynku oraz dokonać stosownych obliczeń do zaproponowanego systemu oddymiania.</w:t>
      </w:r>
    </w:p>
    <w:p w14:paraId="2F3A3603" w14:textId="77777777" w:rsidR="00A23BFD" w:rsidRPr="00D9421E" w:rsidRDefault="00A23BFD" w:rsidP="00371BF4">
      <w:pPr>
        <w:widowControl w:val="0"/>
        <w:spacing w:before="120" w:line="276" w:lineRule="auto"/>
        <w:jc w:val="both"/>
        <w:rPr>
          <w:spacing w:val="6"/>
          <w:lang w:eastAsia="de-DE"/>
        </w:rPr>
      </w:pPr>
      <w:r w:rsidRPr="00D9421E">
        <w:rPr>
          <w:spacing w:val="6"/>
          <w:lang w:eastAsia="de-DE"/>
        </w:rPr>
        <w:t>Poniżej przedstawiono przykładowy system oddymiania – grawitacyjnego.</w:t>
      </w:r>
    </w:p>
    <w:p w14:paraId="6736CAC8" w14:textId="77777777" w:rsidR="00A23BFD" w:rsidRPr="00D9421E" w:rsidRDefault="00A23BFD" w:rsidP="00371BF4">
      <w:pPr>
        <w:spacing w:line="276" w:lineRule="auto"/>
        <w:jc w:val="both"/>
        <w:rPr>
          <w:spacing w:val="6"/>
          <w:lang w:eastAsia="de-DE"/>
        </w:rPr>
      </w:pPr>
    </w:p>
    <w:p w14:paraId="3C0E559D" w14:textId="77777777" w:rsidR="00A23BFD" w:rsidRPr="00D9421E" w:rsidRDefault="00A23BFD" w:rsidP="00371BF4">
      <w:pPr>
        <w:spacing w:line="276" w:lineRule="auto"/>
        <w:jc w:val="both"/>
        <w:rPr>
          <w:spacing w:val="6"/>
          <w:lang w:eastAsia="de-DE"/>
        </w:rPr>
      </w:pPr>
      <w:r w:rsidRPr="00D9421E">
        <w:rPr>
          <w:spacing w:val="6"/>
          <w:lang w:eastAsia="de-DE"/>
        </w:rPr>
        <w:t>Zadaniem systemów wentylacji oddymiającej jest:</w:t>
      </w:r>
    </w:p>
    <w:p w14:paraId="0CF744A6" w14:textId="77777777" w:rsidR="00A23BFD" w:rsidRPr="00D9421E" w:rsidRDefault="00A23BFD" w:rsidP="00D26554">
      <w:pPr>
        <w:numPr>
          <w:ilvl w:val="0"/>
          <w:numId w:val="82"/>
        </w:numPr>
        <w:spacing w:line="276" w:lineRule="auto"/>
        <w:jc w:val="both"/>
        <w:rPr>
          <w:spacing w:val="6"/>
          <w:lang w:eastAsia="de-DE"/>
        </w:rPr>
      </w:pPr>
      <w:r w:rsidRPr="00D9421E">
        <w:rPr>
          <w:spacing w:val="6"/>
          <w:lang w:eastAsia="de-DE"/>
        </w:rPr>
        <w:t>utrzymanie klatki schodowej w stanie niezadymionym,</w:t>
      </w:r>
    </w:p>
    <w:p w14:paraId="05115B44" w14:textId="77777777" w:rsidR="00A23BFD" w:rsidRPr="00D9421E" w:rsidRDefault="00A23BFD" w:rsidP="00D26554">
      <w:pPr>
        <w:numPr>
          <w:ilvl w:val="0"/>
          <w:numId w:val="82"/>
        </w:numPr>
        <w:spacing w:line="276" w:lineRule="auto"/>
        <w:jc w:val="both"/>
        <w:rPr>
          <w:spacing w:val="6"/>
          <w:lang w:eastAsia="de-DE"/>
        </w:rPr>
      </w:pPr>
      <w:r w:rsidRPr="00D9421E">
        <w:rPr>
          <w:spacing w:val="6"/>
          <w:lang w:eastAsia="de-DE"/>
        </w:rPr>
        <w:t>ułatwienie przeprowadzenia akcji gaśniczej poprzez stworzenie warstwy wolnej od dymu,</w:t>
      </w:r>
    </w:p>
    <w:p w14:paraId="05E6F3B5" w14:textId="77777777" w:rsidR="00A23BFD" w:rsidRPr="00D9421E" w:rsidRDefault="00A23BFD" w:rsidP="00D26554">
      <w:pPr>
        <w:numPr>
          <w:ilvl w:val="0"/>
          <w:numId w:val="82"/>
        </w:numPr>
        <w:spacing w:line="276" w:lineRule="auto"/>
        <w:jc w:val="both"/>
        <w:rPr>
          <w:spacing w:val="6"/>
          <w:lang w:eastAsia="de-DE"/>
        </w:rPr>
      </w:pPr>
      <w:r w:rsidRPr="00D9421E">
        <w:rPr>
          <w:spacing w:val="6"/>
          <w:lang w:eastAsia="de-DE"/>
        </w:rPr>
        <w:t>opóźnienia pełnego rozwoju pożaru.</w:t>
      </w:r>
    </w:p>
    <w:p w14:paraId="08201C7B" w14:textId="77777777" w:rsidR="00A23BFD" w:rsidRPr="00D9421E" w:rsidRDefault="00A23BFD" w:rsidP="00371BF4">
      <w:pPr>
        <w:spacing w:line="276" w:lineRule="auto"/>
        <w:jc w:val="both"/>
        <w:rPr>
          <w:spacing w:val="6"/>
          <w:lang w:eastAsia="de-DE"/>
        </w:rPr>
      </w:pPr>
    </w:p>
    <w:p w14:paraId="52F1573A" w14:textId="77777777" w:rsidR="00A23BFD" w:rsidRPr="00D9421E" w:rsidRDefault="00A23BFD" w:rsidP="00371BF4">
      <w:pPr>
        <w:spacing w:line="276" w:lineRule="auto"/>
        <w:jc w:val="both"/>
        <w:rPr>
          <w:spacing w:val="6"/>
          <w:lang w:eastAsia="de-DE"/>
        </w:rPr>
      </w:pPr>
      <w:r w:rsidRPr="00D9421E">
        <w:rPr>
          <w:spacing w:val="6"/>
          <w:lang w:eastAsia="de-DE"/>
        </w:rPr>
        <w:t>Podstawowe założenia:</w:t>
      </w:r>
    </w:p>
    <w:p w14:paraId="0FAC1CEC"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 xml:space="preserve">Wszystkie urządzenia systemu sterowania oddymianiem muszą posiadać wymagane certyfikaty europejskie lub CNBOP. </w:t>
      </w:r>
    </w:p>
    <w:p w14:paraId="58DE3CD6"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 xml:space="preserve">System jest skuteczny i cechuje go duża niezawodność (długi średni czas pracy bezawaryjnej). </w:t>
      </w:r>
    </w:p>
    <w:p w14:paraId="60D0B2EF"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Sygnalizacja uszkodzeń oraz alarmu na centrali.</w:t>
      </w:r>
    </w:p>
    <w:p w14:paraId="416D68D2"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System umożliwi otwarcie klapy dymowej oraz drzwi do napowietrzania.</w:t>
      </w:r>
    </w:p>
    <w:p w14:paraId="1D5B0CA5"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Funkcja przewietrzania – automatyczne zamknięcie klap otwartych w celu przewietrzania w przypadku dużego wiatru bądź deszczu (podłączenie centrali z centralką pogodową z czujnikiem wiatru i deszczu).</w:t>
      </w:r>
    </w:p>
    <w:p w14:paraId="4900CCF0"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System będzie uruchamiany automatycznie z systemu sygnalizacji pożarowej oraz ręcznie z przycisków oddymiania umieszczonych na klatce schodowej.</w:t>
      </w:r>
    </w:p>
    <w:p w14:paraId="3EC2F977" w14:textId="77777777" w:rsidR="00A23BFD" w:rsidRPr="00D9421E" w:rsidRDefault="00A23BFD" w:rsidP="00D26554">
      <w:pPr>
        <w:numPr>
          <w:ilvl w:val="0"/>
          <w:numId w:val="95"/>
        </w:numPr>
        <w:spacing w:line="276" w:lineRule="auto"/>
        <w:jc w:val="both"/>
        <w:rPr>
          <w:spacing w:val="6"/>
          <w:lang w:eastAsia="de-DE"/>
        </w:rPr>
      </w:pPr>
      <w:r w:rsidRPr="00D9421E">
        <w:rPr>
          <w:spacing w:val="6"/>
          <w:lang w:eastAsia="de-DE"/>
        </w:rPr>
        <w:t>Sygnały sterujące z systemu SSP będą doprowadzone do centralki oddymiania otwierającej klapę dymową oraz drzwi do napowietrzania.</w:t>
      </w:r>
    </w:p>
    <w:p w14:paraId="58E921BF" w14:textId="77777777" w:rsidR="00A23BFD" w:rsidRPr="00D9421E" w:rsidRDefault="00A23BFD" w:rsidP="00A23BFD">
      <w:pPr>
        <w:jc w:val="both"/>
        <w:rPr>
          <w:spacing w:val="6"/>
          <w:lang w:eastAsia="de-DE"/>
        </w:rPr>
      </w:pPr>
    </w:p>
    <w:p w14:paraId="02C07C39" w14:textId="77777777" w:rsidR="00A23BFD" w:rsidRPr="00D9421E" w:rsidRDefault="00A23BFD" w:rsidP="00A23BFD">
      <w:pPr>
        <w:jc w:val="both"/>
        <w:rPr>
          <w:spacing w:val="6"/>
          <w:lang w:eastAsia="de-DE"/>
        </w:rPr>
      </w:pPr>
      <w:r w:rsidRPr="00D9421E">
        <w:rPr>
          <w:spacing w:val="6"/>
          <w:lang w:eastAsia="de-DE"/>
        </w:rPr>
        <w:t>System będzie się składał z:</w:t>
      </w:r>
    </w:p>
    <w:p w14:paraId="2D6A5666"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klapy dymowej o powierzchni czynnej 5% powierzchni klatki schodowej z siłownikiem elektrycznym,</w:t>
      </w:r>
    </w:p>
    <w:p w14:paraId="638149AB"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siłownika drzwiowego na drzwiach prowadzących na zewnątrz klatki schodowej otwieranych automatycznie w celu napowietrzania,</w:t>
      </w:r>
    </w:p>
    <w:p w14:paraId="71F401F4"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 xml:space="preserve">centrali oddymiania </w:t>
      </w:r>
      <w:r w:rsidRPr="00D9421E">
        <w:rPr>
          <w:rFonts w:eastAsia="Calibri"/>
          <w:iCs/>
          <w:spacing w:val="6"/>
          <w:lang w:eastAsia="de-DE"/>
        </w:rPr>
        <w:t xml:space="preserve">zgodnej z normą </w:t>
      </w:r>
      <w:r w:rsidRPr="00D9421E">
        <w:rPr>
          <w:spacing w:val="6"/>
          <w:lang w:eastAsia="de-DE"/>
        </w:rPr>
        <w:t xml:space="preserve">PN-EN 12101-10, </w:t>
      </w:r>
    </w:p>
    <w:p w14:paraId="38FBEFDE"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przycisków oddymiania oraz przewietrzania,</w:t>
      </w:r>
    </w:p>
    <w:p w14:paraId="342DE5CD" w14:textId="77777777" w:rsidR="00A23BFD" w:rsidRPr="00D9421E" w:rsidRDefault="00A23BFD" w:rsidP="00D26554">
      <w:pPr>
        <w:numPr>
          <w:ilvl w:val="0"/>
          <w:numId w:val="94"/>
        </w:numPr>
        <w:spacing w:line="276" w:lineRule="auto"/>
        <w:jc w:val="both"/>
        <w:rPr>
          <w:spacing w:val="6"/>
          <w:lang w:eastAsia="de-DE"/>
        </w:rPr>
      </w:pPr>
      <w:r w:rsidRPr="00D9421E">
        <w:rPr>
          <w:spacing w:val="6"/>
          <w:lang w:eastAsia="de-DE"/>
        </w:rPr>
        <w:t>centralki pogodowej wraz z czujnikiem wiatru i deszczu umieszczonego na dachu.</w:t>
      </w:r>
    </w:p>
    <w:p w14:paraId="5FD5AE41" w14:textId="77777777" w:rsidR="00A23BFD" w:rsidRPr="00D9421E" w:rsidRDefault="00A23BFD" w:rsidP="00A23BFD">
      <w:pPr>
        <w:suppressAutoHyphens/>
        <w:jc w:val="both"/>
        <w:rPr>
          <w:spacing w:val="6"/>
          <w:lang w:eastAsia="de-DE"/>
        </w:rPr>
      </w:pPr>
    </w:p>
    <w:p w14:paraId="238AEA14" w14:textId="77777777" w:rsidR="00A23BFD" w:rsidRPr="00D9421E" w:rsidRDefault="00A23BFD" w:rsidP="00A23BFD">
      <w:pPr>
        <w:suppressAutoHyphens/>
        <w:jc w:val="both"/>
        <w:rPr>
          <w:spacing w:val="6"/>
          <w:lang w:eastAsia="de-DE"/>
        </w:rPr>
      </w:pPr>
    </w:p>
    <w:p w14:paraId="2342BB69" w14:textId="77777777" w:rsidR="00A23BFD" w:rsidRPr="00D9421E" w:rsidRDefault="00A23BFD" w:rsidP="00AE11FA">
      <w:pPr>
        <w:numPr>
          <w:ilvl w:val="2"/>
          <w:numId w:val="0"/>
        </w:numPr>
        <w:tabs>
          <w:tab w:val="num" w:pos="720"/>
        </w:tabs>
        <w:suppressAutoHyphens/>
        <w:spacing w:line="276" w:lineRule="auto"/>
        <w:ind w:left="720" w:hanging="720"/>
        <w:jc w:val="both"/>
        <w:outlineLvl w:val="2"/>
        <w:rPr>
          <w:i/>
          <w:lang w:val="x-none" w:eastAsia="ar-SA"/>
        </w:rPr>
      </w:pPr>
      <w:bookmarkStart w:id="117" w:name="_Toc441236713"/>
      <w:r w:rsidRPr="00D9421E">
        <w:rPr>
          <w:i/>
          <w:lang w:val="x-none" w:eastAsia="ar-SA"/>
        </w:rPr>
        <w:t>Podręczny sprzęt pożarniczy i tablice pożarnicze</w:t>
      </w:r>
      <w:bookmarkEnd w:id="117"/>
    </w:p>
    <w:p w14:paraId="521C832F" w14:textId="77777777" w:rsidR="00A23BFD" w:rsidRPr="00D9421E" w:rsidRDefault="00A23BFD" w:rsidP="00AE11FA">
      <w:pPr>
        <w:spacing w:line="276" w:lineRule="auto"/>
        <w:jc w:val="both"/>
        <w:rPr>
          <w:spacing w:val="6"/>
          <w:lang w:eastAsia="de-DE"/>
        </w:rPr>
      </w:pPr>
      <w:r w:rsidRPr="00D9421E">
        <w:rPr>
          <w:spacing w:val="6"/>
          <w:lang w:eastAsia="de-DE"/>
        </w:rPr>
        <w:t xml:space="preserve">Obiekt jest wyposażony w gaśnice zgodnie z wymogami przepisów i oznakowany jest znakami bezpieczeństwa i ewakuacji </w:t>
      </w:r>
      <w:proofErr w:type="spellStart"/>
      <w:r w:rsidRPr="00D9421E">
        <w:rPr>
          <w:spacing w:val="6"/>
          <w:lang w:eastAsia="de-DE"/>
        </w:rPr>
        <w:t>zg</w:t>
      </w:r>
      <w:proofErr w:type="spellEnd"/>
      <w:r w:rsidRPr="00D9421E">
        <w:rPr>
          <w:spacing w:val="6"/>
          <w:lang w:eastAsia="de-DE"/>
        </w:rPr>
        <w:t xml:space="preserve">. z PN-EN. Należy zweryfikować sprzęt pod kątem przydatności </w:t>
      </w:r>
      <w:r w:rsidRPr="00D9421E">
        <w:rPr>
          <w:spacing w:val="6"/>
          <w:lang w:eastAsia="de-DE"/>
        </w:rPr>
        <w:br/>
        <w:t>i ważności oraz ewentualnie wymienić na nowy.</w:t>
      </w:r>
    </w:p>
    <w:p w14:paraId="2AE18C53" w14:textId="77777777" w:rsidR="00A23BFD" w:rsidRPr="001D67E7" w:rsidRDefault="00A23BFD" w:rsidP="00AE11FA">
      <w:pPr>
        <w:spacing w:line="276" w:lineRule="auto"/>
        <w:jc w:val="both"/>
        <w:rPr>
          <w:spacing w:val="6"/>
        </w:rPr>
      </w:pPr>
      <w:r w:rsidRPr="001D67E7">
        <w:rPr>
          <w:spacing w:val="6"/>
        </w:rPr>
        <w:t>Wykonawca przewidzi w dokumentacji zaprojektowanie kompleksowej informacji wizualnej dotyczącej warunków ochrony ppoż. również uwzgledniającej właściwe użytkowanie ciągów komunikacyjnych (obecnie na ciągach ewakuacyjnych pozostawione są suszarki, elementy meblowe itp.)</w:t>
      </w:r>
    </w:p>
    <w:p w14:paraId="29D1155C" w14:textId="77777777" w:rsidR="00A23BFD" w:rsidRPr="001D67E7" w:rsidRDefault="00A23BFD" w:rsidP="00AE11FA">
      <w:pPr>
        <w:spacing w:line="276" w:lineRule="auto"/>
        <w:jc w:val="both"/>
        <w:rPr>
          <w:spacing w:val="6"/>
          <w:lang w:eastAsia="de-DE"/>
        </w:rPr>
      </w:pPr>
    </w:p>
    <w:p w14:paraId="552D2FA8" w14:textId="77777777" w:rsidR="00A23BFD" w:rsidRPr="00D9421E" w:rsidRDefault="00A23BFD" w:rsidP="00AE11FA">
      <w:pPr>
        <w:numPr>
          <w:ilvl w:val="2"/>
          <w:numId w:val="0"/>
        </w:numPr>
        <w:tabs>
          <w:tab w:val="num" w:pos="720"/>
        </w:tabs>
        <w:suppressAutoHyphens/>
        <w:spacing w:line="276" w:lineRule="auto"/>
        <w:ind w:left="720" w:hanging="720"/>
        <w:jc w:val="both"/>
        <w:outlineLvl w:val="2"/>
        <w:rPr>
          <w:i/>
          <w:lang w:val="x-none" w:eastAsia="ar-SA"/>
        </w:rPr>
      </w:pPr>
      <w:bookmarkStart w:id="118" w:name="_Toc441236714"/>
      <w:r w:rsidRPr="00D9421E">
        <w:rPr>
          <w:i/>
          <w:lang w:val="x-none" w:eastAsia="ar-SA"/>
        </w:rPr>
        <w:t>Instalacje grzewcze</w:t>
      </w:r>
      <w:bookmarkEnd w:id="118"/>
    </w:p>
    <w:p w14:paraId="418A1394" w14:textId="77777777" w:rsidR="00A23BFD" w:rsidRPr="00D9421E" w:rsidRDefault="00A23BFD" w:rsidP="00AE11FA">
      <w:pPr>
        <w:spacing w:line="276" w:lineRule="auto"/>
        <w:jc w:val="both"/>
      </w:pPr>
      <w:r w:rsidRPr="00D9421E">
        <w:t>Budynek ogrzewany ciepłem dostarczanym z cieplika, zlokalizowanego w budynku domu studenckiego. Przepusty instalacyjne poprzez elementy oddzielenia przeciwpożarowego powinny posiadać klasę odporności ogniowej przenikanego elementu. Odstępstwa od tej zasady dotyczą wyłącznie pojedynczych instalacji wodnych, kanalizacyjnych i ogrzewczych, wprowadzanych do pomieszczeń higieniczno-sanitarnych. Przepusty o średnicy powyżej 4 cm we wszystkich ścianach i stropach, dla których wymagana jest klasa co najmniej EI 60 (pomimo iż nie będą pełnić funkcji oddzielenia przeciwpożarowego), również muszą mieć odporność ogniową (EI lub EIS) przenikanego elementu. Należy zweryfikować i wykonać odpowiednie uszczelnienia przepustów ogniowych niezgodnych z wyżej wymienionymi warunkami.</w:t>
      </w:r>
    </w:p>
    <w:p w14:paraId="691DDC8B" w14:textId="77777777" w:rsidR="00A23BFD" w:rsidRPr="00D9421E" w:rsidRDefault="00A23BFD" w:rsidP="00AE11FA">
      <w:pPr>
        <w:suppressAutoHyphens/>
        <w:spacing w:line="276" w:lineRule="auto"/>
        <w:jc w:val="both"/>
        <w:rPr>
          <w:spacing w:val="6"/>
          <w:lang w:eastAsia="de-DE"/>
        </w:rPr>
      </w:pPr>
    </w:p>
    <w:p w14:paraId="39A2C126" w14:textId="77777777" w:rsidR="00A23BFD" w:rsidRPr="00D9421E" w:rsidRDefault="00A23BFD" w:rsidP="00AE11FA">
      <w:pPr>
        <w:numPr>
          <w:ilvl w:val="2"/>
          <w:numId w:val="0"/>
        </w:numPr>
        <w:tabs>
          <w:tab w:val="num" w:pos="720"/>
        </w:tabs>
        <w:suppressAutoHyphens/>
        <w:spacing w:line="276" w:lineRule="auto"/>
        <w:ind w:left="720" w:hanging="720"/>
        <w:jc w:val="both"/>
        <w:outlineLvl w:val="2"/>
        <w:rPr>
          <w:i/>
          <w:lang w:val="x-none" w:eastAsia="ar-SA"/>
        </w:rPr>
      </w:pPr>
      <w:bookmarkStart w:id="119" w:name="_Toc441236715"/>
      <w:r w:rsidRPr="00D9421E">
        <w:rPr>
          <w:i/>
          <w:lang w:val="x-none" w:eastAsia="ar-SA"/>
        </w:rPr>
        <w:t>Instalacje wentylacyjne i klimatyzacyjne</w:t>
      </w:r>
      <w:bookmarkEnd w:id="119"/>
    </w:p>
    <w:p w14:paraId="33D8A3ED" w14:textId="77777777" w:rsidR="00A23BFD" w:rsidRPr="00D9421E" w:rsidRDefault="00A23BFD" w:rsidP="00AE11FA">
      <w:pPr>
        <w:spacing w:line="276" w:lineRule="auto"/>
        <w:rPr>
          <w:spacing w:val="6"/>
          <w:lang w:eastAsia="de-DE"/>
        </w:rPr>
      </w:pPr>
    </w:p>
    <w:p w14:paraId="19157BC3" w14:textId="77777777" w:rsidR="00A23BFD" w:rsidRPr="00D9421E" w:rsidRDefault="00A23BFD" w:rsidP="00AE11FA">
      <w:pPr>
        <w:spacing w:line="276" w:lineRule="auto"/>
        <w:jc w:val="both"/>
        <w:rPr>
          <w:spacing w:val="6"/>
        </w:rPr>
      </w:pPr>
      <w:r w:rsidRPr="00D9421E">
        <w:rPr>
          <w:spacing w:val="6"/>
        </w:rPr>
        <w:t xml:space="preserve">W budynku należy wyposażyć przewody wentylacyjne w miejscu przejścia przez strefy pożarowe  </w:t>
      </w:r>
      <w:r w:rsidRPr="00D9421E">
        <w:rPr>
          <w:spacing w:val="6"/>
        </w:rPr>
        <w:br/>
        <w:t xml:space="preserve">i pomieszczenia zamknięte wydzielone pożarowo w przeciwpożarowe klapy odcinające lub obudowę </w:t>
      </w:r>
      <w:r w:rsidRPr="00D9421E">
        <w:rPr>
          <w:spacing w:val="6"/>
        </w:rPr>
        <w:br/>
        <w:t xml:space="preserve">w klasie odporności ogniowej wymaganej dla elementów oddzielenia pożarowego tych stref, pomieszczeń zamkniętych, z uwagi na EIS. </w:t>
      </w:r>
    </w:p>
    <w:p w14:paraId="6839B850" w14:textId="77777777" w:rsidR="00A23BFD" w:rsidRPr="00D9421E" w:rsidRDefault="00A23BFD" w:rsidP="00AE11FA">
      <w:pPr>
        <w:spacing w:line="276" w:lineRule="auto"/>
        <w:jc w:val="both"/>
        <w:rPr>
          <w:spacing w:val="6"/>
        </w:rPr>
      </w:pPr>
      <w:r w:rsidRPr="00D9421E">
        <w:rPr>
          <w:spacing w:val="6"/>
        </w:rPr>
        <w:t>Przewody wentylacyjne i klimatyzacyjne przebiegające przez strefę pożarową, której nie obsługują zostaną obudowane elementami o klasie odporności ogniowej EI 60 lub EI 120 (w zależności od przegrody) bądź wyposażone w przeciwpożarowe klapy odcinające posiadające klasę odporności ogniowej jw. Przewody wentylacyjne i klimatyzacyjne w miejscach przejścia przez elementy oddzielenia przeciwpożarowego będą wyposażone w przeciwpożarowe klapy odcinające o klasie odporności ogniowej, co najmniej EIS 120, lub EIS 60 w miejscach przejścia przez przegrody budowlane, dla których wymagana jest klasa odporności ogniowej, co najmniej EI 60 lub REI 60. Klapy odcinające muszą być sterowane poprzez system sygnalizacji pożarowej (SSP).</w:t>
      </w:r>
    </w:p>
    <w:p w14:paraId="0960B20D" w14:textId="77777777" w:rsidR="00A23BFD" w:rsidRPr="00D9421E" w:rsidRDefault="00A23BFD" w:rsidP="00AE11FA">
      <w:pPr>
        <w:spacing w:line="276" w:lineRule="auto"/>
        <w:jc w:val="both"/>
        <w:rPr>
          <w:spacing w:val="6"/>
        </w:rPr>
      </w:pPr>
      <w:r w:rsidRPr="00D9421E">
        <w:rPr>
          <w:spacing w:val="6"/>
        </w:rPr>
        <w:t>Zastosowane klapy odcinające powinny posiadać siłowniki zasilane napięciem 24VDC, ze sprężyną powrotną, sterowane przerwą prądową.</w:t>
      </w:r>
    </w:p>
    <w:p w14:paraId="5D9B6028" w14:textId="77777777" w:rsidR="00A23BFD" w:rsidRPr="00D9421E" w:rsidRDefault="00A23BFD" w:rsidP="00AE11FA">
      <w:pPr>
        <w:spacing w:line="276" w:lineRule="auto"/>
        <w:jc w:val="both"/>
        <w:rPr>
          <w:spacing w:val="6"/>
        </w:rPr>
      </w:pPr>
      <w:r w:rsidRPr="00D9421E">
        <w:rPr>
          <w:spacing w:val="6"/>
        </w:rPr>
        <w:t xml:space="preserve">Przewody wentylacyjne powinny być wykonane z materiałów niepalnych, a palne izolacje cieplne i akustyczne oraz inne palne okładziny przewodów wentylacyjnych mogą być stosowane tylko na zewnętrznej ich powierzchni, w sposób zabezpieczający nierozprzestrzenianie ognia. </w:t>
      </w:r>
    </w:p>
    <w:p w14:paraId="2CC4CAA7" w14:textId="77777777" w:rsidR="00A23BFD" w:rsidRPr="00D9421E" w:rsidRDefault="00A23BFD" w:rsidP="00AE11FA">
      <w:pPr>
        <w:spacing w:line="276" w:lineRule="auto"/>
        <w:jc w:val="both"/>
        <w:rPr>
          <w:spacing w:val="6"/>
        </w:rPr>
      </w:pPr>
      <w:r w:rsidRPr="00D9421E">
        <w:rPr>
          <w:spacing w:val="6"/>
        </w:rPr>
        <w:t xml:space="preserve">Odległość nieizolowanych przewodów wentylacyjnych od wykładzin i powierzchni palnych powinna wynosić co najmniej 0,5 m. Elastyczne elementy łączące wentylatory z przewodami </w:t>
      </w:r>
      <w:r w:rsidRPr="00D9421E">
        <w:rPr>
          <w:spacing w:val="6"/>
        </w:rPr>
        <w:lastRenderedPageBreak/>
        <w:t>wentylacyjnymi powinny być wykonane z materiałów co najmniej trudno zapalnych, przy czym ich długość nie powinna przekraczać 0,25 m. Izolacje cieplne i akustyczne zastosowane w instalacjach: wodociągowej, kanalizacyjnej, ogrzewczej, klimatyzacyjnej powinny być wykonane w sposób zapewniający nierozprzestrzenianie ognia.</w:t>
      </w:r>
    </w:p>
    <w:p w14:paraId="149F46A2" w14:textId="77777777" w:rsidR="00A23BFD" w:rsidRPr="00D9421E" w:rsidRDefault="00A23BFD" w:rsidP="00AE11FA">
      <w:pPr>
        <w:spacing w:line="276" w:lineRule="auto"/>
        <w:jc w:val="both"/>
        <w:rPr>
          <w:spacing w:val="6"/>
          <w:lang w:eastAsia="de-DE"/>
        </w:rPr>
      </w:pPr>
      <w:r w:rsidRPr="00D9421E">
        <w:rPr>
          <w:spacing w:val="6"/>
          <w:lang w:eastAsia="de-DE"/>
        </w:rPr>
        <w:t>Nieczynną instalację wentylacyjną należy zdemontować, a otwory po instalacji zabezpieczyć do właściwej klasy odporności ogniowej.</w:t>
      </w:r>
    </w:p>
    <w:p w14:paraId="3D655FC9" w14:textId="77777777" w:rsidR="00A23BFD" w:rsidRPr="00D9421E" w:rsidRDefault="00A23BFD" w:rsidP="00AE11FA">
      <w:pPr>
        <w:spacing w:line="276" w:lineRule="auto"/>
        <w:jc w:val="both"/>
        <w:rPr>
          <w:spacing w:val="6"/>
          <w:lang w:eastAsia="de-DE"/>
        </w:rPr>
      </w:pPr>
    </w:p>
    <w:p w14:paraId="75187EED" w14:textId="77777777" w:rsidR="00A23BFD" w:rsidRPr="00D9421E" w:rsidRDefault="00A23BFD" w:rsidP="00AE11FA">
      <w:pPr>
        <w:numPr>
          <w:ilvl w:val="2"/>
          <w:numId w:val="0"/>
        </w:numPr>
        <w:tabs>
          <w:tab w:val="num" w:pos="720"/>
        </w:tabs>
        <w:suppressAutoHyphens/>
        <w:spacing w:line="276" w:lineRule="auto"/>
        <w:ind w:left="720" w:hanging="720"/>
        <w:jc w:val="both"/>
        <w:outlineLvl w:val="2"/>
        <w:rPr>
          <w:i/>
          <w:lang w:val="x-none" w:eastAsia="ar-SA"/>
        </w:rPr>
      </w:pPr>
      <w:bookmarkStart w:id="120" w:name="_Toc441236722"/>
      <w:r w:rsidRPr="00D9421E">
        <w:rPr>
          <w:i/>
          <w:lang w:val="x-none" w:eastAsia="ar-SA"/>
        </w:rPr>
        <w:t>Przejścia przez stropy i ściany</w:t>
      </w:r>
      <w:bookmarkEnd w:id="120"/>
    </w:p>
    <w:p w14:paraId="47CA534B" w14:textId="77777777" w:rsidR="00A23BFD" w:rsidRPr="00D9421E" w:rsidRDefault="00A23BFD" w:rsidP="00AE11FA">
      <w:pPr>
        <w:spacing w:before="100" w:beforeAutospacing="1" w:line="276" w:lineRule="auto"/>
        <w:jc w:val="both"/>
      </w:pPr>
      <w:r w:rsidRPr="00D9421E">
        <w:t xml:space="preserve">Przepusty instalacyjne w elementach </w:t>
      </w:r>
      <w:proofErr w:type="spellStart"/>
      <w:r w:rsidRPr="00D9421E">
        <w:t>oddzieleń</w:t>
      </w:r>
      <w:proofErr w:type="spellEnd"/>
      <w:r w:rsidRPr="00D9421E">
        <w:t xml:space="preserve"> przeciwpożarowych powinny mieć klasę odporności ogniowej (EI) wymaganą dla tych elementów. Dopuszcza się nieinstalowanie przepustów, dla pojedynczych rur instalacyjnych wodnych, kanalizacyjnych i ogrzewczych, wprowadzanych przez ściany i stropy do pomieszczeń higienicznosanitarnych.</w:t>
      </w:r>
    </w:p>
    <w:p w14:paraId="37EA2E33" w14:textId="77777777" w:rsidR="00A23BFD" w:rsidRPr="00D9421E" w:rsidRDefault="00A23BFD" w:rsidP="00AE11FA">
      <w:pPr>
        <w:spacing w:before="100" w:beforeAutospacing="1" w:line="276" w:lineRule="auto"/>
        <w:jc w:val="both"/>
      </w:pPr>
      <w:r w:rsidRPr="00D9421E">
        <w:t>Przepusty instalacyjne o średnicy większej niż 0,04 m, w ścianach i stropach pomieszczeń zamkniętych, dla których wymagana jest klasa odporności ogniowej jest nie niższa niż REI/EI 60, a niebędących elementami oddzielenia przeciwpożarowego, powinny mieć klasę odporności ogniowej (EI) ścian i stropów tego pomieszczenia. Przewody wentylacyjne i klimatyzacyjne w miejscu przejścia przez elementy oddzielenia p.poż. powinny być wyposażone w przeciwpożarowe klapy odcinające o klasie odporności ogniowej równej klasie odporności ogniowej elementu oddzielenia przeciwpożarowego z uwagi na EIS. Obecnie, przejścia instalacyjne i kanały wentylacyjne nie spełniają ww. warunków. Przejścia przez stropy należny uszczelnić systemowymi masami do przegród p.poż o wymaganej odporności ogniowej dla ścian i stropów REI 120, wg. wybranego producenta, wyroby muszą posiadać aktualne certyfikaty I atesty.</w:t>
      </w:r>
    </w:p>
    <w:p w14:paraId="2DFB3F15" w14:textId="77777777" w:rsidR="00A23BFD" w:rsidRPr="00D9421E" w:rsidRDefault="00A23BFD" w:rsidP="00AE11FA">
      <w:pPr>
        <w:spacing w:line="276" w:lineRule="auto"/>
        <w:jc w:val="both"/>
        <w:rPr>
          <w:rFonts w:eastAsia="Calibri"/>
          <w:b/>
          <w:bCs/>
          <w:u w:val="single"/>
        </w:rPr>
      </w:pPr>
    </w:p>
    <w:p w14:paraId="1AAFD954" w14:textId="77777777" w:rsidR="00A23BFD" w:rsidRPr="00D9421E" w:rsidRDefault="00A23BFD" w:rsidP="00A23BFD">
      <w:pPr>
        <w:spacing w:line="276" w:lineRule="auto"/>
        <w:jc w:val="both"/>
        <w:rPr>
          <w:rFonts w:eastAsia="Calibri"/>
          <w:b/>
          <w:bCs/>
          <w:u w:val="single"/>
        </w:rPr>
      </w:pPr>
    </w:p>
    <w:p w14:paraId="6731370B" w14:textId="77777777" w:rsidR="00A23BFD" w:rsidRPr="00D9421E" w:rsidRDefault="00A23BFD" w:rsidP="00A23BFD">
      <w:pPr>
        <w:spacing w:line="276" w:lineRule="auto"/>
        <w:jc w:val="both"/>
        <w:rPr>
          <w:rFonts w:eastAsia="Calibri"/>
          <w:b/>
          <w:bCs/>
          <w:u w:val="single"/>
        </w:rPr>
      </w:pPr>
      <w:r w:rsidRPr="00D9421E">
        <w:rPr>
          <w:rFonts w:eastAsia="Calibri"/>
          <w:b/>
          <w:bCs/>
          <w:u w:val="single"/>
        </w:rPr>
        <w:t>7. Postanowienia formalne i prawne dotyczące wykonywanej dokumentacji projektowo</w:t>
      </w:r>
    </w:p>
    <w:p w14:paraId="7B142F34" w14:textId="61FE5252" w:rsidR="00A23BFD" w:rsidRPr="00483208" w:rsidRDefault="00A23BFD" w:rsidP="00483208">
      <w:pPr>
        <w:spacing w:line="276" w:lineRule="auto"/>
        <w:jc w:val="both"/>
        <w:rPr>
          <w:rFonts w:eastAsia="Calibri"/>
          <w:b/>
          <w:bCs/>
          <w:u w:val="single"/>
        </w:rPr>
      </w:pPr>
      <w:r w:rsidRPr="00D9421E">
        <w:rPr>
          <w:rFonts w:eastAsia="Calibri"/>
          <w:b/>
          <w:bCs/>
          <w:u w:val="single"/>
        </w:rPr>
        <w:t xml:space="preserve">     – kosztorysowej</w:t>
      </w:r>
    </w:p>
    <w:p w14:paraId="5063D7A6" w14:textId="77777777" w:rsidR="00A23BFD" w:rsidRPr="00D9421E" w:rsidRDefault="00A23BFD" w:rsidP="00A23BFD">
      <w:pPr>
        <w:spacing w:line="276" w:lineRule="auto"/>
        <w:ind w:left="284"/>
        <w:jc w:val="both"/>
        <w:rPr>
          <w:rFonts w:eastAsia="Calibri"/>
        </w:rPr>
      </w:pPr>
      <w:r w:rsidRPr="00D9421E">
        <w:rPr>
          <w:rFonts w:eastAsia="Calibri"/>
        </w:rPr>
        <w:t>Dokumentację projektowo – kosztorysową, wykonaną zgodnie zasadami wiedzy technicznej, należy opracować w sposób zgodny w szczególności z nw. przepisami:</w:t>
      </w:r>
    </w:p>
    <w:p w14:paraId="0667909C"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Ustawą z dnia 7 lipca 1994 r. Prawo Budowlane (z późniejszymi zmianami),</w:t>
      </w:r>
    </w:p>
    <w:p w14:paraId="34E40E87" w14:textId="6E238B85"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1D67E7">
        <w:rPr>
          <w:rFonts w:ascii="Times New Roman" w:eastAsia="Calibri" w:hAnsi="Times New Roman" w:cs="Times New Roman"/>
          <w:sz w:val="24"/>
          <w:szCs w:val="24"/>
        </w:rPr>
        <w:t xml:space="preserve">Ustawą z dnia 11 września 2019 r. – Prawo zamówień publicznych Dz.U. z 2022 r. poz. 1710 ze zm. </w:t>
      </w:r>
    </w:p>
    <w:p w14:paraId="48FC967D"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Rozporządzeniem Ministra Infrastruktury z dnia 18 maja 2004 r. w sprawie metod i podstaw sporządzania kosztorysu inwestorskiego, obliczania planowanych kosztów prac projektowych oraz planowanych kosztów robót budowlanych określonych w programie  funkcjonalno-użytkowym (Dz. U. 2004r., Nr 130, poz.1389),</w:t>
      </w:r>
    </w:p>
    <w:p w14:paraId="51BD4835"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Rozporządzeniem Ministra Infrastruktury z dnia 12 kwietnia 2002 r. w sprawie warunków technicznych, jakim powinny odpowiadać budynki i ich usytuowanie (Dz. U. 2002r, Nr.75 poz. 690) wraz z późniejszymi zmianami,</w:t>
      </w:r>
    </w:p>
    <w:p w14:paraId="51724DD0"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440E5144"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lastRenderedPageBreak/>
        <w:t>R</w:t>
      </w:r>
      <w:r w:rsidRPr="00F42BB0">
        <w:rPr>
          <w:rFonts w:ascii="Times New Roman" w:eastAsia="Calibri" w:hAnsi="Times New Roman" w:cs="Times New Roman"/>
          <w:sz w:val="24"/>
          <w:szCs w:val="24"/>
          <w:shd w:val="clear" w:color="auto" w:fill="FFFFFF"/>
        </w:rPr>
        <w:t>ozporządzeniem Ministra Transportu, Budownictwa i Gospodarki Morskiej z dnia 27.04.2012 r. w sprawie szczegółowego zakresu i formy projektu budowlanego (Dz.U. z 2012r. poz. 462),</w:t>
      </w:r>
    </w:p>
    <w:p w14:paraId="077D8EC0" w14:textId="77777777" w:rsidR="00F42BB0"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Rozporządzeniem Ministra Nauki i Szkolnictwa Wyższego z dnia 5 lipca 2007r. w sprawie bezpieczeństwa i higieny pracy w uczelniach (Dz. U. 2007 nr 128 poz. 897),</w:t>
      </w:r>
    </w:p>
    <w:p w14:paraId="0108CC3D" w14:textId="14B539F8" w:rsidR="00A23BFD" w:rsidRPr="00F42BB0" w:rsidRDefault="00A23BFD" w:rsidP="00D8329B">
      <w:pPr>
        <w:pStyle w:val="Akapitzlist"/>
        <w:numPr>
          <w:ilvl w:val="1"/>
          <w:numId w:val="125"/>
        </w:numPr>
        <w:spacing w:before="120"/>
        <w:jc w:val="both"/>
        <w:rPr>
          <w:rFonts w:ascii="Times New Roman" w:eastAsia="Calibri" w:hAnsi="Times New Roman" w:cs="Times New Roman"/>
          <w:sz w:val="24"/>
          <w:szCs w:val="24"/>
        </w:rPr>
      </w:pPr>
      <w:r w:rsidRPr="00F42BB0">
        <w:rPr>
          <w:rFonts w:ascii="Times New Roman" w:eastAsia="Calibri" w:hAnsi="Times New Roman" w:cs="Times New Roman"/>
          <w:sz w:val="24"/>
          <w:szCs w:val="24"/>
        </w:rPr>
        <w:t>Postanowieniami zawartymi w planie zagospodarowania przestrzennego.</w:t>
      </w:r>
    </w:p>
    <w:p w14:paraId="498FEA0B" w14:textId="4DF6F2A3" w:rsidR="00A23BFD" w:rsidRDefault="00A23BFD" w:rsidP="00A23BFD">
      <w:pPr>
        <w:spacing w:line="276" w:lineRule="auto"/>
        <w:jc w:val="both"/>
        <w:rPr>
          <w:rFonts w:eastAsia="Calibri"/>
        </w:rPr>
      </w:pPr>
    </w:p>
    <w:p w14:paraId="15C72585" w14:textId="13F70BAD" w:rsidR="000A034A" w:rsidRDefault="000A034A" w:rsidP="00A23BFD">
      <w:pPr>
        <w:spacing w:line="276" w:lineRule="auto"/>
        <w:jc w:val="both"/>
        <w:rPr>
          <w:rFonts w:eastAsia="Calibri"/>
        </w:rPr>
      </w:pPr>
    </w:p>
    <w:p w14:paraId="0787B3B5" w14:textId="77777777" w:rsidR="000A034A" w:rsidRPr="00D9421E" w:rsidRDefault="000A034A" w:rsidP="00A23BFD">
      <w:pPr>
        <w:spacing w:line="276" w:lineRule="auto"/>
        <w:jc w:val="both"/>
        <w:rPr>
          <w:rFonts w:eastAsia="Calibri"/>
        </w:rPr>
      </w:pPr>
    </w:p>
    <w:p w14:paraId="31129671" w14:textId="77777777" w:rsidR="00A23BFD" w:rsidRPr="00D9421E" w:rsidRDefault="00A23BFD" w:rsidP="00A23BFD">
      <w:pPr>
        <w:keepNext/>
        <w:spacing w:line="276" w:lineRule="auto"/>
        <w:jc w:val="both"/>
        <w:outlineLvl w:val="0"/>
        <w:rPr>
          <w:rFonts w:eastAsia="Calibri"/>
          <w:b/>
          <w:lang w:val="x-none"/>
        </w:rPr>
      </w:pPr>
    </w:p>
    <w:p w14:paraId="31224851" w14:textId="77777777" w:rsidR="00A23BFD" w:rsidRPr="00D9421E" w:rsidRDefault="00A23BFD" w:rsidP="00A23BFD">
      <w:pPr>
        <w:keepNext/>
        <w:spacing w:line="360" w:lineRule="auto"/>
        <w:jc w:val="both"/>
        <w:outlineLvl w:val="0"/>
        <w:rPr>
          <w:rFonts w:eastAsia="Calibri"/>
          <w:b/>
        </w:rPr>
      </w:pPr>
      <w:r w:rsidRPr="00D9421E">
        <w:rPr>
          <w:rFonts w:eastAsia="Calibri"/>
          <w:b/>
        </w:rPr>
        <w:t xml:space="preserve">ZAŁACZNIKI: </w:t>
      </w:r>
    </w:p>
    <w:p w14:paraId="14975691" w14:textId="3608800D" w:rsidR="00AE11FA" w:rsidRPr="00D9421E" w:rsidRDefault="00AE11FA" w:rsidP="00AE11FA">
      <w:r w:rsidRPr="00D9421E">
        <w:t xml:space="preserve">Zał. nr </w:t>
      </w:r>
      <w:r>
        <w:t>1</w:t>
      </w:r>
      <w:r w:rsidRPr="00D9421E">
        <w:t xml:space="preserve"> –DS. </w:t>
      </w:r>
      <w:r>
        <w:t>MUSZELKA</w:t>
      </w:r>
      <w:r w:rsidRPr="00D9421E">
        <w:t xml:space="preserve"> – Postanowienie MKWPSP </w:t>
      </w:r>
    </w:p>
    <w:p w14:paraId="354219D6" w14:textId="67096C96" w:rsidR="00524751" w:rsidRPr="00524751" w:rsidRDefault="00AE11FA" w:rsidP="00524751">
      <w:r w:rsidRPr="00D9421E">
        <w:t xml:space="preserve">Zał. nr </w:t>
      </w:r>
      <w:r>
        <w:t>2</w:t>
      </w:r>
      <w:r w:rsidRPr="00D9421E">
        <w:t xml:space="preserve"> –DS. </w:t>
      </w:r>
      <w:r>
        <w:t>MUSZELKA</w:t>
      </w:r>
      <w:r w:rsidRPr="00D9421E">
        <w:t xml:space="preserve"> – Ekspertyza Techniczna </w:t>
      </w:r>
      <w:r w:rsidR="00483208">
        <w:t>Ppoż.</w:t>
      </w:r>
      <w:r w:rsidR="00524751">
        <w:rPr>
          <w:b/>
          <w:color w:val="2E74B5" w:themeColor="accent5" w:themeShade="BF"/>
          <w:sz w:val="28"/>
          <w:szCs w:val="28"/>
        </w:rPr>
        <w:br w:type="page"/>
      </w:r>
    </w:p>
    <w:p w14:paraId="21A30225" w14:textId="7A80AB8C" w:rsidR="00524751" w:rsidRPr="001340A7" w:rsidRDefault="00524751" w:rsidP="00524751">
      <w:pPr>
        <w:tabs>
          <w:tab w:val="center" w:pos="4536"/>
          <w:tab w:val="right" w:pos="9072"/>
        </w:tabs>
        <w:jc w:val="center"/>
        <w:rPr>
          <w:b/>
          <w:color w:val="2E74B5" w:themeColor="accent5" w:themeShade="BF"/>
          <w:sz w:val="28"/>
          <w:szCs w:val="28"/>
        </w:rPr>
      </w:pPr>
      <w:r w:rsidRPr="001340A7">
        <w:rPr>
          <w:b/>
          <w:color w:val="2E74B5" w:themeColor="accent5" w:themeShade="BF"/>
          <w:sz w:val="28"/>
          <w:szCs w:val="28"/>
        </w:rPr>
        <w:lastRenderedPageBreak/>
        <w:t>Część III</w:t>
      </w:r>
    </w:p>
    <w:p w14:paraId="05960968" w14:textId="77777777" w:rsidR="00524751" w:rsidRPr="001340A7" w:rsidRDefault="00524751" w:rsidP="00524751">
      <w:pPr>
        <w:tabs>
          <w:tab w:val="center" w:pos="4536"/>
          <w:tab w:val="right" w:pos="9072"/>
        </w:tabs>
        <w:jc w:val="center"/>
        <w:rPr>
          <w:b/>
          <w:color w:val="2E74B5" w:themeColor="accent5" w:themeShade="BF"/>
          <w:sz w:val="28"/>
          <w:szCs w:val="28"/>
        </w:rPr>
      </w:pPr>
      <w:r w:rsidRPr="001340A7">
        <w:rPr>
          <w:b/>
          <w:color w:val="2E74B5" w:themeColor="accent5" w:themeShade="BF"/>
          <w:sz w:val="28"/>
          <w:szCs w:val="28"/>
        </w:rPr>
        <w:t xml:space="preserve"> </w:t>
      </w:r>
    </w:p>
    <w:p w14:paraId="67F39B98" w14:textId="644C23A9" w:rsidR="00524751" w:rsidRPr="001340A7" w:rsidRDefault="00407ECE" w:rsidP="00524751">
      <w:pPr>
        <w:tabs>
          <w:tab w:val="center" w:pos="4536"/>
          <w:tab w:val="right" w:pos="9072"/>
        </w:tabs>
        <w:jc w:val="center"/>
        <w:rPr>
          <w:b/>
          <w:color w:val="2E74B5" w:themeColor="accent5" w:themeShade="BF"/>
          <w:sz w:val="28"/>
          <w:szCs w:val="28"/>
        </w:rPr>
      </w:pPr>
      <w:r w:rsidRPr="001340A7">
        <w:rPr>
          <w:b/>
          <w:color w:val="2E74B5" w:themeColor="accent5" w:themeShade="BF"/>
          <w:sz w:val="28"/>
          <w:szCs w:val="28"/>
        </w:rPr>
        <w:t xml:space="preserve">Opracowanie dokumentacji projektowej (techniczno-kosztorysowej) dostosowania do aktualnych przepisów przeciwpożarowych budynku Domu Studenckiego Politechniki Warszawskiej </w:t>
      </w:r>
      <w:r w:rsidR="00524751" w:rsidRPr="001340A7">
        <w:rPr>
          <w:b/>
          <w:color w:val="2E74B5" w:themeColor="accent5" w:themeShade="BF"/>
          <w:sz w:val="28"/>
          <w:szCs w:val="28"/>
        </w:rPr>
        <w:t>„TULIPAN” przy ul. Mochnackiego 8</w:t>
      </w:r>
      <w:r w:rsidRPr="001340A7">
        <w:rPr>
          <w:b/>
          <w:color w:val="2E74B5" w:themeColor="accent5" w:themeShade="BF"/>
          <w:sz w:val="28"/>
          <w:szCs w:val="28"/>
        </w:rPr>
        <w:t>.</w:t>
      </w:r>
    </w:p>
    <w:p w14:paraId="6AD13226" w14:textId="7B1557C5" w:rsidR="000E2DD6" w:rsidRPr="00BC1E3F" w:rsidRDefault="000E2DD6" w:rsidP="000E2DD6">
      <w:pPr>
        <w:spacing w:line="276" w:lineRule="auto"/>
        <w:jc w:val="both"/>
        <w:rPr>
          <w:b/>
        </w:rPr>
      </w:pPr>
    </w:p>
    <w:p w14:paraId="7CF028DB" w14:textId="77777777" w:rsidR="000E2DD6" w:rsidRPr="00BC1E3F" w:rsidRDefault="000E2DD6" w:rsidP="000E2DD6">
      <w:pPr>
        <w:spacing w:line="276" w:lineRule="auto"/>
        <w:jc w:val="both"/>
        <w:rPr>
          <w:b/>
          <w:u w:val="single"/>
          <w:lang w:val="en-US"/>
        </w:rPr>
      </w:pPr>
    </w:p>
    <w:p w14:paraId="767DD230" w14:textId="77777777" w:rsidR="000E2DD6" w:rsidRPr="00BC1E3F" w:rsidRDefault="000E2DD6" w:rsidP="000E2DD6">
      <w:pPr>
        <w:pStyle w:val="Nagwek1"/>
        <w:spacing w:line="276" w:lineRule="auto"/>
        <w:rPr>
          <w:sz w:val="24"/>
          <w:szCs w:val="24"/>
          <w:u w:val="single"/>
        </w:rPr>
      </w:pPr>
      <w:r w:rsidRPr="00BC1E3F">
        <w:rPr>
          <w:sz w:val="24"/>
          <w:szCs w:val="24"/>
        </w:rPr>
        <w:t>1.</w:t>
      </w:r>
      <w:r w:rsidRPr="00BC1E3F">
        <w:rPr>
          <w:sz w:val="24"/>
          <w:szCs w:val="24"/>
        </w:rPr>
        <w:tab/>
      </w:r>
      <w:r w:rsidRPr="00BC1E3F">
        <w:rPr>
          <w:sz w:val="24"/>
          <w:szCs w:val="24"/>
          <w:u w:val="single"/>
        </w:rPr>
        <w:t xml:space="preserve">Część opisowa </w:t>
      </w:r>
    </w:p>
    <w:p w14:paraId="53F57B57" w14:textId="77777777" w:rsidR="000E2DD6" w:rsidRPr="00D9421E" w:rsidRDefault="000E2DD6" w:rsidP="000E2DD6">
      <w:pPr>
        <w:spacing w:line="276" w:lineRule="auto"/>
        <w:jc w:val="both"/>
      </w:pPr>
    </w:p>
    <w:p w14:paraId="0B8994D9" w14:textId="77777777" w:rsidR="000E2DD6" w:rsidRPr="00D9421E" w:rsidRDefault="000E2DD6" w:rsidP="000E2DD6">
      <w:pPr>
        <w:pStyle w:val="Nagwek2"/>
        <w:spacing w:line="276" w:lineRule="auto"/>
        <w:rPr>
          <w:i/>
          <w:u w:val="single"/>
        </w:rPr>
      </w:pPr>
      <w:r w:rsidRPr="00D9421E">
        <w:rPr>
          <w:i/>
        </w:rPr>
        <w:t>1.1.</w:t>
      </w:r>
      <w:r w:rsidRPr="00D9421E">
        <w:rPr>
          <w:i/>
        </w:rPr>
        <w:tab/>
      </w:r>
      <w:r w:rsidRPr="00D9421E">
        <w:rPr>
          <w:i/>
          <w:u w:val="single"/>
        </w:rPr>
        <w:t xml:space="preserve">Słownik użytych pojęć </w:t>
      </w:r>
    </w:p>
    <w:p w14:paraId="381FECF3" w14:textId="77777777" w:rsidR="000E2DD6" w:rsidRPr="00D9421E" w:rsidRDefault="000E2DD6" w:rsidP="000E2DD6">
      <w:pPr>
        <w:spacing w:line="276" w:lineRule="auto"/>
        <w:jc w:val="both"/>
        <w:rPr>
          <w:lang w:eastAsia="x-none"/>
        </w:rPr>
      </w:pPr>
    </w:p>
    <w:p w14:paraId="3BD1EEE2" w14:textId="77777777" w:rsidR="000E2DD6" w:rsidRPr="00BC1E3F" w:rsidRDefault="000E2DD6" w:rsidP="000E2DD6">
      <w:pPr>
        <w:spacing w:line="360" w:lineRule="auto"/>
        <w:jc w:val="both"/>
      </w:pPr>
      <w:r w:rsidRPr="00D9421E">
        <w:rPr>
          <w:b/>
          <w:bCs/>
        </w:rPr>
        <w:t>Zamawiający</w:t>
      </w:r>
      <w:r w:rsidRPr="00D9421E">
        <w:t xml:space="preserve"> – </w:t>
      </w:r>
      <w:r w:rsidRPr="00BC1E3F">
        <w:t>Politechnika Warszawska Plac Politechniki 1, 00-661 Warszawa</w:t>
      </w:r>
    </w:p>
    <w:p w14:paraId="7FC62E50" w14:textId="055A02CF" w:rsidR="000E2DD6" w:rsidRPr="00BC1E3F" w:rsidRDefault="000E2DD6" w:rsidP="000E2DD6">
      <w:pPr>
        <w:spacing w:line="360" w:lineRule="auto"/>
      </w:pPr>
      <w:r w:rsidRPr="00BC1E3F">
        <w:rPr>
          <w:b/>
          <w:bCs/>
        </w:rPr>
        <w:t>Miejsce dotyczące wykonania dokumentacji</w:t>
      </w:r>
      <w:r w:rsidRPr="00BC1E3F">
        <w:rPr>
          <w:bCs/>
        </w:rPr>
        <w:t xml:space="preserve"> </w:t>
      </w:r>
      <w:r w:rsidRPr="00BC1E3F">
        <w:t xml:space="preserve"> – Dom Studencki Politechniki Warszawskiej „Tulipan”, ul. </w:t>
      </w:r>
      <w:r w:rsidR="00407ECE" w:rsidRPr="00BC1E3F">
        <w:t>Mochnackiego 8</w:t>
      </w:r>
      <w:r w:rsidRPr="00BC1E3F">
        <w:t>, 02-0</w:t>
      </w:r>
      <w:r w:rsidR="00407ECE" w:rsidRPr="00BC1E3F">
        <w:t>42</w:t>
      </w:r>
      <w:r w:rsidRPr="00BC1E3F">
        <w:t xml:space="preserve"> Warszawa</w:t>
      </w:r>
    </w:p>
    <w:p w14:paraId="70EBA793" w14:textId="77777777" w:rsidR="000E2DD6" w:rsidRPr="00BC1E3F" w:rsidRDefault="000E2DD6" w:rsidP="000E2DD6">
      <w:pPr>
        <w:spacing w:line="360" w:lineRule="auto"/>
        <w:jc w:val="both"/>
      </w:pPr>
      <w:r w:rsidRPr="00BC1E3F">
        <w:rPr>
          <w:b/>
          <w:bCs/>
        </w:rPr>
        <w:t>Wykonawca</w:t>
      </w:r>
      <w:r w:rsidRPr="00BC1E3F">
        <w:t xml:space="preserve"> - podmiot prawny, wyłoniony w wyniku postępowania przetargowego w oparciu </w:t>
      </w:r>
    </w:p>
    <w:p w14:paraId="1B889DA1" w14:textId="77777777" w:rsidR="000E2DD6" w:rsidRPr="00D9421E" w:rsidRDefault="000E2DD6" w:rsidP="000E2DD6">
      <w:pPr>
        <w:spacing w:line="360" w:lineRule="auto"/>
        <w:jc w:val="both"/>
      </w:pPr>
      <w:r w:rsidRPr="00BC1E3F">
        <w:t>o ustawę Prawo Zamówień Publicznych. Wykonawca zrealizuje prace</w:t>
      </w:r>
      <w:r w:rsidRPr="00D9421E">
        <w:t xml:space="preserve"> projektowe wraz </w:t>
      </w:r>
    </w:p>
    <w:p w14:paraId="6313DA44" w14:textId="77777777" w:rsidR="000E2DD6" w:rsidRPr="00D9421E" w:rsidRDefault="000E2DD6" w:rsidP="000E2DD6">
      <w:pPr>
        <w:spacing w:line="360" w:lineRule="auto"/>
        <w:jc w:val="both"/>
      </w:pPr>
      <w:r w:rsidRPr="00D9421E">
        <w:t xml:space="preserve">z niezbędnymi uzgodnieniami. </w:t>
      </w:r>
    </w:p>
    <w:p w14:paraId="0BA94610" w14:textId="77777777" w:rsidR="000E2DD6" w:rsidRPr="00D9421E" w:rsidRDefault="000E2DD6" w:rsidP="000E2DD6">
      <w:pPr>
        <w:spacing w:line="360" w:lineRule="auto"/>
        <w:jc w:val="both"/>
      </w:pPr>
      <w:r w:rsidRPr="00D9421E">
        <w:rPr>
          <w:b/>
          <w:bCs/>
        </w:rPr>
        <w:t>Obiekt</w:t>
      </w:r>
      <w:r w:rsidRPr="00D9421E">
        <w:t xml:space="preserve"> – budynek, dla którego ma być wykonana dokumentacja.</w:t>
      </w:r>
    </w:p>
    <w:p w14:paraId="77F181BE" w14:textId="77777777" w:rsidR="000E2DD6" w:rsidRPr="00D9421E" w:rsidRDefault="000E2DD6" w:rsidP="000E2DD6">
      <w:pPr>
        <w:spacing w:line="360" w:lineRule="auto"/>
        <w:jc w:val="both"/>
      </w:pPr>
      <w:r w:rsidRPr="00D9421E">
        <w:rPr>
          <w:b/>
          <w:bCs/>
        </w:rPr>
        <w:t>Oferta Przetargowa</w:t>
      </w:r>
      <w:r w:rsidRPr="00D9421E">
        <w:t xml:space="preserve"> - oznacza Formularz Oferty i wszystkie inne dokumenty, które Wykonawca powinien dostarczyć wraz z Formularzem Oferty.</w:t>
      </w:r>
    </w:p>
    <w:p w14:paraId="070B3D21" w14:textId="77777777" w:rsidR="000E2DD6" w:rsidRPr="00D9421E" w:rsidRDefault="000E2DD6" w:rsidP="000E2DD6">
      <w:pPr>
        <w:spacing w:line="360" w:lineRule="auto"/>
        <w:jc w:val="both"/>
      </w:pPr>
      <w:r w:rsidRPr="00D9421E">
        <w:rPr>
          <w:b/>
          <w:bCs/>
        </w:rPr>
        <w:t>Cena Ofertowa</w:t>
      </w:r>
      <w:r w:rsidRPr="00D9421E">
        <w:t xml:space="preserve"> — oznacza cenę ofertową brutto (zawiera podatek VAT).</w:t>
      </w:r>
    </w:p>
    <w:p w14:paraId="5534CC11" w14:textId="77777777" w:rsidR="000E2DD6" w:rsidRPr="00D9421E" w:rsidRDefault="000E2DD6" w:rsidP="000E2DD6">
      <w:pPr>
        <w:spacing w:line="360" w:lineRule="auto"/>
        <w:jc w:val="both"/>
      </w:pPr>
      <w:r w:rsidRPr="00D9421E">
        <w:rPr>
          <w:b/>
          <w:bCs/>
        </w:rPr>
        <w:t>Roboty</w:t>
      </w:r>
      <w:r w:rsidRPr="00D9421E">
        <w:t xml:space="preserve"> - oznaczają roboty projektowe z realizacją zadania. </w:t>
      </w:r>
    </w:p>
    <w:p w14:paraId="6585810A" w14:textId="77777777" w:rsidR="000E2DD6" w:rsidRPr="00D9421E" w:rsidRDefault="000E2DD6" w:rsidP="000E2DD6">
      <w:pPr>
        <w:spacing w:line="360" w:lineRule="auto"/>
        <w:jc w:val="both"/>
      </w:pPr>
      <w:r w:rsidRPr="00D9421E">
        <w:rPr>
          <w:b/>
          <w:bCs/>
        </w:rPr>
        <w:t>Projekt Wykonawczy</w:t>
      </w:r>
      <w:r w:rsidRPr="00D9421E">
        <w:t xml:space="preserve"> - oznacza wymaganą dokumentację projektową składającą się z dokumentacji rysunkowej wykonanej w skali odpowiedniej do analizowanych robót oraz niezbędnego opisu. </w:t>
      </w:r>
    </w:p>
    <w:p w14:paraId="4DB446CE" w14:textId="77777777" w:rsidR="000E2DD6" w:rsidRPr="00D9421E" w:rsidRDefault="000E2DD6" w:rsidP="000E2DD6">
      <w:pPr>
        <w:spacing w:line="360" w:lineRule="auto"/>
        <w:jc w:val="both"/>
      </w:pPr>
      <w:r w:rsidRPr="00D9421E">
        <w:t>W dokumentacji tego typu każdy element powinien być precyzyjnie zwymiarowany, a detale przedstawione tak, aby nie doszło do pomyłki podczas wykonywania prac.</w:t>
      </w:r>
    </w:p>
    <w:p w14:paraId="180D3570" w14:textId="77777777" w:rsidR="000E2DD6" w:rsidRPr="00D9421E" w:rsidRDefault="000E2DD6" w:rsidP="000E2DD6">
      <w:pPr>
        <w:spacing w:line="360" w:lineRule="auto"/>
        <w:jc w:val="both"/>
      </w:pPr>
      <w:r w:rsidRPr="00D9421E">
        <w:rPr>
          <w:b/>
          <w:bCs/>
        </w:rPr>
        <w:t>Prawo Budowlane</w:t>
      </w:r>
      <w:r w:rsidRPr="00D9421E">
        <w:t xml:space="preserve"> - oznacza ustawę z dnia 7 lipca 1994 roku wraz z późniejszymi zmianami </w:t>
      </w:r>
    </w:p>
    <w:p w14:paraId="4DC7D30B" w14:textId="77777777" w:rsidR="000E2DD6" w:rsidRPr="00D9421E" w:rsidRDefault="000E2DD6" w:rsidP="000E2DD6">
      <w:pPr>
        <w:spacing w:line="360" w:lineRule="auto"/>
        <w:jc w:val="both"/>
      </w:pPr>
      <w:r w:rsidRPr="00D9421E">
        <w:t>i towarzyszącymi rozporządzeniami, regulującą działalność budowlaną obejmującą projektowanie, budowę, utrzymanie i rozbiórki obiektów budowlanych oraz określającą zasady działania organów administracji publicznej w tych dziedzinach.</w:t>
      </w:r>
    </w:p>
    <w:p w14:paraId="05F8202C" w14:textId="77777777" w:rsidR="000E2DD6" w:rsidRPr="00D9421E" w:rsidRDefault="000E2DD6" w:rsidP="000E2DD6">
      <w:pPr>
        <w:spacing w:line="360" w:lineRule="auto"/>
        <w:jc w:val="both"/>
      </w:pPr>
      <w:r w:rsidRPr="00D9421E">
        <w:rPr>
          <w:b/>
          <w:bCs/>
        </w:rPr>
        <w:t>SWZ</w:t>
      </w:r>
      <w:r w:rsidRPr="00D9421E">
        <w:t xml:space="preserve"> — specyfikacja warunków zamówienia</w:t>
      </w:r>
    </w:p>
    <w:p w14:paraId="1AF6DCED" w14:textId="77777777" w:rsidR="000E2DD6" w:rsidRPr="00D9421E" w:rsidRDefault="000E2DD6" w:rsidP="000E2DD6">
      <w:pPr>
        <w:spacing w:line="276" w:lineRule="auto"/>
        <w:jc w:val="both"/>
      </w:pPr>
    </w:p>
    <w:p w14:paraId="0B8638A2" w14:textId="77777777" w:rsidR="000E2DD6" w:rsidRPr="00D9421E" w:rsidRDefault="000E2DD6" w:rsidP="000E2DD6">
      <w:pPr>
        <w:spacing w:line="276" w:lineRule="auto"/>
        <w:jc w:val="both"/>
      </w:pPr>
    </w:p>
    <w:p w14:paraId="03D448CF" w14:textId="472C772A" w:rsidR="000E2DD6" w:rsidRDefault="000E2DD6" w:rsidP="000E2DD6">
      <w:pPr>
        <w:spacing w:line="276" w:lineRule="auto"/>
        <w:jc w:val="both"/>
      </w:pPr>
    </w:p>
    <w:p w14:paraId="0FE47348" w14:textId="4A274FA5" w:rsidR="00FE7203" w:rsidRDefault="00FE7203" w:rsidP="000E2DD6">
      <w:pPr>
        <w:spacing w:line="276" w:lineRule="auto"/>
        <w:jc w:val="both"/>
      </w:pPr>
    </w:p>
    <w:p w14:paraId="61275983" w14:textId="1DA23C26" w:rsidR="00FE7203" w:rsidRDefault="00FE7203" w:rsidP="000E2DD6">
      <w:pPr>
        <w:spacing w:line="276" w:lineRule="auto"/>
        <w:jc w:val="both"/>
      </w:pPr>
    </w:p>
    <w:p w14:paraId="73EA4DAD" w14:textId="77777777" w:rsidR="00C03FA2" w:rsidRPr="00D9421E" w:rsidRDefault="00C03FA2" w:rsidP="000E2DD6">
      <w:pPr>
        <w:spacing w:line="276" w:lineRule="auto"/>
        <w:jc w:val="both"/>
      </w:pPr>
    </w:p>
    <w:p w14:paraId="01F9DD02" w14:textId="77777777" w:rsidR="000E2DD6" w:rsidRPr="00D9421E" w:rsidRDefault="000E2DD6" w:rsidP="000E2DD6">
      <w:pPr>
        <w:spacing w:line="276" w:lineRule="auto"/>
        <w:jc w:val="both"/>
        <w:rPr>
          <w:b/>
          <w:color w:val="000000"/>
        </w:rPr>
      </w:pPr>
      <w:r w:rsidRPr="00D9421E">
        <w:rPr>
          <w:b/>
          <w:color w:val="000000"/>
        </w:rPr>
        <w:lastRenderedPageBreak/>
        <w:t xml:space="preserve">1.2. </w:t>
      </w:r>
      <w:r w:rsidRPr="00D9421E">
        <w:rPr>
          <w:b/>
          <w:color w:val="000000"/>
          <w:u w:val="single"/>
        </w:rPr>
        <w:t>Przedmiot zamówienia</w:t>
      </w:r>
      <w:r w:rsidRPr="00D9421E">
        <w:rPr>
          <w:b/>
          <w:color w:val="000000"/>
        </w:rPr>
        <w:t xml:space="preserve"> </w:t>
      </w:r>
    </w:p>
    <w:p w14:paraId="69A044DB" w14:textId="77777777" w:rsidR="000E2DD6" w:rsidRPr="00D9421E" w:rsidRDefault="000E2DD6" w:rsidP="000E2DD6">
      <w:pPr>
        <w:spacing w:line="276" w:lineRule="auto"/>
        <w:jc w:val="both"/>
        <w:rPr>
          <w:b/>
          <w:color w:val="000000"/>
        </w:rPr>
      </w:pPr>
    </w:p>
    <w:p w14:paraId="447E6911" w14:textId="4BBCDAF0" w:rsidR="000E2DD6" w:rsidRPr="00D9421E" w:rsidRDefault="000E2DD6" w:rsidP="000E2DD6">
      <w:pPr>
        <w:spacing w:line="276" w:lineRule="auto"/>
        <w:rPr>
          <w:color w:val="17181A"/>
        </w:rPr>
      </w:pPr>
      <w:r w:rsidRPr="00D9421E">
        <w:t xml:space="preserve">Przedmiotem zamówienia jest sporządzenie dokumentacji projektowo-kosztorysowej </w:t>
      </w:r>
      <w:r w:rsidRPr="00D9421E">
        <w:rPr>
          <w:color w:val="17181A"/>
        </w:rPr>
        <w:t xml:space="preserve">dostosowującej budynek </w:t>
      </w:r>
      <w:r w:rsidRPr="00D9421E">
        <w:t>Domu Studenckiego Politechniki Warszawskiej „Tulipan”, ul. ul. Mochnackiego 8, 02-0</w:t>
      </w:r>
      <w:r w:rsidR="00407ECE">
        <w:t>42</w:t>
      </w:r>
      <w:r w:rsidRPr="00D9421E">
        <w:t xml:space="preserve"> Warszawa, </w:t>
      </w:r>
      <w:r w:rsidRPr="00D9421E">
        <w:rPr>
          <w:color w:val="17181A"/>
        </w:rPr>
        <w:t>do przepisów przeciwpożarowych.</w:t>
      </w:r>
    </w:p>
    <w:p w14:paraId="4091840C" w14:textId="77777777" w:rsidR="000E2DD6" w:rsidRPr="00D9421E" w:rsidRDefault="000E2DD6" w:rsidP="000E2DD6">
      <w:pPr>
        <w:spacing w:line="276" w:lineRule="auto"/>
        <w:rPr>
          <w:color w:val="17181A"/>
        </w:rPr>
      </w:pPr>
    </w:p>
    <w:p w14:paraId="29839627" w14:textId="72EFF84B" w:rsidR="000E2DD6" w:rsidRPr="00D9421E" w:rsidRDefault="000E2DD6" w:rsidP="000E2DD6">
      <w:pPr>
        <w:spacing w:line="276" w:lineRule="auto"/>
        <w:rPr>
          <w:b/>
          <w:color w:val="000000"/>
        </w:rPr>
      </w:pPr>
      <w:r w:rsidRPr="00D9421E">
        <w:rPr>
          <w:noProof/>
        </w:rPr>
        <w:drawing>
          <wp:inline distT="0" distB="0" distL="0" distR="0" wp14:anchorId="163C0447" wp14:editId="1C6BE9AB">
            <wp:extent cx="4540250" cy="2286000"/>
            <wp:effectExtent l="0" t="0" r="0" b="0"/>
            <wp:docPr id="10" name="Obraz 10" descr="Obraz zawierający na wolnym powietrzu, budynek, okno,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0250" cy="2286000"/>
                    </a:xfrm>
                    <a:prstGeom prst="rect">
                      <a:avLst/>
                    </a:prstGeom>
                    <a:noFill/>
                    <a:ln>
                      <a:noFill/>
                    </a:ln>
                  </pic:spPr>
                </pic:pic>
              </a:graphicData>
            </a:graphic>
          </wp:inline>
        </w:drawing>
      </w:r>
    </w:p>
    <w:p w14:paraId="38242F2F" w14:textId="77777777" w:rsidR="000E2DD6" w:rsidRPr="00D9421E" w:rsidRDefault="000E2DD6" w:rsidP="000E2DD6">
      <w:pPr>
        <w:spacing w:line="276" w:lineRule="auto"/>
        <w:jc w:val="both"/>
      </w:pPr>
      <w:r w:rsidRPr="00D9421E">
        <w:t>Foto z ekspertyzy</w:t>
      </w:r>
    </w:p>
    <w:p w14:paraId="5F32EFD2" w14:textId="77777777" w:rsidR="000E2DD6" w:rsidRPr="00D9421E" w:rsidRDefault="000E2DD6" w:rsidP="000E2DD6">
      <w:pPr>
        <w:spacing w:line="276" w:lineRule="auto"/>
        <w:jc w:val="both"/>
        <w:rPr>
          <w:b/>
          <w:color w:val="000000"/>
        </w:rPr>
      </w:pPr>
    </w:p>
    <w:p w14:paraId="40272BA6" w14:textId="77777777" w:rsidR="000E2DD6" w:rsidRPr="00D9421E" w:rsidRDefault="000E2DD6" w:rsidP="000E2DD6">
      <w:pPr>
        <w:spacing w:line="276" w:lineRule="auto"/>
        <w:jc w:val="both"/>
        <w:rPr>
          <w:b/>
          <w:color w:val="000000"/>
          <w:u w:val="single"/>
        </w:rPr>
      </w:pPr>
      <w:r w:rsidRPr="00D9421E">
        <w:rPr>
          <w:b/>
          <w:color w:val="000000"/>
        </w:rPr>
        <w:t xml:space="preserve">1.3  </w:t>
      </w:r>
      <w:r w:rsidRPr="00D9421E">
        <w:rPr>
          <w:b/>
          <w:color w:val="000000"/>
          <w:u w:val="single"/>
        </w:rPr>
        <w:t>Lokalizacja budynku</w:t>
      </w:r>
    </w:p>
    <w:p w14:paraId="39C24969" w14:textId="77777777" w:rsidR="000E2DD6" w:rsidRPr="00D9421E" w:rsidRDefault="000E2DD6" w:rsidP="000E2DD6">
      <w:pPr>
        <w:spacing w:line="276" w:lineRule="auto"/>
        <w:jc w:val="both"/>
        <w:rPr>
          <w:b/>
          <w:color w:val="000000"/>
        </w:rPr>
      </w:pPr>
    </w:p>
    <w:p w14:paraId="7114FEE2" w14:textId="16A93899" w:rsidR="000E2DD6" w:rsidRPr="00D9421E" w:rsidRDefault="000E2DD6" w:rsidP="000E2DD6">
      <w:pPr>
        <w:spacing w:line="276" w:lineRule="auto"/>
        <w:rPr>
          <w:color w:val="000000"/>
        </w:rPr>
      </w:pPr>
      <w:r w:rsidRPr="00D9421E">
        <w:rPr>
          <w:color w:val="17181A"/>
        </w:rPr>
        <w:t xml:space="preserve">Budynek </w:t>
      </w:r>
      <w:r w:rsidRPr="00D9421E">
        <w:t>Domu Studenckiego Politechniki Warszawskiej „Tulipan”, ul. ul. Mochnackiego 8</w:t>
      </w:r>
      <w:r w:rsidR="00407ECE">
        <w:t>,</w:t>
      </w:r>
      <w:r w:rsidRPr="00D9421E">
        <w:t xml:space="preserve"> 02-0</w:t>
      </w:r>
      <w:r w:rsidR="00407ECE">
        <w:t>42</w:t>
      </w:r>
      <w:r w:rsidRPr="00D9421E">
        <w:t xml:space="preserve"> Warszawa.</w:t>
      </w:r>
    </w:p>
    <w:p w14:paraId="4D8316D1" w14:textId="77777777" w:rsidR="000E2DD6" w:rsidRPr="00D9421E" w:rsidRDefault="000E2DD6" w:rsidP="000E2DD6">
      <w:pPr>
        <w:spacing w:line="276" w:lineRule="auto"/>
        <w:ind w:firstLine="284"/>
        <w:jc w:val="both"/>
        <w:rPr>
          <w:color w:val="000000"/>
        </w:rPr>
      </w:pPr>
    </w:p>
    <w:p w14:paraId="390F2D5D" w14:textId="0022E226" w:rsidR="000E2DD6" w:rsidRPr="00D9421E" w:rsidRDefault="000E2DD6" w:rsidP="000E2DD6">
      <w:pPr>
        <w:spacing w:line="276" w:lineRule="auto"/>
        <w:ind w:firstLine="284"/>
        <w:jc w:val="both"/>
      </w:pPr>
      <w:r w:rsidRPr="00D9421E">
        <w:rPr>
          <w:noProof/>
        </w:rPr>
        <w:lastRenderedPageBreak/>
        <w:drawing>
          <wp:inline distT="0" distB="0" distL="0" distR="0" wp14:anchorId="177CDEC1" wp14:editId="695BC1B3">
            <wp:extent cx="5762625" cy="4051300"/>
            <wp:effectExtent l="0" t="0" r="9525" b="6350"/>
            <wp:docPr id="8" name="Obraz 8" descr="PZT-01 Plan sytu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ZT-01 Plan sytuacyjn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4051300"/>
                    </a:xfrm>
                    <a:prstGeom prst="rect">
                      <a:avLst/>
                    </a:prstGeom>
                    <a:noFill/>
                    <a:ln>
                      <a:noFill/>
                    </a:ln>
                  </pic:spPr>
                </pic:pic>
              </a:graphicData>
            </a:graphic>
          </wp:inline>
        </w:drawing>
      </w:r>
    </w:p>
    <w:p w14:paraId="164C0FAC" w14:textId="77777777" w:rsidR="000E2DD6" w:rsidRPr="00D9421E" w:rsidRDefault="000E2DD6" w:rsidP="000E2DD6">
      <w:pPr>
        <w:spacing w:line="276" w:lineRule="auto"/>
        <w:jc w:val="both"/>
        <w:rPr>
          <w:color w:val="FF0000"/>
        </w:rPr>
      </w:pPr>
      <w:r w:rsidRPr="00D9421E">
        <w:rPr>
          <w:color w:val="FF0000"/>
        </w:rPr>
        <w:tab/>
      </w:r>
      <w:r w:rsidRPr="00D9421E">
        <w:t>Plan z ekspertyzy</w:t>
      </w:r>
    </w:p>
    <w:p w14:paraId="7F01E683" w14:textId="6A51CF36" w:rsidR="000E2DD6" w:rsidRPr="00D9421E" w:rsidRDefault="000E2DD6" w:rsidP="000E2DD6">
      <w:pPr>
        <w:spacing w:line="276" w:lineRule="auto"/>
        <w:jc w:val="both"/>
        <w:rPr>
          <w:color w:val="FF0000"/>
        </w:rPr>
      </w:pPr>
      <w:r w:rsidRPr="00D9421E">
        <w:rPr>
          <w:noProof/>
          <w:color w:val="FF0000"/>
        </w:rPr>
        <w:drawing>
          <wp:inline distT="0" distB="0" distL="0" distR="0" wp14:anchorId="2C7A461D" wp14:editId="270E4AA1">
            <wp:extent cx="6294755" cy="2679700"/>
            <wp:effectExtent l="0" t="0" r="0" b="6350"/>
            <wp:docPr id="7" name="Obraz 7" descr="1 TULIPAN 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 TULIPAN D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4755" cy="2679700"/>
                    </a:xfrm>
                    <a:prstGeom prst="rect">
                      <a:avLst/>
                    </a:prstGeom>
                    <a:noFill/>
                    <a:ln>
                      <a:noFill/>
                    </a:ln>
                  </pic:spPr>
                </pic:pic>
              </a:graphicData>
            </a:graphic>
          </wp:inline>
        </w:drawing>
      </w:r>
    </w:p>
    <w:p w14:paraId="06F5362A" w14:textId="77777777" w:rsidR="000E2DD6" w:rsidRPr="00D9421E" w:rsidRDefault="000E2DD6" w:rsidP="000E2DD6">
      <w:pPr>
        <w:spacing w:line="276" w:lineRule="auto"/>
        <w:jc w:val="both"/>
      </w:pPr>
      <w:r w:rsidRPr="00D9421E">
        <w:t>Plan z ekspertyzy</w:t>
      </w:r>
    </w:p>
    <w:p w14:paraId="082BA56E" w14:textId="77777777" w:rsidR="000E2DD6" w:rsidRPr="00D9421E" w:rsidRDefault="000E2DD6" w:rsidP="000E2DD6">
      <w:pPr>
        <w:spacing w:line="276" w:lineRule="auto"/>
        <w:jc w:val="both"/>
      </w:pPr>
    </w:p>
    <w:p w14:paraId="0D761AF8" w14:textId="77777777" w:rsidR="000E2DD6" w:rsidRPr="00D9421E" w:rsidRDefault="000E2DD6" w:rsidP="000E2DD6">
      <w:pPr>
        <w:spacing w:line="276" w:lineRule="auto"/>
        <w:jc w:val="both"/>
        <w:rPr>
          <w:color w:val="FF0000"/>
        </w:rPr>
      </w:pPr>
    </w:p>
    <w:p w14:paraId="06F563CE" w14:textId="77777777" w:rsidR="000E2DD6" w:rsidRPr="00D9421E" w:rsidRDefault="000E2DD6" w:rsidP="000E2DD6">
      <w:pPr>
        <w:spacing w:line="276" w:lineRule="auto"/>
        <w:jc w:val="both"/>
        <w:rPr>
          <w:b/>
          <w:color w:val="000000"/>
          <w:u w:val="single"/>
        </w:rPr>
      </w:pPr>
      <w:r w:rsidRPr="00D9421E">
        <w:rPr>
          <w:b/>
          <w:color w:val="000000"/>
        </w:rPr>
        <w:t xml:space="preserve">1.4. </w:t>
      </w:r>
      <w:r w:rsidRPr="00D9421E">
        <w:rPr>
          <w:b/>
          <w:color w:val="000000"/>
          <w:u w:val="single"/>
        </w:rPr>
        <w:t xml:space="preserve">Opis techniczny budynku </w:t>
      </w:r>
    </w:p>
    <w:p w14:paraId="0F0282CC" w14:textId="77777777" w:rsidR="000E2DD6" w:rsidRPr="00D9421E" w:rsidRDefault="000E2DD6" w:rsidP="000E2DD6">
      <w:pPr>
        <w:spacing w:line="276" w:lineRule="auto"/>
        <w:jc w:val="both"/>
        <w:rPr>
          <w:b/>
          <w:color w:val="000000"/>
          <w:u w:val="single"/>
        </w:rPr>
      </w:pPr>
    </w:p>
    <w:p w14:paraId="6E607EFC" w14:textId="77777777" w:rsidR="000E2DD6" w:rsidRPr="00D9421E" w:rsidRDefault="000E2DD6" w:rsidP="000E2DD6">
      <w:pPr>
        <w:shd w:val="clear" w:color="auto" w:fill="FFFFFF"/>
        <w:autoSpaceDE w:val="0"/>
        <w:spacing w:line="276" w:lineRule="auto"/>
        <w:jc w:val="both"/>
        <w:rPr>
          <w:rFonts w:eastAsia="Arial"/>
        </w:rPr>
      </w:pPr>
      <w:r w:rsidRPr="00D9421E">
        <w:rPr>
          <w:rFonts w:eastAsia="Arial"/>
        </w:rPr>
        <w:t xml:space="preserve">Dom Studencki „Tulipan” usytuowany jest na terenie Zespołów Mieszkalnych (ZM.) Politechniki Warszawskiej, przy pl. Narutowicza. Stanowi fragment zwartej zabudowy w północnej pierzei ul. Mochnackiego. Front budynku, od strony południowej zlokalizowany jest wzdłuż ul. Mochnackiego, </w:t>
      </w:r>
      <w:r w:rsidRPr="00D9421E">
        <w:rPr>
          <w:rFonts w:eastAsia="Arial"/>
        </w:rPr>
        <w:lastRenderedPageBreak/>
        <w:t xml:space="preserve">ścianami szczytowymi, od strony zachodniej i wschodniej, przylega do DS „Akademik”, i  DS „Pineska”, tył budynku od północy zlokalizowany jest od strony dziedzińca wewnętrznego ZM. PW. </w:t>
      </w:r>
    </w:p>
    <w:p w14:paraId="06F47034" w14:textId="77777777" w:rsidR="000E2DD6" w:rsidRPr="00D9421E" w:rsidRDefault="000E2DD6" w:rsidP="000E2DD6">
      <w:pPr>
        <w:shd w:val="clear" w:color="auto" w:fill="FFFFFF"/>
        <w:autoSpaceDE w:val="0"/>
        <w:spacing w:line="276" w:lineRule="auto"/>
        <w:jc w:val="both"/>
        <w:rPr>
          <w:rFonts w:eastAsia="Arial"/>
        </w:rPr>
      </w:pPr>
      <w:r w:rsidRPr="00D9421E">
        <w:rPr>
          <w:rFonts w:eastAsia="Arial"/>
        </w:rPr>
        <w:t>Budynek został wybudowany w 1954 r., ma cztery kondygnacje nadziemne, jest w całości podpiwniczony (z wyjątkiem fragmentu pod wschodnia bramą – od strony DS. ”Pineska”).</w:t>
      </w:r>
    </w:p>
    <w:p w14:paraId="6A8128AB" w14:textId="77777777" w:rsidR="000E2DD6" w:rsidRPr="00D9421E" w:rsidRDefault="000E2DD6" w:rsidP="000E2DD6">
      <w:pPr>
        <w:shd w:val="clear" w:color="auto" w:fill="FFFFFF"/>
        <w:autoSpaceDE w:val="0"/>
        <w:spacing w:line="276" w:lineRule="auto"/>
        <w:rPr>
          <w:rFonts w:eastAsia="Arial"/>
        </w:rPr>
      </w:pPr>
    </w:p>
    <w:p w14:paraId="780227A5" w14:textId="77777777" w:rsidR="000E2DD6" w:rsidRPr="00D9421E" w:rsidRDefault="000E2DD6" w:rsidP="000E2DD6">
      <w:pPr>
        <w:rPr>
          <w:b/>
          <w:bCs/>
          <w:spacing w:val="-1"/>
        </w:rPr>
      </w:pPr>
      <w:bookmarkStart w:id="121" w:name="_Toc186039751"/>
      <w:r w:rsidRPr="00D9421E">
        <w:rPr>
          <w:b/>
          <w:bCs/>
          <w:spacing w:val="-1"/>
        </w:rPr>
        <w:t>Funkcje pomieszczeń znajdujących się na poszczególnych kondygnacjach.</w:t>
      </w:r>
    </w:p>
    <w:p w14:paraId="05B7EAFE" w14:textId="77777777" w:rsidR="000E2DD6" w:rsidRPr="00D9421E" w:rsidRDefault="000E2DD6" w:rsidP="000E2DD6">
      <w:pPr>
        <w:rPr>
          <w:b/>
          <w:bCs/>
          <w:spacing w:val="-1"/>
        </w:rPr>
      </w:pPr>
    </w:p>
    <w:p w14:paraId="7BBEC419"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podziemie –  magazyny, pompownia pożarowa, pomieszczenie konserwatora, </w:t>
      </w:r>
    </w:p>
    <w:p w14:paraId="6075EB44"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pralnia, suszarnia,  pomieszczenie głównego zaworu gazu,</w:t>
      </w:r>
    </w:p>
    <w:p w14:paraId="26CF7708" w14:textId="77777777" w:rsidR="000E2DD6" w:rsidRPr="00D9421E" w:rsidRDefault="000E2DD6" w:rsidP="000E2DD6">
      <w:pPr>
        <w:shd w:val="clear" w:color="auto" w:fill="FFFFFF"/>
        <w:autoSpaceDE w:val="0"/>
        <w:spacing w:line="276" w:lineRule="auto"/>
        <w:rPr>
          <w:rFonts w:eastAsia="Arial"/>
        </w:rPr>
      </w:pPr>
      <w:r w:rsidRPr="00D9421E">
        <w:rPr>
          <w:rFonts w:eastAsia="Arial"/>
        </w:rPr>
        <w:t>parter        –  segmenty z pokojami mieszkalnymi jedno i dwuosobowymi, z węzłami</w:t>
      </w:r>
    </w:p>
    <w:p w14:paraId="001633E5"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sanitarnymi, kuchnia, sanitariat, pomieszczenia biurowe, magazyn </w:t>
      </w:r>
    </w:p>
    <w:p w14:paraId="6ED17E54"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administracji, </w:t>
      </w:r>
      <w:proofErr w:type="spellStart"/>
      <w:r w:rsidRPr="00D9421E">
        <w:rPr>
          <w:rFonts w:eastAsia="Arial"/>
        </w:rPr>
        <w:t>rowerownia</w:t>
      </w:r>
      <w:proofErr w:type="spellEnd"/>
      <w:r w:rsidRPr="00D9421E">
        <w:rPr>
          <w:rFonts w:eastAsia="Arial"/>
        </w:rPr>
        <w:t>,  pomieszczenie serwerowni, pomieszczenie</w:t>
      </w:r>
    </w:p>
    <w:p w14:paraId="75E847D0"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serwisu komputerowego (najemca zewnętrzny),</w:t>
      </w:r>
    </w:p>
    <w:p w14:paraId="6B17E262" w14:textId="77777777" w:rsidR="000E2DD6" w:rsidRPr="00D9421E" w:rsidRDefault="000E2DD6" w:rsidP="000E2DD6">
      <w:pPr>
        <w:shd w:val="clear" w:color="auto" w:fill="FFFFFF"/>
        <w:autoSpaceDE w:val="0"/>
        <w:spacing w:line="276" w:lineRule="auto"/>
        <w:rPr>
          <w:rFonts w:eastAsia="Arial"/>
        </w:rPr>
      </w:pPr>
      <w:r w:rsidRPr="00D9421E">
        <w:rPr>
          <w:rFonts w:eastAsia="Arial"/>
        </w:rPr>
        <w:t>piętro I      –  segmenty z pokojami mieszkalnymi jedno i dwuosobowymi, z węzłami</w:t>
      </w:r>
    </w:p>
    <w:p w14:paraId="0E54B221"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sanitarnymi, kuchnia, sanitariat, serwerownia,</w:t>
      </w:r>
    </w:p>
    <w:p w14:paraId="62425E73" w14:textId="77777777" w:rsidR="000E2DD6" w:rsidRPr="00D9421E" w:rsidRDefault="000E2DD6" w:rsidP="000E2DD6">
      <w:pPr>
        <w:shd w:val="clear" w:color="auto" w:fill="FFFFFF"/>
        <w:autoSpaceDE w:val="0"/>
        <w:spacing w:line="276" w:lineRule="auto"/>
        <w:rPr>
          <w:rFonts w:eastAsia="Arial"/>
        </w:rPr>
      </w:pPr>
      <w:r w:rsidRPr="00D9421E">
        <w:rPr>
          <w:rFonts w:eastAsia="Arial"/>
        </w:rPr>
        <w:t>piętro II     –  segmenty z pokojami mieszkalnymi jedno i dwuosobowymi, z węzłami</w:t>
      </w:r>
    </w:p>
    <w:p w14:paraId="272E400A"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sanitarnymi, kuchnia, sala telewizyjna, sanitariat,</w:t>
      </w:r>
    </w:p>
    <w:p w14:paraId="345B8671" w14:textId="77777777" w:rsidR="000E2DD6" w:rsidRPr="00D9421E" w:rsidRDefault="000E2DD6" w:rsidP="000E2DD6">
      <w:pPr>
        <w:shd w:val="clear" w:color="auto" w:fill="FFFFFF"/>
        <w:autoSpaceDE w:val="0"/>
        <w:spacing w:line="276" w:lineRule="auto"/>
        <w:rPr>
          <w:rFonts w:eastAsia="Arial"/>
        </w:rPr>
      </w:pPr>
      <w:r w:rsidRPr="00D9421E">
        <w:rPr>
          <w:rFonts w:eastAsia="Arial"/>
        </w:rPr>
        <w:t>piętro III    –  segmenty z pokojami mieszkalnymi jedno i dwuosobowymi, z węzłami</w:t>
      </w:r>
    </w:p>
    <w:p w14:paraId="3641697B"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sanitarnymi, kuchnia, sala bankietowa, sanitariat,</w:t>
      </w:r>
    </w:p>
    <w:p w14:paraId="067851A7" w14:textId="77777777" w:rsidR="000E2DD6" w:rsidRPr="00D9421E" w:rsidRDefault="000E2DD6" w:rsidP="000E2DD6">
      <w:pPr>
        <w:shd w:val="clear" w:color="auto" w:fill="FFFFFF"/>
        <w:autoSpaceDE w:val="0"/>
        <w:spacing w:line="276" w:lineRule="auto"/>
        <w:rPr>
          <w:rFonts w:eastAsia="Arial"/>
        </w:rPr>
      </w:pPr>
      <w:r w:rsidRPr="00D9421E">
        <w:rPr>
          <w:rFonts w:eastAsia="Arial"/>
        </w:rPr>
        <w:t>poddasze   –  nieużytkowe.</w:t>
      </w:r>
    </w:p>
    <w:p w14:paraId="50E12F76" w14:textId="77777777" w:rsidR="000E2DD6" w:rsidRPr="00D9421E" w:rsidRDefault="000E2DD6" w:rsidP="000E2DD6">
      <w:pPr>
        <w:shd w:val="clear" w:color="auto" w:fill="FFFFFF"/>
        <w:autoSpaceDE w:val="0"/>
        <w:spacing w:line="276" w:lineRule="auto"/>
        <w:rPr>
          <w:rFonts w:eastAsia="Arial"/>
        </w:rPr>
      </w:pPr>
    </w:p>
    <w:p w14:paraId="69E699C1"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Budynek posiada jedną klatkę schodową, z bezpośrednim wyjściem na zewnątrz budynku, łączącą wszystkie kondygnacje. Klatka schodowa wydzielona jest od korytarzy ściankami i drzwiami pożarowymi (przeszklonymi). Ponadto budynek ma połączenia komunikacyjne, korytarzami  łącznika na piętrach   1, 2 i 3, z DS. „Pineska”. </w:t>
      </w:r>
    </w:p>
    <w:p w14:paraId="09ADA900" w14:textId="6C6EB72D" w:rsidR="00D55A3D" w:rsidRDefault="000E2DD6" w:rsidP="000E2DD6">
      <w:pPr>
        <w:shd w:val="clear" w:color="auto" w:fill="FFFFFF"/>
        <w:autoSpaceDE w:val="0"/>
        <w:spacing w:line="276" w:lineRule="auto"/>
        <w:rPr>
          <w:rFonts w:eastAsia="Arial"/>
        </w:rPr>
      </w:pPr>
      <w:r w:rsidRPr="00D9421E">
        <w:rPr>
          <w:rFonts w:eastAsia="Arial"/>
        </w:rPr>
        <w:t xml:space="preserve">Na zewnątrz budynku prowadzą cztery wyjścia na parterze, tj., główne wyjście z klatki schodowej, dwa wyjścia w ścianach szczytowych - na dziedziniec wewnętrzny ZM.PW oraz wyjście  z serwisu komputerowego, na ul. Mochnackiego. W parterowej przybudówce do łącznika i DS „Pineska” ( od ul. Mochnackiego) zlokalizowana jest stacja </w:t>
      </w:r>
      <w:proofErr w:type="spellStart"/>
      <w:r w:rsidRPr="00D9421E">
        <w:rPr>
          <w:rFonts w:eastAsia="Arial"/>
        </w:rPr>
        <w:t>trafo</w:t>
      </w:r>
      <w:proofErr w:type="spellEnd"/>
      <w:r w:rsidR="00D55A3D">
        <w:rPr>
          <w:rFonts w:eastAsia="Arial"/>
        </w:rPr>
        <w:t>.</w:t>
      </w:r>
    </w:p>
    <w:p w14:paraId="4EA583CA" w14:textId="2A729AE9" w:rsidR="000E2DD6" w:rsidRPr="00D9421E" w:rsidRDefault="000E2DD6" w:rsidP="000E2DD6">
      <w:pPr>
        <w:shd w:val="clear" w:color="auto" w:fill="FFFFFF"/>
        <w:autoSpaceDE w:val="0"/>
        <w:spacing w:line="276" w:lineRule="auto"/>
        <w:rPr>
          <w:rFonts w:eastAsia="Arial"/>
        </w:rPr>
      </w:pPr>
      <w:r w:rsidRPr="00D9421E">
        <w:rPr>
          <w:rFonts w:eastAsia="Arial"/>
        </w:rPr>
        <w:tab/>
      </w:r>
    </w:p>
    <w:p w14:paraId="3EBDADD5" w14:textId="77777777" w:rsidR="000E2DD6" w:rsidRPr="00D9421E" w:rsidRDefault="000E2DD6" w:rsidP="000E2DD6">
      <w:pPr>
        <w:pStyle w:val="Nagwek2"/>
        <w:tabs>
          <w:tab w:val="num" w:pos="720"/>
        </w:tabs>
        <w:spacing w:after="120"/>
        <w:rPr>
          <w:i/>
        </w:rPr>
      </w:pPr>
      <w:bookmarkStart w:id="122" w:name="_Toc186039752"/>
      <w:bookmarkStart w:id="123" w:name="_Toc273310168"/>
      <w:bookmarkStart w:id="124" w:name="_Toc273310301"/>
      <w:bookmarkStart w:id="125" w:name="_Toc273310512"/>
      <w:bookmarkStart w:id="126" w:name="_Toc316469048"/>
      <w:bookmarkStart w:id="127" w:name="_Toc430432751"/>
      <w:r w:rsidRPr="00D9421E">
        <w:rPr>
          <w:i/>
        </w:rPr>
        <w:t xml:space="preserve">Podstawowe parametry </w:t>
      </w:r>
      <w:bookmarkEnd w:id="122"/>
      <w:bookmarkEnd w:id="123"/>
      <w:bookmarkEnd w:id="124"/>
      <w:bookmarkEnd w:id="125"/>
      <w:r w:rsidRPr="00D9421E">
        <w:rPr>
          <w:i/>
        </w:rPr>
        <w:t>budynku</w:t>
      </w:r>
      <w:bookmarkEnd w:id="126"/>
      <w:r w:rsidRPr="00D9421E">
        <w:rPr>
          <w:i/>
        </w:rPr>
        <w:t>.</w:t>
      </w:r>
      <w:bookmarkEnd w:id="127"/>
    </w:p>
    <w:p w14:paraId="0DC288DE" w14:textId="4C8D3C41" w:rsidR="000E2DD6" w:rsidRPr="00D9421E" w:rsidRDefault="000E2DD6" w:rsidP="00AE11FA">
      <w:pPr>
        <w:spacing w:line="276" w:lineRule="auto"/>
      </w:pPr>
      <w:r w:rsidRPr="00D9421E">
        <w:t xml:space="preserve">powierzchnia zabudowy                                                     </w:t>
      </w:r>
      <w:r w:rsidR="00AE11FA">
        <w:tab/>
      </w:r>
      <w:r w:rsidRPr="00D9421E">
        <w:t>-  ok.        760 m</w:t>
      </w:r>
      <w:r w:rsidRPr="00D9421E">
        <w:rPr>
          <w:vertAlign w:val="superscript"/>
        </w:rPr>
        <w:t>2</w:t>
      </w:r>
      <w:r w:rsidRPr="00D9421E">
        <w:t>,</w:t>
      </w:r>
    </w:p>
    <w:p w14:paraId="7B0960DF" w14:textId="7D6F7843" w:rsidR="000E2DD6" w:rsidRPr="00D9421E" w:rsidRDefault="000E2DD6" w:rsidP="00AE11FA">
      <w:pPr>
        <w:pStyle w:val="Listanumerowana"/>
        <w:numPr>
          <w:ilvl w:val="0"/>
          <w:numId w:val="0"/>
        </w:numPr>
        <w:spacing w:line="276" w:lineRule="auto"/>
        <w:rPr>
          <w:sz w:val="24"/>
          <w:szCs w:val="24"/>
          <w:vertAlign w:val="superscript"/>
        </w:rPr>
      </w:pPr>
      <w:r w:rsidRPr="00D9421E">
        <w:rPr>
          <w:sz w:val="24"/>
          <w:szCs w:val="24"/>
        </w:rPr>
        <w:t xml:space="preserve">powierzchnia wewnętrzna kondygnacji                             </w:t>
      </w:r>
      <w:r w:rsidR="00AE11FA">
        <w:rPr>
          <w:sz w:val="24"/>
          <w:szCs w:val="24"/>
        </w:rPr>
        <w:tab/>
      </w:r>
      <w:r w:rsidRPr="00D9421E">
        <w:rPr>
          <w:sz w:val="24"/>
          <w:szCs w:val="24"/>
        </w:rPr>
        <w:t>-  ok.730 -830 m</w:t>
      </w:r>
      <w:r w:rsidRPr="00D9421E">
        <w:rPr>
          <w:sz w:val="24"/>
          <w:szCs w:val="24"/>
          <w:vertAlign w:val="superscript"/>
        </w:rPr>
        <w:t>2</w:t>
      </w:r>
    </w:p>
    <w:p w14:paraId="31D63C01" w14:textId="5A06E067" w:rsidR="000E2DD6" w:rsidRPr="00D9421E" w:rsidRDefault="000E2DD6" w:rsidP="000E2DD6">
      <w:pPr>
        <w:spacing w:line="276" w:lineRule="auto"/>
      </w:pPr>
      <w:r w:rsidRPr="00D9421E">
        <w:t xml:space="preserve">powierzchnia budynku                                                         </w:t>
      </w:r>
      <w:r w:rsidR="00AE11FA">
        <w:tab/>
      </w:r>
      <w:r w:rsidRPr="00D9421E">
        <w:t>-  ok.      4000 m</w:t>
      </w:r>
      <w:r w:rsidRPr="00D9421E">
        <w:rPr>
          <w:vertAlign w:val="superscript"/>
        </w:rPr>
        <w:t>2</w:t>
      </w:r>
      <w:r w:rsidRPr="00D9421E">
        <w:t>,</w:t>
      </w:r>
    </w:p>
    <w:p w14:paraId="02C8C8E9" w14:textId="54DBB638" w:rsidR="000E2DD6" w:rsidRPr="00D9421E" w:rsidRDefault="000E2DD6" w:rsidP="00AE11FA">
      <w:pPr>
        <w:spacing w:line="276" w:lineRule="auto"/>
      </w:pPr>
      <w:r w:rsidRPr="00D9421E">
        <w:t>wysokość budynku</w:t>
      </w:r>
      <w:r w:rsidRPr="00D9421E">
        <w:tab/>
      </w:r>
      <w:r w:rsidRPr="00D9421E">
        <w:tab/>
      </w:r>
      <w:r w:rsidRPr="00D9421E">
        <w:tab/>
      </w:r>
      <w:r w:rsidRPr="00D9421E">
        <w:tab/>
      </w:r>
      <w:r w:rsidRPr="00D9421E">
        <w:tab/>
        <w:t xml:space="preserve">    </w:t>
      </w:r>
      <w:r w:rsidR="00AE11FA">
        <w:tab/>
      </w:r>
      <w:r w:rsidRPr="00D9421E">
        <w:t>-  ok.        13,3 m,</w:t>
      </w:r>
    </w:p>
    <w:p w14:paraId="6BD03E40" w14:textId="6FBEF1B2" w:rsidR="000E2DD6" w:rsidRPr="00D9421E" w:rsidRDefault="000E2DD6" w:rsidP="00AE11FA">
      <w:pPr>
        <w:spacing w:line="276" w:lineRule="auto"/>
      </w:pPr>
      <w:r w:rsidRPr="00D9421E">
        <w:t xml:space="preserve">wysokość budynku do dachu                                             </w:t>
      </w:r>
      <w:r w:rsidR="00AE11FA">
        <w:tab/>
      </w:r>
      <w:r w:rsidRPr="00D9421E">
        <w:t xml:space="preserve">- ok.         1 5,3 m,              </w:t>
      </w:r>
    </w:p>
    <w:p w14:paraId="2EF11284" w14:textId="0B4B2BEF" w:rsidR="000E2DD6" w:rsidRPr="00D9421E" w:rsidRDefault="000E2DD6" w:rsidP="00AE11FA">
      <w:pPr>
        <w:spacing w:line="276" w:lineRule="auto"/>
      </w:pPr>
      <w:r w:rsidRPr="00D9421E">
        <w:t>długość / szerokość</w:t>
      </w:r>
      <w:r w:rsidRPr="00D9421E">
        <w:tab/>
      </w:r>
      <w:r w:rsidRPr="00D9421E">
        <w:tab/>
      </w:r>
      <w:r w:rsidRPr="00D9421E">
        <w:tab/>
      </w:r>
      <w:r w:rsidRPr="00D9421E">
        <w:tab/>
      </w:r>
      <w:r w:rsidRPr="00D9421E">
        <w:tab/>
        <w:t xml:space="preserve">      </w:t>
      </w:r>
      <w:r w:rsidR="00AE11FA">
        <w:tab/>
      </w:r>
      <w:r w:rsidRPr="00D9421E">
        <w:t xml:space="preserve">- </w:t>
      </w:r>
      <w:r w:rsidRPr="00D9421E">
        <w:rPr>
          <w:rFonts w:eastAsia="Arial"/>
        </w:rPr>
        <w:t xml:space="preserve"> ok.     64/13 m,</w:t>
      </w:r>
    </w:p>
    <w:p w14:paraId="716026B2" w14:textId="2119D263" w:rsidR="000E2DD6" w:rsidRPr="00D9421E" w:rsidRDefault="000E2DD6" w:rsidP="00AE11FA">
      <w:pPr>
        <w:spacing w:line="276" w:lineRule="auto"/>
      </w:pPr>
      <w:r w:rsidRPr="00D9421E">
        <w:t xml:space="preserve">kubatura                                                                       </w:t>
      </w:r>
      <w:r w:rsidR="00AE11FA">
        <w:tab/>
      </w:r>
      <w:r w:rsidRPr="00D9421E">
        <w:t xml:space="preserve">-  </w:t>
      </w:r>
      <w:r w:rsidRPr="00D9421E">
        <w:rPr>
          <w:rFonts w:eastAsia="Arial"/>
        </w:rPr>
        <w:t>ok.   12 600 m³,</w:t>
      </w:r>
      <w:r w:rsidRPr="00D9421E">
        <w:t xml:space="preserve"> </w:t>
      </w:r>
    </w:p>
    <w:p w14:paraId="10B96537" w14:textId="3EA5832F" w:rsidR="000E2DD6" w:rsidRPr="00D9421E" w:rsidRDefault="000E2DD6" w:rsidP="00AE11FA">
      <w:pPr>
        <w:spacing w:line="276" w:lineRule="auto"/>
      </w:pPr>
      <w:r w:rsidRPr="00D9421E">
        <w:t xml:space="preserve">ilość kondygnacji nadziemnych  </w:t>
      </w:r>
      <w:r w:rsidRPr="00D9421E">
        <w:tab/>
      </w:r>
      <w:r w:rsidRPr="00D9421E">
        <w:tab/>
      </w:r>
      <w:r w:rsidR="00AE11FA">
        <w:tab/>
      </w:r>
      <w:r w:rsidR="00AE11FA">
        <w:tab/>
      </w:r>
      <w:r w:rsidRPr="00D9421E">
        <w:t xml:space="preserve">-       </w:t>
      </w:r>
      <w:r w:rsidR="00AE11FA">
        <w:tab/>
      </w:r>
      <w:r w:rsidRPr="00D9421E">
        <w:t>4</w:t>
      </w:r>
    </w:p>
    <w:p w14:paraId="336CADD9" w14:textId="25C0842D" w:rsidR="000E2DD6" w:rsidRPr="00D9421E" w:rsidRDefault="000E2DD6" w:rsidP="00AE11FA">
      <w:pPr>
        <w:spacing w:line="276" w:lineRule="auto"/>
      </w:pPr>
      <w:r w:rsidRPr="00D9421E">
        <w:t>ilość kondygnacji podziemnych</w:t>
      </w:r>
      <w:r w:rsidRPr="00D9421E">
        <w:tab/>
      </w:r>
      <w:r w:rsidRPr="00D9421E">
        <w:tab/>
      </w:r>
      <w:r w:rsidR="00AE11FA">
        <w:tab/>
      </w:r>
      <w:r w:rsidR="00AE11FA">
        <w:tab/>
      </w:r>
      <w:r w:rsidRPr="00D9421E">
        <w:t xml:space="preserve">-        </w:t>
      </w:r>
      <w:r w:rsidR="00AE11FA">
        <w:tab/>
      </w:r>
      <w:r w:rsidRPr="00D9421E">
        <w:t>1</w:t>
      </w:r>
    </w:p>
    <w:p w14:paraId="6B562084" w14:textId="0C437BF3" w:rsidR="000E2DD6" w:rsidRPr="00D9421E" w:rsidRDefault="000E2DD6" w:rsidP="00AE11FA">
      <w:pPr>
        <w:spacing w:line="276" w:lineRule="auto"/>
      </w:pPr>
      <w:r w:rsidRPr="00D9421E">
        <w:t>ilość klatek schodowych</w:t>
      </w:r>
      <w:r w:rsidRPr="00D9421E">
        <w:tab/>
      </w:r>
      <w:r w:rsidRPr="00D9421E">
        <w:rPr>
          <w:i/>
        </w:rPr>
        <w:tab/>
      </w:r>
      <w:r w:rsidR="00AE11FA">
        <w:rPr>
          <w:i/>
        </w:rPr>
        <w:tab/>
      </w:r>
      <w:r w:rsidR="00AE11FA">
        <w:rPr>
          <w:i/>
        </w:rPr>
        <w:tab/>
      </w:r>
      <w:r w:rsidR="00AE11FA">
        <w:rPr>
          <w:i/>
        </w:rPr>
        <w:tab/>
      </w:r>
      <w:r w:rsidRPr="00D9421E">
        <w:rPr>
          <w:i/>
        </w:rPr>
        <w:t xml:space="preserve">-       </w:t>
      </w:r>
      <w:r w:rsidR="00AE11FA">
        <w:rPr>
          <w:i/>
        </w:rPr>
        <w:tab/>
      </w:r>
      <w:r w:rsidRPr="00D9421E">
        <w:t xml:space="preserve"> 1 </w:t>
      </w:r>
    </w:p>
    <w:p w14:paraId="622A5B1E" w14:textId="77777777" w:rsidR="000E2DD6" w:rsidRPr="00D9421E" w:rsidRDefault="000E2DD6" w:rsidP="000E2DD6">
      <w:pPr>
        <w:rPr>
          <w:b/>
          <w:bCs/>
          <w:spacing w:val="-3"/>
        </w:rPr>
      </w:pPr>
    </w:p>
    <w:p w14:paraId="1C0C029A" w14:textId="77777777" w:rsidR="00D55A3D" w:rsidRDefault="00D55A3D" w:rsidP="000E2DD6">
      <w:pPr>
        <w:rPr>
          <w:b/>
        </w:rPr>
      </w:pPr>
    </w:p>
    <w:p w14:paraId="0DF66EC9" w14:textId="68ABA5FE" w:rsidR="000E2DD6" w:rsidRPr="00D9421E" w:rsidRDefault="000E2DD6" w:rsidP="000E2DD6">
      <w:pPr>
        <w:rPr>
          <w:b/>
        </w:rPr>
      </w:pPr>
      <w:r w:rsidRPr="00D9421E">
        <w:rPr>
          <w:b/>
        </w:rPr>
        <w:t>Obiekt jest wyposażony w następujące instalacje i urządzenia użytkowe:</w:t>
      </w:r>
    </w:p>
    <w:p w14:paraId="4204C32D" w14:textId="77777777" w:rsidR="000E2DD6" w:rsidRPr="00D9421E" w:rsidRDefault="000E2DD6" w:rsidP="000E2DD6">
      <w:pPr>
        <w:rPr>
          <w:i/>
          <w:u w:val="single"/>
        </w:rPr>
      </w:pPr>
    </w:p>
    <w:p w14:paraId="4BC06AFE" w14:textId="77777777" w:rsidR="000E2DD6" w:rsidRPr="00D9421E" w:rsidRDefault="000E2DD6" w:rsidP="00D26554">
      <w:pPr>
        <w:numPr>
          <w:ilvl w:val="0"/>
          <w:numId w:val="97"/>
        </w:numPr>
        <w:spacing w:line="276" w:lineRule="auto"/>
        <w:jc w:val="both"/>
      </w:pPr>
      <w:r w:rsidRPr="00D9421E">
        <w:t xml:space="preserve">elektroenergetyczną, </w:t>
      </w:r>
    </w:p>
    <w:p w14:paraId="2FD55D5A" w14:textId="77777777" w:rsidR="000E2DD6" w:rsidRPr="00D9421E" w:rsidRDefault="000E2DD6" w:rsidP="00D26554">
      <w:pPr>
        <w:numPr>
          <w:ilvl w:val="0"/>
          <w:numId w:val="97"/>
        </w:numPr>
        <w:tabs>
          <w:tab w:val="left" w:pos="1068"/>
        </w:tabs>
        <w:spacing w:line="276" w:lineRule="auto"/>
      </w:pPr>
      <w:r w:rsidRPr="00D9421E">
        <w:t>instalację teletechniczną, i komputerową, z pomieszczeniami serwerów na parterze, i 1 piętrze,</w:t>
      </w:r>
    </w:p>
    <w:p w14:paraId="276B1FB0" w14:textId="77777777" w:rsidR="000E2DD6" w:rsidRPr="00D9421E" w:rsidRDefault="000E2DD6" w:rsidP="00D26554">
      <w:pPr>
        <w:numPr>
          <w:ilvl w:val="0"/>
          <w:numId w:val="97"/>
        </w:numPr>
        <w:tabs>
          <w:tab w:val="left" w:pos="1068"/>
        </w:tabs>
        <w:spacing w:line="276" w:lineRule="auto"/>
        <w:jc w:val="both"/>
      </w:pPr>
      <w:r w:rsidRPr="00D9421E">
        <w:t>instalacja oświetlenia awaryjnego ewakuacyjnego ,</w:t>
      </w:r>
    </w:p>
    <w:p w14:paraId="53AB5C2F" w14:textId="77777777" w:rsidR="000E2DD6" w:rsidRPr="00D9421E" w:rsidRDefault="000E2DD6" w:rsidP="00D26554">
      <w:pPr>
        <w:numPr>
          <w:ilvl w:val="0"/>
          <w:numId w:val="97"/>
        </w:numPr>
        <w:spacing w:line="276" w:lineRule="auto"/>
        <w:jc w:val="both"/>
      </w:pPr>
      <w:r w:rsidRPr="00D9421E">
        <w:rPr>
          <w:spacing w:val="1"/>
        </w:rPr>
        <w:t>wodno-kanalizacyjną i CO, zasilaną z sieci miejskiej,</w:t>
      </w:r>
    </w:p>
    <w:p w14:paraId="6FFC4838" w14:textId="77777777" w:rsidR="000E2DD6" w:rsidRPr="00D9421E" w:rsidRDefault="000E2DD6" w:rsidP="00D26554">
      <w:pPr>
        <w:numPr>
          <w:ilvl w:val="0"/>
          <w:numId w:val="97"/>
        </w:numPr>
        <w:spacing w:line="276" w:lineRule="auto"/>
        <w:jc w:val="both"/>
      </w:pPr>
      <w:r w:rsidRPr="00D9421E">
        <w:t>wentylacji grawitacyjnej,</w:t>
      </w:r>
    </w:p>
    <w:p w14:paraId="3C6B81AF" w14:textId="77777777" w:rsidR="000E2DD6" w:rsidRPr="00D9421E" w:rsidRDefault="000E2DD6" w:rsidP="00D26554">
      <w:pPr>
        <w:numPr>
          <w:ilvl w:val="0"/>
          <w:numId w:val="97"/>
        </w:numPr>
        <w:spacing w:line="276" w:lineRule="auto"/>
        <w:jc w:val="both"/>
      </w:pPr>
      <w:r w:rsidRPr="00D9421E">
        <w:rPr>
          <w:spacing w:val="-1"/>
        </w:rPr>
        <w:t>klimatyzacji, lokalnie w pomieszczeniach serwerowni,</w:t>
      </w:r>
    </w:p>
    <w:p w14:paraId="035ADB70" w14:textId="77777777" w:rsidR="000E2DD6" w:rsidRPr="00D9421E" w:rsidRDefault="000E2DD6" w:rsidP="00D26554">
      <w:pPr>
        <w:numPr>
          <w:ilvl w:val="0"/>
          <w:numId w:val="97"/>
        </w:numPr>
        <w:spacing w:line="276" w:lineRule="auto"/>
        <w:jc w:val="both"/>
      </w:pPr>
      <w:r w:rsidRPr="00D9421E">
        <w:t>sieci hydrantów wewnętrznych 25, i 52,</w:t>
      </w:r>
    </w:p>
    <w:p w14:paraId="4FA10864" w14:textId="77777777" w:rsidR="000E2DD6" w:rsidRPr="00D9421E" w:rsidRDefault="000E2DD6" w:rsidP="00D26554">
      <w:pPr>
        <w:numPr>
          <w:ilvl w:val="0"/>
          <w:numId w:val="97"/>
        </w:numPr>
        <w:spacing w:line="276" w:lineRule="auto"/>
        <w:jc w:val="both"/>
      </w:pPr>
      <w:r w:rsidRPr="00D9421E">
        <w:t>urządzenie oddymiające grawitacyjnie klatkę schodową,</w:t>
      </w:r>
    </w:p>
    <w:p w14:paraId="6FCBC0B6" w14:textId="77777777" w:rsidR="000E2DD6" w:rsidRPr="00D9421E" w:rsidRDefault="000E2DD6" w:rsidP="00D26554">
      <w:pPr>
        <w:numPr>
          <w:ilvl w:val="0"/>
          <w:numId w:val="97"/>
        </w:numPr>
        <w:spacing w:line="276" w:lineRule="auto"/>
        <w:jc w:val="both"/>
      </w:pPr>
      <w:r w:rsidRPr="00D9421E">
        <w:rPr>
          <w:spacing w:val="-1"/>
        </w:rPr>
        <w:t>odgromową</w:t>
      </w:r>
      <w:r w:rsidRPr="00D9421E">
        <w:t xml:space="preserve"> (ochrona podstawowa),</w:t>
      </w:r>
    </w:p>
    <w:p w14:paraId="76AD04E5" w14:textId="77777777" w:rsidR="000E2DD6" w:rsidRPr="00D9421E" w:rsidRDefault="000E2DD6" w:rsidP="00D26554">
      <w:pPr>
        <w:numPr>
          <w:ilvl w:val="0"/>
          <w:numId w:val="97"/>
        </w:numPr>
        <w:spacing w:line="276" w:lineRule="auto"/>
        <w:jc w:val="both"/>
      </w:pPr>
      <w:r w:rsidRPr="00D9421E">
        <w:rPr>
          <w:spacing w:val="-1"/>
        </w:rPr>
        <w:t>gazową</w:t>
      </w:r>
      <w:r w:rsidRPr="00D9421E">
        <w:rPr>
          <w:bCs/>
        </w:rPr>
        <w:t xml:space="preserve">, zasilającą kuchnie zlokalizowane na wszystkich kondygnacjach, (główny zawór gazu zlokalizowany jest </w:t>
      </w:r>
      <w:r w:rsidRPr="00D9421E">
        <w:t>na zewnątrz budynku, zawór dodatkowy w pomieszczeniu podziemia),</w:t>
      </w:r>
    </w:p>
    <w:p w14:paraId="66A1ABEB" w14:textId="77777777" w:rsidR="000E2DD6" w:rsidRPr="00D9421E" w:rsidRDefault="000E2DD6" w:rsidP="00D26554">
      <w:pPr>
        <w:numPr>
          <w:ilvl w:val="0"/>
          <w:numId w:val="97"/>
        </w:numPr>
        <w:spacing w:line="276" w:lineRule="auto"/>
        <w:jc w:val="both"/>
      </w:pPr>
      <w:r w:rsidRPr="00D9421E">
        <w:t>kontroli dostępu (lokalnie - drzwi wejściowe),</w:t>
      </w:r>
    </w:p>
    <w:p w14:paraId="634D3168" w14:textId="77777777" w:rsidR="000E2DD6" w:rsidRPr="00D9421E" w:rsidRDefault="000E2DD6" w:rsidP="00D26554">
      <w:pPr>
        <w:numPr>
          <w:ilvl w:val="0"/>
          <w:numId w:val="97"/>
        </w:numPr>
        <w:tabs>
          <w:tab w:val="left" w:pos="1068"/>
        </w:tabs>
        <w:spacing w:line="276" w:lineRule="auto"/>
        <w:jc w:val="both"/>
      </w:pPr>
      <w:r w:rsidRPr="00D9421E">
        <w:t>system sygnalizacji pożaru (SSP).</w:t>
      </w:r>
    </w:p>
    <w:p w14:paraId="236D5739" w14:textId="77777777" w:rsidR="000E2DD6" w:rsidRPr="00D9421E" w:rsidRDefault="000E2DD6" w:rsidP="00D55A3D">
      <w:pPr>
        <w:tabs>
          <w:tab w:val="left" w:pos="567"/>
        </w:tabs>
        <w:spacing w:line="276" w:lineRule="auto"/>
      </w:pPr>
    </w:p>
    <w:p w14:paraId="34B7E386" w14:textId="77777777" w:rsidR="000E2DD6" w:rsidRPr="00D9421E" w:rsidRDefault="000E2DD6" w:rsidP="00D55A3D">
      <w:pPr>
        <w:pStyle w:val="Nagwek2"/>
        <w:spacing w:line="276" w:lineRule="auto"/>
        <w:rPr>
          <w:i/>
          <w:iCs/>
        </w:rPr>
      </w:pPr>
      <w:bookmarkStart w:id="128" w:name="_Toc186039758"/>
      <w:bookmarkStart w:id="129" w:name="_Toc273310306"/>
      <w:bookmarkStart w:id="130" w:name="_Toc273310517"/>
      <w:bookmarkStart w:id="131" w:name="_Toc430432752"/>
      <w:bookmarkEnd w:id="121"/>
      <w:r w:rsidRPr="00D9421E">
        <w:rPr>
          <w:i/>
          <w:iCs/>
        </w:rPr>
        <w:t>Kategoria zagrożenia ludzi</w:t>
      </w:r>
      <w:bookmarkEnd w:id="128"/>
      <w:bookmarkEnd w:id="129"/>
      <w:bookmarkEnd w:id="130"/>
      <w:r w:rsidRPr="00D9421E">
        <w:rPr>
          <w:i/>
          <w:iCs/>
        </w:rPr>
        <w:t>.</w:t>
      </w:r>
      <w:bookmarkEnd w:id="131"/>
    </w:p>
    <w:p w14:paraId="0DA05FE7" w14:textId="77777777" w:rsidR="000E2DD6" w:rsidRPr="00D9421E" w:rsidRDefault="000E2DD6" w:rsidP="00D55A3D">
      <w:pPr>
        <w:autoSpaceDE w:val="0"/>
        <w:autoSpaceDN w:val="0"/>
        <w:adjustRightInd w:val="0"/>
        <w:spacing w:line="276" w:lineRule="auto"/>
        <w:rPr>
          <w:bCs/>
          <w:iCs/>
        </w:rPr>
      </w:pPr>
      <w:r w:rsidRPr="00D9421E">
        <w:rPr>
          <w:bCs/>
          <w:spacing w:val="1"/>
        </w:rPr>
        <w:t>Budynek zakwalifikowany jest do kategorii zagrożenia ludzi ZL V</w:t>
      </w:r>
      <w:r w:rsidRPr="00D9421E">
        <w:rPr>
          <w:bCs/>
          <w:iCs/>
        </w:rPr>
        <w:t xml:space="preserve"> – zamieszkanie zbiorowe. </w:t>
      </w:r>
    </w:p>
    <w:p w14:paraId="5C8BDAB0" w14:textId="77777777" w:rsidR="000E2DD6" w:rsidRPr="00D9421E" w:rsidRDefault="000E2DD6" w:rsidP="00D55A3D">
      <w:pPr>
        <w:autoSpaceDE w:val="0"/>
        <w:autoSpaceDN w:val="0"/>
        <w:adjustRightInd w:val="0"/>
        <w:spacing w:line="276" w:lineRule="auto"/>
        <w:rPr>
          <w:bCs/>
          <w:iCs/>
        </w:rPr>
      </w:pPr>
      <w:r w:rsidRPr="00D9421E">
        <w:rPr>
          <w:bCs/>
          <w:iCs/>
        </w:rPr>
        <w:t>W domu Studenckim wyróżnia się dwa rodzaje zakwaterowania:</w:t>
      </w:r>
    </w:p>
    <w:p w14:paraId="7C516D7F" w14:textId="77777777" w:rsidR="000E2DD6" w:rsidRPr="00D9421E" w:rsidRDefault="000E2DD6" w:rsidP="00D55A3D">
      <w:pPr>
        <w:autoSpaceDE w:val="0"/>
        <w:autoSpaceDN w:val="0"/>
        <w:adjustRightInd w:val="0"/>
        <w:spacing w:line="276" w:lineRule="auto"/>
        <w:rPr>
          <w:bCs/>
          <w:iCs/>
        </w:rPr>
      </w:pPr>
      <w:r w:rsidRPr="00D9421E">
        <w:rPr>
          <w:bCs/>
          <w:iCs/>
        </w:rPr>
        <w:t>- krótkoterminowe , zakwaterowanie na okres do 30 dni włącznie (minimum 3 dni),</w:t>
      </w:r>
    </w:p>
    <w:p w14:paraId="5AE29FFD" w14:textId="77777777" w:rsidR="000E2DD6" w:rsidRPr="00D9421E" w:rsidRDefault="000E2DD6" w:rsidP="00D55A3D">
      <w:pPr>
        <w:autoSpaceDE w:val="0"/>
        <w:autoSpaceDN w:val="0"/>
        <w:adjustRightInd w:val="0"/>
        <w:spacing w:line="276" w:lineRule="auto"/>
        <w:rPr>
          <w:bCs/>
          <w:iCs/>
        </w:rPr>
      </w:pPr>
      <w:r w:rsidRPr="00D9421E">
        <w:rPr>
          <w:bCs/>
          <w:iCs/>
        </w:rPr>
        <w:t>- długoterminowe, zakwaterowanie na okres powyżej 30 dni.</w:t>
      </w:r>
    </w:p>
    <w:p w14:paraId="43209AAE" w14:textId="77777777" w:rsidR="000E2DD6" w:rsidRPr="00D9421E" w:rsidRDefault="000E2DD6" w:rsidP="00D55A3D">
      <w:pPr>
        <w:spacing w:line="276" w:lineRule="auto"/>
        <w:rPr>
          <w:bCs/>
          <w:spacing w:val="1"/>
        </w:rPr>
      </w:pPr>
    </w:p>
    <w:p w14:paraId="54DAE305" w14:textId="77777777" w:rsidR="000E2DD6" w:rsidRPr="00D9421E" w:rsidRDefault="000E2DD6" w:rsidP="00D55A3D">
      <w:pPr>
        <w:spacing w:line="276" w:lineRule="auto"/>
      </w:pPr>
      <w:r w:rsidRPr="00D9421E">
        <w:t>W budynku może przebywać ok. 160 osób, w tym ok.155 mieszkańców (studentów), przy maksymalnym wykorzystaniu pomieszczeń mieszkalnych oraz  2 pracowników administracji</w:t>
      </w:r>
    </w:p>
    <w:p w14:paraId="6C44208A" w14:textId="77777777" w:rsidR="000E2DD6" w:rsidRPr="00D9421E" w:rsidRDefault="000E2DD6" w:rsidP="00D55A3D">
      <w:pPr>
        <w:spacing w:line="276" w:lineRule="auto"/>
      </w:pPr>
      <w:r w:rsidRPr="00D9421E">
        <w:t>i konserwator.</w:t>
      </w:r>
    </w:p>
    <w:p w14:paraId="0CA1334A" w14:textId="77777777" w:rsidR="000E2DD6" w:rsidRPr="00D9421E" w:rsidRDefault="000E2DD6" w:rsidP="00D55A3D">
      <w:pPr>
        <w:spacing w:line="276" w:lineRule="auto"/>
      </w:pPr>
      <w:r w:rsidRPr="00D9421E">
        <w:t>Szacunkowa ilość osób przebywających w budynku na poszczególnych kondygnacjach, przedstawia się następująco:</w:t>
      </w:r>
    </w:p>
    <w:p w14:paraId="1F3959C1" w14:textId="77777777" w:rsidR="000E2DD6" w:rsidRPr="00D9421E" w:rsidRDefault="000E2DD6" w:rsidP="00D55A3D">
      <w:pPr>
        <w:spacing w:line="276" w:lineRule="auto"/>
      </w:pPr>
    </w:p>
    <w:p w14:paraId="7634F99B" w14:textId="77777777" w:rsidR="000E2DD6" w:rsidRPr="00D9421E" w:rsidRDefault="000E2DD6" w:rsidP="000E2DD6">
      <w:r w:rsidRPr="00D9421E">
        <w:t xml:space="preserve">podziemie:                   pomieszczenia nie przeznaczone na stały, i czasowy pobyt  </w:t>
      </w:r>
    </w:p>
    <w:p w14:paraId="6958ADDC" w14:textId="77777777" w:rsidR="000E2DD6" w:rsidRPr="00D9421E" w:rsidRDefault="000E2DD6" w:rsidP="000E2DD6">
      <w:r w:rsidRPr="00D9421E">
        <w:t xml:space="preserve">                                     ludzi (przebywanie poniżej 2 godz.), </w:t>
      </w:r>
    </w:p>
    <w:p w14:paraId="0A12C92F" w14:textId="77777777" w:rsidR="000E2DD6" w:rsidRPr="00D9421E" w:rsidRDefault="000E2DD6" w:rsidP="000E2DD6">
      <w:r w:rsidRPr="00D9421E">
        <w:t xml:space="preserve">parter                           ok.    26 osób, </w:t>
      </w:r>
    </w:p>
    <w:p w14:paraId="0DBCD802" w14:textId="77777777" w:rsidR="000E2DD6" w:rsidRPr="00D9421E" w:rsidRDefault="000E2DD6" w:rsidP="000E2DD6">
      <w:r w:rsidRPr="00D9421E">
        <w:t>I   piętro:                      ok.    44 osoby,</w:t>
      </w:r>
    </w:p>
    <w:p w14:paraId="20B78697" w14:textId="77777777" w:rsidR="000E2DD6" w:rsidRPr="00D9421E" w:rsidRDefault="000E2DD6" w:rsidP="000E2DD6">
      <w:r w:rsidRPr="00D9421E">
        <w:t>II  piętro:                      ok.    44 osoby,</w:t>
      </w:r>
    </w:p>
    <w:p w14:paraId="3BB31BBC" w14:textId="77777777" w:rsidR="000E2DD6" w:rsidRPr="00D9421E" w:rsidRDefault="000E2DD6" w:rsidP="000E2DD6">
      <w:r w:rsidRPr="00D9421E">
        <w:t>III piętro:                      ok.    44 osoby,</w:t>
      </w:r>
    </w:p>
    <w:p w14:paraId="613BBCB5" w14:textId="77777777" w:rsidR="000E2DD6" w:rsidRPr="00D9421E" w:rsidRDefault="000E2DD6" w:rsidP="000E2DD6">
      <w:r w:rsidRPr="00D9421E">
        <w:t xml:space="preserve">poddasze nieużytkowe. </w:t>
      </w:r>
    </w:p>
    <w:p w14:paraId="4BC35B8C" w14:textId="77777777" w:rsidR="000E2DD6" w:rsidRPr="00D9421E" w:rsidRDefault="000E2DD6" w:rsidP="000E2DD6"/>
    <w:p w14:paraId="209BE400" w14:textId="77777777" w:rsidR="000E2DD6" w:rsidRPr="00D9421E" w:rsidRDefault="000E2DD6" w:rsidP="000E2DD6">
      <w:pPr>
        <w:rPr>
          <w:spacing w:val="3"/>
        </w:rPr>
      </w:pPr>
      <w:r w:rsidRPr="00D9421E">
        <w:rPr>
          <w:spacing w:val="3"/>
        </w:rPr>
        <w:t>Pokoje mieszkalne są 1, i 2 osobowe.</w:t>
      </w:r>
    </w:p>
    <w:p w14:paraId="17869B2F" w14:textId="77777777" w:rsidR="000E2DD6" w:rsidRPr="00D9421E" w:rsidRDefault="000E2DD6" w:rsidP="000E2DD6">
      <w:pPr>
        <w:rPr>
          <w:color w:val="FF0000"/>
        </w:rPr>
      </w:pPr>
      <w:r w:rsidRPr="00D9421E">
        <w:rPr>
          <w:color w:val="FF0000"/>
        </w:rPr>
        <w:t xml:space="preserve">   </w:t>
      </w:r>
    </w:p>
    <w:p w14:paraId="21FC22FB" w14:textId="77777777" w:rsidR="000E2DD6" w:rsidRPr="00D9421E" w:rsidRDefault="000E2DD6" w:rsidP="000E2DD6">
      <w:r w:rsidRPr="00D9421E">
        <w:t>Wyżej wymieniona ilość osób nie oznacza przebywania jednoczesnego oraz nie uwzględnia gości. Większe grupy ludzi mogą przebywać  w salach: nr 205 - sali telewizyjnej i nr 305 – sali bankietowej (do 30 osób).</w:t>
      </w:r>
    </w:p>
    <w:p w14:paraId="60D6C6E8" w14:textId="77777777" w:rsidR="000E2DD6" w:rsidRPr="00D9421E" w:rsidRDefault="000E2DD6" w:rsidP="000E2DD6">
      <w:pPr>
        <w:rPr>
          <w:spacing w:val="-3"/>
        </w:rPr>
      </w:pPr>
    </w:p>
    <w:p w14:paraId="2A999650" w14:textId="77777777" w:rsidR="000E2DD6" w:rsidRPr="00D9421E" w:rsidRDefault="000E2DD6" w:rsidP="000E2DD6">
      <w:pPr>
        <w:pStyle w:val="Nagwek2"/>
        <w:spacing w:line="276" w:lineRule="auto"/>
        <w:rPr>
          <w:i/>
          <w:u w:val="single"/>
        </w:rPr>
      </w:pPr>
      <w:r w:rsidRPr="00D9421E">
        <w:rPr>
          <w:i/>
        </w:rPr>
        <w:t>2.</w:t>
      </w:r>
      <w:r w:rsidRPr="00D9421E">
        <w:rPr>
          <w:i/>
        </w:rPr>
        <w:tab/>
      </w:r>
      <w:r w:rsidRPr="00D9421E">
        <w:rPr>
          <w:i/>
          <w:u w:val="single"/>
        </w:rPr>
        <w:t>Cel zamierzenia budowlanego - opis ogólny zadania</w:t>
      </w:r>
    </w:p>
    <w:p w14:paraId="61284158" w14:textId="77777777" w:rsidR="000E2DD6" w:rsidRPr="00D9421E" w:rsidRDefault="000E2DD6" w:rsidP="000E2DD6">
      <w:pPr>
        <w:spacing w:line="276" w:lineRule="auto"/>
        <w:jc w:val="both"/>
        <w:rPr>
          <w:lang w:eastAsia="x-none"/>
        </w:rPr>
      </w:pPr>
    </w:p>
    <w:p w14:paraId="605FB558" w14:textId="1653418E" w:rsidR="000E2DD6" w:rsidRPr="00D9421E" w:rsidRDefault="000E2DD6" w:rsidP="000E2DD6">
      <w:pPr>
        <w:spacing w:line="276" w:lineRule="auto"/>
        <w:rPr>
          <w:b/>
          <w:color w:val="000000"/>
        </w:rPr>
      </w:pPr>
      <w:r w:rsidRPr="00D9421E">
        <w:t xml:space="preserve">Celem zadania jest wykonanie dokumentacji projektowo-kosztorysowej </w:t>
      </w:r>
      <w:r w:rsidRPr="00D9421E">
        <w:rPr>
          <w:color w:val="17181A"/>
        </w:rPr>
        <w:t xml:space="preserve">dostosowującej budynek </w:t>
      </w:r>
      <w:r w:rsidRPr="00D9421E">
        <w:t>Domu Studenckiego Politechniki Warszawskiej „Tulipan</w:t>
      </w:r>
      <w:r w:rsidRPr="00BC1E3F">
        <w:t xml:space="preserve">”, ul. </w:t>
      </w:r>
      <w:r w:rsidR="00407ECE" w:rsidRPr="00BC1E3F">
        <w:t>Mochnackiego 8</w:t>
      </w:r>
      <w:r w:rsidRPr="00BC1E3F">
        <w:t>, 02-0</w:t>
      </w:r>
      <w:r w:rsidR="00407ECE" w:rsidRPr="00BC1E3F">
        <w:t>42</w:t>
      </w:r>
      <w:r w:rsidRPr="00BC1E3F">
        <w:t xml:space="preserve"> Warszawa, </w:t>
      </w:r>
      <w:r w:rsidRPr="00BC1E3F">
        <w:rPr>
          <w:color w:val="17181A"/>
        </w:rPr>
        <w:t>do</w:t>
      </w:r>
      <w:r w:rsidRPr="00D9421E">
        <w:rPr>
          <w:color w:val="17181A"/>
        </w:rPr>
        <w:t xml:space="preserve"> przepisów przeciwpożarowych.</w:t>
      </w:r>
    </w:p>
    <w:p w14:paraId="22CEFCFB" w14:textId="6AAC18C4" w:rsidR="000E2DD6" w:rsidRPr="00986C31" w:rsidRDefault="000E2DD6" w:rsidP="00986C31">
      <w:pPr>
        <w:spacing w:line="276" w:lineRule="auto"/>
        <w:jc w:val="both"/>
      </w:pPr>
      <w:r w:rsidRPr="00D9421E">
        <w:rPr>
          <w:color w:val="000000"/>
        </w:rPr>
        <w:lastRenderedPageBreak/>
        <w:t>Podstawą wykonania projektu jest „E</w:t>
      </w:r>
      <w:r w:rsidRPr="00D9421E">
        <w:t xml:space="preserve">kspertyza techniczna stanu ochrony przeciwpożarowej” </w:t>
      </w:r>
      <w:r w:rsidRPr="00986C31">
        <w:rPr>
          <w:color w:val="000000"/>
        </w:rPr>
        <w:t xml:space="preserve">wykonana przez </w:t>
      </w:r>
      <w:r w:rsidRPr="00986C31">
        <w:t xml:space="preserve">NET SERVICE S.A. Bielany Wrocławskie,  ul. Irysowa 4, 55-040 Kobierzyce w 2015 r. </w:t>
      </w:r>
      <w:r w:rsidR="00986C31">
        <w:br/>
      </w:r>
      <w:r w:rsidRPr="00986C31">
        <w:t xml:space="preserve">oraz Postanowienie Mazowieckiego Komendanta Wojewódzkiego PSP WZ.5595.192.1.2015, </w:t>
      </w:r>
      <w:r w:rsidR="00986C31">
        <w:br/>
      </w:r>
      <w:r w:rsidRPr="00986C31">
        <w:t>z dnia 16 listopada 2015 r. oraz WZ.5595.409.1.2015, z dnia 16 listopada 2015 r.</w:t>
      </w:r>
    </w:p>
    <w:p w14:paraId="79CBFC47" w14:textId="77777777" w:rsidR="000E2DD6" w:rsidRPr="00D9421E" w:rsidRDefault="000E2DD6" w:rsidP="000E2DD6">
      <w:pPr>
        <w:pStyle w:val="Tekstpodstawowy"/>
        <w:spacing w:line="276" w:lineRule="auto"/>
        <w:jc w:val="both"/>
        <w:rPr>
          <w:rFonts w:ascii="Times New Roman" w:hAnsi="Times New Roman" w:cs="Times New Roman"/>
          <w:b/>
        </w:rPr>
      </w:pPr>
    </w:p>
    <w:p w14:paraId="219A1A7E" w14:textId="77777777" w:rsidR="000E2DD6" w:rsidRPr="00D9421E" w:rsidRDefault="000E2DD6" w:rsidP="000E2DD6">
      <w:pPr>
        <w:spacing w:line="276" w:lineRule="auto"/>
        <w:jc w:val="both"/>
      </w:pPr>
      <w:r w:rsidRPr="00D9421E">
        <w:rPr>
          <w:b/>
        </w:rPr>
        <w:t>2.1</w:t>
      </w:r>
      <w:r w:rsidRPr="00D9421E">
        <w:t xml:space="preserve"> </w:t>
      </w:r>
      <w:r w:rsidRPr="00D9421E">
        <w:rPr>
          <w:b/>
          <w:bCs/>
          <w:u w:val="single"/>
        </w:rPr>
        <w:t>Mapa do celów projektowych</w:t>
      </w:r>
    </w:p>
    <w:p w14:paraId="2FF7206D" w14:textId="77777777" w:rsidR="000E2DD6" w:rsidRPr="00D9421E" w:rsidRDefault="000E2DD6" w:rsidP="000E2DD6">
      <w:pPr>
        <w:spacing w:line="276" w:lineRule="auto"/>
        <w:jc w:val="both"/>
      </w:pPr>
      <w:r w:rsidRPr="00D9421E">
        <w:tab/>
      </w:r>
    </w:p>
    <w:p w14:paraId="36A3C878" w14:textId="77777777" w:rsidR="000E2DD6" w:rsidRPr="00D9421E" w:rsidRDefault="000E2DD6" w:rsidP="000E2DD6">
      <w:pPr>
        <w:spacing w:line="276" w:lineRule="auto"/>
        <w:jc w:val="both"/>
      </w:pPr>
      <w:r w:rsidRPr="00D9421E">
        <w:t>Wykonawca jest zobowiązany do opracowania lub uzyskania wszelkich niezbędnych podkładów mapowych wykorzystywanych przy realizacji całości zadania.</w:t>
      </w:r>
    </w:p>
    <w:p w14:paraId="444E7963" w14:textId="77777777" w:rsidR="000E2DD6" w:rsidRPr="00D9421E" w:rsidRDefault="000E2DD6" w:rsidP="000E2DD6">
      <w:pPr>
        <w:spacing w:line="276" w:lineRule="auto"/>
        <w:jc w:val="both"/>
      </w:pPr>
    </w:p>
    <w:p w14:paraId="1193A3FC" w14:textId="77777777" w:rsidR="000E2DD6" w:rsidRPr="00D9421E" w:rsidRDefault="000E2DD6" w:rsidP="000E2DD6">
      <w:pPr>
        <w:spacing w:line="276" w:lineRule="auto"/>
        <w:jc w:val="both"/>
        <w:rPr>
          <w:b/>
          <w:bCs/>
          <w:u w:val="single"/>
        </w:rPr>
      </w:pPr>
      <w:r w:rsidRPr="00D9421E">
        <w:rPr>
          <w:b/>
        </w:rPr>
        <w:t>2.2</w:t>
      </w:r>
      <w:r w:rsidRPr="00D9421E">
        <w:t xml:space="preserve"> </w:t>
      </w:r>
      <w:r w:rsidRPr="00D9421E">
        <w:rPr>
          <w:b/>
          <w:bCs/>
          <w:u w:val="single"/>
        </w:rPr>
        <w:t>Zakres projektu</w:t>
      </w:r>
    </w:p>
    <w:p w14:paraId="6806A5EE" w14:textId="77777777" w:rsidR="000E2DD6" w:rsidRPr="00D9421E" w:rsidRDefault="000E2DD6" w:rsidP="000E2DD6">
      <w:pPr>
        <w:jc w:val="both"/>
        <w:rPr>
          <w:spacing w:val="6"/>
        </w:rPr>
      </w:pPr>
      <w:r w:rsidRPr="00D9421E">
        <w:rPr>
          <w:spacing w:val="6"/>
        </w:rPr>
        <w:t>Przed przystąpieniem do opracowywania dokumentacji projektowej Zamawiający na wniosek Wykonawcy przekaże wszystkie posiadane przez niego informacje na temat budynku.</w:t>
      </w:r>
    </w:p>
    <w:p w14:paraId="62187BD1" w14:textId="77777777" w:rsidR="000E2DD6" w:rsidRPr="00D9421E" w:rsidRDefault="000E2DD6" w:rsidP="000E2DD6">
      <w:pPr>
        <w:rPr>
          <w:spacing w:val="6"/>
        </w:rPr>
      </w:pPr>
    </w:p>
    <w:p w14:paraId="6052F164" w14:textId="77777777" w:rsidR="000E2DD6" w:rsidRPr="00D9421E" w:rsidRDefault="000E2DD6" w:rsidP="000E2DD6">
      <w:pPr>
        <w:rPr>
          <w:spacing w:val="6"/>
        </w:rPr>
      </w:pPr>
      <w:r w:rsidRPr="00D9421E">
        <w:rPr>
          <w:spacing w:val="6"/>
        </w:rPr>
        <w:t>Wykonawca na tej podstawie:</w:t>
      </w:r>
    </w:p>
    <w:p w14:paraId="69037BD1" w14:textId="77777777" w:rsidR="000E2DD6" w:rsidRPr="00D9421E" w:rsidRDefault="000E2DD6" w:rsidP="00D26554">
      <w:pPr>
        <w:numPr>
          <w:ilvl w:val="0"/>
          <w:numId w:val="73"/>
        </w:numPr>
        <w:spacing w:line="276" w:lineRule="auto"/>
        <w:jc w:val="both"/>
        <w:rPr>
          <w:spacing w:val="6"/>
        </w:rPr>
      </w:pPr>
      <w:r w:rsidRPr="00D9421E">
        <w:rPr>
          <w:spacing w:val="6"/>
        </w:rPr>
        <w:t>odbędzie wizję lokalną działki w celu zaznajomienia się z terenem opracowania,</w:t>
      </w:r>
    </w:p>
    <w:p w14:paraId="45B1EFBF" w14:textId="77777777" w:rsidR="000E2DD6" w:rsidRPr="00D9421E" w:rsidRDefault="000E2DD6" w:rsidP="00D26554">
      <w:pPr>
        <w:numPr>
          <w:ilvl w:val="0"/>
          <w:numId w:val="73"/>
        </w:numPr>
        <w:spacing w:line="276" w:lineRule="auto"/>
        <w:jc w:val="both"/>
        <w:rPr>
          <w:spacing w:val="6"/>
        </w:rPr>
      </w:pPr>
      <w:r w:rsidRPr="00D9421E">
        <w:rPr>
          <w:spacing w:val="6"/>
        </w:rPr>
        <w:t>będzie konsultować się z Zamawiającym w zakresie stosowanych rozwiązań projektowych,</w:t>
      </w:r>
    </w:p>
    <w:p w14:paraId="56473EAA" w14:textId="2A7EFC06" w:rsidR="000E2DD6" w:rsidRPr="00D9421E" w:rsidRDefault="000E2DD6" w:rsidP="00D26554">
      <w:pPr>
        <w:numPr>
          <w:ilvl w:val="0"/>
          <w:numId w:val="73"/>
        </w:numPr>
        <w:spacing w:line="276" w:lineRule="auto"/>
        <w:jc w:val="both"/>
        <w:rPr>
          <w:spacing w:val="6"/>
        </w:rPr>
      </w:pPr>
      <w:r w:rsidRPr="00D9421E">
        <w:rPr>
          <w:spacing w:val="6"/>
        </w:rPr>
        <w:t xml:space="preserve">opracuje projekt budowlany uwzględniający w szczególności informacje i wymagania zawarte w niniejszym </w:t>
      </w:r>
      <w:r w:rsidRPr="001D67E7">
        <w:rPr>
          <w:spacing w:val="6"/>
        </w:rPr>
        <w:t xml:space="preserve">Opisie Przedmiotu Zamówienia </w:t>
      </w:r>
      <w:r w:rsidRPr="00D9421E">
        <w:rPr>
          <w:spacing w:val="6"/>
        </w:rPr>
        <w:t>oraz informacje dodatkowe, które ewentualnie mogą zostać przekazane przez Zamawiającego przed przystąpieniem do wykonania projektów wykonawczych lub w trakcie ich wykonywania,</w:t>
      </w:r>
    </w:p>
    <w:p w14:paraId="063BD627" w14:textId="6259CD6D" w:rsidR="000E2DD6" w:rsidRDefault="000E2DD6" w:rsidP="00D26554">
      <w:pPr>
        <w:numPr>
          <w:ilvl w:val="0"/>
          <w:numId w:val="73"/>
        </w:numPr>
        <w:spacing w:line="276" w:lineRule="auto"/>
        <w:jc w:val="both"/>
        <w:rPr>
          <w:spacing w:val="6"/>
        </w:rPr>
      </w:pPr>
      <w:r w:rsidRPr="00D9421E">
        <w:rPr>
          <w:spacing w:val="6"/>
        </w:rPr>
        <w:t>uzyska wszelkie niezbędne uzgodnienia wymagane przepisami prawa, opinie i zatwierdzenia w tym m.in.: uzgodni dokumentację z rzeczoznawcami ds. ochrony pożarowej,</w:t>
      </w:r>
    </w:p>
    <w:p w14:paraId="2A2AC1C4" w14:textId="2A63487F" w:rsidR="00724A88" w:rsidRPr="00724A88" w:rsidRDefault="00724A88" w:rsidP="00D26554">
      <w:pPr>
        <w:numPr>
          <w:ilvl w:val="0"/>
          <w:numId w:val="73"/>
        </w:numPr>
        <w:spacing w:line="276" w:lineRule="auto"/>
        <w:jc w:val="both"/>
        <w:rPr>
          <w:spacing w:val="6"/>
        </w:rPr>
      </w:pPr>
      <w:r w:rsidRPr="00724A88">
        <w:rPr>
          <w:spacing w:val="6"/>
        </w:rPr>
        <w:t xml:space="preserve">wykona Scenariusz Pożarowy rozwoju zdarzeń w czasie pożaru oraz Matrycę Sterowań instalacji SSP w formie tabelarycznej i opisowej. Tabela ma zawierać wszystkie strefy pożarowe w których wykryty może być pożar i sekwencję przypisanych zdarzeń do alarmu pożarowego w tej strefie, </w:t>
      </w:r>
      <w:r w:rsidRPr="00724A88">
        <w:rPr>
          <w:rFonts w:eastAsia="Calibri"/>
        </w:rPr>
        <w:t xml:space="preserve"> </w:t>
      </w:r>
    </w:p>
    <w:p w14:paraId="40935A34" w14:textId="77777777" w:rsidR="000E2DD6" w:rsidRPr="00D9421E" w:rsidRDefault="000E2DD6" w:rsidP="00D26554">
      <w:pPr>
        <w:numPr>
          <w:ilvl w:val="0"/>
          <w:numId w:val="73"/>
        </w:numPr>
        <w:spacing w:line="276" w:lineRule="auto"/>
        <w:jc w:val="both"/>
        <w:rPr>
          <w:spacing w:val="6"/>
        </w:rPr>
      </w:pPr>
      <w:r w:rsidRPr="00D9421E">
        <w:rPr>
          <w:spacing w:val="6"/>
        </w:rPr>
        <w:t>w przypadku ingerencji w warunki sanitarne i BHP, wymagane będą również uzgodnienia z rzeczoznawcami ds. sanitarno-higienicznych, BHP,</w:t>
      </w:r>
    </w:p>
    <w:p w14:paraId="6FF85408" w14:textId="77777777" w:rsidR="000E2DD6" w:rsidRPr="00D9421E" w:rsidRDefault="000E2DD6" w:rsidP="00D26554">
      <w:pPr>
        <w:numPr>
          <w:ilvl w:val="0"/>
          <w:numId w:val="73"/>
        </w:numPr>
        <w:spacing w:line="276" w:lineRule="auto"/>
        <w:jc w:val="both"/>
        <w:rPr>
          <w:spacing w:val="6"/>
        </w:rPr>
      </w:pPr>
      <w:r w:rsidRPr="00D9421E">
        <w:rPr>
          <w:spacing w:val="6"/>
        </w:rPr>
        <w:t>opracuje i wykona wszelkie inne, niezbędne opracowania konieczne do uzyskania pozwolenia na budowę oraz zakończenia prac budowlanych,</w:t>
      </w:r>
    </w:p>
    <w:p w14:paraId="24BC9A43" w14:textId="77777777" w:rsidR="000E2DD6" w:rsidRPr="00D9421E" w:rsidRDefault="000E2DD6" w:rsidP="00D26554">
      <w:pPr>
        <w:numPr>
          <w:ilvl w:val="0"/>
          <w:numId w:val="73"/>
        </w:numPr>
        <w:spacing w:line="276" w:lineRule="auto"/>
        <w:jc w:val="both"/>
        <w:rPr>
          <w:spacing w:val="6"/>
        </w:rPr>
      </w:pPr>
      <w:r w:rsidRPr="00D9421E">
        <w:rPr>
          <w:spacing w:val="6"/>
        </w:rPr>
        <w:t>uzyska przed złożeniem wniosku o wydanie decyzji o pozwoleniu na budowę akceptację Zamawiającego dla opracowanego projektu budowlanego.</w:t>
      </w:r>
    </w:p>
    <w:p w14:paraId="7276D0C8" w14:textId="77777777" w:rsidR="000E2DD6" w:rsidRPr="00D9421E" w:rsidRDefault="000E2DD6" w:rsidP="000E2DD6">
      <w:pPr>
        <w:rPr>
          <w:spacing w:val="6"/>
        </w:rPr>
      </w:pPr>
    </w:p>
    <w:p w14:paraId="53347DB2" w14:textId="77777777" w:rsidR="000E2DD6" w:rsidRPr="00D9421E" w:rsidRDefault="000E2DD6" w:rsidP="000E2DD6">
      <w:pPr>
        <w:spacing w:line="276" w:lineRule="auto"/>
        <w:jc w:val="both"/>
        <w:rPr>
          <w:spacing w:val="6"/>
        </w:rPr>
      </w:pPr>
      <w:r w:rsidRPr="00D9421E">
        <w:rPr>
          <w:spacing w:val="6"/>
        </w:rPr>
        <w:t>Zatwierdzony projekt budowlany stanowić będzie podstawę do opracowania projektów wykonawczych. Opracowana dokumentacja projektowa powinna być spójna i skoordynowana we wszystkich branżach i stanowić całość. W zakresie dokumentacji projektowej należy ująć wszystkie roboty niezbędne do wykonawstwa robót oraz obliczenia i inne szczegółowe dane pozwalające na sprawdzenie poprawności jej wykonania.</w:t>
      </w:r>
    </w:p>
    <w:p w14:paraId="1FC6E504" w14:textId="77777777" w:rsidR="000E2DD6" w:rsidRPr="00D9421E" w:rsidRDefault="000E2DD6" w:rsidP="000E2DD6">
      <w:pPr>
        <w:spacing w:line="276" w:lineRule="auto"/>
        <w:jc w:val="both"/>
      </w:pPr>
    </w:p>
    <w:p w14:paraId="39443270" w14:textId="77777777" w:rsidR="00986C31" w:rsidRDefault="00986C31" w:rsidP="00986C31">
      <w:pPr>
        <w:spacing w:line="276" w:lineRule="auto"/>
        <w:jc w:val="both"/>
      </w:pPr>
    </w:p>
    <w:p w14:paraId="2C4C8BA4" w14:textId="50892B05" w:rsidR="000E2DD6" w:rsidRPr="00D9421E" w:rsidRDefault="000E2DD6" w:rsidP="00986C31">
      <w:pPr>
        <w:spacing w:line="276" w:lineRule="auto"/>
        <w:jc w:val="both"/>
      </w:pPr>
      <w:r w:rsidRPr="00D9421E">
        <w:t>Zakres zamówienia obejmuje wykonanie prac projektowych związanych z zapewnieniem bezpieczeństwa pożarowego budynku, a w szczególności:</w:t>
      </w:r>
    </w:p>
    <w:p w14:paraId="0F95ED78" w14:textId="77777777" w:rsidR="000E2DD6" w:rsidRPr="00D9421E" w:rsidRDefault="000E2DD6" w:rsidP="00D26554">
      <w:pPr>
        <w:numPr>
          <w:ilvl w:val="0"/>
          <w:numId w:val="72"/>
        </w:numPr>
        <w:spacing w:line="276" w:lineRule="auto"/>
      </w:pPr>
      <w:r w:rsidRPr="00D9421E">
        <w:lastRenderedPageBreak/>
        <w:t>Inwentaryzację stanu faktycznego budynku przed przystąpieniem do projektowania.</w:t>
      </w:r>
    </w:p>
    <w:p w14:paraId="05C3D4BC" w14:textId="77777777" w:rsidR="000E2DD6" w:rsidRPr="00D9421E" w:rsidRDefault="000E2DD6" w:rsidP="00D26554">
      <w:pPr>
        <w:numPr>
          <w:ilvl w:val="0"/>
          <w:numId w:val="72"/>
        </w:numPr>
        <w:spacing w:line="276" w:lineRule="auto"/>
      </w:pPr>
      <w:r w:rsidRPr="00D9421E">
        <w:t>Zapoznanie się z zaleceniami ekspertyzy stanu ochrony przeciwpożarowej oraz zaproponowanie kompletnych rozwiązań zgodnych z przepisami i rozwiązaniami zamiennymi poprawiającej bezpieczeństwa pożarowego.</w:t>
      </w:r>
    </w:p>
    <w:p w14:paraId="44C4F65B" w14:textId="77777777" w:rsidR="000E2DD6" w:rsidRPr="00D9421E" w:rsidRDefault="000E2DD6" w:rsidP="00D26554">
      <w:pPr>
        <w:numPr>
          <w:ilvl w:val="0"/>
          <w:numId w:val="72"/>
        </w:numPr>
        <w:spacing w:line="276" w:lineRule="auto"/>
      </w:pPr>
      <w:r w:rsidRPr="00D9421E">
        <w:t>Wykonanie kompletu projektów budowlanych</w:t>
      </w:r>
      <w:r w:rsidRPr="001D67E7">
        <w:t xml:space="preserve">, technicznych i wykonawczych </w:t>
      </w:r>
      <w:r w:rsidRPr="00D9421E">
        <w:t xml:space="preserve">uzgodnionych </w:t>
      </w:r>
    </w:p>
    <w:p w14:paraId="532BD487" w14:textId="761F143E" w:rsidR="000E2DD6" w:rsidRDefault="000E2DD6" w:rsidP="000E2DD6">
      <w:pPr>
        <w:spacing w:line="276" w:lineRule="auto"/>
        <w:ind w:left="720"/>
      </w:pPr>
      <w:r w:rsidRPr="00D9421E">
        <w:t xml:space="preserve">z rzeczoznawcą do spraw ppoż. uwzględniający stan oczekiwany Inwestora oraz zaleceń ekspertyzy stanu ochrony przeciwpożarowej, zapewniający poprawę bezpieczeństwa pożarowego budynku. </w:t>
      </w:r>
    </w:p>
    <w:p w14:paraId="53852638" w14:textId="77777777" w:rsidR="000E2DD6" w:rsidRPr="00D9421E" w:rsidRDefault="000E2DD6" w:rsidP="00D26554">
      <w:pPr>
        <w:numPr>
          <w:ilvl w:val="0"/>
          <w:numId w:val="72"/>
        </w:numPr>
        <w:spacing w:line="276" w:lineRule="auto"/>
      </w:pPr>
      <w:r w:rsidRPr="00D9421E">
        <w:t>Uzyskanie wszelkich wymaganych pozwoleń na budowę.</w:t>
      </w:r>
    </w:p>
    <w:p w14:paraId="361810C1" w14:textId="77777777" w:rsidR="000E2DD6" w:rsidRPr="00D9421E" w:rsidRDefault="000E2DD6" w:rsidP="000E2DD6">
      <w:pPr>
        <w:spacing w:line="276" w:lineRule="auto"/>
        <w:ind w:left="720"/>
      </w:pPr>
    </w:p>
    <w:p w14:paraId="544790DB" w14:textId="77777777" w:rsidR="000E2DD6" w:rsidRPr="00D9421E" w:rsidRDefault="000E2DD6" w:rsidP="000E2DD6">
      <w:pPr>
        <w:tabs>
          <w:tab w:val="left" w:pos="567"/>
        </w:tabs>
        <w:autoSpaceDE w:val="0"/>
        <w:autoSpaceDN w:val="0"/>
        <w:adjustRightInd w:val="0"/>
        <w:spacing w:line="276" w:lineRule="auto"/>
        <w:ind w:left="284" w:hanging="284"/>
        <w:rPr>
          <w:b/>
          <w:bCs/>
          <w:color w:val="097CC9"/>
          <w:u w:val="single"/>
        </w:rPr>
      </w:pPr>
      <w:r w:rsidRPr="00D9421E">
        <w:rPr>
          <w:b/>
        </w:rPr>
        <w:t>3.</w:t>
      </w:r>
      <w:r w:rsidRPr="00D9421E">
        <w:tab/>
      </w:r>
      <w:r w:rsidRPr="00D9421E">
        <w:rPr>
          <w:b/>
          <w:bCs/>
          <w:color w:val="000000"/>
          <w:u w:val="single"/>
        </w:rPr>
        <w:t>Zakres opracowań poszczególnych dokumentacji</w:t>
      </w:r>
    </w:p>
    <w:p w14:paraId="588D0C1B" w14:textId="77777777" w:rsidR="000E2DD6" w:rsidRPr="00D9421E" w:rsidRDefault="000E2DD6" w:rsidP="000E2DD6">
      <w:pPr>
        <w:widowControl w:val="0"/>
        <w:autoSpaceDE w:val="0"/>
        <w:autoSpaceDN w:val="0"/>
        <w:adjustRightInd w:val="0"/>
        <w:spacing w:line="276" w:lineRule="auto"/>
        <w:ind w:right="28" w:hanging="284"/>
        <w:rPr>
          <w:u w:val="single"/>
        </w:rPr>
      </w:pPr>
    </w:p>
    <w:p w14:paraId="36164CE3" w14:textId="77777777" w:rsidR="000E2DD6" w:rsidRPr="00D9421E" w:rsidRDefault="000E2DD6" w:rsidP="00D26554">
      <w:pPr>
        <w:widowControl w:val="0"/>
        <w:numPr>
          <w:ilvl w:val="1"/>
          <w:numId w:val="65"/>
        </w:numPr>
        <w:autoSpaceDE w:val="0"/>
        <w:autoSpaceDN w:val="0"/>
        <w:adjustRightInd w:val="0"/>
        <w:spacing w:line="276" w:lineRule="auto"/>
        <w:ind w:left="426" w:right="28" w:hanging="426"/>
        <w:rPr>
          <w:b/>
          <w:u w:val="single"/>
        </w:rPr>
      </w:pPr>
      <w:r w:rsidRPr="00D9421E">
        <w:rPr>
          <w:b/>
          <w:u w:val="single"/>
        </w:rPr>
        <w:t>Projekt budowlany</w:t>
      </w:r>
      <w:r w:rsidRPr="00D9421E">
        <w:rPr>
          <w:b/>
        </w:rPr>
        <w:t>:</w:t>
      </w:r>
    </w:p>
    <w:p w14:paraId="10907B95" w14:textId="77777777" w:rsidR="000E2DD6" w:rsidRPr="00D9421E" w:rsidRDefault="000E2DD6" w:rsidP="000E2DD6">
      <w:pPr>
        <w:spacing w:line="276" w:lineRule="auto"/>
        <w:ind w:left="708"/>
        <w:jc w:val="both"/>
      </w:pPr>
    </w:p>
    <w:p w14:paraId="11E1B1D0" w14:textId="77777777" w:rsidR="000E2DD6" w:rsidRPr="00D9421E" w:rsidRDefault="000E2DD6" w:rsidP="00D8329B">
      <w:pPr>
        <w:widowControl w:val="0"/>
        <w:numPr>
          <w:ilvl w:val="0"/>
          <w:numId w:val="116"/>
        </w:numPr>
        <w:autoSpaceDE w:val="0"/>
        <w:autoSpaceDN w:val="0"/>
        <w:adjustRightInd w:val="0"/>
        <w:spacing w:line="276" w:lineRule="auto"/>
        <w:ind w:right="28"/>
        <w:jc w:val="both"/>
        <w:rPr>
          <w:u w:val="single"/>
        </w:rPr>
      </w:pPr>
      <w:r w:rsidRPr="00D9421E">
        <w:t>uzyskanie mapy do celów projektowych,</w:t>
      </w:r>
    </w:p>
    <w:p w14:paraId="1A6F3243" w14:textId="77777777" w:rsidR="000E2DD6" w:rsidRPr="00D9421E" w:rsidRDefault="000E2DD6" w:rsidP="00D8329B">
      <w:pPr>
        <w:widowControl w:val="0"/>
        <w:numPr>
          <w:ilvl w:val="0"/>
          <w:numId w:val="116"/>
        </w:numPr>
        <w:autoSpaceDE w:val="0"/>
        <w:autoSpaceDN w:val="0"/>
        <w:adjustRightInd w:val="0"/>
        <w:spacing w:line="276" w:lineRule="auto"/>
        <w:ind w:right="28"/>
        <w:jc w:val="both"/>
        <w:rPr>
          <w:color w:val="FF0000"/>
          <w:u w:val="single"/>
        </w:rPr>
      </w:pPr>
      <w:r w:rsidRPr="00D9421E">
        <w:rPr>
          <w:iCs/>
        </w:rPr>
        <w:t xml:space="preserve">uzyskanie uzgodnienia projektu w zakresie, ppoż., </w:t>
      </w:r>
    </w:p>
    <w:p w14:paraId="36E7E292" w14:textId="77777777" w:rsidR="000E2DD6" w:rsidRPr="00D9421E" w:rsidRDefault="000E2DD6" w:rsidP="00D8329B">
      <w:pPr>
        <w:widowControl w:val="0"/>
        <w:numPr>
          <w:ilvl w:val="0"/>
          <w:numId w:val="116"/>
        </w:numPr>
        <w:autoSpaceDE w:val="0"/>
        <w:autoSpaceDN w:val="0"/>
        <w:adjustRightInd w:val="0"/>
        <w:spacing w:line="276" w:lineRule="auto"/>
        <w:ind w:right="28"/>
        <w:jc w:val="both"/>
        <w:rPr>
          <w:color w:val="FF0000"/>
          <w:u w:val="single"/>
        </w:rPr>
      </w:pPr>
      <w:r w:rsidRPr="00D9421E">
        <w:rPr>
          <w:iCs/>
        </w:rPr>
        <w:t>uzyskanie innych dokumentów i sporządzenie opracowań niezbędnych do uzyskania zgód realizacyjnych;</w:t>
      </w:r>
    </w:p>
    <w:p w14:paraId="78EBD7A6" w14:textId="77777777" w:rsidR="000E2DD6" w:rsidRPr="00D9421E" w:rsidRDefault="000E2DD6" w:rsidP="00D8329B">
      <w:pPr>
        <w:widowControl w:val="0"/>
        <w:numPr>
          <w:ilvl w:val="0"/>
          <w:numId w:val="116"/>
        </w:numPr>
        <w:autoSpaceDE w:val="0"/>
        <w:autoSpaceDN w:val="0"/>
        <w:adjustRightInd w:val="0"/>
        <w:spacing w:line="276" w:lineRule="auto"/>
        <w:ind w:right="28"/>
        <w:jc w:val="both"/>
        <w:rPr>
          <w:u w:val="single"/>
        </w:rPr>
      </w:pPr>
      <w:r w:rsidRPr="00D9421E">
        <w:t xml:space="preserve">przygotowanie kompletnego wniosku o wydanie </w:t>
      </w:r>
      <w:proofErr w:type="spellStart"/>
      <w:r w:rsidRPr="00D9421E">
        <w:t>decyzj</w:t>
      </w:r>
      <w:proofErr w:type="spellEnd"/>
      <w:r w:rsidRPr="00D9421E">
        <w:t xml:space="preserve"> „Pozwolenie na budowę” lub zgłoszenia wykonania robót;</w:t>
      </w:r>
    </w:p>
    <w:p w14:paraId="0ABCE8A1" w14:textId="77777777" w:rsidR="000E2DD6" w:rsidRPr="00D9421E" w:rsidRDefault="000E2DD6" w:rsidP="000E2DD6">
      <w:pPr>
        <w:widowControl w:val="0"/>
        <w:autoSpaceDE w:val="0"/>
        <w:autoSpaceDN w:val="0"/>
        <w:adjustRightInd w:val="0"/>
        <w:spacing w:line="276" w:lineRule="auto"/>
        <w:ind w:left="1146" w:right="28"/>
        <w:jc w:val="both"/>
        <w:rPr>
          <w:u w:val="single"/>
        </w:rPr>
      </w:pPr>
    </w:p>
    <w:p w14:paraId="0C351C91" w14:textId="77777777" w:rsidR="000E2DD6" w:rsidRPr="00D9421E" w:rsidRDefault="000E2DD6" w:rsidP="000E2DD6">
      <w:pPr>
        <w:widowControl w:val="0"/>
        <w:autoSpaceDE w:val="0"/>
        <w:autoSpaceDN w:val="0"/>
        <w:adjustRightInd w:val="0"/>
        <w:spacing w:line="276" w:lineRule="auto"/>
        <w:ind w:left="284" w:right="28" w:hanging="284"/>
        <w:rPr>
          <w:b/>
          <w:u w:val="single"/>
        </w:rPr>
      </w:pPr>
      <w:r w:rsidRPr="00D9421E">
        <w:rPr>
          <w:b/>
          <w:u w:val="single"/>
        </w:rPr>
        <w:t>3.2  Projekt Wykonawczy</w:t>
      </w:r>
    </w:p>
    <w:p w14:paraId="6C95A35E" w14:textId="77777777" w:rsidR="000E2DD6" w:rsidRPr="00D9421E" w:rsidRDefault="000E2DD6" w:rsidP="000E2DD6">
      <w:pPr>
        <w:widowControl w:val="0"/>
        <w:autoSpaceDE w:val="0"/>
        <w:autoSpaceDN w:val="0"/>
        <w:adjustRightInd w:val="0"/>
        <w:spacing w:line="276" w:lineRule="auto"/>
        <w:ind w:left="644" w:right="28"/>
        <w:jc w:val="both"/>
        <w:rPr>
          <w:u w:val="single"/>
        </w:rPr>
      </w:pPr>
    </w:p>
    <w:p w14:paraId="43A92BEF" w14:textId="77777777" w:rsidR="000E2DD6" w:rsidRPr="00D9421E" w:rsidRDefault="000E2DD6" w:rsidP="00D8329B">
      <w:pPr>
        <w:widowControl w:val="0"/>
        <w:numPr>
          <w:ilvl w:val="0"/>
          <w:numId w:val="117"/>
        </w:numPr>
        <w:autoSpaceDE w:val="0"/>
        <w:autoSpaceDN w:val="0"/>
        <w:adjustRightInd w:val="0"/>
        <w:spacing w:line="276" w:lineRule="auto"/>
        <w:ind w:right="31"/>
        <w:jc w:val="both"/>
      </w:pPr>
      <w:r w:rsidRPr="00D9421E">
        <w:t xml:space="preserve">Tomy Projektów Wykonawczych należy przekazać w formie wydruków (rysunki wzmocnione w miejscu wpięcia), zapobiegającym wypadaniu pojedynczych kartek opracowania i w postaci elektronicznej w formatach *.DWG (rysunki, schematy), *.XLS (zestawienia, tabele), *.PDF (opis, rysunki, schematy, zestawienia, tabele), *.DOC (opis). </w:t>
      </w:r>
    </w:p>
    <w:p w14:paraId="4C07411F" w14:textId="77777777" w:rsidR="000E2DD6" w:rsidRPr="00D9421E" w:rsidRDefault="000E2DD6" w:rsidP="00D8329B">
      <w:pPr>
        <w:widowControl w:val="0"/>
        <w:numPr>
          <w:ilvl w:val="0"/>
          <w:numId w:val="117"/>
        </w:numPr>
        <w:autoSpaceDE w:val="0"/>
        <w:autoSpaceDN w:val="0"/>
        <w:adjustRightInd w:val="0"/>
        <w:spacing w:line="276" w:lineRule="auto"/>
        <w:ind w:right="31"/>
        <w:jc w:val="both"/>
      </w:pPr>
      <w:r w:rsidRPr="00D9421E">
        <w:t xml:space="preserve">W każdym tomie wszystkie strony powinny by opatrzone numeracją, a wydruki podpisane przez Projektantów, Sprawdzających oraz rzeczoznawców (o ile zajdzie taka konieczność). </w:t>
      </w:r>
    </w:p>
    <w:p w14:paraId="4D5A1F2C" w14:textId="77777777" w:rsidR="000E2DD6" w:rsidRPr="00D9421E" w:rsidRDefault="000E2DD6" w:rsidP="00D8329B">
      <w:pPr>
        <w:widowControl w:val="0"/>
        <w:numPr>
          <w:ilvl w:val="0"/>
          <w:numId w:val="117"/>
        </w:numPr>
        <w:autoSpaceDE w:val="0"/>
        <w:autoSpaceDN w:val="0"/>
        <w:adjustRightInd w:val="0"/>
        <w:spacing w:line="276" w:lineRule="auto"/>
        <w:ind w:right="31"/>
        <w:jc w:val="both"/>
      </w:pPr>
      <w:r w:rsidRPr="00D9421E">
        <w:t>Strona tytułowa projektów wykonawczych powinna zawierać:</w:t>
      </w:r>
    </w:p>
    <w:p w14:paraId="156ABDD1" w14:textId="77777777" w:rsidR="000E2DD6" w:rsidRPr="00D9421E" w:rsidRDefault="000E2DD6" w:rsidP="000E2DD6">
      <w:pPr>
        <w:widowControl w:val="0"/>
        <w:autoSpaceDE w:val="0"/>
        <w:autoSpaceDN w:val="0"/>
        <w:adjustRightInd w:val="0"/>
        <w:spacing w:line="276" w:lineRule="auto"/>
        <w:ind w:left="367" w:right="31"/>
        <w:jc w:val="both"/>
      </w:pPr>
    </w:p>
    <w:p w14:paraId="3B00C4CE" w14:textId="77777777" w:rsidR="000E2DD6" w:rsidRPr="00D9421E" w:rsidRDefault="000E2DD6" w:rsidP="000E2DD6">
      <w:pPr>
        <w:widowControl w:val="0"/>
        <w:autoSpaceDE w:val="0"/>
        <w:autoSpaceDN w:val="0"/>
        <w:adjustRightInd w:val="0"/>
        <w:spacing w:after="7" w:line="276" w:lineRule="auto"/>
        <w:ind w:right="30" w:firstLine="708"/>
        <w:jc w:val="both"/>
      </w:pPr>
      <w:r w:rsidRPr="00D9421E">
        <w:t>a) nazwę i adres Zamawiającego,</w:t>
      </w:r>
    </w:p>
    <w:p w14:paraId="278AF06C" w14:textId="77777777" w:rsidR="000E2DD6" w:rsidRPr="00D9421E" w:rsidRDefault="000E2DD6" w:rsidP="000E2DD6">
      <w:pPr>
        <w:widowControl w:val="0"/>
        <w:autoSpaceDE w:val="0"/>
        <w:autoSpaceDN w:val="0"/>
        <w:adjustRightInd w:val="0"/>
        <w:spacing w:after="8" w:line="276" w:lineRule="auto"/>
        <w:ind w:right="30" w:firstLine="708"/>
        <w:jc w:val="both"/>
      </w:pPr>
      <w:r w:rsidRPr="00D9421E">
        <w:t>b) nazwę nadana zamówieniu przez Zamawiającego,</w:t>
      </w:r>
    </w:p>
    <w:p w14:paraId="1836340E" w14:textId="77777777" w:rsidR="000E2DD6" w:rsidRPr="00D9421E" w:rsidRDefault="000E2DD6" w:rsidP="000E2DD6">
      <w:pPr>
        <w:widowControl w:val="0"/>
        <w:autoSpaceDE w:val="0"/>
        <w:autoSpaceDN w:val="0"/>
        <w:adjustRightInd w:val="0"/>
        <w:spacing w:after="9" w:line="276" w:lineRule="auto"/>
        <w:ind w:right="30" w:firstLine="708"/>
        <w:jc w:val="both"/>
      </w:pPr>
      <w:r w:rsidRPr="00D9421E">
        <w:t>c) adres obiektu budowlanego, którego dotyczy dokumentacja projektowa,</w:t>
      </w:r>
    </w:p>
    <w:p w14:paraId="7277C83C" w14:textId="77777777" w:rsidR="000E2DD6" w:rsidRPr="00D9421E" w:rsidRDefault="000E2DD6" w:rsidP="000E2DD6">
      <w:pPr>
        <w:widowControl w:val="0"/>
        <w:autoSpaceDE w:val="0"/>
        <w:autoSpaceDN w:val="0"/>
        <w:adjustRightInd w:val="0"/>
        <w:spacing w:after="11" w:line="276" w:lineRule="auto"/>
        <w:ind w:right="30" w:firstLine="708"/>
        <w:jc w:val="both"/>
      </w:pPr>
      <w:r w:rsidRPr="00D9421E">
        <w:t>d) nazwy i kody: grup robót, klas robót, kategorii robót,</w:t>
      </w:r>
    </w:p>
    <w:p w14:paraId="7849AD1D" w14:textId="77777777" w:rsidR="000E2DD6" w:rsidRPr="00D9421E" w:rsidRDefault="000E2DD6" w:rsidP="000E2DD6">
      <w:pPr>
        <w:widowControl w:val="0"/>
        <w:autoSpaceDE w:val="0"/>
        <w:autoSpaceDN w:val="0"/>
        <w:adjustRightInd w:val="0"/>
        <w:spacing w:after="7" w:line="276" w:lineRule="auto"/>
        <w:ind w:right="30" w:firstLine="708"/>
        <w:jc w:val="both"/>
      </w:pPr>
      <w:r w:rsidRPr="00D9421E">
        <w:t>e) spis zawartości dokumentacji projektowej</w:t>
      </w:r>
    </w:p>
    <w:p w14:paraId="3D833389" w14:textId="77777777" w:rsidR="000E2DD6" w:rsidRPr="00D9421E" w:rsidRDefault="000E2DD6" w:rsidP="000E2DD6">
      <w:pPr>
        <w:widowControl w:val="0"/>
        <w:autoSpaceDE w:val="0"/>
        <w:autoSpaceDN w:val="0"/>
        <w:adjustRightInd w:val="0"/>
        <w:spacing w:line="276" w:lineRule="auto"/>
        <w:ind w:left="708" w:right="30"/>
        <w:jc w:val="both"/>
      </w:pPr>
      <w:r w:rsidRPr="00D9421E">
        <w:t>f) nazwę i adres firmy projektowej wraz z imionami i nazwiskami osób opracowujących części składowe dokumentacji projektowej z oryginalnymi podpisami,</w:t>
      </w:r>
    </w:p>
    <w:p w14:paraId="6D5CEE4D" w14:textId="77777777" w:rsidR="000E2DD6" w:rsidRPr="00D9421E" w:rsidRDefault="000E2DD6" w:rsidP="000E2DD6">
      <w:pPr>
        <w:widowControl w:val="0"/>
        <w:autoSpaceDE w:val="0"/>
        <w:autoSpaceDN w:val="0"/>
        <w:adjustRightInd w:val="0"/>
        <w:spacing w:after="5" w:line="276" w:lineRule="auto"/>
        <w:ind w:right="30" w:firstLine="708"/>
        <w:jc w:val="both"/>
      </w:pPr>
      <w:r w:rsidRPr="00D9421E">
        <w:t>e) dokładną datę opracowania.</w:t>
      </w:r>
    </w:p>
    <w:p w14:paraId="212EF084" w14:textId="77777777" w:rsidR="000E2DD6" w:rsidRPr="00D9421E" w:rsidRDefault="000E2DD6" w:rsidP="000E2DD6">
      <w:pPr>
        <w:widowControl w:val="0"/>
        <w:autoSpaceDE w:val="0"/>
        <w:autoSpaceDN w:val="0"/>
        <w:adjustRightInd w:val="0"/>
        <w:spacing w:after="5" w:line="276" w:lineRule="auto"/>
        <w:ind w:right="30"/>
        <w:jc w:val="both"/>
      </w:pPr>
    </w:p>
    <w:p w14:paraId="20CDCB33" w14:textId="77777777" w:rsidR="000E2DD6" w:rsidRPr="00D9421E" w:rsidRDefault="000E2DD6" w:rsidP="000E2DD6">
      <w:pPr>
        <w:widowControl w:val="0"/>
        <w:autoSpaceDE w:val="0"/>
        <w:autoSpaceDN w:val="0"/>
        <w:adjustRightInd w:val="0"/>
        <w:spacing w:after="8" w:line="276" w:lineRule="auto"/>
        <w:ind w:right="24"/>
        <w:jc w:val="both"/>
        <w:rPr>
          <w:b/>
          <w:bCs/>
          <w:u w:val="single"/>
        </w:rPr>
      </w:pPr>
      <w:r w:rsidRPr="00D9421E">
        <w:rPr>
          <w:b/>
          <w:bCs/>
          <w:u w:val="single"/>
        </w:rPr>
        <w:t>3.3 Dokumentacja Projektu Wykonawczego powinna zawierać m.in.:</w:t>
      </w:r>
    </w:p>
    <w:p w14:paraId="11F935CD" w14:textId="77777777" w:rsidR="000E2DD6" w:rsidRPr="00D9421E" w:rsidRDefault="000E2DD6" w:rsidP="000E2DD6">
      <w:pPr>
        <w:widowControl w:val="0"/>
        <w:autoSpaceDE w:val="0"/>
        <w:autoSpaceDN w:val="0"/>
        <w:adjustRightInd w:val="0"/>
        <w:spacing w:after="8" w:line="276" w:lineRule="auto"/>
        <w:ind w:right="24"/>
        <w:jc w:val="both"/>
        <w:rPr>
          <w:b/>
          <w:bCs/>
          <w:u w:val="single"/>
        </w:rPr>
      </w:pPr>
    </w:p>
    <w:p w14:paraId="2091BDE2" w14:textId="77777777" w:rsidR="000E2DD6" w:rsidRPr="00D9421E" w:rsidRDefault="000E2DD6" w:rsidP="00D26554">
      <w:pPr>
        <w:widowControl w:val="0"/>
        <w:numPr>
          <w:ilvl w:val="0"/>
          <w:numId w:val="69"/>
        </w:numPr>
        <w:tabs>
          <w:tab w:val="left" w:pos="709"/>
        </w:tabs>
        <w:autoSpaceDE w:val="0"/>
        <w:autoSpaceDN w:val="0"/>
        <w:adjustRightInd w:val="0"/>
        <w:spacing w:line="276" w:lineRule="auto"/>
        <w:ind w:left="709" w:right="1" w:hanging="425"/>
        <w:jc w:val="both"/>
      </w:pPr>
      <w:r w:rsidRPr="00D9421E">
        <w:t xml:space="preserve">rzuty, przekroje, widoki - wszystkich charakterystycznych elementów budynku i jego </w:t>
      </w:r>
      <w:r w:rsidRPr="00D9421E">
        <w:lastRenderedPageBreak/>
        <w:t xml:space="preserve">infrastruktury; </w:t>
      </w:r>
    </w:p>
    <w:p w14:paraId="122E5ABA" w14:textId="77777777" w:rsidR="000E2DD6" w:rsidRPr="00D9421E" w:rsidRDefault="000E2DD6" w:rsidP="00D26554">
      <w:pPr>
        <w:widowControl w:val="0"/>
        <w:numPr>
          <w:ilvl w:val="0"/>
          <w:numId w:val="69"/>
        </w:numPr>
        <w:tabs>
          <w:tab w:val="left" w:pos="709"/>
        </w:tabs>
        <w:autoSpaceDE w:val="0"/>
        <w:autoSpaceDN w:val="0"/>
        <w:adjustRightInd w:val="0"/>
        <w:spacing w:line="276" w:lineRule="auto"/>
        <w:ind w:left="709" w:right="1" w:hanging="425"/>
        <w:jc w:val="both"/>
      </w:pPr>
      <w:r w:rsidRPr="00D9421E">
        <w:t xml:space="preserve">rysunki detali istotnych szczegółów; </w:t>
      </w:r>
    </w:p>
    <w:p w14:paraId="175B39F6" w14:textId="77777777" w:rsidR="000E2DD6" w:rsidRPr="00D9421E" w:rsidRDefault="000E2DD6" w:rsidP="00D26554">
      <w:pPr>
        <w:numPr>
          <w:ilvl w:val="0"/>
          <w:numId w:val="70"/>
        </w:numPr>
        <w:spacing w:line="276" w:lineRule="auto"/>
        <w:jc w:val="both"/>
      </w:pPr>
      <w:r w:rsidRPr="00D9421E">
        <w:t>rzędne wysokościowe elementów konstrukcyjnych i instalacyjnych;</w:t>
      </w:r>
    </w:p>
    <w:p w14:paraId="21CB422C" w14:textId="77777777" w:rsidR="000E2DD6" w:rsidRPr="00D9421E" w:rsidRDefault="000E2DD6" w:rsidP="00D26554">
      <w:pPr>
        <w:numPr>
          <w:ilvl w:val="0"/>
          <w:numId w:val="70"/>
        </w:numPr>
        <w:spacing w:line="276" w:lineRule="auto"/>
        <w:jc w:val="both"/>
      </w:pPr>
      <w:r w:rsidRPr="00D9421E">
        <w:t>charakterystykę materiałów, urządzeń, połączeń, elementów mocujących;</w:t>
      </w:r>
    </w:p>
    <w:p w14:paraId="0DB6677B" w14:textId="77777777" w:rsidR="000E2DD6" w:rsidRPr="00D9421E" w:rsidRDefault="000E2DD6" w:rsidP="00D26554">
      <w:pPr>
        <w:numPr>
          <w:ilvl w:val="0"/>
          <w:numId w:val="70"/>
        </w:numPr>
        <w:spacing w:line="276" w:lineRule="auto"/>
        <w:jc w:val="both"/>
      </w:pPr>
      <w:r w:rsidRPr="00D9421E">
        <w:t>sposób zabezpieczenia odgromowego oraz przeciwpożarowego poszczególnych elementów budynku;</w:t>
      </w:r>
    </w:p>
    <w:p w14:paraId="29AC96D4" w14:textId="77777777" w:rsidR="000E2DD6" w:rsidRPr="00D9421E" w:rsidRDefault="000E2DD6" w:rsidP="000E2DD6">
      <w:pPr>
        <w:widowControl w:val="0"/>
        <w:autoSpaceDE w:val="0"/>
        <w:autoSpaceDN w:val="0"/>
        <w:adjustRightInd w:val="0"/>
        <w:spacing w:line="276" w:lineRule="auto"/>
        <w:ind w:right="28"/>
        <w:jc w:val="both"/>
        <w:rPr>
          <w:u w:val="single"/>
        </w:rPr>
      </w:pPr>
    </w:p>
    <w:p w14:paraId="5D22FEE2" w14:textId="77777777" w:rsidR="000E2DD6" w:rsidRPr="00D9421E" w:rsidRDefault="000E2DD6" w:rsidP="00D26554">
      <w:pPr>
        <w:widowControl w:val="0"/>
        <w:numPr>
          <w:ilvl w:val="1"/>
          <w:numId w:val="71"/>
        </w:numPr>
        <w:autoSpaceDE w:val="0"/>
        <w:autoSpaceDN w:val="0"/>
        <w:adjustRightInd w:val="0"/>
        <w:spacing w:line="276" w:lineRule="auto"/>
        <w:ind w:left="567" w:right="28" w:hanging="644"/>
        <w:jc w:val="both"/>
        <w:rPr>
          <w:b/>
          <w:bCs/>
          <w:u w:val="single"/>
        </w:rPr>
      </w:pPr>
      <w:r w:rsidRPr="00D9421E">
        <w:rPr>
          <w:b/>
          <w:bCs/>
          <w:u w:val="single"/>
        </w:rPr>
        <w:t>Specyfikacja Techniczna Wykonania i Odbioru Robót</w:t>
      </w:r>
      <w:r w:rsidRPr="00D9421E">
        <w:rPr>
          <w:b/>
          <w:bCs/>
        </w:rPr>
        <w:t>,</w:t>
      </w:r>
    </w:p>
    <w:p w14:paraId="229902F7" w14:textId="77777777" w:rsidR="000E2DD6" w:rsidRPr="00D9421E" w:rsidRDefault="000E2DD6" w:rsidP="00D55A3D">
      <w:pPr>
        <w:widowControl w:val="0"/>
        <w:autoSpaceDE w:val="0"/>
        <w:autoSpaceDN w:val="0"/>
        <w:adjustRightInd w:val="0"/>
        <w:spacing w:after="3" w:line="276" w:lineRule="auto"/>
        <w:ind w:right="28"/>
        <w:jc w:val="both"/>
        <w:rPr>
          <w:b/>
          <w:bCs/>
          <w:u w:val="single"/>
        </w:rPr>
      </w:pPr>
    </w:p>
    <w:p w14:paraId="63136F8E" w14:textId="77777777" w:rsidR="000E2DD6" w:rsidRPr="00D9421E" w:rsidRDefault="000E2DD6" w:rsidP="00D8329B">
      <w:pPr>
        <w:numPr>
          <w:ilvl w:val="0"/>
          <w:numId w:val="118"/>
        </w:numPr>
        <w:autoSpaceDE w:val="0"/>
        <w:autoSpaceDN w:val="0"/>
        <w:adjustRightInd w:val="0"/>
        <w:spacing w:line="276" w:lineRule="auto"/>
        <w:jc w:val="both"/>
      </w:pPr>
      <w:r w:rsidRPr="00D9421E">
        <w:t xml:space="preserve">W szczególności mają zwierać zbiory wymagań, które są niezbędne do określenia standardu </w:t>
      </w:r>
    </w:p>
    <w:p w14:paraId="7BAB92C5" w14:textId="77777777" w:rsidR="000E2DD6" w:rsidRPr="00D9421E" w:rsidRDefault="000E2DD6" w:rsidP="00D55A3D">
      <w:pPr>
        <w:autoSpaceDE w:val="0"/>
        <w:autoSpaceDN w:val="0"/>
        <w:adjustRightInd w:val="0"/>
        <w:spacing w:line="276" w:lineRule="auto"/>
        <w:ind w:left="720"/>
        <w:jc w:val="both"/>
      </w:pPr>
      <w:r w:rsidRPr="00D9421E">
        <w:t>i jakości wykonania robót, w zakresie sposobu wykonania robót budowlanych, właściwości wyrobów budowlanych oraz oceny prawidłowości wykonania poszczególnych robót.</w:t>
      </w:r>
    </w:p>
    <w:p w14:paraId="002A76E6" w14:textId="77777777" w:rsidR="000E2DD6" w:rsidRPr="00D9421E" w:rsidRDefault="000E2DD6" w:rsidP="00D8329B">
      <w:pPr>
        <w:numPr>
          <w:ilvl w:val="0"/>
          <w:numId w:val="118"/>
        </w:numPr>
        <w:autoSpaceDE w:val="0"/>
        <w:autoSpaceDN w:val="0"/>
        <w:adjustRightInd w:val="0"/>
        <w:spacing w:line="276" w:lineRule="auto"/>
        <w:jc w:val="both"/>
      </w:pPr>
      <w:r w:rsidRPr="00D9421E">
        <w:t>W zależności od stopnia skomplikowania robót budowlanych, składają się ze specyfikacji technicznych wykonania i odbioru robót podstawowych, rodzajów robót według przyjętej systematyki lub grup robót.</w:t>
      </w:r>
    </w:p>
    <w:p w14:paraId="781FF53F" w14:textId="77777777" w:rsidR="000E2DD6" w:rsidRPr="00D9421E" w:rsidRDefault="000E2DD6" w:rsidP="00D8329B">
      <w:pPr>
        <w:numPr>
          <w:ilvl w:val="0"/>
          <w:numId w:val="118"/>
        </w:numPr>
        <w:autoSpaceDE w:val="0"/>
        <w:autoSpaceDN w:val="0"/>
        <w:adjustRightInd w:val="0"/>
        <w:spacing w:line="276" w:lineRule="auto"/>
        <w:jc w:val="both"/>
      </w:pPr>
      <w:r w:rsidRPr="00D9421E">
        <w:t>Należy opracować (w rozumieniu ustawy z dnia 7 lipca 1994 r. – Prawo budowlane) z uwzględnieniem podziału szczegółowego według Wspólnego Słownika Zamówień, określając w nich co najmniej:</w:t>
      </w:r>
    </w:p>
    <w:p w14:paraId="7D106BB8" w14:textId="77777777" w:rsidR="000E2DD6" w:rsidRPr="00D9421E" w:rsidRDefault="000E2DD6" w:rsidP="00D8329B">
      <w:pPr>
        <w:numPr>
          <w:ilvl w:val="0"/>
          <w:numId w:val="130"/>
        </w:numPr>
        <w:autoSpaceDE w:val="0"/>
        <w:autoSpaceDN w:val="0"/>
        <w:adjustRightInd w:val="0"/>
        <w:spacing w:line="276" w:lineRule="auto"/>
        <w:ind w:left="1418" w:hanging="425"/>
        <w:jc w:val="both"/>
      </w:pPr>
      <w:r w:rsidRPr="00D9421E">
        <w:t>roboty budowlane w zakresie wznoszenia kompletnych obiektów budowlanych lub ich części oraz roboty w zakresie inżynierii lądowej i wodnej;</w:t>
      </w:r>
    </w:p>
    <w:p w14:paraId="7A016767" w14:textId="77777777" w:rsidR="000E2DD6" w:rsidRPr="00D9421E" w:rsidRDefault="000E2DD6" w:rsidP="00D8329B">
      <w:pPr>
        <w:numPr>
          <w:ilvl w:val="0"/>
          <w:numId w:val="130"/>
        </w:numPr>
        <w:autoSpaceDE w:val="0"/>
        <w:autoSpaceDN w:val="0"/>
        <w:adjustRightInd w:val="0"/>
        <w:spacing w:line="276" w:lineRule="auto"/>
        <w:ind w:left="1418" w:hanging="425"/>
        <w:jc w:val="both"/>
      </w:pPr>
      <w:r w:rsidRPr="00D9421E">
        <w:t xml:space="preserve"> roboty wykończeniowe w zakresie obiektów budowlanych.</w:t>
      </w:r>
    </w:p>
    <w:p w14:paraId="22E8DA79" w14:textId="77777777" w:rsidR="000E2DD6" w:rsidRPr="00D9421E" w:rsidRDefault="000E2DD6" w:rsidP="00D8329B">
      <w:pPr>
        <w:numPr>
          <w:ilvl w:val="0"/>
          <w:numId w:val="118"/>
        </w:numPr>
        <w:autoSpaceDE w:val="0"/>
        <w:autoSpaceDN w:val="0"/>
        <w:adjustRightInd w:val="0"/>
        <w:spacing w:line="276" w:lineRule="auto"/>
        <w:jc w:val="both"/>
      </w:pPr>
      <w:r w:rsidRPr="00D9421E">
        <w:t>Zawierać co najmniej:</w:t>
      </w:r>
    </w:p>
    <w:p w14:paraId="5A1217C4" w14:textId="77777777" w:rsidR="000E2DD6" w:rsidRPr="00D9421E" w:rsidRDefault="000E2DD6" w:rsidP="00D55A3D">
      <w:pPr>
        <w:autoSpaceDE w:val="0"/>
        <w:autoSpaceDN w:val="0"/>
        <w:adjustRightInd w:val="0"/>
        <w:spacing w:line="276" w:lineRule="auto"/>
        <w:ind w:firstLine="708"/>
        <w:jc w:val="both"/>
      </w:pPr>
      <w:r w:rsidRPr="00D9421E">
        <w:t>1) część ogólną, która powinna obejmować:</w:t>
      </w:r>
    </w:p>
    <w:p w14:paraId="0326A2CF" w14:textId="77777777" w:rsidR="000E2DD6" w:rsidRPr="00D9421E" w:rsidRDefault="000E2DD6" w:rsidP="00D55A3D">
      <w:pPr>
        <w:autoSpaceDE w:val="0"/>
        <w:autoSpaceDN w:val="0"/>
        <w:adjustRightInd w:val="0"/>
        <w:spacing w:line="276" w:lineRule="auto"/>
        <w:ind w:left="708" w:firstLine="285"/>
        <w:jc w:val="both"/>
      </w:pPr>
      <w:r w:rsidRPr="00D9421E">
        <w:t>a) nazwę nadaną zamówieniu przez zamawiającego,</w:t>
      </w:r>
    </w:p>
    <w:p w14:paraId="7C408230" w14:textId="77777777" w:rsidR="000E2DD6" w:rsidRPr="00D9421E" w:rsidRDefault="000E2DD6" w:rsidP="00D55A3D">
      <w:pPr>
        <w:autoSpaceDE w:val="0"/>
        <w:autoSpaceDN w:val="0"/>
        <w:adjustRightInd w:val="0"/>
        <w:spacing w:line="276" w:lineRule="auto"/>
        <w:ind w:left="708" w:firstLine="285"/>
        <w:jc w:val="both"/>
      </w:pPr>
      <w:r w:rsidRPr="00D9421E">
        <w:t>b) przedmiot i zakres robót budowlanych,</w:t>
      </w:r>
    </w:p>
    <w:p w14:paraId="51CF64F9" w14:textId="77777777" w:rsidR="000E2DD6" w:rsidRPr="00D9421E" w:rsidRDefault="000E2DD6" w:rsidP="00D55A3D">
      <w:pPr>
        <w:autoSpaceDE w:val="0"/>
        <w:autoSpaceDN w:val="0"/>
        <w:adjustRightInd w:val="0"/>
        <w:spacing w:line="276" w:lineRule="auto"/>
        <w:ind w:left="708" w:firstLine="285"/>
        <w:jc w:val="both"/>
      </w:pPr>
      <w:r w:rsidRPr="00D9421E">
        <w:t>c) wyszczególnienie i opis prac towarzyszących i robót tymczasowych,</w:t>
      </w:r>
    </w:p>
    <w:p w14:paraId="1C6186D7" w14:textId="77777777" w:rsidR="000E2DD6" w:rsidRPr="00D9421E" w:rsidRDefault="000E2DD6" w:rsidP="00D55A3D">
      <w:pPr>
        <w:autoSpaceDE w:val="0"/>
        <w:autoSpaceDN w:val="0"/>
        <w:adjustRightInd w:val="0"/>
        <w:spacing w:line="276" w:lineRule="auto"/>
        <w:jc w:val="both"/>
      </w:pPr>
      <w:r w:rsidRPr="00D9421E">
        <w:t xml:space="preserve">                d) informacje o terenie budowy zawierające wszystkie niezbędne dane istotne z punktu</w:t>
      </w:r>
    </w:p>
    <w:p w14:paraId="647EAC89" w14:textId="77777777" w:rsidR="000E2DD6" w:rsidRPr="00D9421E" w:rsidRDefault="000E2DD6" w:rsidP="00D55A3D">
      <w:pPr>
        <w:autoSpaceDE w:val="0"/>
        <w:autoSpaceDN w:val="0"/>
        <w:adjustRightInd w:val="0"/>
        <w:spacing w:line="276" w:lineRule="auto"/>
        <w:jc w:val="both"/>
      </w:pPr>
      <w:r w:rsidRPr="00D9421E">
        <w:t xml:space="preserve">                    widzenia:</w:t>
      </w:r>
    </w:p>
    <w:p w14:paraId="6AADFA14" w14:textId="77777777" w:rsidR="000E2DD6" w:rsidRPr="00D9421E" w:rsidRDefault="000E2DD6" w:rsidP="00D55A3D">
      <w:pPr>
        <w:autoSpaceDE w:val="0"/>
        <w:autoSpaceDN w:val="0"/>
        <w:adjustRightInd w:val="0"/>
        <w:spacing w:line="276" w:lineRule="auto"/>
        <w:ind w:left="1416" w:firstLine="285"/>
        <w:jc w:val="both"/>
      </w:pPr>
      <w:r w:rsidRPr="00D9421E">
        <w:t>– organizacji robót budowlanych,</w:t>
      </w:r>
    </w:p>
    <w:p w14:paraId="2F5FCA34" w14:textId="77777777" w:rsidR="000E2DD6" w:rsidRPr="00D9421E" w:rsidRDefault="000E2DD6" w:rsidP="00D55A3D">
      <w:pPr>
        <w:autoSpaceDE w:val="0"/>
        <w:autoSpaceDN w:val="0"/>
        <w:adjustRightInd w:val="0"/>
        <w:spacing w:line="276" w:lineRule="auto"/>
        <w:ind w:left="1416" w:firstLine="285"/>
        <w:jc w:val="both"/>
      </w:pPr>
      <w:r w:rsidRPr="00D9421E">
        <w:t>– zabezpieczenia interesów osób trzecich,</w:t>
      </w:r>
    </w:p>
    <w:p w14:paraId="08DCE6D0" w14:textId="77777777" w:rsidR="000E2DD6" w:rsidRPr="00D9421E" w:rsidRDefault="000E2DD6" w:rsidP="00D55A3D">
      <w:pPr>
        <w:autoSpaceDE w:val="0"/>
        <w:autoSpaceDN w:val="0"/>
        <w:adjustRightInd w:val="0"/>
        <w:spacing w:line="276" w:lineRule="auto"/>
        <w:ind w:left="1416" w:firstLine="285"/>
        <w:jc w:val="both"/>
      </w:pPr>
      <w:r w:rsidRPr="00D9421E">
        <w:t>– ochrony środowiska,</w:t>
      </w:r>
    </w:p>
    <w:p w14:paraId="1D8F7CB3" w14:textId="77777777" w:rsidR="000E2DD6" w:rsidRPr="00D9421E" w:rsidRDefault="000E2DD6" w:rsidP="00D55A3D">
      <w:pPr>
        <w:autoSpaceDE w:val="0"/>
        <w:autoSpaceDN w:val="0"/>
        <w:adjustRightInd w:val="0"/>
        <w:spacing w:line="276" w:lineRule="auto"/>
        <w:ind w:left="1416" w:firstLine="285"/>
        <w:jc w:val="both"/>
      </w:pPr>
      <w:r w:rsidRPr="00D9421E">
        <w:t>– warunków bezpieczeństwa pracy,</w:t>
      </w:r>
    </w:p>
    <w:p w14:paraId="24AFAF47" w14:textId="77777777" w:rsidR="000E2DD6" w:rsidRPr="00D9421E" w:rsidRDefault="000E2DD6" w:rsidP="00D55A3D">
      <w:pPr>
        <w:autoSpaceDE w:val="0"/>
        <w:autoSpaceDN w:val="0"/>
        <w:adjustRightInd w:val="0"/>
        <w:spacing w:line="276" w:lineRule="auto"/>
        <w:ind w:left="1416" w:firstLine="285"/>
        <w:jc w:val="both"/>
      </w:pPr>
      <w:r w:rsidRPr="00D9421E">
        <w:t>– zaplecza dla potrzeb wykonawcy,</w:t>
      </w:r>
    </w:p>
    <w:p w14:paraId="02E3FEE1" w14:textId="77777777" w:rsidR="000E2DD6" w:rsidRPr="00D9421E" w:rsidRDefault="000E2DD6" w:rsidP="00D55A3D">
      <w:pPr>
        <w:autoSpaceDE w:val="0"/>
        <w:autoSpaceDN w:val="0"/>
        <w:adjustRightInd w:val="0"/>
        <w:spacing w:line="276" w:lineRule="auto"/>
        <w:ind w:left="1416" w:firstLine="285"/>
        <w:jc w:val="both"/>
      </w:pPr>
      <w:r w:rsidRPr="00D9421E">
        <w:t>– warunków dotyczących organizacji ruchu,</w:t>
      </w:r>
    </w:p>
    <w:p w14:paraId="7FB5A72C" w14:textId="77777777" w:rsidR="000E2DD6" w:rsidRPr="00D9421E" w:rsidRDefault="000E2DD6" w:rsidP="00D55A3D">
      <w:pPr>
        <w:autoSpaceDE w:val="0"/>
        <w:autoSpaceDN w:val="0"/>
        <w:adjustRightInd w:val="0"/>
        <w:spacing w:line="276" w:lineRule="auto"/>
        <w:ind w:left="1416" w:firstLine="285"/>
        <w:jc w:val="both"/>
      </w:pPr>
      <w:r w:rsidRPr="00D9421E">
        <w:t>– ogrodzenia,</w:t>
      </w:r>
      <w:r w:rsidRPr="00D9421E">
        <w:tab/>
      </w:r>
    </w:p>
    <w:p w14:paraId="76DB2DFB" w14:textId="77777777" w:rsidR="000E2DD6" w:rsidRPr="00D9421E" w:rsidRDefault="000E2DD6" w:rsidP="00D55A3D">
      <w:pPr>
        <w:autoSpaceDE w:val="0"/>
        <w:autoSpaceDN w:val="0"/>
        <w:adjustRightInd w:val="0"/>
        <w:spacing w:line="276" w:lineRule="auto"/>
        <w:ind w:left="1416" w:firstLine="285"/>
        <w:jc w:val="both"/>
      </w:pPr>
      <w:r w:rsidRPr="00D9421E">
        <w:t>– zabezpieczenia chodników i jezdni,</w:t>
      </w:r>
    </w:p>
    <w:p w14:paraId="517FF5C9" w14:textId="77777777" w:rsidR="000E2DD6" w:rsidRPr="00D9421E" w:rsidRDefault="000E2DD6" w:rsidP="00D55A3D">
      <w:pPr>
        <w:autoSpaceDE w:val="0"/>
        <w:autoSpaceDN w:val="0"/>
        <w:adjustRightInd w:val="0"/>
        <w:spacing w:line="276" w:lineRule="auto"/>
        <w:ind w:left="708" w:firstLine="285"/>
        <w:jc w:val="both"/>
      </w:pPr>
      <w:r w:rsidRPr="00D9421E">
        <w:t xml:space="preserve">e) w zależności od zakresu robót budowlanych objętych przedmiotem zamówienia </w:t>
      </w:r>
    </w:p>
    <w:p w14:paraId="350506BF" w14:textId="77777777" w:rsidR="000E2DD6" w:rsidRPr="00D9421E" w:rsidRDefault="000E2DD6" w:rsidP="00D55A3D">
      <w:pPr>
        <w:autoSpaceDE w:val="0"/>
        <w:autoSpaceDN w:val="0"/>
        <w:adjustRightInd w:val="0"/>
        <w:spacing w:line="276" w:lineRule="auto"/>
        <w:ind w:left="708" w:firstLine="285"/>
        <w:jc w:val="both"/>
      </w:pPr>
      <w:r w:rsidRPr="00D9421E">
        <w:t xml:space="preserve">    –  nazwy i kody:</w:t>
      </w:r>
    </w:p>
    <w:p w14:paraId="1CE0A85A" w14:textId="77777777" w:rsidR="000E2DD6" w:rsidRPr="00D9421E" w:rsidRDefault="000E2DD6" w:rsidP="00D55A3D">
      <w:pPr>
        <w:autoSpaceDE w:val="0"/>
        <w:autoSpaceDN w:val="0"/>
        <w:adjustRightInd w:val="0"/>
        <w:spacing w:line="276" w:lineRule="auto"/>
        <w:ind w:left="1276"/>
        <w:jc w:val="both"/>
      </w:pPr>
      <w:r w:rsidRPr="00D9421E">
        <w:t>– grup robót,</w:t>
      </w:r>
    </w:p>
    <w:p w14:paraId="71A74BCD" w14:textId="77777777" w:rsidR="000E2DD6" w:rsidRPr="00D9421E" w:rsidRDefault="000E2DD6" w:rsidP="00D55A3D">
      <w:pPr>
        <w:autoSpaceDE w:val="0"/>
        <w:autoSpaceDN w:val="0"/>
        <w:adjustRightInd w:val="0"/>
        <w:spacing w:line="276" w:lineRule="auto"/>
        <w:ind w:left="1276"/>
        <w:jc w:val="both"/>
      </w:pPr>
      <w:r w:rsidRPr="00D9421E">
        <w:t>– klas robót,</w:t>
      </w:r>
    </w:p>
    <w:p w14:paraId="3A13DFC6" w14:textId="77777777" w:rsidR="000E2DD6" w:rsidRPr="00D9421E" w:rsidRDefault="000E2DD6" w:rsidP="00D55A3D">
      <w:pPr>
        <w:autoSpaceDE w:val="0"/>
        <w:autoSpaceDN w:val="0"/>
        <w:adjustRightInd w:val="0"/>
        <w:spacing w:line="276" w:lineRule="auto"/>
        <w:ind w:left="1276"/>
        <w:jc w:val="both"/>
      </w:pPr>
      <w:r w:rsidRPr="00D9421E">
        <w:t>– kategorii robót,</w:t>
      </w:r>
    </w:p>
    <w:p w14:paraId="277C82C7" w14:textId="77777777" w:rsidR="000E2DD6" w:rsidRPr="00D9421E" w:rsidRDefault="000E2DD6" w:rsidP="00D55A3D">
      <w:pPr>
        <w:autoSpaceDE w:val="0"/>
        <w:autoSpaceDN w:val="0"/>
        <w:adjustRightInd w:val="0"/>
        <w:spacing w:line="276" w:lineRule="auto"/>
        <w:ind w:left="993"/>
        <w:jc w:val="both"/>
      </w:pPr>
      <w:r w:rsidRPr="00D9421E">
        <w:t xml:space="preserve">f) określenia podstawowe, zawierające definicje pojęć i określeń nigdzie wcześniej niezdefiniowanych, a wymagających zdefiniowania w celu jednoznacznego rozumienia </w:t>
      </w:r>
      <w:r w:rsidRPr="00D9421E">
        <w:lastRenderedPageBreak/>
        <w:t>zapisów dokumentacji projektowej i specyfikacji technicznej wykonania i odbioru robót budowlanych;</w:t>
      </w:r>
    </w:p>
    <w:p w14:paraId="6EB1C995" w14:textId="77777777" w:rsidR="000E2DD6" w:rsidRPr="00D9421E" w:rsidRDefault="000E2DD6" w:rsidP="00D55A3D">
      <w:pPr>
        <w:autoSpaceDE w:val="0"/>
        <w:autoSpaceDN w:val="0"/>
        <w:adjustRightInd w:val="0"/>
        <w:spacing w:line="276" w:lineRule="auto"/>
        <w:ind w:firstLine="426"/>
        <w:jc w:val="both"/>
      </w:pPr>
      <w:r w:rsidRPr="00D9421E">
        <w:t>5. Wymagania dotyczące właściwości wyrobów budowlanych oraz niezbędne wymagania</w:t>
      </w:r>
    </w:p>
    <w:p w14:paraId="358F494C" w14:textId="77777777" w:rsidR="000E2DD6" w:rsidRPr="00D9421E" w:rsidRDefault="000E2DD6" w:rsidP="00D55A3D">
      <w:pPr>
        <w:autoSpaceDE w:val="0"/>
        <w:autoSpaceDN w:val="0"/>
        <w:adjustRightInd w:val="0"/>
        <w:spacing w:line="276" w:lineRule="auto"/>
        <w:ind w:firstLine="426"/>
        <w:jc w:val="both"/>
      </w:pPr>
      <w:r w:rsidRPr="00D9421E">
        <w:t xml:space="preserve">    związane z ich przechowywaniem, transportem, warunkami dostawy, składowaniem </w:t>
      </w:r>
    </w:p>
    <w:p w14:paraId="54FBBF4D" w14:textId="77777777" w:rsidR="000E2DD6" w:rsidRPr="00D9421E" w:rsidRDefault="000E2DD6" w:rsidP="00D55A3D">
      <w:pPr>
        <w:autoSpaceDE w:val="0"/>
        <w:autoSpaceDN w:val="0"/>
        <w:adjustRightInd w:val="0"/>
        <w:spacing w:line="276" w:lineRule="auto"/>
        <w:ind w:firstLine="426"/>
        <w:jc w:val="both"/>
      </w:pPr>
      <w:r w:rsidRPr="00D9421E">
        <w:t xml:space="preserve">    i kontrolą jakości – poszczególne wymagania odnosi się do postanowień norm;</w:t>
      </w:r>
    </w:p>
    <w:p w14:paraId="58E6CCE1" w14:textId="77777777" w:rsidR="000E2DD6" w:rsidRPr="00D9421E" w:rsidRDefault="000E2DD6" w:rsidP="00D55A3D">
      <w:pPr>
        <w:autoSpaceDE w:val="0"/>
        <w:autoSpaceDN w:val="0"/>
        <w:adjustRightInd w:val="0"/>
        <w:spacing w:line="276" w:lineRule="auto"/>
        <w:ind w:firstLine="426"/>
        <w:jc w:val="both"/>
      </w:pPr>
      <w:r w:rsidRPr="00D9421E">
        <w:t>6. Wymagania dotyczące sprzętu i maszyn niezbędnych lub zalecanych do wykonania robót</w:t>
      </w:r>
    </w:p>
    <w:p w14:paraId="294EC0C3" w14:textId="77777777" w:rsidR="000E2DD6" w:rsidRPr="00D9421E" w:rsidRDefault="000E2DD6" w:rsidP="00D55A3D">
      <w:pPr>
        <w:autoSpaceDE w:val="0"/>
        <w:autoSpaceDN w:val="0"/>
        <w:adjustRightInd w:val="0"/>
        <w:spacing w:line="276" w:lineRule="auto"/>
        <w:ind w:firstLine="426"/>
        <w:jc w:val="both"/>
      </w:pPr>
      <w:r w:rsidRPr="00D9421E">
        <w:t xml:space="preserve">    budowlanych zgodnie z założoną jakością;</w:t>
      </w:r>
    </w:p>
    <w:p w14:paraId="4D45B754" w14:textId="77777777" w:rsidR="000E2DD6" w:rsidRPr="00D9421E" w:rsidRDefault="000E2DD6" w:rsidP="00D55A3D">
      <w:pPr>
        <w:autoSpaceDE w:val="0"/>
        <w:autoSpaceDN w:val="0"/>
        <w:adjustRightInd w:val="0"/>
        <w:spacing w:line="276" w:lineRule="auto"/>
        <w:ind w:firstLine="426"/>
        <w:jc w:val="both"/>
      </w:pPr>
      <w:r w:rsidRPr="00D9421E">
        <w:t>7. Wymagania dotyczące środków transportu;</w:t>
      </w:r>
    </w:p>
    <w:p w14:paraId="0696FE17" w14:textId="77777777" w:rsidR="000E2DD6" w:rsidRPr="00D9421E" w:rsidRDefault="000E2DD6" w:rsidP="00D55A3D">
      <w:pPr>
        <w:autoSpaceDE w:val="0"/>
        <w:autoSpaceDN w:val="0"/>
        <w:adjustRightInd w:val="0"/>
        <w:spacing w:line="276" w:lineRule="auto"/>
        <w:ind w:left="709" w:hanging="283"/>
        <w:jc w:val="both"/>
      </w:pPr>
      <w:r w:rsidRPr="00D9421E">
        <w:t>8. 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14:paraId="699E7366" w14:textId="77777777" w:rsidR="000E2DD6" w:rsidRPr="00D9421E" w:rsidRDefault="000E2DD6" w:rsidP="00D55A3D">
      <w:pPr>
        <w:autoSpaceDE w:val="0"/>
        <w:autoSpaceDN w:val="0"/>
        <w:adjustRightInd w:val="0"/>
        <w:spacing w:line="276" w:lineRule="auto"/>
        <w:ind w:firstLine="426"/>
      </w:pPr>
      <w:r w:rsidRPr="00D9421E">
        <w:t xml:space="preserve">9.  Opis działań związanych z kontrolą, badaniami oraz odbiorem wyrobów i robót </w:t>
      </w:r>
    </w:p>
    <w:p w14:paraId="7EBDEEFC" w14:textId="77777777" w:rsidR="000E2DD6" w:rsidRPr="00D9421E" w:rsidRDefault="000E2DD6" w:rsidP="00D55A3D">
      <w:pPr>
        <w:autoSpaceDE w:val="0"/>
        <w:autoSpaceDN w:val="0"/>
        <w:adjustRightInd w:val="0"/>
        <w:spacing w:line="276" w:lineRule="auto"/>
        <w:ind w:firstLine="426"/>
      </w:pPr>
      <w:r w:rsidRPr="00D9421E">
        <w:t xml:space="preserve">      budowlanych w nawiązaniu do dokumentów odniesienia;</w:t>
      </w:r>
    </w:p>
    <w:p w14:paraId="57863F11" w14:textId="77777777" w:rsidR="000E2DD6" w:rsidRPr="00D9421E" w:rsidRDefault="000E2DD6" w:rsidP="00D55A3D">
      <w:pPr>
        <w:autoSpaceDE w:val="0"/>
        <w:autoSpaceDN w:val="0"/>
        <w:adjustRightInd w:val="0"/>
        <w:spacing w:line="276" w:lineRule="auto"/>
        <w:ind w:firstLine="426"/>
      </w:pPr>
      <w:r w:rsidRPr="00D9421E">
        <w:t>10. Wymagania dotyczące przedmiaru i obmiaru robót;</w:t>
      </w:r>
    </w:p>
    <w:p w14:paraId="542E6363" w14:textId="77777777" w:rsidR="000E2DD6" w:rsidRPr="00D9421E" w:rsidRDefault="000E2DD6" w:rsidP="00D55A3D">
      <w:pPr>
        <w:autoSpaceDE w:val="0"/>
        <w:autoSpaceDN w:val="0"/>
        <w:adjustRightInd w:val="0"/>
        <w:spacing w:line="276" w:lineRule="auto"/>
        <w:ind w:firstLine="426"/>
        <w:jc w:val="both"/>
      </w:pPr>
      <w:r w:rsidRPr="00D9421E">
        <w:t>11. Opis sposobu odbioru robót budowlanych;</w:t>
      </w:r>
    </w:p>
    <w:p w14:paraId="12A7C29B" w14:textId="77777777" w:rsidR="000E2DD6" w:rsidRPr="00D9421E" w:rsidRDefault="000E2DD6" w:rsidP="00D55A3D">
      <w:pPr>
        <w:autoSpaceDE w:val="0"/>
        <w:autoSpaceDN w:val="0"/>
        <w:adjustRightInd w:val="0"/>
        <w:spacing w:line="276" w:lineRule="auto"/>
        <w:ind w:firstLine="426"/>
        <w:jc w:val="both"/>
      </w:pPr>
      <w:r w:rsidRPr="00D9421E">
        <w:t>12. Opis sposobu rozliczenia robót tymczasowych i prac towarzyszących;</w:t>
      </w:r>
    </w:p>
    <w:p w14:paraId="48E16E87" w14:textId="77777777" w:rsidR="000E2DD6" w:rsidRPr="00D9421E" w:rsidRDefault="000E2DD6" w:rsidP="00D55A3D">
      <w:pPr>
        <w:autoSpaceDE w:val="0"/>
        <w:autoSpaceDN w:val="0"/>
        <w:adjustRightInd w:val="0"/>
        <w:spacing w:line="276" w:lineRule="auto"/>
        <w:ind w:left="708" w:hanging="282"/>
      </w:pPr>
      <w:r w:rsidRPr="00D9421E">
        <w:t>13.  Dokumenty odniesienia – dokumenty będące podstawą do wykonania robót budowlanych, w tym wszystkie elementy dokumentacji projektowej, normy, aprobaty techniczne oraz inne dokumenty i ustalenia techniczne;</w:t>
      </w:r>
    </w:p>
    <w:p w14:paraId="0B5A100E" w14:textId="77777777" w:rsidR="000E2DD6" w:rsidRPr="00D9421E" w:rsidRDefault="000E2DD6" w:rsidP="00D55A3D">
      <w:pPr>
        <w:autoSpaceDE w:val="0"/>
        <w:autoSpaceDN w:val="0"/>
        <w:adjustRightInd w:val="0"/>
        <w:spacing w:line="276" w:lineRule="auto"/>
        <w:ind w:left="708"/>
        <w:jc w:val="both"/>
      </w:pPr>
    </w:p>
    <w:p w14:paraId="1926A8DA" w14:textId="77777777" w:rsidR="000E2DD6" w:rsidRPr="00D9421E" w:rsidRDefault="000E2DD6" w:rsidP="000E2DD6">
      <w:pPr>
        <w:autoSpaceDE w:val="0"/>
        <w:autoSpaceDN w:val="0"/>
        <w:adjustRightInd w:val="0"/>
        <w:spacing w:line="276" w:lineRule="auto"/>
        <w:ind w:left="708"/>
        <w:jc w:val="both"/>
      </w:pPr>
    </w:p>
    <w:p w14:paraId="7B287CC6" w14:textId="77777777" w:rsidR="000E2DD6" w:rsidRPr="00D9421E" w:rsidRDefault="000E2DD6" w:rsidP="00D26554">
      <w:pPr>
        <w:widowControl w:val="0"/>
        <w:numPr>
          <w:ilvl w:val="1"/>
          <w:numId w:val="71"/>
        </w:numPr>
        <w:autoSpaceDE w:val="0"/>
        <w:autoSpaceDN w:val="0"/>
        <w:adjustRightInd w:val="0"/>
        <w:spacing w:line="276" w:lineRule="auto"/>
        <w:ind w:right="28"/>
        <w:jc w:val="both"/>
        <w:rPr>
          <w:b/>
          <w:bCs/>
          <w:u w:val="single"/>
        </w:rPr>
      </w:pPr>
      <w:r w:rsidRPr="00D9421E">
        <w:rPr>
          <w:b/>
          <w:bCs/>
          <w:u w:val="single"/>
        </w:rPr>
        <w:t xml:space="preserve">Przedmiary i Kosztorysy Inwestorskie, </w:t>
      </w:r>
    </w:p>
    <w:p w14:paraId="5B47A001" w14:textId="77777777" w:rsidR="000E2DD6" w:rsidRPr="00D9421E" w:rsidRDefault="000E2DD6" w:rsidP="000E2DD6">
      <w:pPr>
        <w:widowControl w:val="0"/>
        <w:autoSpaceDE w:val="0"/>
        <w:autoSpaceDN w:val="0"/>
        <w:adjustRightInd w:val="0"/>
        <w:spacing w:line="276" w:lineRule="auto"/>
        <w:ind w:left="709" w:right="28"/>
        <w:jc w:val="both"/>
      </w:pPr>
    </w:p>
    <w:p w14:paraId="65D22BBD"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Przedmiar robót powinien zawierać zestawienie przewidywanych do wykonania robót podstawowych rozumianych, jako minimalny zakres prac, które po wykonaniu są możliwe do odebrania pod względem ilości i wymogów jakościowych. Muszą one dodatkowo uwzględniać przyjęty stopień scalenia robót. </w:t>
      </w:r>
    </w:p>
    <w:p w14:paraId="4AE4E8A5" w14:textId="77777777" w:rsidR="000E2DD6" w:rsidRPr="00D9421E" w:rsidRDefault="000E2DD6" w:rsidP="000E2DD6">
      <w:pPr>
        <w:widowControl w:val="0"/>
        <w:autoSpaceDE w:val="0"/>
        <w:autoSpaceDN w:val="0"/>
        <w:adjustRightInd w:val="0"/>
        <w:spacing w:line="276" w:lineRule="auto"/>
        <w:ind w:left="284" w:right="24"/>
        <w:jc w:val="both"/>
        <w:rPr>
          <w:b/>
          <w:u w:val="single"/>
        </w:rPr>
      </w:pPr>
      <w:r w:rsidRPr="00D9421E">
        <w:t xml:space="preserve">W przedmiarze, roboty budowlane powinny być zestawione w kolejności technologicznej ich wykonania wraz ze szczegółowym opisem </w:t>
      </w:r>
      <w:r w:rsidRPr="00D9421E">
        <w:rPr>
          <w:b/>
          <w:u w:val="single"/>
        </w:rPr>
        <w:t>i ze wskazaniem dokładnej lokalizacji (tom, rozdział, str.) w  szczegółowych specyfikacji technicznych wykonania i odbioru robót budowlanych</w:t>
      </w:r>
      <w:r w:rsidRPr="00D9421E">
        <w:t>, z wyliczeniem i zestawieniem ilości jednostek przedmiarowych robót podstawowych.</w:t>
      </w:r>
    </w:p>
    <w:p w14:paraId="4ABDECDD"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Przedmiar musi zawierać tabelę przedmiarów opracowaną z taką szczegółowością, która pozwoli Zamawiającemu na kontrolę obliczeń – zawarcie jedynie pozycji wynikowych jest niedopuszczalne. </w:t>
      </w:r>
    </w:p>
    <w:p w14:paraId="7334BBD7" w14:textId="77777777" w:rsidR="000E2DD6" w:rsidRPr="00D9421E" w:rsidRDefault="000E2DD6" w:rsidP="000E2DD6">
      <w:pPr>
        <w:widowControl w:val="0"/>
        <w:autoSpaceDE w:val="0"/>
        <w:autoSpaceDN w:val="0"/>
        <w:adjustRightInd w:val="0"/>
        <w:spacing w:line="276" w:lineRule="auto"/>
        <w:ind w:left="284" w:right="24"/>
        <w:jc w:val="both"/>
      </w:pPr>
    </w:p>
    <w:p w14:paraId="491713FA"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Opracowanie przedmiarów robót z kosztorysem składać się powinno z: </w:t>
      </w:r>
    </w:p>
    <w:p w14:paraId="156634D1" w14:textId="77777777" w:rsidR="000E2DD6" w:rsidRPr="00D9421E" w:rsidRDefault="000E2DD6" w:rsidP="000E2DD6">
      <w:pPr>
        <w:widowControl w:val="0"/>
        <w:autoSpaceDE w:val="0"/>
        <w:autoSpaceDN w:val="0"/>
        <w:adjustRightInd w:val="0"/>
        <w:spacing w:line="276" w:lineRule="auto"/>
        <w:ind w:left="284" w:right="24"/>
        <w:jc w:val="both"/>
      </w:pPr>
      <w:r w:rsidRPr="00D9421E">
        <w:t>- karty tytułowej - zawierać powinna następujące informacje: nazwę nadaną</w:t>
      </w:r>
      <w:r w:rsidRPr="00D9421E">
        <w:br/>
        <w:t>zamówieniu przez Zamawiającego, nazwy i kody grup, klas i kategorii robót, adres obiektu budowlanego, nazwę i adres Zamawiającego, datę opracowania przedmiaru robót.</w:t>
      </w:r>
    </w:p>
    <w:p w14:paraId="0D04E4FC"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 krótkie charakterystyki obiektu, </w:t>
      </w:r>
    </w:p>
    <w:p w14:paraId="0FD14DB9" w14:textId="77777777" w:rsidR="000E2DD6" w:rsidRPr="00D9421E" w:rsidRDefault="000E2DD6" w:rsidP="000E2DD6">
      <w:pPr>
        <w:widowControl w:val="0"/>
        <w:autoSpaceDE w:val="0"/>
        <w:autoSpaceDN w:val="0"/>
        <w:adjustRightInd w:val="0"/>
        <w:spacing w:line="276" w:lineRule="auto"/>
        <w:ind w:left="284" w:right="24"/>
        <w:jc w:val="both"/>
      </w:pPr>
      <w:r w:rsidRPr="00D9421E">
        <w:t>- spisu,</w:t>
      </w:r>
    </w:p>
    <w:p w14:paraId="6B9F7232"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 działów przedmiaru robót - powinny przedstawiać podział wszystkich robót budowlanych w danym obiekcie na grupy robót według Wspólnego Słownika Zamówień. Dalszy podział, w ramach działu, przedmiaru robót należy opracować według systematyki ustalonej indywidualnie lub na podstawie </w:t>
      </w:r>
      <w:r w:rsidRPr="00D9421E">
        <w:lastRenderedPageBreak/>
        <w:t>systematyki stosowanej w publikacjach zawierających kosztorysowe normy nakładów rzeczowych. Grupa robót dotycząca przygotowania robót powinna stanowić odrębny dział przedmiaru.</w:t>
      </w:r>
    </w:p>
    <w:p w14:paraId="5EECC6A6" w14:textId="77777777" w:rsidR="000E2DD6" w:rsidRPr="00D9421E" w:rsidRDefault="000E2DD6" w:rsidP="000E2DD6">
      <w:pPr>
        <w:widowControl w:val="0"/>
        <w:autoSpaceDE w:val="0"/>
        <w:autoSpaceDN w:val="0"/>
        <w:adjustRightInd w:val="0"/>
        <w:spacing w:line="276" w:lineRule="auto"/>
        <w:ind w:left="284" w:right="24"/>
        <w:jc w:val="both"/>
      </w:pPr>
      <w:r w:rsidRPr="00D9421E">
        <w:t>- tabeli przedmiaru robót - powinny zawierać pozycje przedmiarowe odpowiadające robotom podstawowym, rozumianym, jako minimalny zakres prac, które po wykonaniu są możliwe do odebrania pod względem ilości i wymogów jakościowych oraz uwzględniają przyjęty stopień scalenia robót. W tabelach przedmiaru robót nie uwzględnia się robót tymczasowych robót, które są projektowane i wykonywane, jako potrzebne do wykonania robót podstawowych, ale nie są przekazywane Zamawiającemu i są usuwane po wykonaniu robót podstawowych, z wyłączeniem przypadków, gdy istnieją uzasadnione podstawy do ich odrębnego rozliczania.</w:t>
      </w:r>
    </w:p>
    <w:p w14:paraId="3C8DAA18" w14:textId="77777777" w:rsidR="000E2DD6" w:rsidRPr="00D9421E" w:rsidRDefault="000E2DD6" w:rsidP="000E2DD6">
      <w:pPr>
        <w:widowControl w:val="0"/>
        <w:autoSpaceDE w:val="0"/>
        <w:autoSpaceDN w:val="0"/>
        <w:adjustRightInd w:val="0"/>
        <w:spacing w:line="276" w:lineRule="auto"/>
        <w:ind w:left="284" w:right="24"/>
        <w:jc w:val="both"/>
      </w:pPr>
    </w:p>
    <w:p w14:paraId="21C321C1" w14:textId="77777777" w:rsidR="000E2DD6" w:rsidRPr="00D9421E" w:rsidRDefault="000E2DD6" w:rsidP="000E2DD6">
      <w:pPr>
        <w:widowControl w:val="0"/>
        <w:autoSpaceDE w:val="0"/>
        <w:autoSpaceDN w:val="0"/>
        <w:adjustRightInd w:val="0"/>
        <w:spacing w:line="276" w:lineRule="auto"/>
        <w:ind w:left="284" w:right="24"/>
        <w:jc w:val="both"/>
      </w:pPr>
      <w:r w:rsidRPr="00D9421E">
        <w:t>Wzór tabeli przedmiaru poniżej:</w:t>
      </w:r>
    </w:p>
    <w:p w14:paraId="55F2A415" w14:textId="77777777" w:rsidR="000E2DD6" w:rsidRPr="00D9421E" w:rsidRDefault="000E2DD6" w:rsidP="000E2DD6">
      <w:pPr>
        <w:widowControl w:val="0"/>
        <w:autoSpaceDE w:val="0"/>
        <w:autoSpaceDN w:val="0"/>
        <w:adjustRightInd w:val="0"/>
        <w:spacing w:line="276" w:lineRule="auto"/>
        <w:ind w:left="284" w:right="24"/>
        <w:jc w:val="both"/>
      </w:pPr>
    </w:p>
    <w:p w14:paraId="588D9198" w14:textId="77777777" w:rsidR="000E2DD6" w:rsidRPr="00D9421E" w:rsidRDefault="000E2DD6" w:rsidP="000E2DD6">
      <w:pPr>
        <w:widowControl w:val="0"/>
        <w:autoSpaceDE w:val="0"/>
        <w:autoSpaceDN w:val="0"/>
        <w:adjustRightInd w:val="0"/>
        <w:spacing w:line="276" w:lineRule="auto"/>
        <w:ind w:left="284" w:right="24"/>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37"/>
        <w:gridCol w:w="1475"/>
        <w:gridCol w:w="2509"/>
        <w:gridCol w:w="1390"/>
        <w:gridCol w:w="944"/>
      </w:tblGrid>
      <w:tr w:rsidR="000E2DD6" w:rsidRPr="00D9421E" w14:paraId="70D3BB72" w14:textId="77777777" w:rsidTr="00617B97">
        <w:tc>
          <w:tcPr>
            <w:tcW w:w="369" w:type="dxa"/>
            <w:shd w:val="clear" w:color="auto" w:fill="auto"/>
          </w:tcPr>
          <w:p w14:paraId="4A175780" w14:textId="77777777" w:rsidR="000E2DD6" w:rsidRPr="00D9421E" w:rsidRDefault="000E2DD6" w:rsidP="00617B97">
            <w:pPr>
              <w:spacing w:line="276" w:lineRule="auto"/>
              <w:jc w:val="both"/>
            </w:pPr>
            <w:r w:rsidRPr="00D9421E">
              <w:t>Lp.</w:t>
            </w:r>
          </w:p>
        </w:tc>
        <w:tc>
          <w:tcPr>
            <w:tcW w:w="2128" w:type="dxa"/>
            <w:shd w:val="clear" w:color="auto" w:fill="auto"/>
          </w:tcPr>
          <w:p w14:paraId="7C8496D3" w14:textId="77777777" w:rsidR="000E2DD6" w:rsidRPr="00D9421E" w:rsidRDefault="000E2DD6" w:rsidP="00617B97">
            <w:pPr>
              <w:spacing w:line="276" w:lineRule="auto"/>
              <w:jc w:val="both"/>
            </w:pPr>
            <w:r w:rsidRPr="00D9421E">
              <w:t>Numer rysunku wg. dok. technicznej/branża</w:t>
            </w:r>
          </w:p>
        </w:tc>
        <w:tc>
          <w:tcPr>
            <w:tcW w:w="1475" w:type="dxa"/>
            <w:shd w:val="clear" w:color="auto" w:fill="auto"/>
          </w:tcPr>
          <w:p w14:paraId="059B07E1" w14:textId="77777777" w:rsidR="000E2DD6" w:rsidRPr="00D9421E" w:rsidRDefault="000E2DD6" w:rsidP="00617B97">
            <w:pPr>
              <w:spacing w:line="276" w:lineRule="auto"/>
              <w:jc w:val="both"/>
            </w:pPr>
            <w:r w:rsidRPr="00D9421E">
              <w:t>Nr specyfikacji technicznej</w:t>
            </w:r>
          </w:p>
        </w:tc>
        <w:tc>
          <w:tcPr>
            <w:tcW w:w="2447" w:type="dxa"/>
            <w:shd w:val="clear" w:color="auto" w:fill="auto"/>
          </w:tcPr>
          <w:p w14:paraId="2789F385" w14:textId="77777777" w:rsidR="000E2DD6" w:rsidRPr="00D9421E" w:rsidRDefault="000E2DD6" w:rsidP="00617B97">
            <w:pPr>
              <w:spacing w:line="276" w:lineRule="auto"/>
              <w:jc w:val="both"/>
            </w:pPr>
            <w:r w:rsidRPr="00D9421E">
              <w:t>Nazwa/Opis/Obliczenia</w:t>
            </w:r>
          </w:p>
        </w:tc>
        <w:tc>
          <w:tcPr>
            <w:tcW w:w="1390" w:type="dxa"/>
            <w:shd w:val="clear" w:color="auto" w:fill="auto"/>
          </w:tcPr>
          <w:p w14:paraId="724FF24E" w14:textId="77777777" w:rsidR="000E2DD6" w:rsidRPr="00D9421E" w:rsidRDefault="000E2DD6" w:rsidP="00617B97">
            <w:pPr>
              <w:spacing w:line="276" w:lineRule="auto"/>
              <w:jc w:val="both"/>
            </w:pPr>
            <w:proofErr w:type="spellStart"/>
            <w:r w:rsidRPr="00D9421E">
              <w:t>Jedn.miary</w:t>
            </w:r>
            <w:proofErr w:type="spellEnd"/>
          </w:p>
        </w:tc>
        <w:tc>
          <w:tcPr>
            <w:tcW w:w="944" w:type="dxa"/>
            <w:shd w:val="clear" w:color="auto" w:fill="auto"/>
          </w:tcPr>
          <w:p w14:paraId="000F94FF" w14:textId="77777777" w:rsidR="000E2DD6" w:rsidRPr="00D9421E" w:rsidRDefault="000E2DD6" w:rsidP="00617B97">
            <w:pPr>
              <w:spacing w:line="276" w:lineRule="auto"/>
              <w:jc w:val="both"/>
            </w:pPr>
            <w:r w:rsidRPr="00D9421E">
              <w:t>Ilość</w:t>
            </w:r>
          </w:p>
        </w:tc>
      </w:tr>
      <w:tr w:rsidR="000E2DD6" w:rsidRPr="00D9421E" w14:paraId="5BEEBBE1" w14:textId="77777777" w:rsidTr="00617B97">
        <w:tc>
          <w:tcPr>
            <w:tcW w:w="369" w:type="dxa"/>
            <w:shd w:val="clear" w:color="auto" w:fill="auto"/>
          </w:tcPr>
          <w:p w14:paraId="05CB0931" w14:textId="77777777" w:rsidR="000E2DD6" w:rsidRPr="00D9421E" w:rsidRDefault="000E2DD6" w:rsidP="00617B97">
            <w:pPr>
              <w:spacing w:line="276" w:lineRule="auto"/>
              <w:jc w:val="both"/>
            </w:pPr>
            <w:r w:rsidRPr="00D9421E">
              <w:t>1</w:t>
            </w:r>
          </w:p>
        </w:tc>
        <w:tc>
          <w:tcPr>
            <w:tcW w:w="2128" w:type="dxa"/>
            <w:shd w:val="clear" w:color="auto" w:fill="auto"/>
          </w:tcPr>
          <w:p w14:paraId="592C58F8" w14:textId="77777777" w:rsidR="000E2DD6" w:rsidRPr="00D9421E" w:rsidRDefault="000E2DD6" w:rsidP="00617B97">
            <w:pPr>
              <w:spacing w:line="276" w:lineRule="auto"/>
              <w:jc w:val="both"/>
            </w:pPr>
            <w:r w:rsidRPr="00D9421E">
              <w:t>2</w:t>
            </w:r>
          </w:p>
        </w:tc>
        <w:tc>
          <w:tcPr>
            <w:tcW w:w="1475" w:type="dxa"/>
            <w:shd w:val="clear" w:color="auto" w:fill="auto"/>
          </w:tcPr>
          <w:p w14:paraId="155DF677" w14:textId="77777777" w:rsidR="000E2DD6" w:rsidRPr="00D9421E" w:rsidRDefault="000E2DD6" w:rsidP="00617B97">
            <w:pPr>
              <w:spacing w:line="276" w:lineRule="auto"/>
              <w:jc w:val="both"/>
            </w:pPr>
            <w:r w:rsidRPr="00D9421E">
              <w:t>3</w:t>
            </w:r>
          </w:p>
        </w:tc>
        <w:tc>
          <w:tcPr>
            <w:tcW w:w="2447" w:type="dxa"/>
            <w:shd w:val="clear" w:color="auto" w:fill="auto"/>
          </w:tcPr>
          <w:p w14:paraId="50C4FAF0" w14:textId="77777777" w:rsidR="000E2DD6" w:rsidRPr="00D9421E" w:rsidRDefault="000E2DD6" w:rsidP="00617B97">
            <w:pPr>
              <w:spacing w:line="276" w:lineRule="auto"/>
              <w:jc w:val="both"/>
            </w:pPr>
            <w:r w:rsidRPr="00D9421E">
              <w:t>4</w:t>
            </w:r>
          </w:p>
        </w:tc>
        <w:tc>
          <w:tcPr>
            <w:tcW w:w="1390" w:type="dxa"/>
            <w:shd w:val="clear" w:color="auto" w:fill="auto"/>
          </w:tcPr>
          <w:p w14:paraId="2FDB9C82" w14:textId="77777777" w:rsidR="000E2DD6" w:rsidRPr="00D9421E" w:rsidRDefault="000E2DD6" w:rsidP="00617B97">
            <w:pPr>
              <w:spacing w:line="276" w:lineRule="auto"/>
              <w:jc w:val="both"/>
            </w:pPr>
            <w:r w:rsidRPr="00D9421E">
              <w:t>5</w:t>
            </w:r>
          </w:p>
        </w:tc>
        <w:tc>
          <w:tcPr>
            <w:tcW w:w="944" w:type="dxa"/>
            <w:shd w:val="clear" w:color="auto" w:fill="auto"/>
          </w:tcPr>
          <w:p w14:paraId="17100078" w14:textId="77777777" w:rsidR="000E2DD6" w:rsidRPr="00D9421E" w:rsidRDefault="000E2DD6" w:rsidP="00617B97">
            <w:pPr>
              <w:spacing w:line="276" w:lineRule="auto"/>
              <w:jc w:val="both"/>
            </w:pPr>
            <w:r w:rsidRPr="00D9421E">
              <w:t>6</w:t>
            </w:r>
          </w:p>
        </w:tc>
      </w:tr>
      <w:tr w:rsidR="000E2DD6" w:rsidRPr="00D9421E" w14:paraId="77906D83" w14:textId="77777777" w:rsidTr="00617B97">
        <w:tc>
          <w:tcPr>
            <w:tcW w:w="369" w:type="dxa"/>
            <w:shd w:val="clear" w:color="auto" w:fill="auto"/>
          </w:tcPr>
          <w:p w14:paraId="70AAA118" w14:textId="77777777" w:rsidR="000E2DD6" w:rsidRPr="00D9421E" w:rsidRDefault="000E2DD6" w:rsidP="00617B97">
            <w:pPr>
              <w:spacing w:line="276" w:lineRule="auto"/>
              <w:jc w:val="both"/>
            </w:pPr>
          </w:p>
        </w:tc>
        <w:tc>
          <w:tcPr>
            <w:tcW w:w="2128" w:type="dxa"/>
            <w:shd w:val="clear" w:color="auto" w:fill="auto"/>
          </w:tcPr>
          <w:p w14:paraId="5CF3074F" w14:textId="77777777" w:rsidR="000E2DD6" w:rsidRPr="00D9421E" w:rsidRDefault="000E2DD6" w:rsidP="00617B97">
            <w:pPr>
              <w:spacing w:line="276" w:lineRule="auto"/>
              <w:jc w:val="both"/>
            </w:pPr>
          </w:p>
        </w:tc>
        <w:tc>
          <w:tcPr>
            <w:tcW w:w="1475" w:type="dxa"/>
            <w:shd w:val="clear" w:color="auto" w:fill="auto"/>
          </w:tcPr>
          <w:p w14:paraId="726C499F" w14:textId="77777777" w:rsidR="000E2DD6" w:rsidRPr="00D9421E" w:rsidRDefault="000E2DD6" w:rsidP="00617B97">
            <w:pPr>
              <w:spacing w:line="276" w:lineRule="auto"/>
              <w:jc w:val="both"/>
            </w:pPr>
          </w:p>
        </w:tc>
        <w:tc>
          <w:tcPr>
            <w:tcW w:w="2447" w:type="dxa"/>
            <w:shd w:val="clear" w:color="auto" w:fill="auto"/>
          </w:tcPr>
          <w:p w14:paraId="3F51567E" w14:textId="77777777" w:rsidR="000E2DD6" w:rsidRPr="00D9421E" w:rsidRDefault="000E2DD6" w:rsidP="00617B97">
            <w:pPr>
              <w:spacing w:line="276" w:lineRule="auto"/>
              <w:jc w:val="both"/>
              <w:rPr>
                <w:b/>
              </w:rPr>
            </w:pPr>
            <w:r w:rsidRPr="00D9421E">
              <w:rPr>
                <w:b/>
              </w:rPr>
              <w:t>Ocieplenie budynku</w:t>
            </w:r>
          </w:p>
        </w:tc>
        <w:tc>
          <w:tcPr>
            <w:tcW w:w="1390" w:type="dxa"/>
            <w:shd w:val="clear" w:color="auto" w:fill="auto"/>
          </w:tcPr>
          <w:p w14:paraId="2E6FF1D2" w14:textId="77777777" w:rsidR="000E2DD6" w:rsidRPr="00D9421E" w:rsidRDefault="000E2DD6" w:rsidP="00617B97">
            <w:pPr>
              <w:spacing w:line="276" w:lineRule="auto"/>
              <w:jc w:val="both"/>
            </w:pPr>
          </w:p>
        </w:tc>
        <w:tc>
          <w:tcPr>
            <w:tcW w:w="944" w:type="dxa"/>
            <w:shd w:val="clear" w:color="auto" w:fill="auto"/>
          </w:tcPr>
          <w:p w14:paraId="179CDB29" w14:textId="77777777" w:rsidR="000E2DD6" w:rsidRPr="00D9421E" w:rsidRDefault="000E2DD6" w:rsidP="00617B97">
            <w:pPr>
              <w:spacing w:line="276" w:lineRule="auto"/>
              <w:jc w:val="both"/>
            </w:pPr>
          </w:p>
        </w:tc>
      </w:tr>
      <w:tr w:rsidR="000E2DD6" w:rsidRPr="00D9421E" w14:paraId="2E618D63" w14:textId="77777777" w:rsidTr="00617B97">
        <w:tc>
          <w:tcPr>
            <w:tcW w:w="369" w:type="dxa"/>
            <w:shd w:val="clear" w:color="auto" w:fill="auto"/>
          </w:tcPr>
          <w:p w14:paraId="7AC62E93" w14:textId="77777777" w:rsidR="000E2DD6" w:rsidRPr="00D9421E" w:rsidRDefault="000E2DD6" w:rsidP="00617B97">
            <w:pPr>
              <w:spacing w:line="276" w:lineRule="auto"/>
              <w:jc w:val="both"/>
            </w:pPr>
            <w:r w:rsidRPr="00D9421E">
              <w:t>1</w:t>
            </w:r>
          </w:p>
        </w:tc>
        <w:tc>
          <w:tcPr>
            <w:tcW w:w="2128" w:type="dxa"/>
            <w:shd w:val="clear" w:color="auto" w:fill="auto"/>
          </w:tcPr>
          <w:p w14:paraId="1FF5C480" w14:textId="77777777" w:rsidR="000E2DD6" w:rsidRPr="00D9421E" w:rsidRDefault="000E2DD6" w:rsidP="00617B97">
            <w:pPr>
              <w:spacing w:line="276" w:lineRule="auto"/>
              <w:jc w:val="both"/>
            </w:pPr>
            <w:r w:rsidRPr="00D9421E">
              <w:t>ARCH_PW_A.1.01</w:t>
            </w:r>
          </w:p>
        </w:tc>
        <w:tc>
          <w:tcPr>
            <w:tcW w:w="1475" w:type="dxa"/>
            <w:shd w:val="clear" w:color="auto" w:fill="auto"/>
          </w:tcPr>
          <w:p w14:paraId="32802929" w14:textId="77777777" w:rsidR="000E2DD6" w:rsidRPr="00D9421E" w:rsidRDefault="000E2DD6" w:rsidP="00617B97">
            <w:pPr>
              <w:spacing w:line="276" w:lineRule="auto"/>
              <w:jc w:val="both"/>
            </w:pPr>
            <w:r w:rsidRPr="00D9421E">
              <w:t>ST-01.01</w:t>
            </w:r>
          </w:p>
        </w:tc>
        <w:tc>
          <w:tcPr>
            <w:tcW w:w="2447" w:type="dxa"/>
            <w:shd w:val="clear" w:color="auto" w:fill="auto"/>
          </w:tcPr>
          <w:p w14:paraId="79B7C862" w14:textId="77777777" w:rsidR="000E2DD6" w:rsidRPr="00D9421E" w:rsidRDefault="000E2DD6" w:rsidP="00617B97">
            <w:pPr>
              <w:spacing w:line="276" w:lineRule="auto"/>
              <w:jc w:val="both"/>
            </w:pPr>
            <w:r w:rsidRPr="00D9421E">
              <w:t>Ocieplenie budynku 15cm wełną mineralną z rusztowania</w:t>
            </w:r>
          </w:p>
          <w:p w14:paraId="1A8F442D" w14:textId="77777777" w:rsidR="000E2DD6" w:rsidRPr="00D9421E" w:rsidRDefault="000E2DD6" w:rsidP="00617B97">
            <w:pPr>
              <w:spacing w:line="276" w:lineRule="auto"/>
              <w:jc w:val="both"/>
            </w:pPr>
            <w:r w:rsidRPr="00D9421E">
              <w:t>Elewacja wschodnia</w:t>
            </w:r>
          </w:p>
          <w:p w14:paraId="05372D78" w14:textId="77777777" w:rsidR="000E2DD6" w:rsidRPr="00D9421E" w:rsidRDefault="000E2DD6" w:rsidP="00617B97">
            <w:pPr>
              <w:spacing w:line="276" w:lineRule="auto"/>
              <w:jc w:val="both"/>
            </w:pPr>
            <w:r w:rsidRPr="00D9421E">
              <w:t>12,00*24,60</w:t>
            </w:r>
          </w:p>
          <w:p w14:paraId="30D81422" w14:textId="77777777" w:rsidR="000E2DD6" w:rsidRPr="00D9421E" w:rsidRDefault="000E2DD6" w:rsidP="00617B97">
            <w:pPr>
              <w:spacing w:line="276" w:lineRule="auto"/>
              <w:jc w:val="both"/>
            </w:pPr>
            <w:r w:rsidRPr="00D9421E">
              <w:t>Elewacja zachodnia</w:t>
            </w:r>
          </w:p>
          <w:p w14:paraId="6C893763" w14:textId="77777777" w:rsidR="000E2DD6" w:rsidRPr="00D9421E" w:rsidRDefault="000E2DD6" w:rsidP="00617B97">
            <w:pPr>
              <w:spacing w:line="276" w:lineRule="auto"/>
              <w:jc w:val="both"/>
            </w:pPr>
            <w:r w:rsidRPr="00D9421E">
              <w:t>12,00*23,10</w:t>
            </w:r>
          </w:p>
        </w:tc>
        <w:tc>
          <w:tcPr>
            <w:tcW w:w="1390" w:type="dxa"/>
            <w:shd w:val="clear" w:color="auto" w:fill="auto"/>
          </w:tcPr>
          <w:p w14:paraId="671EC567" w14:textId="77777777" w:rsidR="000E2DD6" w:rsidRPr="00D9421E" w:rsidRDefault="000E2DD6" w:rsidP="00617B97">
            <w:pPr>
              <w:spacing w:line="276" w:lineRule="auto"/>
              <w:jc w:val="both"/>
            </w:pPr>
            <w:r w:rsidRPr="00D9421E">
              <w:t>m2</w:t>
            </w:r>
          </w:p>
          <w:p w14:paraId="2287E4C0" w14:textId="77777777" w:rsidR="000E2DD6" w:rsidRPr="00D9421E" w:rsidRDefault="000E2DD6" w:rsidP="00617B97">
            <w:pPr>
              <w:spacing w:line="276" w:lineRule="auto"/>
              <w:jc w:val="both"/>
            </w:pPr>
          </w:p>
        </w:tc>
        <w:tc>
          <w:tcPr>
            <w:tcW w:w="944" w:type="dxa"/>
            <w:shd w:val="clear" w:color="auto" w:fill="auto"/>
          </w:tcPr>
          <w:p w14:paraId="525F558B" w14:textId="77777777" w:rsidR="000E2DD6" w:rsidRPr="00D9421E" w:rsidRDefault="000E2DD6" w:rsidP="00617B97">
            <w:pPr>
              <w:spacing w:line="276" w:lineRule="auto"/>
              <w:jc w:val="both"/>
            </w:pPr>
            <w:r w:rsidRPr="00D9421E">
              <w:t>572,4</w:t>
            </w:r>
          </w:p>
        </w:tc>
      </w:tr>
    </w:tbl>
    <w:p w14:paraId="6F79EB46" w14:textId="77777777" w:rsidR="000E2DD6" w:rsidRPr="00D9421E" w:rsidRDefault="000E2DD6" w:rsidP="000E2DD6">
      <w:pPr>
        <w:widowControl w:val="0"/>
        <w:autoSpaceDE w:val="0"/>
        <w:autoSpaceDN w:val="0"/>
        <w:adjustRightInd w:val="0"/>
        <w:spacing w:line="276" w:lineRule="auto"/>
        <w:ind w:left="284" w:right="24"/>
        <w:jc w:val="both"/>
      </w:pPr>
    </w:p>
    <w:p w14:paraId="3343D43E" w14:textId="77777777" w:rsidR="000E2DD6" w:rsidRPr="00D9421E" w:rsidRDefault="000E2DD6" w:rsidP="000E2DD6">
      <w:pPr>
        <w:widowControl w:val="0"/>
        <w:autoSpaceDE w:val="0"/>
        <w:autoSpaceDN w:val="0"/>
        <w:adjustRightInd w:val="0"/>
        <w:spacing w:line="276" w:lineRule="auto"/>
        <w:ind w:left="284" w:right="24"/>
        <w:jc w:val="both"/>
      </w:pPr>
      <w:r w:rsidRPr="00D9421E">
        <w:t>- tabele kosztorysów i pozycje scalonych podstawowych elementów wraz listą przyjętych cen materiałów i kosztem robocizny ze wskazaniem z jakiego okresu jest stan przyjętych cen.</w:t>
      </w:r>
    </w:p>
    <w:p w14:paraId="4C321315" w14:textId="77777777" w:rsidR="000E2DD6" w:rsidRPr="00D9421E" w:rsidRDefault="000E2DD6" w:rsidP="000E2DD6">
      <w:pPr>
        <w:widowControl w:val="0"/>
        <w:autoSpaceDE w:val="0"/>
        <w:autoSpaceDN w:val="0"/>
        <w:adjustRightInd w:val="0"/>
        <w:spacing w:line="276" w:lineRule="auto"/>
        <w:ind w:left="284" w:right="24"/>
        <w:jc w:val="both"/>
      </w:pPr>
    </w:p>
    <w:p w14:paraId="3812EE30" w14:textId="77777777" w:rsidR="000E2DD6" w:rsidRPr="00D9421E" w:rsidRDefault="000E2DD6" w:rsidP="000E2DD6">
      <w:pPr>
        <w:widowControl w:val="0"/>
        <w:autoSpaceDE w:val="0"/>
        <w:autoSpaceDN w:val="0"/>
        <w:adjustRightInd w:val="0"/>
        <w:spacing w:line="276" w:lineRule="auto"/>
        <w:ind w:left="284" w:right="24"/>
        <w:jc w:val="both"/>
      </w:pPr>
      <w:r w:rsidRPr="00D9421E">
        <w:rPr>
          <w:b/>
          <w:u w:val="single"/>
        </w:rPr>
        <w:t>Kosztorys wykonawczy szczegółowy</w:t>
      </w:r>
      <w:r w:rsidRPr="00D9421E">
        <w:t xml:space="preserve"> powinien być przekazany do Zamawiającego również w wersji elektronicznej w formacie programu NORMA lub dającym się otworzyć bez uszczerbku dla danych merytorycznych programem NORMA (*.</w:t>
      </w:r>
      <w:proofErr w:type="spellStart"/>
      <w:r w:rsidRPr="00D9421E">
        <w:t>ath</w:t>
      </w:r>
      <w:proofErr w:type="spellEnd"/>
      <w:r w:rsidRPr="00D9421E">
        <w:t>).</w:t>
      </w:r>
    </w:p>
    <w:p w14:paraId="49486DF2" w14:textId="77777777" w:rsidR="000E2DD6" w:rsidRPr="00D9421E" w:rsidRDefault="000E2DD6" w:rsidP="000E2DD6">
      <w:pPr>
        <w:widowControl w:val="0"/>
        <w:autoSpaceDE w:val="0"/>
        <w:autoSpaceDN w:val="0"/>
        <w:adjustRightInd w:val="0"/>
        <w:spacing w:line="276" w:lineRule="auto"/>
        <w:ind w:left="284" w:right="24"/>
        <w:jc w:val="both"/>
        <w:rPr>
          <w:b/>
          <w:u w:val="single"/>
        </w:rPr>
      </w:pPr>
      <w:r w:rsidRPr="00D9421E">
        <w:rPr>
          <w:b/>
          <w:u w:val="single"/>
        </w:rPr>
        <w:t>Należy unikać nazw własnych materiałów lub technologii w opisie pozycji, zestawieniu materiałowe. Przedmiary i kosztorysy z nazwami własnymi zostaną zwrócone do poprawy.</w:t>
      </w:r>
    </w:p>
    <w:p w14:paraId="7AAEB3D4" w14:textId="77777777" w:rsidR="000E2DD6" w:rsidRPr="00D9421E" w:rsidRDefault="000E2DD6" w:rsidP="000E2DD6">
      <w:pPr>
        <w:widowControl w:val="0"/>
        <w:autoSpaceDE w:val="0"/>
        <w:autoSpaceDN w:val="0"/>
        <w:adjustRightInd w:val="0"/>
        <w:spacing w:line="276" w:lineRule="auto"/>
        <w:ind w:right="28"/>
        <w:jc w:val="both"/>
      </w:pPr>
    </w:p>
    <w:p w14:paraId="1B35C0D5" w14:textId="77777777" w:rsidR="000E2DD6" w:rsidRPr="00D9421E" w:rsidRDefault="000E2DD6" w:rsidP="00D8329B">
      <w:pPr>
        <w:widowControl w:val="0"/>
        <w:numPr>
          <w:ilvl w:val="0"/>
          <w:numId w:val="117"/>
        </w:numPr>
        <w:autoSpaceDE w:val="0"/>
        <w:autoSpaceDN w:val="0"/>
        <w:adjustRightInd w:val="0"/>
        <w:spacing w:line="276" w:lineRule="auto"/>
        <w:ind w:right="28"/>
        <w:jc w:val="both"/>
        <w:rPr>
          <w:b/>
          <w:u w:val="single"/>
        </w:rPr>
      </w:pPr>
      <w:r w:rsidRPr="00D9421E">
        <w:rPr>
          <w:b/>
          <w:u w:val="single"/>
        </w:rPr>
        <w:t xml:space="preserve">Szczegółowe wymagania Zamawiającego </w:t>
      </w:r>
    </w:p>
    <w:p w14:paraId="783365BF" w14:textId="77777777" w:rsidR="000E2DD6" w:rsidRPr="00D9421E" w:rsidRDefault="000E2DD6" w:rsidP="000E2DD6">
      <w:pPr>
        <w:widowControl w:val="0"/>
        <w:autoSpaceDE w:val="0"/>
        <w:autoSpaceDN w:val="0"/>
        <w:adjustRightInd w:val="0"/>
        <w:spacing w:line="276" w:lineRule="auto"/>
        <w:ind w:left="426" w:right="28"/>
        <w:jc w:val="both"/>
        <w:rPr>
          <w:b/>
          <w:u w:val="single"/>
        </w:rPr>
      </w:pPr>
    </w:p>
    <w:p w14:paraId="66D33D55" w14:textId="77777777" w:rsidR="000E2DD6" w:rsidRPr="00D9421E" w:rsidRDefault="000E2DD6" w:rsidP="000E2DD6">
      <w:pPr>
        <w:spacing w:line="276" w:lineRule="auto"/>
        <w:jc w:val="both"/>
        <w:rPr>
          <w:b/>
          <w:u w:val="single"/>
        </w:rPr>
      </w:pPr>
      <w:r w:rsidRPr="00D9421E">
        <w:rPr>
          <w:b/>
          <w:u w:val="single"/>
        </w:rPr>
        <w:t>4.1 Ogólne wymagania Zamawiającego</w:t>
      </w:r>
    </w:p>
    <w:p w14:paraId="50E4C3EA" w14:textId="77777777" w:rsidR="000E2DD6" w:rsidRPr="00D9421E" w:rsidRDefault="000E2DD6" w:rsidP="000E2DD6">
      <w:pPr>
        <w:spacing w:line="276" w:lineRule="auto"/>
        <w:ind w:firstLine="360"/>
        <w:jc w:val="both"/>
        <w:rPr>
          <w:u w:val="single"/>
        </w:rPr>
      </w:pPr>
    </w:p>
    <w:p w14:paraId="733CC045" w14:textId="77777777" w:rsidR="000E2DD6" w:rsidRPr="00D9421E" w:rsidRDefault="000E2DD6" w:rsidP="00D26554">
      <w:pPr>
        <w:numPr>
          <w:ilvl w:val="0"/>
          <w:numId w:val="102"/>
        </w:numPr>
        <w:spacing w:line="276" w:lineRule="auto"/>
        <w:jc w:val="both"/>
      </w:pPr>
      <w:r w:rsidRPr="00D9421E">
        <w:t xml:space="preserve">Rozwiązania projektowe (adaptacyjne) powinny dążyć do maksymalnego wykorzystania istniejącej substancji budowlanej (np.: sufity, ścianki, stolarka, wykładziny itp.) i istniejącego wyposażenia budynku ( np.: ciągi komunikacyjne, windy, agregat prądotwórczy, kanały wentylacji grawitacyjnej, szachty instalacyjne itp.), a także istniejących instalacji </w:t>
      </w:r>
      <w:r w:rsidRPr="00D9421E">
        <w:lastRenderedPageBreak/>
        <w:t xml:space="preserve">niskoprądowych. Tą samą zasadą należy się kierować przy opracowywaniu szczegółowej aranżacji pomieszczeń z uwzględniającej wyposażenie w sprzęt i meble.  </w:t>
      </w:r>
    </w:p>
    <w:p w14:paraId="7CA91637" w14:textId="77777777" w:rsidR="000E2DD6" w:rsidRPr="00D9421E" w:rsidRDefault="000E2DD6" w:rsidP="00D26554">
      <w:pPr>
        <w:numPr>
          <w:ilvl w:val="0"/>
          <w:numId w:val="102"/>
        </w:numPr>
        <w:spacing w:line="276" w:lineRule="auto"/>
        <w:jc w:val="both"/>
        <w:rPr>
          <w:b/>
        </w:rPr>
      </w:pPr>
      <w:r w:rsidRPr="00D9421E">
        <w:t xml:space="preserve">Przyjęte rozwiązania projektowe winny zapewnić możliwość przebywania osób niepełnosprawnych w budynku. </w:t>
      </w:r>
    </w:p>
    <w:p w14:paraId="7DC6459F" w14:textId="77777777" w:rsidR="000E2DD6" w:rsidRPr="00D9421E" w:rsidRDefault="000E2DD6" w:rsidP="00D26554">
      <w:pPr>
        <w:numPr>
          <w:ilvl w:val="0"/>
          <w:numId w:val="102"/>
        </w:numPr>
        <w:spacing w:line="276" w:lineRule="auto"/>
        <w:jc w:val="both"/>
      </w:pPr>
      <w:r w:rsidRPr="00D9421E">
        <w:t>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3A69D887" w14:textId="77777777" w:rsidR="000E2DD6" w:rsidRPr="00D9421E" w:rsidRDefault="000E2DD6" w:rsidP="00D26554">
      <w:pPr>
        <w:numPr>
          <w:ilvl w:val="0"/>
          <w:numId w:val="102"/>
        </w:numPr>
        <w:spacing w:line="276" w:lineRule="auto"/>
        <w:jc w:val="both"/>
      </w:pPr>
      <w:r w:rsidRPr="00D9421E">
        <w:t xml:space="preserve">Wykonawca jest zobowiązany do uwzględnienia przy sporządzaniu dokumentacji projektowej przepisów Dyrektywy Parlamentu Europejskiego i Rady 2014/24/UE z dnia 26 lutego 2014 r. w sprawie zamówień publicznych, uchylająca Dyrektywę 2004/18/WE (Dz. Urz. UE L 94 z dn. 28.3.2014), a w szczególności art. 42 tej dyrektywy. </w:t>
      </w:r>
    </w:p>
    <w:p w14:paraId="09A47EF3" w14:textId="77777777" w:rsidR="000E2DD6" w:rsidRPr="00D9421E" w:rsidRDefault="000E2DD6" w:rsidP="00D26554">
      <w:pPr>
        <w:numPr>
          <w:ilvl w:val="0"/>
          <w:numId w:val="102"/>
        </w:numPr>
        <w:spacing w:line="276" w:lineRule="auto"/>
        <w:jc w:val="both"/>
      </w:pPr>
      <w:r w:rsidRPr="00D9421E">
        <w:t>Projekty budowlane i wykonawcze podlegają uzgodnieniu technicznemu z Zamawiającym. Wszelkie zmiany wprowadzane do projektu wcześniej uzgodnionego należy ponownie uzgodnić.</w:t>
      </w:r>
    </w:p>
    <w:p w14:paraId="06A6E3D5" w14:textId="77777777" w:rsidR="000E2DD6" w:rsidRPr="001D67E7" w:rsidRDefault="000E2DD6" w:rsidP="00D26554">
      <w:pPr>
        <w:numPr>
          <w:ilvl w:val="0"/>
          <w:numId w:val="102"/>
        </w:numPr>
        <w:spacing w:line="276" w:lineRule="auto"/>
        <w:jc w:val="both"/>
      </w:pPr>
      <w:r w:rsidRPr="001D67E7">
        <w:t xml:space="preserve">Wykonawca uzgodni z Zamawiającym zmianę sposobu użytkowania wskazanych powierzchni, ma kategorię zgodną ze sposobem użytkowania dla już istniejących jak i przyszłych najemców w budynku. </w:t>
      </w:r>
    </w:p>
    <w:p w14:paraId="4B7F14A8" w14:textId="77777777" w:rsidR="000E2DD6" w:rsidRPr="00D9421E" w:rsidRDefault="000E2DD6" w:rsidP="000E2DD6">
      <w:pPr>
        <w:spacing w:line="276" w:lineRule="auto"/>
        <w:ind w:left="720"/>
        <w:jc w:val="both"/>
      </w:pPr>
    </w:p>
    <w:p w14:paraId="6548464C" w14:textId="77777777" w:rsidR="000E2DD6" w:rsidRPr="00D9421E" w:rsidRDefault="000E2DD6" w:rsidP="000E2DD6">
      <w:pPr>
        <w:spacing w:line="276" w:lineRule="auto"/>
        <w:jc w:val="both"/>
        <w:rPr>
          <w:b/>
        </w:rPr>
      </w:pPr>
    </w:p>
    <w:p w14:paraId="20BDC693" w14:textId="77777777" w:rsidR="000E2DD6" w:rsidRPr="00D9421E" w:rsidRDefault="000E2DD6" w:rsidP="000E2DD6">
      <w:pPr>
        <w:spacing w:line="276" w:lineRule="auto"/>
        <w:jc w:val="both"/>
        <w:rPr>
          <w:b/>
          <w:u w:val="single"/>
        </w:rPr>
      </w:pPr>
      <w:r w:rsidRPr="00D9421E">
        <w:rPr>
          <w:b/>
          <w:u w:val="single"/>
        </w:rPr>
        <w:t>4.2 Obowiązki firmy projektowej</w:t>
      </w:r>
    </w:p>
    <w:p w14:paraId="2B77BDA3" w14:textId="77777777" w:rsidR="000E2DD6" w:rsidRPr="00D9421E" w:rsidRDefault="000E2DD6" w:rsidP="000E2DD6">
      <w:pPr>
        <w:widowControl w:val="0"/>
        <w:autoSpaceDE w:val="0"/>
        <w:autoSpaceDN w:val="0"/>
        <w:adjustRightInd w:val="0"/>
        <w:spacing w:line="276" w:lineRule="auto"/>
        <w:ind w:left="1110" w:right="47"/>
        <w:jc w:val="both"/>
        <w:rPr>
          <w:u w:val="single"/>
        </w:rPr>
      </w:pPr>
    </w:p>
    <w:p w14:paraId="2BB2CD97" w14:textId="77777777" w:rsidR="000E2DD6" w:rsidRPr="00D9421E" w:rsidRDefault="000E2DD6" w:rsidP="000E2DD6">
      <w:pPr>
        <w:widowControl w:val="0"/>
        <w:autoSpaceDE w:val="0"/>
        <w:autoSpaceDN w:val="0"/>
        <w:adjustRightInd w:val="0"/>
        <w:spacing w:line="276" w:lineRule="auto"/>
        <w:ind w:right="47" w:firstLine="360"/>
        <w:jc w:val="both"/>
      </w:pPr>
      <w:r w:rsidRPr="00D9421E">
        <w:t>Wykonawca zobowiązany jest:</w:t>
      </w:r>
    </w:p>
    <w:p w14:paraId="0585D640"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oraz w ramach nadzoru autorskiego w trakcie prowadzenia robót.</w:t>
      </w:r>
    </w:p>
    <w:p w14:paraId="7A791828"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Opracować projekt zgodnie aktualnymi Normami oraz zasadami wiedzy technicznej </w:t>
      </w:r>
    </w:p>
    <w:p w14:paraId="12A0BE9B"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Do stosowania</w:t>
      </w:r>
      <w:r w:rsidRPr="00D9421E">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3BBCEE64"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Zapewnić, że przy opracowaniu projektu uczestniczyć będą osoby posiadające uprawnienia budowlane do projektowania w odpowiedniej specjalności </w:t>
      </w:r>
    </w:p>
    <w:p w14:paraId="5A124100"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Zapewnić wzajemne skoordynowanie techniczne wykonanych projektów przez projektantów branżowych, załączając do dokumentacji protokół uzgodnień międzybranżowych z podpisami wszystkich członków zespołu projektowego,</w:t>
      </w:r>
    </w:p>
    <w:p w14:paraId="09549291"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Gwarantować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0C8777EE"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Zapewnić czytelność dokumentacji, wykonanie jej w skali umożliwiającej identyfikację szczegółów i </w:t>
      </w:r>
      <w:r w:rsidRPr="00D9421E">
        <w:rPr>
          <w:spacing w:val="-6"/>
        </w:rPr>
        <w:lastRenderedPageBreak/>
        <w:t>właściwe wykonanie robót budowlanych,</w:t>
      </w:r>
    </w:p>
    <w:p w14:paraId="4410A23A"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Wyjaśniać wątpliwości dotyczące projektu i zawartych w nim rozwiązań w sposób rzetelny i wyczerpujący, </w:t>
      </w:r>
    </w:p>
    <w:p w14:paraId="4D2C70D3"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Uwzględniać uwagi Zamawiającego, które nie będą w sprzeczności z przepisami a które mogą mieć wpływ na funkcjonalność lub koszty budowy,</w:t>
      </w:r>
    </w:p>
    <w:p w14:paraId="3CF11BC1"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Sporządzić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08C2916F"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Zapewnić rzeczywiste sprawdzenie projektów wykonawczych swojego autorstwa przez osoby posiadające uprawnienia budowlane do projektowania bez ograniczeń w odpowiedniej specjalności lub rzeczoznawców budowalnych,</w:t>
      </w:r>
    </w:p>
    <w:p w14:paraId="2B520C64"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 xml:space="preserve">Przy przekazywaniu dołączy do dokumentacji oświadczenie o sporządzeniu jej w stanie kompletnym do celu któremu ma służyć, zgodnej z obowiązującymi Normami, przepisami i zasadami wiedzy technicznej, </w:t>
      </w:r>
    </w:p>
    <w:p w14:paraId="05B23398" w14:textId="77777777" w:rsidR="000E2DD6" w:rsidRPr="00D9421E" w:rsidRDefault="000E2DD6" w:rsidP="00D8329B">
      <w:pPr>
        <w:widowControl w:val="0"/>
        <w:numPr>
          <w:ilvl w:val="0"/>
          <w:numId w:val="119"/>
        </w:numPr>
        <w:autoSpaceDE w:val="0"/>
        <w:autoSpaceDN w:val="0"/>
        <w:adjustRightInd w:val="0"/>
        <w:spacing w:line="276" w:lineRule="auto"/>
        <w:ind w:right="47"/>
        <w:rPr>
          <w:spacing w:val="-6"/>
        </w:rPr>
      </w:pPr>
      <w:r w:rsidRPr="00D9421E">
        <w:rPr>
          <w:spacing w:val="-6"/>
        </w:rPr>
        <w:t>Zobowiązuje się do złożenia podpisu na poświadczeniu oświadczenia kierownika budowy</w:t>
      </w:r>
    </w:p>
    <w:p w14:paraId="20720AD7" w14:textId="77777777" w:rsidR="000E2DD6" w:rsidRPr="00D9421E" w:rsidRDefault="000E2DD6" w:rsidP="000E2DD6">
      <w:pPr>
        <w:widowControl w:val="0"/>
        <w:autoSpaceDE w:val="0"/>
        <w:autoSpaceDN w:val="0"/>
        <w:adjustRightInd w:val="0"/>
        <w:spacing w:line="276" w:lineRule="auto"/>
        <w:ind w:left="720" w:right="47"/>
        <w:rPr>
          <w:spacing w:val="-6"/>
        </w:rPr>
      </w:pPr>
      <w:r w:rsidRPr="00D9421E">
        <w:rPr>
          <w:spacing w:val="-6"/>
        </w:rPr>
        <w:t>o wykonaniu obiektu budowlanego,</w:t>
      </w:r>
    </w:p>
    <w:p w14:paraId="52168B8F" w14:textId="77777777" w:rsidR="000E2DD6" w:rsidRPr="00D9421E" w:rsidRDefault="000E2DD6" w:rsidP="000E2DD6">
      <w:pPr>
        <w:widowControl w:val="0"/>
        <w:autoSpaceDE w:val="0"/>
        <w:autoSpaceDN w:val="0"/>
        <w:adjustRightInd w:val="0"/>
        <w:spacing w:line="276" w:lineRule="auto"/>
        <w:ind w:right="47"/>
        <w:jc w:val="both"/>
        <w:rPr>
          <w:spacing w:val="-6"/>
        </w:rPr>
      </w:pPr>
    </w:p>
    <w:p w14:paraId="45F4C24B" w14:textId="77777777" w:rsidR="000E2DD6" w:rsidRPr="00D9421E" w:rsidRDefault="000E2DD6" w:rsidP="000E2DD6">
      <w:pPr>
        <w:widowControl w:val="0"/>
        <w:autoSpaceDE w:val="0"/>
        <w:autoSpaceDN w:val="0"/>
        <w:adjustRightInd w:val="0"/>
        <w:spacing w:line="276" w:lineRule="auto"/>
        <w:ind w:right="47"/>
        <w:jc w:val="both"/>
        <w:rPr>
          <w:spacing w:val="-6"/>
          <w:u w:val="single"/>
        </w:rPr>
      </w:pPr>
      <w:r w:rsidRPr="00D9421E">
        <w:rPr>
          <w:b/>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59CE8CD0" w14:textId="77777777" w:rsidR="000E2DD6" w:rsidRPr="00D9421E" w:rsidRDefault="000E2DD6" w:rsidP="000E2DD6">
      <w:pPr>
        <w:pStyle w:val="Nagwek1"/>
        <w:spacing w:line="276" w:lineRule="auto"/>
        <w:rPr>
          <w:sz w:val="24"/>
          <w:szCs w:val="24"/>
        </w:rPr>
      </w:pPr>
    </w:p>
    <w:p w14:paraId="63FCF209" w14:textId="77777777" w:rsidR="000E2DD6" w:rsidRPr="00D9421E" w:rsidRDefault="000E2DD6" w:rsidP="000E2DD6">
      <w:pPr>
        <w:spacing w:line="276" w:lineRule="auto"/>
        <w:ind w:left="360" w:hanging="360"/>
        <w:jc w:val="both"/>
        <w:rPr>
          <w:b/>
          <w:iCs/>
          <w:u w:val="single"/>
        </w:rPr>
      </w:pPr>
      <w:r w:rsidRPr="00D9421E">
        <w:rPr>
          <w:b/>
          <w:iCs/>
          <w:u w:val="single"/>
        </w:rPr>
        <w:t xml:space="preserve">5. Forma sporządzenia dokumentacji </w:t>
      </w:r>
    </w:p>
    <w:p w14:paraId="79DE2160" w14:textId="77777777" w:rsidR="000E2DD6" w:rsidRPr="00D9421E" w:rsidRDefault="000E2DD6" w:rsidP="000E2DD6">
      <w:pPr>
        <w:spacing w:before="120" w:line="276" w:lineRule="auto"/>
        <w:jc w:val="both"/>
        <w:rPr>
          <w:iCs/>
        </w:rPr>
      </w:pPr>
      <w:r w:rsidRPr="00D9421E">
        <w:rPr>
          <w:iCs/>
        </w:rPr>
        <w:t xml:space="preserve">     Dokumentacja projektowa winna być sporządzona:</w:t>
      </w:r>
    </w:p>
    <w:tbl>
      <w:tblPr>
        <w:tblW w:w="0" w:type="auto"/>
        <w:tblLook w:val="04A0" w:firstRow="1" w:lastRow="0" w:firstColumn="1" w:lastColumn="0" w:noHBand="0" w:noVBand="1"/>
      </w:tblPr>
      <w:tblGrid>
        <w:gridCol w:w="5495"/>
        <w:gridCol w:w="3574"/>
      </w:tblGrid>
      <w:tr w:rsidR="000E2DD6" w:rsidRPr="00D9421E" w14:paraId="5248A7B3" w14:textId="77777777" w:rsidTr="00617B97">
        <w:tc>
          <w:tcPr>
            <w:tcW w:w="9069" w:type="dxa"/>
            <w:gridSpan w:val="2"/>
            <w:shd w:val="clear" w:color="auto" w:fill="auto"/>
          </w:tcPr>
          <w:p w14:paraId="59B36579" w14:textId="77777777" w:rsidR="000E2DD6" w:rsidRPr="00D9421E" w:rsidRDefault="000E2DD6" w:rsidP="00617B97">
            <w:pPr>
              <w:spacing w:before="120" w:line="276" w:lineRule="auto"/>
              <w:jc w:val="both"/>
              <w:rPr>
                <w:iCs/>
              </w:rPr>
            </w:pPr>
            <w:r w:rsidRPr="00D9421E">
              <w:rPr>
                <w:b/>
              </w:rPr>
              <w:t>Etap I</w:t>
            </w:r>
            <w:r w:rsidRPr="00D9421E">
              <w:t xml:space="preserve">: </w:t>
            </w:r>
          </w:p>
        </w:tc>
      </w:tr>
      <w:tr w:rsidR="000E2DD6" w:rsidRPr="00D9421E" w14:paraId="5476ADCC" w14:textId="77777777" w:rsidTr="00617B97">
        <w:tc>
          <w:tcPr>
            <w:tcW w:w="5495" w:type="dxa"/>
            <w:shd w:val="clear" w:color="auto" w:fill="auto"/>
          </w:tcPr>
          <w:p w14:paraId="48566893" w14:textId="77777777" w:rsidR="000E2DD6" w:rsidRPr="00D9421E" w:rsidRDefault="000E2DD6" w:rsidP="00617B97">
            <w:pPr>
              <w:spacing w:before="120" w:line="276" w:lineRule="auto"/>
              <w:jc w:val="both"/>
              <w:rPr>
                <w:iCs/>
              </w:rPr>
            </w:pPr>
            <w:r w:rsidRPr="00D9421E">
              <w:t>Inwentaryzację stanu faktycznego budynku</w:t>
            </w:r>
          </w:p>
        </w:tc>
        <w:tc>
          <w:tcPr>
            <w:tcW w:w="3574" w:type="dxa"/>
            <w:shd w:val="clear" w:color="auto" w:fill="auto"/>
          </w:tcPr>
          <w:p w14:paraId="35F6B47B" w14:textId="77777777" w:rsidR="000E2DD6" w:rsidRPr="00D9421E" w:rsidRDefault="000E2DD6" w:rsidP="00617B97">
            <w:pPr>
              <w:spacing w:line="276" w:lineRule="auto"/>
              <w:ind w:left="323"/>
              <w:jc w:val="both"/>
            </w:pPr>
            <w:r w:rsidRPr="00D9421E">
              <w:t xml:space="preserve">- 2 egzemplarze </w:t>
            </w:r>
          </w:p>
        </w:tc>
      </w:tr>
      <w:tr w:rsidR="000E2DD6" w:rsidRPr="00D9421E" w14:paraId="65CA9DAA" w14:textId="77777777" w:rsidTr="00617B97">
        <w:tc>
          <w:tcPr>
            <w:tcW w:w="5495" w:type="dxa"/>
            <w:shd w:val="clear" w:color="auto" w:fill="auto"/>
          </w:tcPr>
          <w:p w14:paraId="67F64027" w14:textId="77777777" w:rsidR="000E2DD6" w:rsidRPr="00D9421E" w:rsidRDefault="000E2DD6" w:rsidP="00617B97">
            <w:pPr>
              <w:spacing w:before="120" w:line="276" w:lineRule="auto"/>
              <w:jc w:val="both"/>
              <w:rPr>
                <w:iCs/>
              </w:rPr>
            </w:pPr>
            <w:r w:rsidRPr="00D9421E">
              <w:t>Projekt budowlany</w:t>
            </w:r>
            <w:r w:rsidRPr="00D9421E">
              <w:rPr>
                <w:color w:val="FF0000"/>
              </w:rPr>
              <w:t xml:space="preserve">  </w:t>
            </w:r>
          </w:p>
        </w:tc>
        <w:tc>
          <w:tcPr>
            <w:tcW w:w="3574" w:type="dxa"/>
            <w:shd w:val="clear" w:color="auto" w:fill="auto"/>
          </w:tcPr>
          <w:p w14:paraId="6D07F839" w14:textId="77777777" w:rsidR="000E2DD6" w:rsidRPr="00D9421E" w:rsidRDefault="000E2DD6" w:rsidP="00617B97">
            <w:pPr>
              <w:spacing w:before="120" w:line="276" w:lineRule="auto"/>
              <w:ind w:left="323"/>
              <w:jc w:val="both"/>
              <w:rPr>
                <w:iCs/>
              </w:rPr>
            </w:pPr>
            <w:r w:rsidRPr="00D9421E">
              <w:t>- 5 egzemplarzy</w:t>
            </w:r>
          </w:p>
        </w:tc>
      </w:tr>
      <w:tr w:rsidR="000E2DD6" w:rsidRPr="00D9421E" w14:paraId="5BDBEDD9" w14:textId="77777777" w:rsidTr="00617B97">
        <w:tc>
          <w:tcPr>
            <w:tcW w:w="5495" w:type="dxa"/>
            <w:shd w:val="clear" w:color="auto" w:fill="auto"/>
          </w:tcPr>
          <w:p w14:paraId="290F5F72" w14:textId="77777777" w:rsidR="000E2DD6" w:rsidRPr="001D67E7" w:rsidRDefault="000E2DD6" w:rsidP="00617B97">
            <w:pPr>
              <w:spacing w:before="120" w:line="276" w:lineRule="auto"/>
              <w:jc w:val="both"/>
            </w:pPr>
            <w:r w:rsidRPr="001D67E7">
              <w:t>Projekt techniczny</w:t>
            </w:r>
          </w:p>
        </w:tc>
        <w:tc>
          <w:tcPr>
            <w:tcW w:w="3574" w:type="dxa"/>
            <w:shd w:val="clear" w:color="auto" w:fill="auto"/>
          </w:tcPr>
          <w:p w14:paraId="4DCD6657" w14:textId="77777777" w:rsidR="000E2DD6" w:rsidRPr="001D67E7" w:rsidRDefault="000E2DD6" w:rsidP="00617B97">
            <w:pPr>
              <w:spacing w:before="120" w:line="276" w:lineRule="auto"/>
              <w:ind w:left="323"/>
              <w:jc w:val="both"/>
            </w:pPr>
            <w:r w:rsidRPr="001D67E7">
              <w:t xml:space="preserve">- 4 egzemplarze </w:t>
            </w:r>
          </w:p>
        </w:tc>
      </w:tr>
      <w:tr w:rsidR="000E2DD6" w:rsidRPr="00D9421E" w14:paraId="6799A808" w14:textId="77777777" w:rsidTr="00617B97">
        <w:tc>
          <w:tcPr>
            <w:tcW w:w="5495" w:type="dxa"/>
            <w:shd w:val="clear" w:color="auto" w:fill="auto"/>
          </w:tcPr>
          <w:p w14:paraId="1F407A4C" w14:textId="77777777" w:rsidR="000E2DD6" w:rsidRPr="00D9421E" w:rsidRDefault="000E2DD6" w:rsidP="00617B97">
            <w:pPr>
              <w:pStyle w:val="Akapitzlist"/>
              <w:tabs>
                <w:tab w:val="left" w:pos="851"/>
              </w:tabs>
              <w:spacing w:after="120"/>
              <w:ind w:left="0"/>
              <w:jc w:val="both"/>
              <w:rPr>
                <w:rFonts w:ascii="Times New Roman" w:hAnsi="Times New Roman" w:cs="Times New Roman"/>
                <w:sz w:val="24"/>
                <w:szCs w:val="24"/>
              </w:rPr>
            </w:pPr>
            <w:r w:rsidRPr="00D9421E">
              <w:rPr>
                <w:rFonts w:ascii="Times New Roman" w:hAnsi="Times New Roman" w:cs="Times New Roman"/>
                <w:sz w:val="24"/>
                <w:szCs w:val="24"/>
              </w:rPr>
              <w:t>Zapis elektroniczny kompletnej ww. dokumentacji projektowej (w obowiązującym formacie: DOC, DWG, PDF)</w:t>
            </w:r>
          </w:p>
          <w:p w14:paraId="07A06EA2" w14:textId="69636B9D" w:rsidR="000E2DD6" w:rsidRPr="00D9421E" w:rsidRDefault="000E2DD6" w:rsidP="00617B97">
            <w:pPr>
              <w:spacing w:before="120" w:line="276" w:lineRule="auto"/>
              <w:jc w:val="both"/>
              <w:rPr>
                <w:iCs/>
                <w:color w:val="FF0000"/>
              </w:rPr>
            </w:pPr>
            <w:r w:rsidRPr="001D67E7">
              <w:rPr>
                <w:iCs/>
              </w:rPr>
              <w:t>Prawomocna decyzja o pozwoleniu na budowę</w:t>
            </w:r>
            <w:r w:rsidR="00FE7203">
              <w:rPr>
                <w:iCs/>
              </w:rPr>
              <w:t xml:space="preserve"> lub zgłoszenie</w:t>
            </w:r>
            <w:r w:rsidRPr="001D67E7">
              <w:rPr>
                <w:iCs/>
              </w:rPr>
              <w:t>.</w:t>
            </w:r>
          </w:p>
        </w:tc>
        <w:tc>
          <w:tcPr>
            <w:tcW w:w="3574" w:type="dxa"/>
            <w:shd w:val="clear" w:color="auto" w:fill="auto"/>
          </w:tcPr>
          <w:p w14:paraId="30C0F918" w14:textId="77777777" w:rsidR="000E2DD6" w:rsidRPr="00D9421E" w:rsidRDefault="000E2DD6" w:rsidP="00617B97">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7620E90E" w14:textId="77777777" w:rsidR="000E2DD6" w:rsidRPr="00D9421E" w:rsidRDefault="000E2DD6" w:rsidP="00617B97">
            <w:pPr>
              <w:spacing w:before="120" w:line="276" w:lineRule="auto"/>
              <w:ind w:left="323"/>
              <w:jc w:val="both"/>
              <w:rPr>
                <w:iCs/>
              </w:rPr>
            </w:pPr>
          </w:p>
        </w:tc>
      </w:tr>
      <w:tr w:rsidR="000E2DD6" w:rsidRPr="00D9421E" w14:paraId="2A927D31" w14:textId="77777777" w:rsidTr="00617B97">
        <w:tc>
          <w:tcPr>
            <w:tcW w:w="9069" w:type="dxa"/>
            <w:gridSpan w:val="2"/>
            <w:shd w:val="clear" w:color="auto" w:fill="auto"/>
          </w:tcPr>
          <w:p w14:paraId="0CD0351E" w14:textId="77777777" w:rsidR="000E2DD6" w:rsidRPr="00D9421E" w:rsidRDefault="000E2DD6" w:rsidP="00617B97">
            <w:pPr>
              <w:spacing w:before="120" w:line="276" w:lineRule="auto"/>
              <w:jc w:val="both"/>
              <w:rPr>
                <w:iCs/>
              </w:rPr>
            </w:pPr>
          </w:p>
        </w:tc>
      </w:tr>
      <w:tr w:rsidR="000E2DD6" w:rsidRPr="00D9421E" w14:paraId="44A732ED" w14:textId="77777777" w:rsidTr="00617B97">
        <w:tc>
          <w:tcPr>
            <w:tcW w:w="9069" w:type="dxa"/>
            <w:gridSpan w:val="2"/>
            <w:shd w:val="clear" w:color="auto" w:fill="auto"/>
          </w:tcPr>
          <w:p w14:paraId="50D98A9B" w14:textId="77777777" w:rsidR="000E2DD6" w:rsidRPr="00D9421E" w:rsidRDefault="000E2DD6" w:rsidP="00617B97">
            <w:pPr>
              <w:spacing w:before="120" w:line="276" w:lineRule="auto"/>
              <w:jc w:val="both"/>
              <w:rPr>
                <w:iCs/>
              </w:rPr>
            </w:pPr>
            <w:r w:rsidRPr="00D9421E">
              <w:rPr>
                <w:b/>
              </w:rPr>
              <w:t>Etap II</w:t>
            </w:r>
            <w:r w:rsidRPr="00D9421E">
              <w:t xml:space="preserve">: </w:t>
            </w:r>
          </w:p>
        </w:tc>
      </w:tr>
      <w:tr w:rsidR="000E2DD6" w:rsidRPr="00D9421E" w14:paraId="2B3F81A0" w14:textId="77777777" w:rsidTr="00617B97">
        <w:tc>
          <w:tcPr>
            <w:tcW w:w="5495" w:type="dxa"/>
            <w:shd w:val="clear" w:color="auto" w:fill="auto"/>
          </w:tcPr>
          <w:p w14:paraId="5D598709" w14:textId="77777777" w:rsidR="000E2DD6" w:rsidRPr="00D9421E" w:rsidRDefault="000E2DD6" w:rsidP="00617B97">
            <w:pPr>
              <w:spacing w:before="120" w:line="276" w:lineRule="auto"/>
              <w:jc w:val="both"/>
              <w:rPr>
                <w:iCs/>
              </w:rPr>
            </w:pPr>
            <w:r w:rsidRPr="00D9421E">
              <w:t>Dokumentacja projektowa wykonawcza</w:t>
            </w:r>
          </w:p>
        </w:tc>
        <w:tc>
          <w:tcPr>
            <w:tcW w:w="3574" w:type="dxa"/>
            <w:shd w:val="clear" w:color="auto" w:fill="auto"/>
          </w:tcPr>
          <w:p w14:paraId="4E9E5569" w14:textId="77777777" w:rsidR="000E2DD6" w:rsidRPr="00D9421E" w:rsidRDefault="000E2DD6" w:rsidP="00617B97">
            <w:pPr>
              <w:spacing w:before="120" w:line="276" w:lineRule="auto"/>
              <w:ind w:left="323"/>
              <w:jc w:val="both"/>
              <w:rPr>
                <w:iCs/>
              </w:rPr>
            </w:pPr>
            <w:r w:rsidRPr="00D9421E">
              <w:t>- 5 egzemplarzy</w:t>
            </w:r>
          </w:p>
        </w:tc>
      </w:tr>
      <w:tr w:rsidR="000E2DD6" w:rsidRPr="00D9421E" w14:paraId="7967EB50" w14:textId="77777777" w:rsidTr="00617B97">
        <w:tc>
          <w:tcPr>
            <w:tcW w:w="5495" w:type="dxa"/>
            <w:shd w:val="clear" w:color="auto" w:fill="auto"/>
          </w:tcPr>
          <w:p w14:paraId="3E5CA0DB" w14:textId="77777777" w:rsidR="000E2DD6" w:rsidRPr="00D9421E" w:rsidRDefault="000E2DD6" w:rsidP="00617B97">
            <w:pPr>
              <w:spacing w:before="120" w:line="276" w:lineRule="auto"/>
              <w:jc w:val="both"/>
              <w:rPr>
                <w:iCs/>
              </w:rPr>
            </w:pPr>
            <w:r w:rsidRPr="00D9421E">
              <w:t>Przedmiary robót</w:t>
            </w:r>
            <w:r w:rsidRPr="00D9421E">
              <w:tab/>
            </w:r>
          </w:p>
        </w:tc>
        <w:tc>
          <w:tcPr>
            <w:tcW w:w="3574" w:type="dxa"/>
            <w:shd w:val="clear" w:color="auto" w:fill="auto"/>
          </w:tcPr>
          <w:p w14:paraId="0293C136" w14:textId="77777777" w:rsidR="000E2DD6" w:rsidRPr="00D9421E" w:rsidRDefault="000E2DD6" w:rsidP="00617B97">
            <w:pPr>
              <w:spacing w:before="120" w:line="276" w:lineRule="auto"/>
              <w:ind w:left="323"/>
              <w:jc w:val="both"/>
              <w:rPr>
                <w:iCs/>
              </w:rPr>
            </w:pPr>
            <w:r w:rsidRPr="00D9421E">
              <w:t>- 2 egzemplarze</w:t>
            </w:r>
          </w:p>
        </w:tc>
      </w:tr>
      <w:tr w:rsidR="000E2DD6" w:rsidRPr="00D9421E" w14:paraId="5F937515" w14:textId="77777777" w:rsidTr="00617B97">
        <w:tc>
          <w:tcPr>
            <w:tcW w:w="5495" w:type="dxa"/>
            <w:shd w:val="clear" w:color="auto" w:fill="auto"/>
          </w:tcPr>
          <w:p w14:paraId="22BB4CD6" w14:textId="77777777" w:rsidR="000E2DD6" w:rsidRPr="00D9421E" w:rsidRDefault="000E2DD6" w:rsidP="00617B97">
            <w:pPr>
              <w:spacing w:before="120" w:line="276" w:lineRule="auto"/>
              <w:jc w:val="both"/>
            </w:pPr>
            <w:r w:rsidRPr="00D9421E">
              <w:t>Kosztorysy inwestorskie</w:t>
            </w:r>
          </w:p>
        </w:tc>
        <w:tc>
          <w:tcPr>
            <w:tcW w:w="3574" w:type="dxa"/>
            <w:shd w:val="clear" w:color="auto" w:fill="auto"/>
          </w:tcPr>
          <w:p w14:paraId="067F6006" w14:textId="77777777" w:rsidR="000E2DD6" w:rsidRPr="00D9421E" w:rsidRDefault="000E2DD6" w:rsidP="00617B97">
            <w:pPr>
              <w:spacing w:before="120" w:line="276" w:lineRule="auto"/>
              <w:ind w:left="323"/>
              <w:jc w:val="both"/>
            </w:pPr>
            <w:r w:rsidRPr="00D9421E">
              <w:t>- 2 egzemplarze</w:t>
            </w:r>
          </w:p>
        </w:tc>
      </w:tr>
      <w:tr w:rsidR="000E2DD6" w:rsidRPr="00D9421E" w14:paraId="4762BF83" w14:textId="77777777" w:rsidTr="00617B97">
        <w:tc>
          <w:tcPr>
            <w:tcW w:w="5495" w:type="dxa"/>
            <w:shd w:val="clear" w:color="auto" w:fill="auto"/>
          </w:tcPr>
          <w:p w14:paraId="36FF9B98" w14:textId="77777777" w:rsidR="000E2DD6" w:rsidRPr="00D9421E" w:rsidRDefault="000E2DD6" w:rsidP="00617B97">
            <w:pPr>
              <w:spacing w:before="120" w:line="276" w:lineRule="auto"/>
              <w:jc w:val="both"/>
            </w:pPr>
            <w:r w:rsidRPr="00D9421E">
              <w:lastRenderedPageBreak/>
              <w:t>Specyfikacje Techniczne Wykonania i Odbioru Robót</w:t>
            </w:r>
          </w:p>
        </w:tc>
        <w:tc>
          <w:tcPr>
            <w:tcW w:w="3574" w:type="dxa"/>
            <w:shd w:val="clear" w:color="auto" w:fill="auto"/>
          </w:tcPr>
          <w:p w14:paraId="0700DE74" w14:textId="77777777" w:rsidR="000E2DD6" w:rsidRPr="00D9421E" w:rsidRDefault="000E2DD6" w:rsidP="00617B97">
            <w:pPr>
              <w:spacing w:before="120" w:line="276" w:lineRule="auto"/>
              <w:ind w:left="323"/>
              <w:jc w:val="both"/>
            </w:pPr>
            <w:r w:rsidRPr="00D9421E">
              <w:t>- 2 egzemplarze</w:t>
            </w:r>
          </w:p>
        </w:tc>
      </w:tr>
      <w:tr w:rsidR="000E2DD6" w:rsidRPr="00D9421E" w14:paraId="0CD7CBE2" w14:textId="77777777" w:rsidTr="00617B97">
        <w:tc>
          <w:tcPr>
            <w:tcW w:w="5495" w:type="dxa"/>
            <w:shd w:val="clear" w:color="auto" w:fill="auto"/>
          </w:tcPr>
          <w:p w14:paraId="3259E759" w14:textId="77777777" w:rsidR="000E2DD6" w:rsidRPr="00D9421E" w:rsidRDefault="000E2DD6" w:rsidP="00617B97">
            <w:pPr>
              <w:spacing w:before="120" w:line="276" w:lineRule="auto"/>
              <w:jc w:val="both"/>
            </w:pPr>
            <w:r w:rsidRPr="00D9421E">
              <w:t xml:space="preserve">Zapis elektroniczny kompletnej ww. dokumentacji projektowej      (w obowiązującym formacie: DOC, DWG, PDF, ATH)  </w:t>
            </w:r>
          </w:p>
        </w:tc>
        <w:tc>
          <w:tcPr>
            <w:tcW w:w="3574" w:type="dxa"/>
            <w:shd w:val="clear" w:color="auto" w:fill="auto"/>
          </w:tcPr>
          <w:p w14:paraId="3E0D043E" w14:textId="77777777" w:rsidR="000E2DD6" w:rsidRPr="00D9421E" w:rsidRDefault="000E2DD6" w:rsidP="00617B97">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1468A03C" w14:textId="77777777" w:rsidR="000E2DD6" w:rsidRPr="00D9421E" w:rsidRDefault="000E2DD6" w:rsidP="00617B97">
            <w:pPr>
              <w:spacing w:before="120" w:line="276" w:lineRule="auto"/>
              <w:ind w:left="323"/>
              <w:jc w:val="both"/>
            </w:pPr>
          </w:p>
        </w:tc>
      </w:tr>
      <w:tr w:rsidR="000E2DD6" w:rsidRPr="00D9421E" w14:paraId="3E34C2B5" w14:textId="77777777" w:rsidTr="00617B97">
        <w:tc>
          <w:tcPr>
            <w:tcW w:w="9069" w:type="dxa"/>
            <w:gridSpan w:val="2"/>
            <w:shd w:val="clear" w:color="auto" w:fill="auto"/>
          </w:tcPr>
          <w:p w14:paraId="4DB5456A" w14:textId="77777777" w:rsidR="000E2DD6" w:rsidRPr="00D9421E" w:rsidRDefault="000E2DD6" w:rsidP="00617B97">
            <w:pPr>
              <w:spacing w:before="120" w:line="276" w:lineRule="auto"/>
              <w:jc w:val="both"/>
            </w:pPr>
          </w:p>
        </w:tc>
      </w:tr>
      <w:tr w:rsidR="000E2DD6" w:rsidRPr="00D9421E" w14:paraId="703CC047" w14:textId="77777777" w:rsidTr="00617B97">
        <w:tc>
          <w:tcPr>
            <w:tcW w:w="9069" w:type="dxa"/>
            <w:gridSpan w:val="2"/>
            <w:shd w:val="clear" w:color="auto" w:fill="auto"/>
          </w:tcPr>
          <w:p w14:paraId="091E735F" w14:textId="77777777" w:rsidR="000E2DD6" w:rsidRPr="00D9421E" w:rsidRDefault="000E2DD6" w:rsidP="00617B97">
            <w:pPr>
              <w:spacing w:before="120" w:line="276" w:lineRule="auto"/>
              <w:jc w:val="both"/>
            </w:pPr>
            <w:r w:rsidRPr="00D9421E">
              <w:rPr>
                <w:b/>
                <w:bCs/>
              </w:rPr>
              <w:t xml:space="preserve">Etap III </w:t>
            </w:r>
          </w:p>
        </w:tc>
      </w:tr>
      <w:tr w:rsidR="000E2DD6" w:rsidRPr="00D9421E" w14:paraId="2A774D1D" w14:textId="77777777" w:rsidTr="00617B97">
        <w:tc>
          <w:tcPr>
            <w:tcW w:w="9069" w:type="dxa"/>
            <w:gridSpan w:val="2"/>
            <w:shd w:val="clear" w:color="auto" w:fill="auto"/>
          </w:tcPr>
          <w:p w14:paraId="65A9498B" w14:textId="77777777" w:rsidR="000E2DD6" w:rsidRPr="00D9421E" w:rsidRDefault="000E2DD6" w:rsidP="00617B97">
            <w:pPr>
              <w:pStyle w:val="Akapitzlist"/>
              <w:tabs>
                <w:tab w:val="left" w:pos="851"/>
              </w:tabs>
              <w:ind w:left="0"/>
              <w:jc w:val="both"/>
              <w:rPr>
                <w:rFonts w:ascii="Times New Roman" w:hAnsi="Times New Roman" w:cs="Times New Roman"/>
                <w:sz w:val="24"/>
                <w:szCs w:val="24"/>
              </w:rPr>
            </w:pPr>
            <w:r w:rsidRPr="00D9421E">
              <w:rPr>
                <w:rFonts w:ascii="Times New Roman" w:hAnsi="Times New Roman" w:cs="Times New Roman"/>
                <w:sz w:val="24"/>
                <w:szCs w:val="24"/>
              </w:rPr>
              <w:t xml:space="preserve">Pełnienie Nadzór Autorskich przez cały okres realizacji robót budowlanych na podstawie wykonanej dokumentacji </w:t>
            </w:r>
          </w:p>
        </w:tc>
      </w:tr>
    </w:tbl>
    <w:p w14:paraId="3DD60F6D" w14:textId="77777777" w:rsidR="000E2DD6" w:rsidRPr="00D9421E" w:rsidRDefault="000E2DD6" w:rsidP="000E2DD6">
      <w:pPr>
        <w:pStyle w:val="Akapitzlist"/>
        <w:tabs>
          <w:tab w:val="left" w:pos="851"/>
        </w:tabs>
        <w:ind w:left="425" w:hanging="96"/>
        <w:jc w:val="both"/>
        <w:rPr>
          <w:rFonts w:ascii="Times New Roman" w:hAnsi="Times New Roman" w:cs="Times New Roman"/>
          <w:sz w:val="24"/>
          <w:szCs w:val="24"/>
        </w:rPr>
      </w:pPr>
    </w:p>
    <w:p w14:paraId="581AA3C9" w14:textId="77777777" w:rsidR="000E2DD6" w:rsidRPr="00D9421E" w:rsidRDefault="000E2DD6" w:rsidP="00D8329B">
      <w:pPr>
        <w:numPr>
          <w:ilvl w:val="0"/>
          <w:numId w:val="127"/>
        </w:numPr>
        <w:spacing w:line="276" w:lineRule="auto"/>
        <w:jc w:val="both"/>
        <w:rPr>
          <w:b/>
          <w:bCs/>
          <w:u w:val="single"/>
        </w:rPr>
      </w:pPr>
      <w:r w:rsidRPr="00D9421E">
        <w:t xml:space="preserve"> </w:t>
      </w:r>
      <w:r w:rsidRPr="00D9421E">
        <w:rPr>
          <w:b/>
          <w:bCs/>
          <w:u w:val="single"/>
        </w:rPr>
        <w:t xml:space="preserve">Zakres prac projektowych </w:t>
      </w:r>
    </w:p>
    <w:p w14:paraId="110A3209" w14:textId="77777777" w:rsidR="000E2DD6" w:rsidRPr="00D9421E" w:rsidRDefault="000E2DD6" w:rsidP="000E2DD6">
      <w:pPr>
        <w:rPr>
          <w:spacing w:val="6"/>
          <w:lang w:eastAsia="de-DE"/>
        </w:rPr>
      </w:pPr>
    </w:p>
    <w:p w14:paraId="4F2E38D8" w14:textId="77777777" w:rsidR="000E2DD6" w:rsidRPr="00D9421E" w:rsidRDefault="000E2DD6" w:rsidP="00D55A3D">
      <w:pPr>
        <w:spacing w:line="276" w:lineRule="auto"/>
        <w:rPr>
          <w:spacing w:val="6"/>
          <w:lang w:eastAsia="de-DE"/>
        </w:rPr>
      </w:pPr>
      <w:r w:rsidRPr="00D9421E">
        <w:rPr>
          <w:spacing w:val="6"/>
          <w:lang w:eastAsia="de-DE"/>
        </w:rPr>
        <w:t xml:space="preserve">Budynek powinien być podzielony na dwie strefy pożarowe, </w:t>
      </w:r>
    </w:p>
    <w:p w14:paraId="3B478B70" w14:textId="77777777" w:rsidR="000E2DD6" w:rsidRPr="00D9421E" w:rsidRDefault="000E2DD6" w:rsidP="00D55A3D">
      <w:pPr>
        <w:spacing w:line="276" w:lineRule="auto"/>
        <w:rPr>
          <w:spacing w:val="6"/>
          <w:lang w:eastAsia="de-DE"/>
        </w:rPr>
      </w:pPr>
    </w:p>
    <w:p w14:paraId="42BD20C7" w14:textId="77777777" w:rsidR="000E2DD6" w:rsidRPr="00D9421E" w:rsidRDefault="000E2DD6" w:rsidP="00D55A3D">
      <w:pPr>
        <w:spacing w:line="276" w:lineRule="auto"/>
        <w:rPr>
          <w:spacing w:val="6"/>
          <w:lang w:eastAsia="de-DE"/>
        </w:rPr>
      </w:pPr>
      <w:r w:rsidRPr="00D9421E">
        <w:rPr>
          <w:spacing w:val="6"/>
          <w:lang w:eastAsia="de-DE"/>
        </w:rPr>
        <w:t xml:space="preserve">Strefy pożarowe, w budynku zaliczonym do klasy „ B” odporności pożarowej, wydzielane są elementami budowlanymi w klasie odporności ogniowej: </w:t>
      </w:r>
    </w:p>
    <w:p w14:paraId="6C9F4B01" w14:textId="77777777" w:rsidR="000E2DD6" w:rsidRPr="00D9421E" w:rsidRDefault="000E2DD6" w:rsidP="00D26554">
      <w:pPr>
        <w:numPr>
          <w:ilvl w:val="0"/>
          <w:numId w:val="99"/>
        </w:numPr>
        <w:spacing w:line="276" w:lineRule="auto"/>
        <w:rPr>
          <w:spacing w:val="6"/>
          <w:lang w:eastAsia="de-DE"/>
        </w:rPr>
      </w:pPr>
      <w:r w:rsidRPr="00D9421E">
        <w:rPr>
          <w:spacing w:val="6"/>
          <w:lang w:eastAsia="de-DE"/>
        </w:rPr>
        <w:t>REI 120              –  ściany pożarowe,</w:t>
      </w:r>
    </w:p>
    <w:p w14:paraId="360D67F7" w14:textId="77777777" w:rsidR="000E2DD6" w:rsidRPr="00D9421E" w:rsidRDefault="000E2DD6" w:rsidP="00D26554">
      <w:pPr>
        <w:numPr>
          <w:ilvl w:val="0"/>
          <w:numId w:val="99"/>
        </w:numPr>
        <w:spacing w:line="276" w:lineRule="auto"/>
        <w:rPr>
          <w:rFonts w:eastAsia="ArialMT"/>
          <w:spacing w:val="6"/>
          <w:lang w:eastAsia="de-DE"/>
        </w:rPr>
      </w:pPr>
      <w:r w:rsidRPr="00D9421E">
        <w:rPr>
          <w:spacing w:val="6"/>
          <w:lang w:eastAsia="de-DE"/>
        </w:rPr>
        <w:t>REI 120/REI60   –  stropy pożarowe,</w:t>
      </w:r>
    </w:p>
    <w:p w14:paraId="3B5A3949" w14:textId="77777777" w:rsidR="000E2DD6" w:rsidRPr="00D9421E" w:rsidRDefault="000E2DD6" w:rsidP="00D26554">
      <w:pPr>
        <w:numPr>
          <w:ilvl w:val="0"/>
          <w:numId w:val="99"/>
        </w:numPr>
        <w:tabs>
          <w:tab w:val="left" w:pos="567"/>
        </w:tabs>
        <w:autoSpaceDE w:val="0"/>
        <w:spacing w:line="276" w:lineRule="auto"/>
        <w:jc w:val="both"/>
        <w:rPr>
          <w:rFonts w:eastAsia="ArialMT"/>
          <w:spacing w:val="6"/>
          <w:lang w:eastAsia="de-DE"/>
        </w:rPr>
      </w:pPr>
      <w:r w:rsidRPr="00D9421E">
        <w:rPr>
          <w:rFonts w:eastAsia="ArialMT"/>
          <w:spacing w:val="6"/>
          <w:lang w:eastAsia="de-DE"/>
        </w:rPr>
        <w:tab/>
        <w:t>EI 60/EI30          –  drzwi pożarowe (wyposażone w samozamykacze).</w:t>
      </w:r>
    </w:p>
    <w:p w14:paraId="0F547519" w14:textId="77777777" w:rsidR="000E2DD6" w:rsidRPr="00D9421E" w:rsidRDefault="000E2DD6" w:rsidP="00D55A3D">
      <w:pPr>
        <w:spacing w:line="276" w:lineRule="auto"/>
        <w:rPr>
          <w:spacing w:val="6"/>
          <w:lang w:eastAsia="de-DE"/>
        </w:rPr>
      </w:pPr>
    </w:p>
    <w:p w14:paraId="361CEFD0" w14:textId="77777777" w:rsidR="000E2DD6" w:rsidRPr="00D9421E" w:rsidRDefault="000E2DD6" w:rsidP="00D55A3D">
      <w:pPr>
        <w:spacing w:line="276" w:lineRule="auto"/>
        <w:rPr>
          <w:spacing w:val="6"/>
          <w:lang w:eastAsia="de-DE"/>
        </w:rPr>
      </w:pPr>
      <w:r w:rsidRPr="00D9421E">
        <w:rPr>
          <w:spacing w:val="6"/>
          <w:lang w:eastAsia="de-DE"/>
        </w:rPr>
        <w:t xml:space="preserve">Budynek DS „TULIPAN” zostanie wydzielony ścianami oddzielenia przeciwpożarowego REI 120 oraz drzwiami EI 60, w pionie – od fundamentu do przykrycia dachu zgodnie z częścią graficzną załączoną do ekspertyzy </w:t>
      </w:r>
      <w:proofErr w:type="spellStart"/>
      <w:r w:rsidRPr="00D9421E">
        <w:rPr>
          <w:spacing w:val="6"/>
          <w:lang w:eastAsia="de-DE"/>
        </w:rPr>
        <w:t>zg</w:t>
      </w:r>
      <w:proofErr w:type="spellEnd"/>
      <w:r w:rsidRPr="00D9421E">
        <w:rPr>
          <w:spacing w:val="6"/>
          <w:lang w:eastAsia="de-DE"/>
        </w:rPr>
        <w:t xml:space="preserve">. z § 210 WT. </w:t>
      </w:r>
    </w:p>
    <w:p w14:paraId="0F28CD17" w14:textId="77777777" w:rsidR="000E2DD6" w:rsidRPr="00D9421E" w:rsidRDefault="000E2DD6" w:rsidP="00D55A3D">
      <w:pPr>
        <w:spacing w:line="276" w:lineRule="auto"/>
        <w:rPr>
          <w:spacing w:val="6"/>
          <w:lang w:eastAsia="de-DE"/>
        </w:rPr>
      </w:pPr>
    </w:p>
    <w:p w14:paraId="2B50AC9F" w14:textId="77777777" w:rsidR="000E2DD6" w:rsidRPr="00D9421E" w:rsidRDefault="000E2DD6" w:rsidP="00D55A3D">
      <w:pPr>
        <w:numPr>
          <w:ilvl w:val="2"/>
          <w:numId w:val="0"/>
        </w:numPr>
        <w:tabs>
          <w:tab w:val="num" w:pos="0"/>
        </w:tabs>
        <w:suppressAutoHyphens/>
        <w:spacing w:line="276" w:lineRule="auto"/>
        <w:jc w:val="both"/>
        <w:outlineLvl w:val="2"/>
        <w:rPr>
          <w:i/>
          <w:lang w:val="x-none" w:eastAsia="ar-SA"/>
        </w:rPr>
      </w:pPr>
      <w:bookmarkStart w:id="132" w:name="_Toc441239024"/>
      <w:r w:rsidRPr="00D9421E">
        <w:rPr>
          <w:i/>
          <w:lang w:val="x-none" w:eastAsia="ar-SA"/>
        </w:rPr>
        <w:t>Wytyczne do prac budowlanych dla poszczególnych rozwiązań dotyczących tematów ochrony przeciwpożarowej.</w:t>
      </w:r>
      <w:bookmarkEnd w:id="132"/>
    </w:p>
    <w:p w14:paraId="50FB0B41" w14:textId="77777777" w:rsidR="000E2DD6" w:rsidRPr="00D9421E" w:rsidRDefault="000E2DD6" w:rsidP="00D55A3D">
      <w:pPr>
        <w:spacing w:before="100" w:beforeAutospacing="1" w:line="276" w:lineRule="auto"/>
        <w:jc w:val="both"/>
      </w:pPr>
      <w:r w:rsidRPr="00D9421E">
        <w:t>Na poszczególnych kondygnacjach należy wykonać zgodnie z wymogami ekspertyzy p.poż wyposażenie pomieszczeń pokoi, pomieszczeń technicznych, szachtów elektrycznych w drzwi p.poż o wymaganej odporności według części graficznej ekspertyzy. W przypadku projektowanych drzwi w pomieszczeniach istnieje konieczność demontażu starych drzwi wraz z ościeżnicami, szerokości projektowanych drzwi podano w świetle wewnętrznej ościeżnicy. (przewidzieć ewentualne poszerzenie istniejących otworów o 10 cm, lub montaż na ościeżnicach kątowych - mniejsze światło otworu w murze).</w:t>
      </w:r>
    </w:p>
    <w:p w14:paraId="49EB9EFE" w14:textId="77777777" w:rsidR="000E2DD6" w:rsidRPr="001D67E7" w:rsidRDefault="000E2DD6" w:rsidP="00D55A3D">
      <w:pPr>
        <w:spacing w:before="100" w:beforeAutospacing="1" w:line="276" w:lineRule="auto"/>
        <w:jc w:val="both"/>
      </w:pPr>
      <w:r w:rsidRPr="001D67E7">
        <w:t>Dodatkowe uwagi w uzupełnieniu do Ekspertyzy pożarowej:</w:t>
      </w:r>
    </w:p>
    <w:p w14:paraId="6F3F6311" w14:textId="77777777" w:rsidR="000E2DD6" w:rsidRPr="001D67E7" w:rsidRDefault="000E2DD6" w:rsidP="00D8329B">
      <w:pPr>
        <w:numPr>
          <w:ilvl w:val="0"/>
          <w:numId w:val="129"/>
        </w:numPr>
        <w:spacing w:before="100" w:beforeAutospacing="1" w:line="276" w:lineRule="auto"/>
        <w:jc w:val="both"/>
      </w:pPr>
      <w:r w:rsidRPr="001D67E7">
        <w:t>Obecnie balustrady wykończone pochwytem drewnianym na klatkach schodowych (oraz w oknach zewnętrznych) nie spełniają minimalnej wysokości 110 cm,.</w:t>
      </w:r>
    </w:p>
    <w:p w14:paraId="6DC8797C" w14:textId="77777777" w:rsidR="000E2DD6" w:rsidRPr="001D67E7" w:rsidRDefault="000E2DD6" w:rsidP="00D8329B">
      <w:pPr>
        <w:numPr>
          <w:ilvl w:val="0"/>
          <w:numId w:val="129"/>
        </w:numPr>
        <w:spacing w:before="100" w:beforeAutospacing="1" w:line="276" w:lineRule="auto"/>
        <w:jc w:val="both"/>
      </w:pPr>
      <w:r w:rsidRPr="001D67E7">
        <w:t>Na klatkach schodowych i na ciągach komunikacyjnych instalacje prowadzone są w korytach PCV,</w:t>
      </w:r>
    </w:p>
    <w:p w14:paraId="3EE9830E" w14:textId="77777777" w:rsidR="000E2DD6" w:rsidRPr="001D67E7" w:rsidRDefault="000E2DD6" w:rsidP="00D8329B">
      <w:pPr>
        <w:numPr>
          <w:ilvl w:val="0"/>
          <w:numId w:val="129"/>
        </w:numPr>
        <w:spacing w:before="100" w:beforeAutospacing="1" w:line="276" w:lineRule="auto"/>
        <w:jc w:val="both"/>
      </w:pPr>
      <w:r w:rsidRPr="001D67E7">
        <w:t>Na łączniki pomiędzy DS. Tulipan a DS. Pineska posadza wykończona parkietem drewnianym.</w:t>
      </w:r>
    </w:p>
    <w:p w14:paraId="1F55976A" w14:textId="77777777" w:rsidR="000E2DD6" w:rsidRPr="001D67E7" w:rsidRDefault="000E2DD6" w:rsidP="00D8329B">
      <w:pPr>
        <w:numPr>
          <w:ilvl w:val="0"/>
          <w:numId w:val="129"/>
        </w:numPr>
        <w:spacing w:before="100" w:beforeAutospacing="1" w:line="276" w:lineRule="auto"/>
        <w:jc w:val="both"/>
      </w:pPr>
      <w:r w:rsidRPr="001D67E7">
        <w:t>Na biegach schodowych brak elementów antypoślizgowych.</w:t>
      </w:r>
    </w:p>
    <w:p w14:paraId="319E837E" w14:textId="77777777" w:rsidR="000E2DD6" w:rsidRPr="001D67E7" w:rsidRDefault="000E2DD6" w:rsidP="00D55A3D">
      <w:pPr>
        <w:spacing w:before="100" w:beforeAutospacing="1" w:line="276" w:lineRule="auto"/>
        <w:ind w:left="360"/>
        <w:jc w:val="both"/>
      </w:pPr>
      <w:r w:rsidRPr="001D67E7">
        <w:lastRenderedPageBreak/>
        <w:t xml:space="preserve">Wykonawca powyższe uwagi uwzględni przy realizacji zadania zgodnie z obowiązującymi przepisami. </w:t>
      </w:r>
    </w:p>
    <w:p w14:paraId="29274547" w14:textId="77777777" w:rsidR="000E2DD6" w:rsidRPr="00D9421E" w:rsidRDefault="000E2DD6" w:rsidP="00D55A3D">
      <w:pPr>
        <w:spacing w:before="100" w:beforeAutospacing="1" w:line="276" w:lineRule="auto"/>
        <w:ind w:left="360"/>
        <w:jc w:val="both"/>
      </w:pPr>
      <w:r w:rsidRPr="00D9421E">
        <w:t>Poniżej przedstawiono zakres praz z podziałem na piętra.</w:t>
      </w:r>
    </w:p>
    <w:p w14:paraId="629979BA" w14:textId="77777777" w:rsidR="000E2DD6" w:rsidRPr="00D9421E" w:rsidRDefault="000E2DD6" w:rsidP="000E2DD6">
      <w:pPr>
        <w:rPr>
          <w:b/>
          <w:bCs/>
        </w:rPr>
      </w:pPr>
    </w:p>
    <w:p w14:paraId="34DFB29B"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Piwnica</w:t>
      </w:r>
    </w:p>
    <w:p w14:paraId="04D3BC94"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Wymiana drzwi  w </w:t>
      </w:r>
      <w:proofErr w:type="spellStart"/>
      <w:r w:rsidRPr="00D9421E">
        <w:rPr>
          <w:rFonts w:eastAsia="LiberationSerif"/>
          <w:color w:val="000000"/>
          <w:spacing w:val="6"/>
          <w:lang w:eastAsia="de-DE"/>
        </w:rPr>
        <w:t>wentylatorni</w:t>
      </w:r>
      <w:proofErr w:type="spellEnd"/>
      <w:r w:rsidRPr="00D9421E">
        <w:rPr>
          <w:rFonts w:eastAsia="LiberationSerif"/>
          <w:color w:val="000000"/>
          <w:spacing w:val="6"/>
          <w:lang w:eastAsia="de-DE"/>
        </w:rPr>
        <w:t xml:space="preserve"> 1 szt., na drzwi EI 30 </w:t>
      </w:r>
    </w:p>
    <w:p w14:paraId="49F62C31"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wymiana drzwi do zaworu gazu 1 szt., na drzwi EI 60 -wydzielenie strefy klatki, wraz z drzwiami do pompowni p.poż </w:t>
      </w:r>
    </w:p>
    <w:p w14:paraId="040A3703"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EI 60-90/200 (kierunki otwierania zgodnie z rysunkami ekspertyzy),</w:t>
      </w:r>
    </w:p>
    <w:p w14:paraId="16ED0E16" w14:textId="77777777" w:rsidR="000E2DD6" w:rsidRPr="00D9421E" w:rsidRDefault="000E2DD6" w:rsidP="00D26554">
      <w:pPr>
        <w:numPr>
          <w:ilvl w:val="0"/>
          <w:numId w:val="75"/>
        </w:numPr>
        <w:suppressAutoHyphens/>
        <w:autoSpaceDE w:val="0"/>
        <w:spacing w:line="276" w:lineRule="auto"/>
        <w:jc w:val="both"/>
        <w:rPr>
          <w:rFonts w:eastAsia="LiberationSerif"/>
          <w:spacing w:val="6"/>
          <w:lang w:eastAsia="de-DE"/>
        </w:rPr>
      </w:pPr>
      <w:r w:rsidRPr="00D9421E">
        <w:rPr>
          <w:rFonts w:eastAsia="LiberationSerif"/>
          <w:spacing w:val="6"/>
          <w:lang w:eastAsia="de-DE"/>
        </w:rPr>
        <w:t xml:space="preserve">zamurowanie otworu w końcu korytarza ścianką murowana gr 12 cm </w:t>
      </w:r>
    </w:p>
    <w:p w14:paraId="1F422AFA" w14:textId="77777777" w:rsidR="000E2DD6" w:rsidRPr="00D9421E" w:rsidRDefault="000E2DD6" w:rsidP="00D26554">
      <w:pPr>
        <w:numPr>
          <w:ilvl w:val="0"/>
          <w:numId w:val="75"/>
        </w:numPr>
        <w:suppressAutoHyphens/>
        <w:autoSpaceDE w:val="0"/>
        <w:spacing w:line="276" w:lineRule="auto"/>
        <w:jc w:val="both"/>
        <w:rPr>
          <w:rFonts w:eastAsia="LiberationSerif"/>
          <w:spacing w:val="6"/>
          <w:lang w:eastAsia="de-DE"/>
        </w:rPr>
      </w:pPr>
      <w:r w:rsidRPr="00D9421E">
        <w:rPr>
          <w:rFonts w:eastAsia="LiberationSerif"/>
          <w:spacing w:val="6"/>
          <w:lang w:eastAsia="de-DE"/>
        </w:rPr>
        <w:t>otwór o wymiarach 1,1x1,5 m, zapewnienie dostępu do pom. hydraulików,</w:t>
      </w:r>
    </w:p>
    <w:p w14:paraId="48776926"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od strony DS. Akademik-wyposażenie w 1 szt. drzwi p.poż EI 60</w:t>
      </w:r>
    </w:p>
    <w:p w14:paraId="2809B6B7"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likwidacja 2 par  drzwi  po prawej stronie korytarza ewakuacyjnego.</w:t>
      </w:r>
    </w:p>
    <w:p w14:paraId="17B35124"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Parter</w:t>
      </w:r>
    </w:p>
    <w:p w14:paraId="553C9091"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kuchni i WC ogólnodostępnych w drzwi ppoż. EI 30</w:t>
      </w:r>
    </w:p>
    <w:p w14:paraId="0F82F740"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sklepu komputerowego (usługa) w drzwi EI 60</w:t>
      </w:r>
    </w:p>
    <w:p w14:paraId="2E540D4B" w14:textId="68266606" w:rsidR="000E2DD6" w:rsidRPr="001D67E7" w:rsidRDefault="000E2DD6" w:rsidP="00D26554">
      <w:pPr>
        <w:numPr>
          <w:ilvl w:val="0"/>
          <w:numId w:val="75"/>
        </w:numPr>
        <w:suppressAutoHyphens/>
        <w:autoSpaceDE w:val="0"/>
        <w:spacing w:line="276" w:lineRule="auto"/>
        <w:jc w:val="both"/>
        <w:rPr>
          <w:rFonts w:eastAsia="LiberationSerif"/>
          <w:spacing w:val="6"/>
          <w:lang w:eastAsia="de-DE"/>
        </w:rPr>
      </w:pPr>
      <w:r w:rsidRPr="001D67E7">
        <w:rPr>
          <w:rFonts w:eastAsia="LiberationSerif"/>
          <w:spacing w:val="6"/>
          <w:lang w:eastAsia="de-DE"/>
        </w:rPr>
        <w:t xml:space="preserve">wyposażenie serwerowni w drzwi EI30 </w:t>
      </w:r>
    </w:p>
    <w:p w14:paraId="698ED52E"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wyposażenia </w:t>
      </w:r>
      <w:proofErr w:type="spellStart"/>
      <w:r w:rsidRPr="00D9421E">
        <w:rPr>
          <w:rFonts w:eastAsia="LiberationSerif"/>
          <w:color w:val="000000"/>
          <w:spacing w:val="6"/>
          <w:lang w:eastAsia="de-DE"/>
        </w:rPr>
        <w:t>rowerowni</w:t>
      </w:r>
      <w:proofErr w:type="spellEnd"/>
      <w:r w:rsidRPr="00D9421E">
        <w:rPr>
          <w:rFonts w:eastAsia="LiberationSerif"/>
          <w:color w:val="000000"/>
          <w:spacing w:val="6"/>
          <w:lang w:eastAsia="de-DE"/>
        </w:rPr>
        <w:t xml:space="preserve"> w drzwi </w:t>
      </w:r>
      <w:r w:rsidRPr="001D67E7">
        <w:rPr>
          <w:rFonts w:eastAsia="LiberationSerif"/>
          <w:spacing w:val="6"/>
          <w:lang w:eastAsia="de-DE"/>
        </w:rPr>
        <w:t>EI30</w:t>
      </w:r>
      <w:r w:rsidRPr="00D9421E">
        <w:rPr>
          <w:rFonts w:eastAsia="LiberationSerif"/>
          <w:color w:val="000000"/>
          <w:spacing w:val="6"/>
          <w:lang w:eastAsia="de-DE"/>
        </w:rPr>
        <w:t>, wyposażenia pomieszczenia w okno  stałe p.poż EI 60,</w:t>
      </w:r>
    </w:p>
    <w:p w14:paraId="279524DF"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pok. administracji w drzwi EI 60</w:t>
      </w:r>
    </w:p>
    <w:p w14:paraId="1FB44CB7"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wymiana drzwi drewnianych od strony wyjścia bocznego od strony Pineski</w:t>
      </w:r>
    </w:p>
    <w:p w14:paraId="62EFC9D1" w14:textId="77777777" w:rsidR="000E2DD6" w:rsidRPr="00D9421E" w:rsidRDefault="000E2DD6" w:rsidP="000E2DD6">
      <w:pPr>
        <w:suppressAutoHyphens/>
        <w:autoSpaceDE w:val="0"/>
        <w:jc w:val="both"/>
        <w:rPr>
          <w:lang w:eastAsia="ar-SA"/>
        </w:rPr>
      </w:pPr>
    </w:p>
    <w:p w14:paraId="241E3FC1"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Piętro I</w:t>
      </w:r>
    </w:p>
    <w:p w14:paraId="37808703"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Kuchni i WC ogólnodostępnego w drzwi ppoż. EI 30</w:t>
      </w:r>
    </w:p>
    <w:p w14:paraId="58C844E5"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wykonanie drzwi w EIS 30 w prawej części korytarza, </w:t>
      </w:r>
    </w:p>
    <w:p w14:paraId="1607F7FC" w14:textId="77777777" w:rsidR="000E2DD6" w:rsidRPr="00D9421E" w:rsidRDefault="000E2DD6" w:rsidP="000E2DD6">
      <w:pPr>
        <w:suppressAutoHyphens/>
        <w:autoSpaceDE w:val="0"/>
        <w:ind w:left="720"/>
        <w:jc w:val="both"/>
        <w:rPr>
          <w:rFonts w:eastAsia="LiberationSerif"/>
          <w:color w:val="000000"/>
          <w:spacing w:val="6"/>
          <w:lang w:eastAsia="de-DE"/>
        </w:rPr>
      </w:pPr>
      <w:r w:rsidRPr="00D9421E">
        <w:rPr>
          <w:rFonts w:eastAsia="LiberationSerif"/>
          <w:color w:val="000000"/>
          <w:spacing w:val="6"/>
          <w:lang w:eastAsia="de-DE"/>
        </w:rPr>
        <w:t>dzielące korytarz prawy, na krótszą strefę dojścia do klatki od drzwi p.poż.</w:t>
      </w:r>
    </w:p>
    <w:p w14:paraId="4AC13C83"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serwerowni w drzwi EI 60</w:t>
      </w:r>
    </w:p>
    <w:p w14:paraId="723B4FBE" w14:textId="77777777" w:rsidR="000E2DD6" w:rsidRPr="00D9421E" w:rsidRDefault="000E2DD6" w:rsidP="000E2DD6">
      <w:pPr>
        <w:suppressAutoHyphens/>
        <w:autoSpaceDE w:val="0"/>
        <w:jc w:val="both"/>
        <w:rPr>
          <w:rFonts w:eastAsia="ArialMT"/>
          <w:lang w:eastAsia="ar-SA"/>
        </w:rPr>
      </w:pPr>
    </w:p>
    <w:p w14:paraId="686F2A47"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Piętro II</w:t>
      </w:r>
      <w:r w:rsidRPr="00D9421E">
        <w:rPr>
          <w:rFonts w:eastAsia="ArialMT"/>
          <w:lang w:eastAsia="ar-SA"/>
        </w:rPr>
        <w:t xml:space="preserve"> </w:t>
      </w:r>
    </w:p>
    <w:p w14:paraId="0BB5C22F"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Kuchni i WC ogólnodostępnych w drzwi ppoż. EI 30</w:t>
      </w:r>
    </w:p>
    <w:p w14:paraId="56E73720"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wykonanie drzwi w EIS 30 w prawej części korytarza, dzielące korytarz prawy, na krótszą strefę dojścia do klatki od drzwi p.poż.</w:t>
      </w:r>
    </w:p>
    <w:p w14:paraId="7F3AAD59" w14:textId="77777777" w:rsidR="000E2DD6" w:rsidRPr="00D9421E" w:rsidRDefault="000E2DD6" w:rsidP="000E2DD6">
      <w:pPr>
        <w:suppressAutoHyphens/>
        <w:autoSpaceDE w:val="0"/>
        <w:ind w:left="720"/>
        <w:jc w:val="both"/>
        <w:rPr>
          <w:rFonts w:eastAsia="LiberationSerif"/>
          <w:color w:val="000000"/>
          <w:spacing w:val="6"/>
          <w:lang w:eastAsia="de-DE"/>
        </w:rPr>
      </w:pPr>
    </w:p>
    <w:p w14:paraId="091930A9" w14:textId="77777777" w:rsidR="000E2DD6" w:rsidRPr="00D9421E" w:rsidRDefault="000E2DD6" w:rsidP="000E2DD6">
      <w:pPr>
        <w:suppressAutoHyphens/>
        <w:autoSpaceDE w:val="0"/>
        <w:jc w:val="both"/>
        <w:rPr>
          <w:rFonts w:eastAsia="ArialMT"/>
          <w:lang w:eastAsia="ar-SA"/>
        </w:rPr>
      </w:pPr>
    </w:p>
    <w:p w14:paraId="266C8AA7" w14:textId="77777777" w:rsidR="000E2DD6" w:rsidRPr="00D9421E" w:rsidRDefault="000E2DD6" w:rsidP="000E2DD6">
      <w:pPr>
        <w:suppressAutoHyphens/>
        <w:autoSpaceDE w:val="0"/>
        <w:jc w:val="both"/>
        <w:rPr>
          <w:rFonts w:eastAsia="ArialMT"/>
          <w:lang w:eastAsia="ar-SA"/>
        </w:rPr>
      </w:pPr>
      <w:r w:rsidRPr="00D9421E">
        <w:rPr>
          <w:rFonts w:eastAsia="ArialMT"/>
          <w:b/>
          <w:lang w:eastAsia="ar-SA"/>
        </w:rPr>
        <w:t>Piętro III</w:t>
      </w:r>
      <w:r w:rsidRPr="00D9421E">
        <w:rPr>
          <w:rFonts w:eastAsia="ArialMT"/>
          <w:lang w:eastAsia="ar-SA"/>
        </w:rPr>
        <w:t xml:space="preserve"> </w:t>
      </w:r>
    </w:p>
    <w:p w14:paraId="2D0FF88B"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wyposażenie Kuchni i WC ogólnodostępnych w drzwi ppoż. EI 30</w:t>
      </w:r>
    </w:p>
    <w:p w14:paraId="58BEB819"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wykonanie drzwi w EIS 30 w prawej części korytarza, dzielące korytarz prawy, na krótszą strefę dojścia do klatki od drzwi p.poż.</w:t>
      </w:r>
    </w:p>
    <w:p w14:paraId="27A97B7D" w14:textId="77777777" w:rsidR="000E2DD6" w:rsidRPr="00D9421E" w:rsidRDefault="000E2DD6" w:rsidP="00D26554">
      <w:pPr>
        <w:numPr>
          <w:ilvl w:val="0"/>
          <w:numId w:val="75"/>
        </w:numPr>
        <w:suppressAutoHyphens/>
        <w:autoSpaceDE w:val="0"/>
        <w:spacing w:before="100" w:beforeAutospacing="1" w:line="276" w:lineRule="auto"/>
        <w:jc w:val="both"/>
      </w:pPr>
      <w:r w:rsidRPr="00D9421E">
        <w:rPr>
          <w:rFonts w:eastAsia="LiberationSerif"/>
          <w:color w:val="000000"/>
          <w:spacing w:val="6"/>
          <w:lang w:eastAsia="de-DE"/>
        </w:rPr>
        <w:t xml:space="preserve">(klatka schodowa) wymiana drzwiczek rewizyjnych na poddasze EI 30 o wymiarach </w:t>
      </w:r>
      <w:r w:rsidRPr="00D9421E">
        <w:t>Ponadto należy wykonać:</w:t>
      </w:r>
    </w:p>
    <w:p w14:paraId="2BF32D2C" w14:textId="77777777" w:rsidR="000E2DD6" w:rsidRPr="00D9421E" w:rsidRDefault="000E2DD6" w:rsidP="000E2DD6">
      <w:pPr>
        <w:suppressAutoHyphens/>
        <w:autoSpaceDE w:val="0"/>
        <w:jc w:val="both"/>
        <w:rPr>
          <w:rFonts w:eastAsia="ArialMT"/>
          <w:lang w:eastAsia="ar-SA"/>
        </w:rPr>
      </w:pPr>
    </w:p>
    <w:p w14:paraId="2B18C4C1"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Zastosowanie przy drzwiach zlokalizowanych na poziomych i pionowych drogach ewakuacyjnych, tzw. </w:t>
      </w:r>
      <w:proofErr w:type="spellStart"/>
      <w:r w:rsidRPr="00D9421E">
        <w:rPr>
          <w:rFonts w:eastAsia="LiberationSerif"/>
          <w:color w:val="000000"/>
          <w:spacing w:val="6"/>
          <w:lang w:eastAsia="de-DE"/>
        </w:rPr>
        <w:t>elektrotrzymaczy</w:t>
      </w:r>
      <w:proofErr w:type="spellEnd"/>
      <w:r w:rsidRPr="00D9421E">
        <w:rPr>
          <w:rFonts w:eastAsia="LiberationSerif"/>
          <w:color w:val="000000"/>
          <w:spacing w:val="6"/>
          <w:lang w:eastAsia="de-DE"/>
        </w:rPr>
        <w:t xml:space="preserve"> zwalniających drzwi stale otwarte przy normalnym użytkowaniu, przez SSP podczas alarmu drugiego stopnia.</w:t>
      </w:r>
    </w:p>
    <w:p w14:paraId="7040FCCC"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lastRenderedPageBreak/>
        <w:t xml:space="preserve">Zastosowanie drzwi pożarowych o odporności REI 60 na granicy stref pożarowych ( domu studenckiego Pineska i Tulipan na 3 kondygnacjach) Drzwi </w:t>
      </w:r>
    </w:p>
    <w:p w14:paraId="082F1267"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Tablice rozdzielni do zabudowy w obrębie klatki drzwiami EI 60</w:t>
      </w:r>
    </w:p>
    <w:p w14:paraId="10E1A94D" w14:textId="77777777" w:rsidR="000E2DD6" w:rsidRPr="00D9421E" w:rsidRDefault="000E2DD6" w:rsidP="000E2DD6">
      <w:pPr>
        <w:suppressAutoHyphens/>
        <w:autoSpaceDE w:val="0"/>
        <w:spacing w:line="276" w:lineRule="auto"/>
        <w:jc w:val="both"/>
        <w:rPr>
          <w:rFonts w:eastAsia="LiberationSerif"/>
          <w:color w:val="000000"/>
          <w:spacing w:val="6"/>
          <w:lang w:eastAsia="de-DE"/>
        </w:rPr>
      </w:pPr>
    </w:p>
    <w:p w14:paraId="3C28A512" w14:textId="77777777" w:rsidR="000E2DD6" w:rsidRPr="00D9421E" w:rsidRDefault="000E2DD6" w:rsidP="000E2DD6">
      <w:pPr>
        <w:suppressAutoHyphens/>
        <w:autoSpaceDE w:val="0"/>
        <w:spacing w:line="276" w:lineRule="auto"/>
        <w:jc w:val="both"/>
        <w:rPr>
          <w:rFonts w:eastAsia="LiberationSerif"/>
          <w:color w:val="000000"/>
          <w:spacing w:val="6"/>
          <w:lang w:eastAsia="de-DE"/>
        </w:rPr>
      </w:pPr>
    </w:p>
    <w:p w14:paraId="7E5182EB" w14:textId="77777777" w:rsidR="000E2DD6" w:rsidRPr="00D9421E" w:rsidRDefault="000E2DD6" w:rsidP="000E2DD6">
      <w:pPr>
        <w:keepNext/>
        <w:numPr>
          <w:ilvl w:val="1"/>
          <w:numId w:val="0"/>
        </w:numPr>
        <w:spacing w:after="120"/>
        <w:outlineLvl w:val="1"/>
        <w:rPr>
          <w:b/>
        </w:rPr>
      </w:pPr>
      <w:bookmarkStart w:id="133" w:name="_Toc441239025"/>
      <w:r w:rsidRPr="00D9421E">
        <w:rPr>
          <w:b/>
        </w:rPr>
        <w:t>Wymagania w zakresie instalacji wewnętrznych</w:t>
      </w:r>
      <w:bookmarkEnd w:id="133"/>
    </w:p>
    <w:p w14:paraId="18187A58"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34" w:name="_Toc441239026"/>
      <w:r w:rsidRPr="00D9421E">
        <w:rPr>
          <w:i/>
          <w:lang w:val="x-none" w:eastAsia="ar-SA"/>
        </w:rPr>
        <w:t>System Sygnalizacji Pożarowej</w:t>
      </w:r>
      <w:bookmarkEnd w:id="134"/>
    </w:p>
    <w:p w14:paraId="7E1A36F1" w14:textId="77777777" w:rsidR="000E2DD6" w:rsidRPr="00D9421E" w:rsidRDefault="000E2DD6" w:rsidP="00D55A3D">
      <w:pPr>
        <w:spacing w:line="276" w:lineRule="auto"/>
        <w:rPr>
          <w:spacing w:val="6"/>
          <w:lang w:eastAsia="de-DE"/>
        </w:rPr>
      </w:pPr>
    </w:p>
    <w:p w14:paraId="4EBAA580" w14:textId="77777777" w:rsidR="000E2DD6" w:rsidRPr="00D9421E" w:rsidRDefault="000E2DD6" w:rsidP="00D55A3D">
      <w:pPr>
        <w:spacing w:line="276" w:lineRule="auto"/>
        <w:jc w:val="both"/>
        <w:rPr>
          <w:spacing w:val="6"/>
          <w:lang w:eastAsia="de-DE"/>
        </w:rPr>
      </w:pPr>
      <w:r w:rsidRPr="00D9421E">
        <w:rPr>
          <w:spacing w:val="6"/>
          <w:lang w:eastAsia="de-DE"/>
        </w:rPr>
        <w:t>Przedmiotem zamówienia jest wymiana w całości systemu sygnalizacji pożarowej w budynku. Aktualnie w obiekcie zamontowany jest system CERBERUS z Centralą CT11. Centralę zlokalizowano w portierni DS. PINESKA.</w:t>
      </w:r>
    </w:p>
    <w:p w14:paraId="696BF358" w14:textId="0B9035D1" w:rsidR="000E2DD6" w:rsidRPr="00F92AF8" w:rsidRDefault="000E2DD6" w:rsidP="00D55A3D">
      <w:pPr>
        <w:spacing w:line="276" w:lineRule="auto"/>
        <w:jc w:val="both"/>
        <w:rPr>
          <w:spacing w:val="6"/>
          <w:lang w:eastAsia="de-DE"/>
        </w:rPr>
      </w:pPr>
      <w:r w:rsidRPr="00D9421E">
        <w:rPr>
          <w:spacing w:val="6"/>
          <w:lang w:eastAsia="de-DE"/>
        </w:rPr>
        <w:t xml:space="preserve">Przedmiotem zamówienia jest wymiana aktualnego systemu sygnalizacji pożarowej na nowy zgodny z wymaganiami Inwestora, założeniami ekspertyzy, aktualnych przepisów, posiadających wszelkie certyfikaty, dopuszczenia itp. zezwalające na zastosowanie w Polsce. </w:t>
      </w:r>
      <w:r w:rsidRPr="00F92AF8">
        <w:rPr>
          <w:spacing w:val="6"/>
          <w:lang w:eastAsia="de-DE"/>
        </w:rPr>
        <w:t>Nie dopuszcza się wykorzystania</w:t>
      </w:r>
      <w:r w:rsidR="00F92AF8">
        <w:rPr>
          <w:spacing w:val="6"/>
          <w:lang w:eastAsia="de-DE"/>
        </w:rPr>
        <w:t xml:space="preserve"> </w:t>
      </w:r>
      <w:r w:rsidRPr="00F92AF8">
        <w:rPr>
          <w:spacing w:val="6"/>
          <w:lang w:eastAsia="de-DE"/>
        </w:rPr>
        <w:t xml:space="preserve">istniejącego okablowania. Nie dopuszcza się łączenia przewodów. Należy wykorzystać je w całości, bądź wymienić na nowe. Wykonawca zaprojektuje nowe trasy kablowe w pionach i poziomach na potrzeby poprowadzenia przewodów SSP. </w:t>
      </w:r>
    </w:p>
    <w:p w14:paraId="6D635A9F" w14:textId="77777777" w:rsidR="000E2DD6" w:rsidRPr="00D9421E" w:rsidRDefault="000E2DD6" w:rsidP="00D55A3D">
      <w:pPr>
        <w:spacing w:line="276" w:lineRule="auto"/>
        <w:jc w:val="both"/>
        <w:rPr>
          <w:spacing w:val="6"/>
          <w:lang w:eastAsia="de-DE"/>
        </w:rPr>
      </w:pPr>
      <w:r w:rsidRPr="00D9421E">
        <w:rPr>
          <w:spacing w:val="6"/>
          <w:lang w:eastAsia="de-DE"/>
        </w:rPr>
        <w:t>System będzie posiadał nową własną centralę umieszczoną w portierni DS Pineska, która obejmie swoją ochroną budynki DS. Pineska oraz DS. Tulipan. System będzie połączony w jedną sieć z centralami przyległymi do budynków Tulipan i Pineska tworząc jeden globalny system dla zespołu budynków domów studenckich politechniki warszawskiej.</w:t>
      </w:r>
    </w:p>
    <w:p w14:paraId="179875EF" w14:textId="77777777" w:rsidR="000E2DD6" w:rsidRPr="00D9421E" w:rsidRDefault="000E2DD6" w:rsidP="00D55A3D">
      <w:pPr>
        <w:spacing w:line="276" w:lineRule="auto"/>
        <w:jc w:val="both"/>
        <w:rPr>
          <w:spacing w:val="6"/>
          <w:lang w:eastAsia="de-DE"/>
        </w:rPr>
      </w:pPr>
    </w:p>
    <w:p w14:paraId="4EF10227" w14:textId="77777777" w:rsidR="000E2DD6" w:rsidRPr="00D9421E" w:rsidRDefault="000E2DD6" w:rsidP="00D55A3D">
      <w:pPr>
        <w:spacing w:line="276" w:lineRule="auto"/>
        <w:jc w:val="both"/>
        <w:rPr>
          <w:spacing w:val="6"/>
          <w:lang w:eastAsia="de-DE"/>
        </w:rPr>
      </w:pPr>
      <w:r w:rsidRPr="00D9421E">
        <w:rPr>
          <w:spacing w:val="6"/>
          <w:lang w:eastAsia="de-DE"/>
        </w:rPr>
        <w:t>W budynku należy wykonać nową instalację systemu sygnalizacji pożarowej i dostosować ją do nowych warunków w obiekcie w szczególności:</w:t>
      </w:r>
    </w:p>
    <w:p w14:paraId="0EEC7214"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Zastosowanie ochrony całkowitej w obiekcie.</w:t>
      </w:r>
    </w:p>
    <w:p w14:paraId="1FE12FED"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Zastosowanie przy drzwiach zlokalizowanych na poziomych drogach ewakuacyjnych i drzwiach do pomieszczeń ogólnego wskazanych w ekspertyzie tzw. </w:t>
      </w:r>
      <w:proofErr w:type="spellStart"/>
      <w:r w:rsidRPr="00D9421E">
        <w:rPr>
          <w:spacing w:val="6"/>
          <w:lang w:eastAsia="de-DE"/>
        </w:rPr>
        <w:t>elektrotrzymaczy</w:t>
      </w:r>
      <w:proofErr w:type="spellEnd"/>
      <w:r w:rsidRPr="00D9421E">
        <w:rPr>
          <w:spacing w:val="6"/>
          <w:lang w:eastAsia="de-DE"/>
        </w:rPr>
        <w:t xml:space="preserve"> zapewniających eksploatację drzwi w pozycji otwartej przy normalnym użytkowaniu oraz blokad elektrycznych w drzwiach zamkniętych przy normalnym użytkowaniu, zwalniających drzwi przez SSP podczas alarmu drugiego stopnia. </w:t>
      </w:r>
    </w:p>
    <w:p w14:paraId="1CF85597"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Instalacja modułów kontrolno-sterujących, zasilaczy itp., które będą współpracowały </w:t>
      </w:r>
      <w:r w:rsidRPr="00D9421E">
        <w:rPr>
          <w:spacing w:val="6"/>
          <w:lang w:eastAsia="de-DE"/>
        </w:rPr>
        <w:br/>
        <w:t>z systemami takimi jak systemem oddymiania klatki schodowej, trzymaczy drzwiowych czy klap odcinających itp.</w:t>
      </w:r>
    </w:p>
    <w:p w14:paraId="7DF8480F"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Dostosowanie systemu do nowego podziału na strefy pożarowe, dozorowe. Wykonanie matrycy sterowań opisującej sterowania i monitorowania w oparciu o scenariusz pożarowy.</w:t>
      </w:r>
    </w:p>
    <w:p w14:paraId="38F16F38" w14:textId="77777777" w:rsidR="000E2DD6" w:rsidRPr="00D9421E" w:rsidRDefault="000E2DD6" w:rsidP="000E2DD6">
      <w:pPr>
        <w:jc w:val="both"/>
        <w:rPr>
          <w:spacing w:val="6"/>
          <w:lang w:eastAsia="de-DE"/>
        </w:rPr>
      </w:pPr>
    </w:p>
    <w:p w14:paraId="21449648" w14:textId="77777777" w:rsidR="000E2DD6" w:rsidRPr="00D9421E" w:rsidRDefault="000E2DD6" w:rsidP="000E2DD6">
      <w:pPr>
        <w:jc w:val="both"/>
        <w:rPr>
          <w:spacing w:val="6"/>
          <w:u w:val="single"/>
          <w:lang w:eastAsia="de-DE"/>
        </w:rPr>
      </w:pPr>
      <w:r w:rsidRPr="00D9421E">
        <w:rPr>
          <w:spacing w:val="6"/>
          <w:u w:val="single"/>
          <w:lang w:eastAsia="de-DE"/>
        </w:rPr>
        <w:t>Wymagania do urządzeń systemu sygnalizacji pożarowej:</w:t>
      </w:r>
    </w:p>
    <w:p w14:paraId="5F4600F3" w14:textId="77777777" w:rsidR="000E2DD6" w:rsidRPr="00D9421E" w:rsidRDefault="000E2DD6" w:rsidP="000E2DD6">
      <w:pPr>
        <w:jc w:val="both"/>
        <w:rPr>
          <w:spacing w:val="6"/>
          <w:lang w:eastAsia="de-DE"/>
        </w:rPr>
      </w:pPr>
    </w:p>
    <w:p w14:paraId="1B9F5E58"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System zaprojektować zgodnie z wytycznymi specyfikacji PKN-CEN/TS 54-14 2006.</w:t>
      </w:r>
    </w:p>
    <w:p w14:paraId="4BF3174E"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Należy w budynkach zastosować ochronę całkowitą.</w:t>
      </w:r>
    </w:p>
    <w:p w14:paraId="47D1F429"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Możliwość pracy central systemu SSP w sieci typu „ring”.</w:t>
      </w:r>
    </w:p>
    <w:p w14:paraId="5C90A727"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Pełna współpraca z systemami monitoringu ACO PSP oraz spełnienie wszystkich wymagań </w:t>
      </w:r>
      <w:r w:rsidRPr="00D9421E">
        <w:rPr>
          <w:spacing w:val="6"/>
          <w:lang w:eastAsia="de-DE"/>
        </w:rPr>
        <w:br/>
        <w:t>i norm związanych ze sposobem alarmowania i torem transmisji monitorowania alarmu.</w:t>
      </w:r>
    </w:p>
    <w:p w14:paraId="34697057"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lastRenderedPageBreak/>
        <w:t>Wszystkie urządzenia systemu sygnalizacji pożarowej powinny posiadać odpowiednie certyfikaty do stosowania w Polsce.</w:t>
      </w:r>
    </w:p>
    <w:p w14:paraId="4C078608"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Wykonywany system powinien być w pełni nowy.</w:t>
      </w:r>
    </w:p>
    <w:p w14:paraId="57ADC53C"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Trzymacze drzwiowe powinny być zasilane napięciem 24VDC, które będzie zwalniane podczas pożaru. </w:t>
      </w:r>
    </w:p>
    <w:p w14:paraId="407470F4"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Klapy odcinające systemu wentylacji będą zasilane napięciem 24V sterowane przerwą prądowa, ze sprężyną powrotną. </w:t>
      </w:r>
    </w:p>
    <w:p w14:paraId="4E1E1888"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739FF5B7"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W przypadku klap sterowanych impulsem prądowym np. klap pożarowe napowietrzające </w:t>
      </w:r>
      <w:r w:rsidRPr="00D9421E">
        <w:rPr>
          <w:spacing w:val="6"/>
          <w:lang w:eastAsia="de-DE"/>
        </w:rPr>
        <w:br/>
        <w:t xml:space="preserve">w systemie oddymiania należy zastosować zasilacz pożarowy ZSP certyfikowany zgodny </w:t>
      </w:r>
      <w:r w:rsidRPr="00D9421E">
        <w:rPr>
          <w:spacing w:val="6"/>
          <w:lang w:eastAsia="de-DE"/>
        </w:rPr>
        <w:br/>
        <w:t>z normą PN/EN 54-4 i PN/EN 12101-10 z dopuszczeniem CNBOP.</w:t>
      </w:r>
    </w:p>
    <w:p w14:paraId="5AA2654A" w14:textId="3BE3D6B2" w:rsidR="000E2DD6" w:rsidRDefault="000E2DD6" w:rsidP="00D26554">
      <w:pPr>
        <w:numPr>
          <w:ilvl w:val="0"/>
          <w:numId w:val="78"/>
        </w:numPr>
        <w:spacing w:line="276" w:lineRule="auto"/>
        <w:jc w:val="both"/>
        <w:rPr>
          <w:spacing w:val="6"/>
          <w:lang w:eastAsia="de-DE"/>
        </w:rPr>
      </w:pPr>
      <w:r w:rsidRPr="00D9421E">
        <w:rPr>
          <w:spacing w:val="6"/>
          <w:lang w:eastAsia="de-DE"/>
        </w:rPr>
        <w:t>System będzie podłączony do monitoringu pożarowego PSP.</w:t>
      </w:r>
    </w:p>
    <w:p w14:paraId="34B4A57F" w14:textId="77777777" w:rsidR="005B352D" w:rsidRPr="005B352D" w:rsidRDefault="005B352D" w:rsidP="005B352D">
      <w:pPr>
        <w:numPr>
          <w:ilvl w:val="0"/>
          <w:numId w:val="78"/>
        </w:numPr>
        <w:spacing w:line="276" w:lineRule="auto"/>
        <w:jc w:val="both"/>
        <w:rPr>
          <w:spacing w:val="6"/>
          <w:lang w:eastAsia="de-DE"/>
        </w:rPr>
      </w:pPr>
      <w:r w:rsidRPr="005B352D">
        <w:t xml:space="preserve">System Sygnalizacji Pożaru powinien zostać podłączony do nadrzędnego systemu monitoringu </w:t>
      </w:r>
      <w:proofErr w:type="spellStart"/>
      <w:r w:rsidRPr="005B352D">
        <w:t>Integral</w:t>
      </w:r>
      <w:proofErr w:type="spellEnd"/>
      <w:r w:rsidRPr="005B352D">
        <w:t xml:space="preserve"> </w:t>
      </w:r>
      <w:proofErr w:type="spellStart"/>
      <w:r w:rsidRPr="005B352D">
        <w:t>RemoteMESSAGE</w:t>
      </w:r>
      <w:proofErr w:type="spellEnd"/>
      <w:r w:rsidRPr="005B352D">
        <w:t xml:space="preserve">. W celu podłączenia, centrala sygnalizacji pożaru powinna zostać wyposażona w kartę sieciową pozwalającą na połączenie poprzez sieć </w:t>
      </w:r>
      <w:proofErr w:type="spellStart"/>
      <w:r w:rsidRPr="005B352D">
        <w:t>internet</w:t>
      </w:r>
      <w:proofErr w:type="spellEnd"/>
      <w:r w:rsidRPr="005B352D">
        <w:t xml:space="preserve"> lub wydzieloną sieć VPN z serwerem monitoringu </w:t>
      </w:r>
      <w:proofErr w:type="spellStart"/>
      <w:r w:rsidRPr="005B352D">
        <w:t>Integral</w:t>
      </w:r>
      <w:proofErr w:type="spellEnd"/>
      <w:r w:rsidRPr="005B352D">
        <w:t xml:space="preserve"> </w:t>
      </w:r>
      <w:proofErr w:type="spellStart"/>
      <w:r w:rsidRPr="005B352D">
        <w:t>RemoteMESSAGE</w:t>
      </w:r>
      <w:proofErr w:type="spellEnd"/>
      <w:r w:rsidRPr="005B352D">
        <w:t>. Oprogramowanie powyższe pozwali na zdalne monitorowanie obiektu, podgląd w zdarzenia i szybką reakcję na pojawiające się informacje. System ten nie ma możliwości kasowania alarmów pożarowych a jedynie ich podgląd. W miejscu docelowym stacji monitorowania poprzez odpowiednie skonfigurowania będzie możliwy podgląd zdarzeń.</w:t>
      </w:r>
    </w:p>
    <w:p w14:paraId="2EB04E9F" w14:textId="77777777" w:rsidR="005B352D" w:rsidRPr="00D9421E" w:rsidRDefault="005B352D" w:rsidP="005B352D">
      <w:pPr>
        <w:spacing w:line="276" w:lineRule="auto"/>
        <w:jc w:val="both"/>
        <w:rPr>
          <w:spacing w:val="6"/>
          <w:lang w:eastAsia="de-DE"/>
        </w:rPr>
      </w:pPr>
    </w:p>
    <w:p w14:paraId="2314B2CF" w14:textId="77777777" w:rsidR="000E2DD6" w:rsidRPr="00D9421E" w:rsidRDefault="000E2DD6" w:rsidP="000E2DD6">
      <w:pPr>
        <w:jc w:val="both"/>
        <w:rPr>
          <w:i/>
          <w:spacing w:val="6"/>
          <w:u w:val="single"/>
          <w:lang w:eastAsia="de-DE"/>
        </w:rPr>
      </w:pPr>
    </w:p>
    <w:p w14:paraId="6C1C6A64" w14:textId="77777777" w:rsidR="000E2DD6" w:rsidRPr="00D9421E" w:rsidRDefault="000E2DD6" w:rsidP="000E2DD6">
      <w:pPr>
        <w:jc w:val="both"/>
        <w:rPr>
          <w:i/>
          <w:spacing w:val="6"/>
          <w:u w:val="single"/>
          <w:lang w:eastAsia="de-DE"/>
        </w:rPr>
      </w:pPr>
      <w:r w:rsidRPr="00D9421E">
        <w:rPr>
          <w:i/>
          <w:spacing w:val="6"/>
          <w:u w:val="single"/>
          <w:lang w:eastAsia="de-DE"/>
        </w:rPr>
        <w:t>Wymagania do urządzeń systemu sygnalizacji pożarowej:</w:t>
      </w:r>
    </w:p>
    <w:p w14:paraId="192A6B34" w14:textId="77777777" w:rsidR="000E2DD6" w:rsidRPr="00D9421E" w:rsidRDefault="000E2DD6" w:rsidP="000E2DD6">
      <w:pPr>
        <w:jc w:val="both"/>
        <w:rPr>
          <w:spacing w:val="6"/>
          <w:lang w:eastAsia="de-DE"/>
        </w:rPr>
      </w:pPr>
    </w:p>
    <w:p w14:paraId="0B5F5A86" w14:textId="77777777" w:rsidR="000E2DD6" w:rsidRPr="00D9421E" w:rsidRDefault="000E2DD6" w:rsidP="00D26554">
      <w:pPr>
        <w:numPr>
          <w:ilvl w:val="0"/>
          <w:numId w:val="93"/>
        </w:numPr>
        <w:spacing w:line="276" w:lineRule="auto"/>
        <w:rPr>
          <w:spacing w:val="6"/>
          <w:lang w:eastAsia="de-DE"/>
        </w:rPr>
      </w:pPr>
      <w:r w:rsidRPr="00D9421E">
        <w:rPr>
          <w:spacing w:val="6"/>
          <w:lang w:eastAsia="de-DE"/>
        </w:rPr>
        <w:t>Wymagania do centrali systemu sygnalizacji pożarowej:</w:t>
      </w:r>
    </w:p>
    <w:p w14:paraId="642075BC"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Z uwagi na wymaganą niezawodność systemu centrala sygnalizacji pożarowej musi posiadać redundantną budowę sprzętową i programową (100% redundancji sprzętowej </w:t>
      </w:r>
      <w:r w:rsidRPr="00D9421E">
        <w:rPr>
          <w:spacing w:val="6"/>
          <w:lang w:eastAsia="de-DE"/>
        </w:rPr>
        <w:br/>
        <w:t>i programowej).</w:t>
      </w:r>
    </w:p>
    <w:p w14:paraId="4C5189D5"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Wysoka odporność na zakłócenia elektromagnetyczne.</w:t>
      </w:r>
    </w:p>
    <w:p w14:paraId="6F2196BA"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Gwarancja kompatybilności wstecz i w przód.</w:t>
      </w:r>
    </w:p>
    <w:p w14:paraId="76A0626A"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Centrala sygnalizacji pożarowej musi umożliwiać wysyłanie wiadomości e-mail </w:t>
      </w:r>
      <w:r w:rsidRPr="00D9421E">
        <w:rPr>
          <w:spacing w:val="6"/>
          <w:lang w:eastAsia="de-DE"/>
        </w:rPr>
        <w:br/>
        <w:t xml:space="preserve">z informacjami o zdarzeniach w systemie sygnalizacji pożarowej. Należy umożliwić wysłanie wiadomości e-mail minimum do 5 adresatów z takimi informacjami jak alarmy, awarie </w:t>
      </w:r>
      <w:r w:rsidRPr="00D9421E">
        <w:rPr>
          <w:spacing w:val="6"/>
          <w:lang w:eastAsia="de-DE"/>
        </w:rPr>
        <w:br/>
        <w:t>i usterki.</w:t>
      </w:r>
    </w:p>
    <w:p w14:paraId="01EC7EAA"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Centrala sygnalizacji pożarowej musi posiadać pamięć o pojemności minimum 30 000 zdarzeń oraz dodatkową pamięć blokowaną przed zapisem (tzw. „czarna skrzynka”) </w:t>
      </w:r>
      <w:r w:rsidRPr="00D9421E">
        <w:rPr>
          <w:spacing w:val="6"/>
          <w:lang w:eastAsia="de-DE"/>
        </w:rPr>
        <w:br/>
        <w:t>z programowalnym czasem blokady i ilości zapisywanych zdarzeń.</w:t>
      </w:r>
    </w:p>
    <w:p w14:paraId="68C3E080"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Centrala sygnalizacji pożarowej musi umożliwiać filtrację wyświetlanych informacji na panelach obsługi.</w:t>
      </w:r>
    </w:p>
    <w:p w14:paraId="3D8876CE"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Minimum 2 przyciski swobodnie programowalne na panelu obsługi (centrale, wyniesione panele obsługi) umożliwiające funkcję „makro”.</w:t>
      </w:r>
    </w:p>
    <w:p w14:paraId="37428152"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lastRenderedPageBreak/>
        <w:t>Możliwość pracy w sieci zarówno za pośrednictwem przewodów miedzianych jak i światłowodowych.</w:t>
      </w:r>
    </w:p>
    <w:p w14:paraId="0D680161"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Komunikacja pomiędzy centralami pracującymi w sieci musi być zapewniona z minimalną prędkością 1Mb/s.</w:t>
      </w:r>
    </w:p>
    <w:p w14:paraId="6A09B0DD"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Połączenia pomiędzy każdymi dwoma centralami sygnalizacji pożarowej powinny być zdublowane.</w:t>
      </w:r>
    </w:p>
    <w:p w14:paraId="10D30B32"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Należy umożliwić dostęp z każdej centrali sygnalizacji pożarowej działającej w sieci do dowolnego punktu systemu.</w:t>
      </w:r>
    </w:p>
    <w:p w14:paraId="0B6128C7"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System sygnalizacji pożarowej musi umożliwiać poprzez sieć LAN/WAN zdalny dostęp (kontrola, serwis, wsparcie dla użytkownika, odczyt i backup danych) z dowolnego komputera podłączonego do sieci Ethernet. Wymagane jest aby narzędzie zdalnego dostępu do systemu sygnalizacji pożarowej było odpowiednio przetestowane i umożliwiało udokumentowany bezpieczny nadzór nad systemem sygnalizacji pożarowej.</w:t>
      </w:r>
    </w:p>
    <w:p w14:paraId="296602D5" w14:textId="77777777" w:rsidR="000E2DD6" w:rsidRPr="00D9421E" w:rsidRDefault="000E2DD6" w:rsidP="000E2DD6">
      <w:pPr>
        <w:ind w:left="993"/>
        <w:jc w:val="both"/>
        <w:rPr>
          <w:spacing w:val="6"/>
          <w:lang w:eastAsia="de-DE"/>
        </w:rPr>
      </w:pPr>
    </w:p>
    <w:p w14:paraId="4987631F" w14:textId="77777777" w:rsidR="000E2DD6" w:rsidRPr="00D9421E" w:rsidRDefault="000E2DD6" w:rsidP="00D26554">
      <w:pPr>
        <w:numPr>
          <w:ilvl w:val="0"/>
          <w:numId w:val="93"/>
        </w:numPr>
        <w:spacing w:line="276" w:lineRule="auto"/>
        <w:jc w:val="both"/>
        <w:rPr>
          <w:spacing w:val="6"/>
          <w:lang w:eastAsia="de-DE"/>
        </w:rPr>
      </w:pPr>
      <w:r w:rsidRPr="00D9421E">
        <w:rPr>
          <w:spacing w:val="6"/>
          <w:lang w:eastAsia="de-DE"/>
        </w:rPr>
        <w:t>Wymagania do czujek systemu sygnalizacji pożarowej:</w:t>
      </w:r>
    </w:p>
    <w:p w14:paraId="69F26983"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Praca jako interaktywne czujki </w:t>
      </w:r>
      <w:proofErr w:type="spellStart"/>
      <w:r w:rsidRPr="00D9421E">
        <w:rPr>
          <w:spacing w:val="6"/>
          <w:lang w:eastAsia="de-DE"/>
        </w:rPr>
        <w:t>wielokryteryjne</w:t>
      </w:r>
      <w:proofErr w:type="spellEnd"/>
      <w:r w:rsidRPr="00D9421E">
        <w:rPr>
          <w:spacing w:val="6"/>
          <w:lang w:eastAsia="de-DE"/>
        </w:rPr>
        <w:t xml:space="preserve"> umożliwiające działanie zarówno jako czujka dymu lub temperatury jak również jako czujka optyczno-temperaturowa (dualna).</w:t>
      </w:r>
    </w:p>
    <w:p w14:paraId="13C6AAD9"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Praca czujki optyczno-temperaturowej w funkcji czujki optycznej ze wsparciem członu temperaturowego bez konieczności zagęszczenia rozmieszczenia czujek (z uwagi na aktywność członu temperaturowego).</w:t>
      </w:r>
    </w:p>
    <w:p w14:paraId="4794FBA8"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Wykrywanie wszystkich typów pożarów testowych od TF1 do TF9.</w:t>
      </w:r>
    </w:p>
    <w:p w14:paraId="3987380B"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Praca w 9 klasach temperaturowych.</w:t>
      </w:r>
    </w:p>
    <w:p w14:paraId="137DD9F0"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Analiza stanu </w:t>
      </w:r>
      <w:proofErr w:type="spellStart"/>
      <w:r w:rsidRPr="00D9421E">
        <w:rPr>
          <w:spacing w:val="6"/>
          <w:lang w:eastAsia="de-DE"/>
        </w:rPr>
        <w:t>prealarmu</w:t>
      </w:r>
      <w:proofErr w:type="spellEnd"/>
      <w:r w:rsidRPr="00D9421E">
        <w:rPr>
          <w:spacing w:val="6"/>
          <w:lang w:eastAsia="de-DE"/>
        </w:rPr>
        <w:t>.</w:t>
      </w:r>
    </w:p>
    <w:p w14:paraId="5E1E7ACB"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Wielostopniowe rozpoznanie zanieczyszczenia wraz z automatyczną regulacją  progu zadziałania kompensującą zanieczyszczenia otoczenia.</w:t>
      </w:r>
    </w:p>
    <w:p w14:paraId="525996D6" w14:textId="77777777" w:rsidR="000E2DD6" w:rsidRPr="00D9421E" w:rsidRDefault="000E2DD6" w:rsidP="000E2DD6">
      <w:pPr>
        <w:ind w:left="993"/>
        <w:jc w:val="both"/>
        <w:rPr>
          <w:spacing w:val="6"/>
          <w:lang w:eastAsia="de-DE"/>
        </w:rPr>
      </w:pPr>
    </w:p>
    <w:p w14:paraId="51FC6875" w14:textId="77777777" w:rsidR="000E2DD6" w:rsidRPr="00D9421E" w:rsidRDefault="000E2DD6" w:rsidP="00D26554">
      <w:pPr>
        <w:numPr>
          <w:ilvl w:val="0"/>
          <w:numId w:val="93"/>
        </w:numPr>
        <w:spacing w:line="276" w:lineRule="auto"/>
        <w:jc w:val="both"/>
        <w:rPr>
          <w:spacing w:val="6"/>
          <w:lang w:eastAsia="de-DE"/>
        </w:rPr>
      </w:pPr>
      <w:r w:rsidRPr="00D9421E">
        <w:rPr>
          <w:spacing w:val="6"/>
          <w:lang w:eastAsia="de-DE"/>
        </w:rPr>
        <w:t>Wymagania do modułów wejścia/wyjścia:</w:t>
      </w:r>
    </w:p>
    <w:p w14:paraId="5B402CBD" w14:textId="77777777" w:rsidR="000E2DD6" w:rsidRPr="00D9421E" w:rsidRDefault="000E2DD6" w:rsidP="00D26554">
      <w:pPr>
        <w:numPr>
          <w:ilvl w:val="1"/>
          <w:numId w:val="93"/>
        </w:numPr>
        <w:spacing w:line="276" w:lineRule="auto"/>
        <w:ind w:left="993" w:hanging="284"/>
        <w:jc w:val="both"/>
        <w:rPr>
          <w:spacing w:val="6"/>
          <w:lang w:eastAsia="de-DE"/>
        </w:rPr>
      </w:pPr>
      <w:r w:rsidRPr="00D9421E">
        <w:rPr>
          <w:spacing w:val="6"/>
          <w:lang w:eastAsia="de-DE"/>
        </w:rPr>
        <w:t xml:space="preserve">Moduły pętlowe we/wy wyposażone w wyjścia przekaźnikowe musza posiadać funkcję </w:t>
      </w:r>
      <w:proofErr w:type="spellStart"/>
      <w:r w:rsidRPr="00D9421E">
        <w:rPr>
          <w:spacing w:val="6"/>
          <w:lang w:eastAsia="de-DE"/>
        </w:rPr>
        <w:t>fail-safe</w:t>
      </w:r>
      <w:proofErr w:type="spellEnd"/>
      <w:r w:rsidRPr="00D9421E">
        <w:rPr>
          <w:spacing w:val="6"/>
          <w:lang w:eastAsia="de-DE"/>
        </w:rPr>
        <w:t xml:space="preserve"> umożliwiającą w razie uszkodzenia bądź utraty komunikacji centrali z modułem wysterowanie wyjścia w pozycję pożarowo bezpieczną.</w:t>
      </w:r>
    </w:p>
    <w:p w14:paraId="48013F81" w14:textId="77777777" w:rsidR="000E2DD6" w:rsidRPr="00D9421E" w:rsidRDefault="000E2DD6" w:rsidP="000E2DD6">
      <w:pPr>
        <w:jc w:val="both"/>
        <w:rPr>
          <w:spacing w:val="6"/>
          <w:lang w:eastAsia="de-DE"/>
        </w:rPr>
      </w:pPr>
    </w:p>
    <w:p w14:paraId="72EE0077" w14:textId="77777777" w:rsidR="000E2DD6" w:rsidRPr="00D9421E" w:rsidRDefault="000E2DD6" w:rsidP="000E2DD6">
      <w:pPr>
        <w:jc w:val="both"/>
        <w:rPr>
          <w:i/>
          <w:spacing w:val="6"/>
          <w:u w:val="single"/>
          <w:lang w:eastAsia="de-DE"/>
        </w:rPr>
      </w:pPr>
      <w:r w:rsidRPr="00D9421E">
        <w:rPr>
          <w:i/>
          <w:spacing w:val="6"/>
          <w:u w:val="single"/>
          <w:lang w:eastAsia="de-DE"/>
        </w:rPr>
        <w:t>Sposób ochrony obiektu:</w:t>
      </w:r>
    </w:p>
    <w:p w14:paraId="2F94D5CF" w14:textId="77777777" w:rsidR="000E2DD6" w:rsidRPr="00D9421E" w:rsidRDefault="000E2DD6" w:rsidP="000E2DD6">
      <w:pPr>
        <w:ind w:firstLine="576"/>
        <w:jc w:val="both"/>
        <w:rPr>
          <w:spacing w:val="6"/>
          <w:lang w:eastAsia="de-DE"/>
        </w:rPr>
      </w:pPr>
    </w:p>
    <w:p w14:paraId="7BDB3459" w14:textId="77777777" w:rsidR="000E2DD6" w:rsidRPr="00D9421E" w:rsidRDefault="000E2DD6" w:rsidP="00D55A3D">
      <w:pPr>
        <w:spacing w:line="276" w:lineRule="auto"/>
        <w:jc w:val="both"/>
        <w:rPr>
          <w:spacing w:val="6"/>
          <w:lang w:eastAsia="de-DE"/>
        </w:rPr>
      </w:pPr>
      <w:r w:rsidRPr="00D9421E">
        <w:rPr>
          <w:spacing w:val="6"/>
          <w:lang w:eastAsia="de-DE"/>
        </w:rPr>
        <w:t>Przewidziano ochronę całkowitą obiektu, co oznacza, że nadzorowane będą wszystkie obszary budynku.</w:t>
      </w:r>
    </w:p>
    <w:p w14:paraId="2374257B" w14:textId="77777777" w:rsidR="000E2DD6" w:rsidRPr="00D9421E" w:rsidRDefault="000E2DD6" w:rsidP="00D55A3D">
      <w:pPr>
        <w:spacing w:line="276" w:lineRule="auto"/>
        <w:jc w:val="both"/>
        <w:rPr>
          <w:spacing w:val="6"/>
          <w:lang w:eastAsia="de-DE"/>
        </w:rPr>
      </w:pPr>
      <w:r w:rsidRPr="00D9421E">
        <w:rPr>
          <w:spacing w:val="6"/>
          <w:lang w:eastAsia="de-DE"/>
        </w:rPr>
        <w:t>Ochrona całkowita będzie zapewniona dzięki zastosowaniu adresowalnych elementów pracującej w technice pętlowej: optyczno-temperaturowych czujek dymu oraz ręcznych ostrzegaczy pożarowych (ROP).</w:t>
      </w:r>
    </w:p>
    <w:p w14:paraId="39CEAFEF" w14:textId="77777777" w:rsidR="000E2DD6" w:rsidRPr="00D9421E" w:rsidRDefault="000E2DD6" w:rsidP="00D55A3D">
      <w:pPr>
        <w:spacing w:line="276" w:lineRule="auto"/>
        <w:jc w:val="both"/>
        <w:rPr>
          <w:spacing w:val="6"/>
          <w:lang w:eastAsia="de-DE"/>
        </w:rPr>
      </w:pPr>
      <w:r w:rsidRPr="00D9421E">
        <w:rPr>
          <w:spacing w:val="6"/>
          <w:lang w:eastAsia="de-DE"/>
        </w:rPr>
        <w:t>Centralę SSP należy umieścić w głównej portierni ze stałym dozorem w budynku DS. Pineska.</w:t>
      </w:r>
    </w:p>
    <w:p w14:paraId="49402BE8" w14:textId="77777777" w:rsidR="000E2DD6" w:rsidRPr="00D9421E" w:rsidRDefault="000E2DD6" w:rsidP="00D55A3D">
      <w:pPr>
        <w:spacing w:line="276" w:lineRule="auto"/>
        <w:jc w:val="both"/>
        <w:rPr>
          <w:spacing w:val="6"/>
          <w:lang w:eastAsia="de-DE"/>
        </w:rPr>
      </w:pPr>
      <w:r w:rsidRPr="00D9421E">
        <w:rPr>
          <w:spacing w:val="6"/>
          <w:lang w:eastAsia="de-DE"/>
        </w:rPr>
        <w:t>Do centrali będą podłączone pętle dozorowe obejmujące wszystkie obszary obiektu.</w:t>
      </w:r>
    </w:p>
    <w:p w14:paraId="3DE13315" w14:textId="77777777" w:rsidR="000E2DD6" w:rsidRPr="00D9421E" w:rsidRDefault="000E2DD6" w:rsidP="00D55A3D">
      <w:pPr>
        <w:spacing w:line="276" w:lineRule="auto"/>
        <w:jc w:val="both"/>
        <w:rPr>
          <w:spacing w:val="6"/>
          <w:lang w:eastAsia="de-DE"/>
        </w:rPr>
      </w:pPr>
      <w:r w:rsidRPr="00D9421E">
        <w:rPr>
          <w:spacing w:val="6"/>
          <w:lang w:eastAsia="de-DE"/>
        </w:rPr>
        <w:t xml:space="preserve">Budynek powinien być podzielony na strefy dozorowe w taki sposób, aby na podstawie wskazań urządzeń sygnalizacyjnych można było szybko ustalić miejsce powstania alarmu. </w:t>
      </w:r>
    </w:p>
    <w:p w14:paraId="03717144" w14:textId="77777777" w:rsidR="000E2DD6" w:rsidRPr="00D9421E" w:rsidRDefault="000E2DD6" w:rsidP="00D55A3D">
      <w:pPr>
        <w:spacing w:line="276" w:lineRule="auto"/>
        <w:jc w:val="both"/>
        <w:rPr>
          <w:spacing w:val="6"/>
          <w:lang w:eastAsia="de-DE"/>
        </w:rPr>
      </w:pPr>
      <w:r w:rsidRPr="00D9421E">
        <w:rPr>
          <w:spacing w:val="6"/>
          <w:lang w:eastAsia="de-DE"/>
        </w:rPr>
        <w:t>Do alarmowania o zaistniałym zagrożeniu będą wykorzystywane sygnalizatory optyczno-akustyczne.</w:t>
      </w:r>
    </w:p>
    <w:p w14:paraId="3212FFDE" w14:textId="77777777" w:rsidR="000E2DD6" w:rsidRPr="00D9421E" w:rsidRDefault="000E2DD6" w:rsidP="00D55A3D">
      <w:pPr>
        <w:spacing w:line="276" w:lineRule="auto"/>
        <w:jc w:val="both"/>
        <w:rPr>
          <w:spacing w:val="6"/>
          <w:lang w:eastAsia="de-DE"/>
        </w:rPr>
      </w:pPr>
      <w:r w:rsidRPr="00D9421E">
        <w:rPr>
          <w:spacing w:val="6"/>
          <w:lang w:eastAsia="de-DE"/>
        </w:rPr>
        <w:lastRenderedPageBreak/>
        <w:t>W skład systemu sygnalizacji pożarowej wchodzą:</w:t>
      </w:r>
    </w:p>
    <w:p w14:paraId="1DEEAA0A"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centrala SSP,</w:t>
      </w:r>
    </w:p>
    <w:p w14:paraId="67FDF28F"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czujki optyczno-temperaturowe na stropach stałych i podwieszanych,</w:t>
      </w:r>
    </w:p>
    <w:p w14:paraId="144F493E"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czujki optyczno-temperaturowe w przestrzeniach </w:t>
      </w:r>
      <w:proofErr w:type="spellStart"/>
      <w:r w:rsidRPr="00D9421E">
        <w:rPr>
          <w:spacing w:val="6"/>
          <w:lang w:eastAsia="de-DE"/>
        </w:rPr>
        <w:t>międzystropowych</w:t>
      </w:r>
      <w:proofErr w:type="spellEnd"/>
      <w:r w:rsidRPr="00D9421E">
        <w:rPr>
          <w:spacing w:val="6"/>
          <w:lang w:eastAsia="de-DE"/>
        </w:rPr>
        <w:t xml:space="preserve"> z wyprowadzonym wskaźnikiem zadziałania czujki na stropie podwieszonym,</w:t>
      </w:r>
    </w:p>
    <w:p w14:paraId="40B99B93"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ręczne ostrzegacze pożaru (przyciski ROP),</w:t>
      </w:r>
    </w:p>
    <w:p w14:paraId="2B923E41"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moduły wejścia / wyjścia,</w:t>
      </w:r>
    </w:p>
    <w:p w14:paraId="246B1403"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sygnalizatory optyczno-akustyczne.</w:t>
      </w:r>
    </w:p>
    <w:p w14:paraId="3AEB8D1C" w14:textId="77777777" w:rsidR="000E2DD6" w:rsidRPr="00D9421E" w:rsidRDefault="000E2DD6" w:rsidP="00D55A3D">
      <w:pPr>
        <w:spacing w:line="276" w:lineRule="auto"/>
        <w:ind w:left="720"/>
        <w:jc w:val="both"/>
        <w:rPr>
          <w:spacing w:val="6"/>
          <w:lang w:eastAsia="de-DE"/>
        </w:rPr>
      </w:pPr>
    </w:p>
    <w:p w14:paraId="799132BA" w14:textId="77777777" w:rsidR="000E2DD6" w:rsidRPr="00D9421E" w:rsidRDefault="000E2DD6" w:rsidP="00D55A3D">
      <w:pPr>
        <w:spacing w:line="276" w:lineRule="auto"/>
        <w:jc w:val="both"/>
        <w:rPr>
          <w:spacing w:val="6"/>
          <w:lang w:eastAsia="de-DE"/>
        </w:rPr>
      </w:pPr>
      <w:r w:rsidRPr="00D9421E">
        <w:rPr>
          <w:spacing w:val="6"/>
          <w:lang w:eastAsia="de-DE"/>
        </w:rPr>
        <w:t>System Sygnalizacji Pożarowej (SSP) oprócz funkcji wykrywania i informowania o zagrożeniu musi spełniać funkcje sterujące i monitorujące innymi instalacjami współpracującymi z systemem SSP.</w:t>
      </w:r>
    </w:p>
    <w:p w14:paraId="5253F551" w14:textId="77777777" w:rsidR="000E2DD6" w:rsidRPr="00D9421E" w:rsidRDefault="000E2DD6" w:rsidP="00D55A3D">
      <w:pPr>
        <w:spacing w:line="276" w:lineRule="auto"/>
        <w:rPr>
          <w:spacing w:val="6"/>
          <w:lang w:eastAsia="de-DE"/>
        </w:rPr>
      </w:pPr>
    </w:p>
    <w:p w14:paraId="79F7060E" w14:textId="77777777" w:rsidR="000E2DD6" w:rsidRPr="00D9421E" w:rsidRDefault="000E2DD6" w:rsidP="00D55A3D">
      <w:pPr>
        <w:spacing w:line="276" w:lineRule="auto"/>
        <w:rPr>
          <w:spacing w:val="6"/>
          <w:lang w:eastAsia="de-DE"/>
        </w:rPr>
      </w:pPr>
      <w:r w:rsidRPr="00D9421E">
        <w:rPr>
          <w:spacing w:val="6"/>
          <w:lang w:eastAsia="de-DE"/>
        </w:rPr>
        <w:t>Sterowania realizowane przez System Sygnalizacji Pożarowej (SSP):</w:t>
      </w:r>
    </w:p>
    <w:p w14:paraId="14B03AEE"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zwolnienie drzwi objętych kontrolą dostępu na drogach ewakuacyjnych (o ile występują),</w:t>
      </w:r>
    </w:p>
    <w:p w14:paraId="47D1690B"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załączenie instalacji oddymiania klatki schodowej,</w:t>
      </w:r>
    </w:p>
    <w:p w14:paraId="47B7A7C2"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 xml:space="preserve">zwolnienie </w:t>
      </w:r>
      <w:proofErr w:type="spellStart"/>
      <w:r w:rsidRPr="00D9421E">
        <w:rPr>
          <w:spacing w:val="6"/>
          <w:lang w:eastAsia="de-DE"/>
        </w:rPr>
        <w:t>elektrotrzymaczy</w:t>
      </w:r>
      <w:proofErr w:type="spellEnd"/>
      <w:r w:rsidRPr="00D9421E">
        <w:rPr>
          <w:spacing w:val="6"/>
          <w:lang w:eastAsia="de-DE"/>
        </w:rPr>
        <w:t xml:space="preserve"> drzwiowych,</w:t>
      </w:r>
    </w:p>
    <w:p w14:paraId="6BAB925E"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zamknięcie klap odcinających na wentylacji bytowej,</w:t>
      </w:r>
    </w:p>
    <w:p w14:paraId="301B18A2"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wysłanie sygnału o pożarze i usterce do PSP,</w:t>
      </w:r>
    </w:p>
    <w:p w14:paraId="1A8CDBB1"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zamknięcie głównego zaworu gazu MAG-3,</w:t>
      </w:r>
    </w:p>
    <w:p w14:paraId="28D4CACD"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załączenie sygnalizatorów optyczno-akustycznych.</w:t>
      </w:r>
    </w:p>
    <w:p w14:paraId="0674E87A" w14:textId="77777777" w:rsidR="000E2DD6" w:rsidRPr="00D9421E" w:rsidRDefault="000E2DD6" w:rsidP="00D55A3D">
      <w:pPr>
        <w:spacing w:line="276" w:lineRule="auto"/>
        <w:rPr>
          <w:spacing w:val="6"/>
          <w:lang w:eastAsia="de-DE"/>
        </w:rPr>
      </w:pPr>
    </w:p>
    <w:p w14:paraId="4E07472B" w14:textId="77777777" w:rsidR="000E2DD6" w:rsidRPr="00D9421E" w:rsidRDefault="000E2DD6" w:rsidP="00D55A3D">
      <w:pPr>
        <w:spacing w:line="276" w:lineRule="auto"/>
        <w:rPr>
          <w:spacing w:val="6"/>
          <w:lang w:eastAsia="de-DE"/>
        </w:rPr>
      </w:pPr>
      <w:r w:rsidRPr="00D9421E">
        <w:rPr>
          <w:spacing w:val="6"/>
          <w:lang w:eastAsia="de-DE"/>
        </w:rPr>
        <w:t>Instalacje/urządzenia monitorowane przez System Sygnalizacji Pożarowej (SSP):</w:t>
      </w:r>
    </w:p>
    <w:p w14:paraId="084214F7"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kontrola pracy zasilaczy pożarowych,</w:t>
      </w:r>
    </w:p>
    <w:p w14:paraId="6A2B0120"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kontrola instalacji detekcji gazu w kuchniach,</w:t>
      </w:r>
    </w:p>
    <w:p w14:paraId="0ED707B6" w14:textId="77777777" w:rsidR="000E2DD6" w:rsidRPr="00D9421E" w:rsidRDefault="000E2DD6" w:rsidP="00D26554">
      <w:pPr>
        <w:numPr>
          <w:ilvl w:val="0"/>
          <w:numId w:val="76"/>
        </w:numPr>
        <w:tabs>
          <w:tab w:val="num" w:pos="709"/>
        </w:tabs>
        <w:spacing w:line="276" w:lineRule="auto"/>
        <w:jc w:val="both"/>
        <w:rPr>
          <w:spacing w:val="6"/>
          <w:lang w:eastAsia="de-DE"/>
        </w:rPr>
      </w:pPr>
      <w:r w:rsidRPr="00D9421E">
        <w:rPr>
          <w:spacing w:val="6"/>
          <w:lang w:eastAsia="de-DE"/>
        </w:rPr>
        <w:t>kontrola pracy centralek oddymiania.</w:t>
      </w:r>
    </w:p>
    <w:p w14:paraId="6A4F97D9" w14:textId="77777777" w:rsidR="000E2DD6" w:rsidRPr="00D9421E" w:rsidRDefault="000E2DD6" w:rsidP="00D55A3D">
      <w:pPr>
        <w:spacing w:line="276" w:lineRule="auto"/>
        <w:jc w:val="both"/>
        <w:rPr>
          <w:spacing w:val="6"/>
          <w:lang w:eastAsia="de-DE"/>
        </w:rPr>
      </w:pPr>
    </w:p>
    <w:p w14:paraId="0A814BA8" w14:textId="77777777" w:rsidR="000E2DD6" w:rsidRPr="00D9421E" w:rsidRDefault="000E2DD6" w:rsidP="000E2DD6">
      <w:pPr>
        <w:spacing w:line="276" w:lineRule="auto"/>
        <w:jc w:val="both"/>
        <w:rPr>
          <w:i/>
          <w:spacing w:val="6"/>
          <w:u w:val="single"/>
          <w:lang w:eastAsia="de-DE"/>
        </w:rPr>
      </w:pPr>
      <w:r w:rsidRPr="00D9421E">
        <w:rPr>
          <w:i/>
          <w:spacing w:val="6"/>
          <w:u w:val="single"/>
          <w:lang w:eastAsia="de-DE"/>
        </w:rPr>
        <w:t>Uwagi instalacyjne:</w:t>
      </w:r>
    </w:p>
    <w:p w14:paraId="1D402E1F" w14:textId="77777777" w:rsidR="000E2DD6" w:rsidRPr="00D9421E" w:rsidRDefault="000E2DD6" w:rsidP="000E2DD6">
      <w:pPr>
        <w:spacing w:line="276" w:lineRule="auto"/>
        <w:jc w:val="both"/>
        <w:rPr>
          <w:spacing w:val="6"/>
          <w:lang w:eastAsia="de-DE"/>
        </w:rPr>
      </w:pPr>
    </w:p>
    <w:p w14:paraId="423616AE" w14:textId="77777777" w:rsidR="000E2DD6" w:rsidRPr="00D9421E" w:rsidRDefault="000E2DD6" w:rsidP="000E2DD6">
      <w:pPr>
        <w:rPr>
          <w:lang w:eastAsia="en-US"/>
        </w:rPr>
      </w:pPr>
      <w:r w:rsidRPr="00D9421E">
        <w:rPr>
          <w:lang w:eastAsia="en-US"/>
        </w:rPr>
        <w:t>Przewody linii dozorowych prowadzić:</w:t>
      </w:r>
    </w:p>
    <w:p w14:paraId="3010ECA0"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rurkach winidurowych ułożonych na stropie stałym bądź ścianie (w przypadku prowadzenia trasy w przestrzeni </w:t>
      </w:r>
      <w:proofErr w:type="spellStart"/>
      <w:r w:rsidRPr="00D9421E">
        <w:rPr>
          <w:spacing w:val="6"/>
          <w:lang w:eastAsia="de-DE"/>
        </w:rPr>
        <w:t>międzysufitowej</w:t>
      </w:r>
      <w:proofErr w:type="spellEnd"/>
      <w:r w:rsidRPr="00D9421E">
        <w:rPr>
          <w:spacing w:val="6"/>
          <w:lang w:eastAsia="de-DE"/>
        </w:rPr>
        <w:t>),</w:t>
      </w:r>
    </w:p>
    <w:p w14:paraId="145280A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podtynkowo (w obszarach bez sufitów podwieszanych).</w:t>
      </w:r>
    </w:p>
    <w:p w14:paraId="3C1F62C9" w14:textId="77777777" w:rsidR="000E2DD6" w:rsidRPr="00D9421E" w:rsidRDefault="000E2DD6" w:rsidP="000E2DD6">
      <w:pPr>
        <w:rPr>
          <w:lang w:eastAsia="en-US"/>
        </w:rPr>
      </w:pPr>
    </w:p>
    <w:p w14:paraId="1B1D8F1D" w14:textId="77777777" w:rsidR="000E2DD6" w:rsidRPr="00D9421E" w:rsidRDefault="000E2DD6" w:rsidP="000E2DD6">
      <w:pPr>
        <w:rPr>
          <w:lang w:eastAsia="en-US"/>
        </w:rPr>
      </w:pPr>
      <w:r w:rsidRPr="00D9421E">
        <w:rPr>
          <w:lang w:eastAsia="en-US"/>
        </w:rPr>
        <w:t>Przewody niepalne PH90 prowadzić:</w:t>
      </w:r>
    </w:p>
    <w:p w14:paraId="58081A0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 ścianach, stropie z wykorzystaniem odpowiednich uchwytów certyfikowanych E90 zgodnie z aprobatą  producenta mocowań.</w:t>
      </w:r>
    </w:p>
    <w:p w14:paraId="49DC9913" w14:textId="77777777" w:rsidR="000E2DD6" w:rsidRPr="00D9421E" w:rsidRDefault="000E2DD6" w:rsidP="000E2DD6">
      <w:pPr>
        <w:ind w:left="720"/>
        <w:rPr>
          <w:lang w:eastAsia="en-US"/>
        </w:rPr>
      </w:pPr>
    </w:p>
    <w:p w14:paraId="2EE94FC3" w14:textId="77777777" w:rsidR="000E2DD6" w:rsidRPr="00D9421E" w:rsidRDefault="000E2DD6" w:rsidP="000E2DD6">
      <w:pPr>
        <w:rPr>
          <w:lang w:eastAsia="en-US"/>
        </w:rPr>
      </w:pPr>
      <w:proofErr w:type="spellStart"/>
      <w:r w:rsidRPr="00D9421E">
        <w:rPr>
          <w:lang w:eastAsia="en-US"/>
        </w:rPr>
        <w:t>Oprzewodowanie</w:t>
      </w:r>
      <w:proofErr w:type="spellEnd"/>
      <w:r w:rsidRPr="00D9421E">
        <w:rPr>
          <w:lang w:eastAsia="en-US"/>
        </w:rPr>
        <w:t xml:space="preserve"> instalacji sygnalizacji alarmu pożarowej (SSP) należy wykonać:</w:t>
      </w:r>
    </w:p>
    <w:p w14:paraId="47A5A7DB"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dozorowe z czujkami, ropami i modułami przewodem </w:t>
      </w:r>
      <w:proofErr w:type="spellStart"/>
      <w:r w:rsidRPr="00D9421E">
        <w:rPr>
          <w:spacing w:val="6"/>
          <w:lang w:eastAsia="de-DE"/>
        </w:rPr>
        <w:t>uniepalnionym</w:t>
      </w:r>
      <w:proofErr w:type="spellEnd"/>
      <w:r w:rsidRPr="00D9421E">
        <w:rPr>
          <w:spacing w:val="6"/>
          <w:lang w:eastAsia="de-DE"/>
        </w:rPr>
        <w:t xml:space="preserve"> np. </w:t>
      </w:r>
      <w:proofErr w:type="spellStart"/>
      <w:r w:rsidRPr="00D9421E">
        <w:rPr>
          <w:spacing w:val="6"/>
          <w:lang w:eastAsia="de-DE"/>
        </w:rPr>
        <w:t>YnTKSY</w:t>
      </w:r>
      <w:proofErr w:type="spellEnd"/>
      <w:r w:rsidRPr="00D9421E">
        <w:rPr>
          <w:spacing w:val="6"/>
          <w:lang w:eastAsia="de-DE"/>
        </w:rPr>
        <w:t xml:space="preserve"> 1x2x0,8 zgodnie z wymaganiami systemu.</w:t>
      </w:r>
    </w:p>
    <w:p w14:paraId="3925695B"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sterujące od modułów wejścia/wyjścia do urządzeń sterowanych, przewodem </w:t>
      </w:r>
      <w:proofErr w:type="spellStart"/>
      <w:r w:rsidRPr="00D9421E">
        <w:rPr>
          <w:spacing w:val="6"/>
          <w:lang w:eastAsia="de-DE"/>
        </w:rPr>
        <w:t>HDGs</w:t>
      </w:r>
      <w:proofErr w:type="spellEnd"/>
      <w:r w:rsidRPr="00D9421E">
        <w:rPr>
          <w:spacing w:val="6"/>
          <w:lang w:eastAsia="de-DE"/>
        </w:rPr>
        <w:t xml:space="preserve"> PH90.</w:t>
      </w:r>
    </w:p>
    <w:p w14:paraId="6B479801"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lastRenderedPageBreak/>
        <w:t xml:space="preserve">Linie sygnałowe z urządzeń monitorowanych do modułów wejścia/wyjścia przewodem </w:t>
      </w:r>
      <w:proofErr w:type="spellStart"/>
      <w:r w:rsidRPr="00D9421E">
        <w:rPr>
          <w:spacing w:val="6"/>
          <w:lang w:eastAsia="de-DE"/>
        </w:rPr>
        <w:t>uniepalnionym</w:t>
      </w:r>
      <w:proofErr w:type="spellEnd"/>
      <w:r w:rsidRPr="00D9421E">
        <w:rPr>
          <w:spacing w:val="6"/>
          <w:lang w:eastAsia="de-DE"/>
        </w:rPr>
        <w:t xml:space="preserve"> </w:t>
      </w:r>
      <w:proofErr w:type="spellStart"/>
      <w:r w:rsidRPr="00D9421E">
        <w:rPr>
          <w:spacing w:val="6"/>
          <w:lang w:eastAsia="de-DE"/>
        </w:rPr>
        <w:t>YnTKSYekw</w:t>
      </w:r>
      <w:proofErr w:type="spellEnd"/>
      <w:r w:rsidRPr="00D9421E">
        <w:rPr>
          <w:spacing w:val="6"/>
          <w:lang w:eastAsia="de-DE"/>
        </w:rPr>
        <w:t xml:space="preserve"> 1x2x0,8. </w:t>
      </w:r>
    </w:p>
    <w:p w14:paraId="349F574C"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Przewody przechodzące przez ściany lub stropy należy prowadzić w osłonach PCV (przepustach) lub korytach.</w:t>
      </w:r>
    </w:p>
    <w:p w14:paraId="5FE4DF0A"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Przepusty przez ściany / stropy o odporności ogniowej, należy zabezpieczyć np. masą ognioodporną, by zachować minimum tą samą odporność ogniową przepustu co dana ściana / strop.</w:t>
      </w:r>
    </w:p>
    <w:p w14:paraId="6A4D7A11"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Nie wolno prowadzić przewodów linii dozorowych, sygnalizacyjnych, sterujących </w:t>
      </w:r>
      <w:r w:rsidRPr="00D9421E">
        <w:rPr>
          <w:spacing w:val="6"/>
          <w:lang w:eastAsia="de-DE"/>
        </w:rPr>
        <w:br/>
        <w:t>i monitorujących z przewodami elektrycznymi o napięciu &gt;60V w tym samym przepuście, korycie kablowym (z wyjątkiem koryt z przegrodą) lub rurce.</w:t>
      </w:r>
    </w:p>
    <w:p w14:paraId="3950CC8C"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Przy wyznaczaniu ciągów instalacyjnych należy dążyć do jak najmniejszej liczby skrzyżowań z innymi instalacjami. Wskazane jest zachowanie odległości min </w:t>
      </w:r>
      <w:smartTag w:uri="urn:schemas-microsoft-com:office:smarttags" w:element="metricconverter">
        <w:smartTagPr>
          <w:attr w:name="ProductID" w:val="10 cm"/>
        </w:smartTagPr>
        <w:r w:rsidRPr="00D9421E">
          <w:rPr>
            <w:spacing w:val="6"/>
            <w:lang w:eastAsia="de-DE"/>
          </w:rPr>
          <w:t>10 cm</w:t>
        </w:r>
      </w:smartTag>
      <w:r w:rsidRPr="00D9421E">
        <w:rPr>
          <w:spacing w:val="6"/>
          <w:lang w:eastAsia="de-DE"/>
        </w:rPr>
        <w:t>.</w:t>
      </w:r>
    </w:p>
    <w:p w14:paraId="6BC3DFB0"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Przy prowadzeniu instalacji równolegle z instalacją elektryczną przewody instalacji sygnalizacji pożaru powinny przebiegać poniżej. Przewody między elementami systemu nie mogą być przedłużane – muszą to być przewody jednoodcinkowe.</w:t>
      </w:r>
    </w:p>
    <w:p w14:paraId="5469520E"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Ręczne ostrzegacze pożaru należy montować na wysokości 1,4m.</w:t>
      </w:r>
    </w:p>
    <w:p w14:paraId="677DCB4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Czujki chroniące przestrzeń </w:t>
      </w:r>
      <w:proofErr w:type="spellStart"/>
      <w:r w:rsidRPr="00D9421E">
        <w:rPr>
          <w:spacing w:val="6"/>
          <w:lang w:eastAsia="de-DE"/>
        </w:rPr>
        <w:t>międzystropową</w:t>
      </w:r>
      <w:proofErr w:type="spellEnd"/>
      <w:r w:rsidRPr="00D9421E">
        <w:rPr>
          <w:spacing w:val="6"/>
          <w:lang w:eastAsia="de-DE"/>
        </w:rPr>
        <w:t xml:space="preserve"> montować na stropie rzeczywistym. Od każdej czujki chroniącej przestrzeń </w:t>
      </w:r>
      <w:proofErr w:type="spellStart"/>
      <w:r w:rsidRPr="00D9421E">
        <w:rPr>
          <w:spacing w:val="6"/>
          <w:lang w:eastAsia="de-DE"/>
        </w:rPr>
        <w:t>międzystropową</w:t>
      </w:r>
      <w:proofErr w:type="spellEnd"/>
      <w:r w:rsidRPr="00D9421E">
        <w:rPr>
          <w:spacing w:val="6"/>
          <w:lang w:eastAsia="de-DE"/>
        </w:rPr>
        <w:t xml:space="preserve"> wyprowadzić na sufit podwieszany wskaźnik zadziałania czujki.</w:t>
      </w:r>
    </w:p>
    <w:p w14:paraId="5FED88F0"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przypadku, gdy sufit podwieszany nie jest rozbieralny należy wykonać otwory rewizyjne </w:t>
      </w:r>
      <w:r w:rsidRPr="00D9421E">
        <w:rPr>
          <w:spacing w:val="6"/>
          <w:lang w:eastAsia="de-DE"/>
        </w:rPr>
        <w:br/>
        <w:t xml:space="preserve">o wymiarach 60x60 cm pod każdą czujką zamontowaną w przestrzeni </w:t>
      </w:r>
      <w:proofErr w:type="spellStart"/>
      <w:r w:rsidRPr="00D9421E">
        <w:rPr>
          <w:spacing w:val="6"/>
          <w:lang w:eastAsia="de-DE"/>
        </w:rPr>
        <w:t>międzystropowej</w:t>
      </w:r>
      <w:proofErr w:type="spellEnd"/>
      <w:r w:rsidRPr="00D9421E">
        <w:rPr>
          <w:spacing w:val="6"/>
          <w:lang w:eastAsia="de-DE"/>
        </w:rPr>
        <w:t xml:space="preserve"> (poza zakresem instalacji elektrycznych).</w:t>
      </w:r>
    </w:p>
    <w:p w14:paraId="36AB46F7"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Odstępy czujek punktowych od ścian nie mogą być mniejsze niż 50cm. Minimalna odległość czujek od kratek nawiewnych i wywiewnych wynosi 1,5m.</w:t>
      </w:r>
    </w:p>
    <w:p w14:paraId="63CE3B29"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Czujki punktowe powinny mieć minimum </w:t>
      </w:r>
      <w:smartTag w:uri="urn:schemas-microsoft-com:office:smarttags" w:element="metricconverter">
        <w:smartTagPr>
          <w:attr w:name="ProductID" w:val="50 cm"/>
        </w:smartTagPr>
        <w:r w:rsidRPr="00D9421E">
          <w:rPr>
            <w:spacing w:val="6"/>
            <w:lang w:eastAsia="de-DE"/>
          </w:rPr>
          <w:t>50 cm</w:t>
        </w:r>
      </w:smartTag>
      <w:r w:rsidRPr="00D9421E">
        <w:rPr>
          <w:spacing w:val="6"/>
          <w:lang w:eastAsia="de-DE"/>
        </w:rPr>
        <w:t xml:space="preserve"> wolnej przestrzeni we wszystkich kierunkach.</w:t>
      </w:r>
    </w:p>
    <w:p w14:paraId="79C06E08"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Wykonawca umieści w pobliżu przycisków ROP certyfikowane piktogramy.</w:t>
      </w:r>
    </w:p>
    <w:p w14:paraId="664A1673"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System zaprogramować w obrębach stref pożarowych z podziałem na grupy dozorowe: czujki, przyciski ROP, moduły sterujące.</w:t>
      </w:r>
    </w:p>
    <w:p w14:paraId="434C2932"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Wykonawca zobowiązany jest do wykonania i powieszenia w pobliżu centrali planu elementów detekcyjnych instalacji w formacie min. A3. Wykonane plany powinny być przejrzyste i czytelne w celu łatwego zlokalizowania elementu zgłaszającego alarm.</w:t>
      </w:r>
    </w:p>
    <w:p w14:paraId="5BD540D3" w14:textId="77777777" w:rsidR="000E2DD6" w:rsidRPr="00D9421E" w:rsidRDefault="000E2DD6" w:rsidP="000E2DD6">
      <w:pPr>
        <w:spacing w:line="276" w:lineRule="auto"/>
        <w:rPr>
          <w:i/>
          <w:spacing w:val="6"/>
          <w:u w:val="single"/>
          <w:lang w:eastAsia="de-DE"/>
        </w:rPr>
      </w:pPr>
    </w:p>
    <w:p w14:paraId="1F24BA71" w14:textId="77777777" w:rsidR="000E2DD6" w:rsidRPr="00D9421E" w:rsidRDefault="000E2DD6" w:rsidP="000E2DD6">
      <w:pPr>
        <w:spacing w:line="276" w:lineRule="auto"/>
        <w:rPr>
          <w:i/>
          <w:spacing w:val="6"/>
          <w:u w:val="single"/>
          <w:lang w:eastAsia="de-DE"/>
        </w:rPr>
      </w:pPr>
      <w:r w:rsidRPr="00D9421E">
        <w:rPr>
          <w:i/>
          <w:spacing w:val="6"/>
          <w:u w:val="single"/>
          <w:lang w:eastAsia="de-DE"/>
        </w:rPr>
        <w:t>Zasilanie podstawowe i rezerwowe centrali oraz zasilaczy pożarowych ZSP</w:t>
      </w:r>
    </w:p>
    <w:p w14:paraId="5F114815" w14:textId="77777777" w:rsidR="000E2DD6" w:rsidRPr="00D9421E" w:rsidRDefault="000E2DD6" w:rsidP="000E2DD6">
      <w:pPr>
        <w:spacing w:line="276" w:lineRule="auto"/>
        <w:rPr>
          <w:spacing w:val="6"/>
          <w:lang w:eastAsia="de-DE"/>
        </w:rPr>
      </w:pPr>
    </w:p>
    <w:p w14:paraId="35072EF6" w14:textId="77777777" w:rsidR="000E2DD6" w:rsidRPr="00D9421E" w:rsidRDefault="000E2DD6" w:rsidP="000E2DD6">
      <w:pPr>
        <w:ind w:firstLine="568"/>
        <w:jc w:val="both"/>
        <w:rPr>
          <w:b/>
          <w:spacing w:val="6"/>
          <w:lang w:eastAsia="de-DE"/>
        </w:rPr>
      </w:pPr>
      <w:r w:rsidRPr="00D9421E">
        <w:rPr>
          <w:b/>
          <w:spacing w:val="6"/>
          <w:lang w:eastAsia="de-DE"/>
        </w:rPr>
        <w:t xml:space="preserve">Zasilanie podstawowe </w:t>
      </w:r>
    </w:p>
    <w:p w14:paraId="6FA16B55" w14:textId="77777777" w:rsidR="000E2DD6" w:rsidRPr="00D9421E" w:rsidRDefault="000E2DD6" w:rsidP="00D55A3D">
      <w:pPr>
        <w:suppressAutoHyphens/>
        <w:spacing w:line="276" w:lineRule="auto"/>
        <w:jc w:val="both"/>
        <w:rPr>
          <w:spacing w:val="6"/>
          <w:lang w:eastAsia="de-DE"/>
        </w:rPr>
      </w:pPr>
      <w:r w:rsidRPr="00D9421E">
        <w:rPr>
          <w:spacing w:val="6"/>
          <w:lang w:eastAsia="de-DE"/>
        </w:rPr>
        <w:t xml:space="preserve">Centrala SSP oraz zasilacze ZSP powinny być zasilane 230V AC z wydzielonego, oznaczonego  pola rozdzielni ppoż. sprzed wyłącznika głównego obiektu przewodem klasy PH90. Do tego pola nie wolno przyłączać żadnych innych odbiorów energii elektrycznej. </w:t>
      </w:r>
    </w:p>
    <w:p w14:paraId="1E9F7F29" w14:textId="77777777" w:rsidR="000E2DD6" w:rsidRPr="00D9421E" w:rsidRDefault="000E2DD6" w:rsidP="00D55A3D">
      <w:pPr>
        <w:suppressAutoHyphens/>
        <w:spacing w:line="276" w:lineRule="auto"/>
        <w:jc w:val="both"/>
        <w:rPr>
          <w:color w:val="FF0000"/>
          <w:spacing w:val="6"/>
          <w:lang w:eastAsia="de-DE"/>
        </w:rPr>
      </w:pPr>
    </w:p>
    <w:p w14:paraId="67DE154B" w14:textId="77777777" w:rsidR="000E2DD6" w:rsidRPr="00F92AF8" w:rsidRDefault="000E2DD6" w:rsidP="00D55A3D">
      <w:pPr>
        <w:suppressAutoHyphens/>
        <w:spacing w:line="276" w:lineRule="auto"/>
        <w:jc w:val="both"/>
        <w:rPr>
          <w:spacing w:val="6"/>
          <w:lang w:eastAsia="de-DE"/>
        </w:rPr>
      </w:pPr>
      <w:r w:rsidRPr="00F92AF8">
        <w:rPr>
          <w:spacing w:val="6"/>
          <w:lang w:eastAsia="de-DE"/>
        </w:rPr>
        <w:t xml:space="preserve">Wykonawca zaprojektuje nową rozdzielnię </w:t>
      </w:r>
      <w:proofErr w:type="spellStart"/>
      <w:r w:rsidRPr="00F92AF8">
        <w:rPr>
          <w:spacing w:val="6"/>
          <w:lang w:eastAsia="de-DE"/>
        </w:rPr>
        <w:t>ppoż</w:t>
      </w:r>
      <w:proofErr w:type="spellEnd"/>
      <w:r w:rsidRPr="00F92AF8">
        <w:rPr>
          <w:spacing w:val="6"/>
          <w:lang w:eastAsia="de-DE"/>
        </w:rPr>
        <w:t xml:space="preserve">, w której uwzględni wszystkie możliwe odbiory związane z instalacją SSP (np. centrale oddymiania, centrale drzwiowe). Dodatkowo w </w:t>
      </w:r>
      <w:r w:rsidRPr="00F92AF8">
        <w:rPr>
          <w:spacing w:val="6"/>
          <w:lang w:eastAsia="de-DE"/>
        </w:rPr>
        <w:lastRenderedPageBreak/>
        <w:t xml:space="preserve">nowoprojektowanej rozdzielni </w:t>
      </w:r>
      <w:proofErr w:type="spellStart"/>
      <w:r w:rsidRPr="00F92AF8">
        <w:rPr>
          <w:spacing w:val="6"/>
          <w:lang w:eastAsia="de-DE"/>
        </w:rPr>
        <w:t>ppoż</w:t>
      </w:r>
      <w:proofErr w:type="spellEnd"/>
      <w:r w:rsidRPr="00F92AF8">
        <w:rPr>
          <w:spacing w:val="6"/>
          <w:lang w:eastAsia="de-DE"/>
        </w:rPr>
        <w:t xml:space="preserve"> Wykonawca przewidzi około 30% zapasu na przyszłą rozbudowę. </w:t>
      </w:r>
    </w:p>
    <w:p w14:paraId="4DE3D070" w14:textId="77777777" w:rsidR="000E2DD6" w:rsidRPr="00D9421E" w:rsidRDefault="000E2DD6" w:rsidP="00D55A3D">
      <w:pPr>
        <w:suppressAutoHyphens/>
        <w:spacing w:line="276" w:lineRule="auto"/>
        <w:jc w:val="both"/>
        <w:rPr>
          <w:spacing w:val="6"/>
          <w:lang w:eastAsia="de-DE"/>
        </w:rPr>
      </w:pPr>
    </w:p>
    <w:p w14:paraId="37C02BA2" w14:textId="77777777" w:rsidR="000E2DD6" w:rsidRPr="00D9421E" w:rsidRDefault="000E2DD6" w:rsidP="00D55A3D">
      <w:pPr>
        <w:spacing w:line="276" w:lineRule="auto"/>
        <w:ind w:firstLine="568"/>
        <w:jc w:val="both"/>
        <w:rPr>
          <w:b/>
          <w:spacing w:val="6"/>
          <w:lang w:eastAsia="de-DE"/>
        </w:rPr>
      </w:pPr>
    </w:p>
    <w:p w14:paraId="6256C29C" w14:textId="77777777" w:rsidR="000E2DD6" w:rsidRPr="00D9421E" w:rsidRDefault="000E2DD6" w:rsidP="00D55A3D">
      <w:pPr>
        <w:spacing w:line="276" w:lineRule="auto"/>
        <w:ind w:firstLine="568"/>
        <w:jc w:val="both"/>
        <w:rPr>
          <w:b/>
          <w:spacing w:val="6"/>
          <w:lang w:eastAsia="de-DE"/>
        </w:rPr>
      </w:pPr>
      <w:r w:rsidRPr="00D9421E">
        <w:rPr>
          <w:b/>
          <w:spacing w:val="6"/>
          <w:lang w:eastAsia="de-DE"/>
        </w:rPr>
        <w:t>Zasilanie rezerwowe</w:t>
      </w:r>
    </w:p>
    <w:p w14:paraId="3574D5EE" w14:textId="77777777" w:rsidR="000E2DD6" w:rsidRPr="00D9421E" w:rsidRDefault="000E2DD6" w:rsidP="00D55A3D">
      <w:pPr>
        <w:suppressAutoHyphens/>
        <w:spacing w:line="276" w:lineRule="auto"/>
        <w:jc w:val="both"/>
        <w:rPr>
          <w:spacing w:val="6"/>
          <w:lang w:eastAsia="de-DE"/>
        </w:rPr>
      </w:pPr>
      <w:r w:rsidRPr="00D9421E">
        <w:rPr>
          <w:spacing w:val="6"/>
          <w:lang w:eastAsia="de-DE"/>
        </w:rPr>
        <w:t xml:space="preserve">Centrala SSP oraz zasilacze ZSP posiadają autonomiczne źródło zasilania rezerwowego, którego podstawą są baterie akumulatorów zdolne do utrzymania instalacji lub urządzeń w stanie pracy w ciągu  minimum 72 h, po czym pojemność baterii powinna być jeszcze wystarczająca do minimum 30 minutowej pracy instalacji lub urządzenia w stanie alarmu. </w:t>
      </w:r>
    </w:p>
    <w:p w14:paraId="5E3FDD95" w14:textId="77777777" w:rsidR="000E2DD6" w:rsidRPr="00D9421E" w:rsidRDefault="000E2DD6" w:rsidP="00D55A3D">
      <w:p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532479F7" w14:textId="77777777" w:rsidR="000E2DD6" w:rsidRPr="00D9421E" w:rsidRDefault="000E2DD6" w:rsidP="00D55A3D">
      <w:pPr>
        <w:spacing w:line="276" w:lineRule="auto"/>
        <w:rPr>
          <w:spacing w:val="6"/>
          <w:lang w:eastAsia="de-DE"/>
        </w:rPr>
      </w:pPr>
    </w:p>
    <w:p w14:paraId="3967D498" w14:textId="77777777" w:rsidR="000E2DD6" w:rsidRPr="00D9421E" w:rsidRDefault="000E2DD6" w:rsidP="00D55A3D">
      <w:pPr>
        <w:spacing w:line="276" w:lineRule="auto"/>
        <w:rPr>
          <w:i/>
          <w:spacing w:val="6"/>
          <w:u w:val="single"/>
          <w:lang w:eastAsia="de-DE"/>
        </w:rPr>
      </w:pPr>
      <w:r w:rsidRPr="00D9421E">
        <w:rPr>
          <w:i/>
          <w:spacing w:val="6"/>
          <w:u w:val="single"/>
          <w:lang w:eastAsia="de-DE"/>
        </w:rPr>
        <w:t>Zasilanie podstawowe i rezerwowe zasilaczy do klap odcinających i trzymaczy</w:t>
      </w:r>
    </w:p>
    <w:p w14:paraId="5F539938" w14:textId="77777777" w:rsidR="000E2DD6" w:rsidRPr="00D9421E" w:rsidRDefault="000E2DD6" w:rsidP="00D55A3D">
      <w:pPr>
        <w:spacing w:line="276" w:lineRule="auto"/>
        <w:rPr>
          <w:spacing w:val="6"/>
          <w:lang w:eastAsia="de-DE"/>
        </w:rPr>
      </w:pPr>
    </w:p>
    <w:p w14:paraId="2529D68E" w14:textId="77777777" w:rsidR="000E2DD6" w:rsidRPr="00D9421E" w:rsidRDefault="000E2DD6" w:rsidP="00D55A3D">
      <w:pPr>
        <w:spacing w:line="276" w:lineRule="auto"/>
        <w:ind w:firstLine="568"/>
        <w:jc w:val="both"/>
        <w:rPr>
          <w:b/>
          <w:spacing w:val="6"/>
          <w:lang w:eastAsia="de-DE"/>
        </w:rPr>
      </w:pPr>
      <w:r w:rsidRPr="00D9421E">
        <w:rPr>
          <w:b/>
          <w:spacing w:val="6"/>
          <w:lang w:eastAsia="de-DE"/>
        </w:rPr>
        <w:t xml:space="preserve">Zasilanie podstawowe </w:t>
      </w:r>
    </w:p>
    <w:p w14:paraId="5118DDED" w14:textId="77777777" w:rsidR="000E2DD6" w:rsidRPr="00D9421E" w:rsidRDefault="000E2DD6" w:rsidP="00D55A3D">
      <w:pPr>
        <w:suppressAutoHyphens/>
        <w:spacing w:line="276" w:lineRule="auto"/>
        <w:jc w:val="both"/>
        <w:rPr>
          <w:spacing w:val="6"/>
          <w:lang w:eastAsia="de-DE"/>
        </w:rPr>
      </w:pPr>
      <w:r w:rsidRPr="00D9421E">
        <w:rPr>
          <w:spacing w:val="6"/>
          <w:lang w:eastAsia="de-DE"/>
        </w:rPr>
        <w:t xml:space="preserve">Zasilacze do klap odcinających i trzymaczy powinny być zasilane 230V AC z wydzielonego, oznaczonego pola rozdzielni. Do tego pola nie wolno przyłączać żadnych innych odbiorów energii elektrycznej. </w:t>
      </w:r>
    </w:p>
    <w:p w14:paraId="4206ACDB" w14:textId="77777777" w:rsidR="000E2DD6" w:rsidRPr="00D9421E" w:rsidRDefault="000E2DD6" w:rsidP="00D55A3D">
      <w:pPr>
        <w:spacing w:line="276" w:lineRule="auto"/>
        <w:jc w:val="both"/>
        <w:rPr>
          <w:spacing w:val="6"/>
          <w:lang w:eastAsia="de-DE"/>
        </w:rPr>
      </w:pPr>
    </w:p>
    <w:p w14:paraId="15222CA5" w14:textId="77777777" w:rsidR="000E2DD6" w:rsidRPr="00D9421E" w:rsidRDefault="000E2DD6" w:rsidP="00D55A3D">
      <w:pPr>
        <w:spacing w:line="276" w:lineRule="auto"/>
        <w:ind w:firstLine="568"/>
        <w:jc w:val="both"/>
        <w:rPr>
          <w:b/>
          <w:spacing w:val="6"/>
          <w:lang w:eastAsia="de-DE"/>
        </w:rPr>
      </w:pPr>
      <w:r w:rsidRPr="00D9421E">
        <w:rPr>
          <w:b/>
          <w:spacing w:val="6"/>
          <w:lang w:eastAsia="de-DE"/>
        </w:rPr>
        <w:t>Zasilanie rezerwowe</w:t>
      </w:r>
    </w:p>
    <w:p w14:paraId="5B177CAC" w14:textId="77777777" w:rsidR="000E2DD6" w:rsidRPr="00D9421E" w:rsidRDefault="000E2DD6" w:rsidP="00D55A3D">
      <w:p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2F16BE4F" w14:textId="77777777" w:rsidR="000E2DD6" w:rsidRPr="00D9421E" w:rsidRDefault="000E2DD6" w:rsidP="00D55A3D">
      <w:pPr>
        <w:suppressAutoHyphens/>
        <w:spacing w:line="276" w:lineRule="auto"/>
        <w:ind w:left="567"/>
        <w:jc w:val="both"/>
        <w:rPr>
          <w:spacing w:val="6"/>
          <w:lang w:eastAsia="de-DE"/>
        </w:rPr>
      </w:pPr>
    </w:p>
    <w:p w14:paraId="168F9ECA"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35" w:name="_Toc441239027"/>
      <w:r w:rsidRPr="00D9421E">
        <w:rPr>
          <w:i/>
          <w:lang w:val="x-none" w:eastAsia="ar-SA"/>
        </w:rPr>
        <w:t>Oświetlenie awaryjne</w:t>
      </w:r>
      <w:bookmarkEnd w:id="135"/>
    </w:p>
    <w:p w14:paraId="1ECB66CE" w14:textId="77777777" w:rsidR="000E2DD6" w:rsidRPr="00D9421E" w:rsidRDefault="000E2DD6" w:rsidP="00D55A3D">
      <w:pPr>
        <w:spacing w:line="276" w:lineRule="auto"/>
        <w:rPr>
          <w:spacing w:val="6"/>
          <w:lang w:eastAsia="de-DE"/>
        </w:rPr>
      </w:pPr>
    </w:p>
    <w:p w14:paraId="7C33A1E2" w14:textId="77777777" w:rsidR="000E2DD6" w:rsidRPr="00D9421E" w:rsidRDefault="000E2DD6" w:rsidP="00D55A3D">
      <w:pPr>
        <w:spacing w:line="276" w:lineRule="auto"/>
        <w:jc w:val="both"/>
        <w:rPr>
          <w:spacing w:val="6"/>
          <w:lang w:eastAsia="de-DE"/>
        </w:rPr>
      </w:pPr>
      <w:r w:rsidRPr="00D9421E">
        <w:rPr>
          <w:spacing w:val="6"/>
          <w:lang w:eastAsia="de-DE"/>
        </w:rPr>
        <w:t>W DS., „TULIPAN” zastosowane jest oświetlenie awaryjne ewakuacyjne na poziomych drogach ewakuacyjnych nie oświetlonych światłem naturalnym i klatce schodowej o natężeniu 1 lx oraz częściowo podświetlane znaki ewakuacyjne kierunkowe – znaki kierunkowe do drzwi ewakuacyjnej klatki schodowej. Oprawy oświetleniowe z modułem awaryjnym 1h.</w:t>
      </w:r>
    </w:p>
    <w:p w14:paraId="63D64C04" w14:textId="77777777" w:rsidR="000E2DD6" w:rsidRPr="00D9421E" w:rsidRDefault="000E2DD6" w:rsidP="00D55A3D">
      <w:pPr>
        <w:spacing w:line="276" w:lineRule="auto"/>
        <w:jc w:val="both"/>
        <w:rPr>
          <w:spacing w:val="6"/>
          <w:lang w:eastAsia="de-DE"/>
        </w:rPr>
      </w:pPr>
      <w:r w:rsidRPr="00D9421E">
        <w:rPr>
          <w:spacing w:val="6"/>
          <w:lang w:eastAsia="de-DE"/>
        </w:rPr>
        <w:t>Wykonawca ma za zadanie zinwentaryzować instalację i wymienić na nową według zaleceń opisanych w ekspertyzie oraz normie PN-EN 1838.</w:t>
      </w:r>
    </w:p>
    <w:p w14:paraId="2F2F2B77" w14:textId="77777777" w:rsidR="000E2DD6" w:rsidRPr="00D9421E" w:rsidRDefault="000E2DD6" w:rsidP="00D55A3D">
      <w:pPr>
        <w:spacing w:line="276" w:lineRule="auto"/>
        <w:jc w:val="both"/>
        <w:rPr>
          <w:spacing w:val="6"/>
          <w:lang w:eastAsia="de-DE"/>
        </w:rPr>
      </w:pPr>
    </w:p>
    <w:p w14:paraId="3FA3514B" w14:textId="77777777" w:rsidR="000E2DD6" w:rsidRPr="00D9421E" w:rsidRDefault="000E2DD6" w:rsidP="00D55A3D">
      <w:pPr>
        <w:spacing w:line="276" w:lineRule="auto"/>
        <w:jc w:val="both"/>
        <w:rPr>
          <w:spacing w:val="6"/>
          <w:lang w:eastAsia="de-DE"/>
        </w:rPr>
      </w:pPr>
      <w:r w:rsidRPr="00D9421E">
        <w:rPr>
          <w:spacing w:val="6"/>
          <w:lang w:eastAsia="de-DE"/>
        </w:rPr>
        <w:t>Nowo wykonana instalacja spełniać będzie następujące warunki:</w:t>
      </w:r>
    </w:p>
    <w:p w14:paraId="777274A6"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Projektowane oświetlenie awaryjne ma zapewniać oświetlenie na drodze ewakuacyjnej podczas zaniku zasilania podstawowego.</w:t>
      </w:r>
    </w:p>
    <w:p w14:paraId="7CF1EC4D" w14:textId="366D4DBF" w:rsidR="000E2DD6" w:rsidRPr="00D9421E" w:rsidRDefault="000E2DD6" w:rsidP="00D26554">
      <w:pPr>
        <w:numPr>
          <w:ilvl w:val="0"/>
          <w:numId w:val="80"/>
        </w:numPr>
        <w:spacing w:line="276" w:lineRule="auto"/>
        <w:jc w:val="both"/>
        <w:rPr>
          <w:color w:val="FF0000"/>
          <w:spacing w:val="6"/>
          <w:lang w:eastAsia="de-DE"/>
        </w:rPr>
      </w:pPr>
      <w:r w:rsidRPr="00D9421E">
        <w:rPr>
          <w:spacing w:val="6"/>
          <w:lang w:eastAsia="de-DE"/>
        </w:rPr>
        <w:t xml:space="preserve">Zastosowane nowe oświetlenie na poziomych drogach ewakuacyjnych (korytarzach) </w:t>
      </w:r>
      <w:r w:rsidRPr="00D9421E">
        <w:rPr>
          <w:spacing w:val="6"/>
          <w:lang w:eastAsia="de-DE"/>
        </w:rPr>
        <w:br/>
        <w:t xml:space="preserve">oraz klatkach schodowych ma mieć średnie natężenie światła wzdłuż drogi ewakuacyjnej minimum </w:t>
      </w:r>
      <w:r w:rsidRPr="00D9421E">
        <w:rPr>
          <w:b/>
          <w:spacing w:val="6"/>
          <w:lang w:eastAsia="de-DE"/>
        </w:rPr>
        <w:t>5 lx</w:t>
      </w:r>
      <w:r w:rsidRPr="00D9421E">
        <w:rPr>
          <w:spacing w:val="6"/>
          <w:lang w:eastAsia="de-DE"/>
        </w:rPr>
        <w:t xml:space="preserve">. </w:t>
      </w:r>
    </w:p>
    <w:p w14:paraId="68034AAB" w14:textId="77777777" w:rsidR="000E2DD6" w:rsidRPr="00F92AF8" w:rsidRDefault="000E2DD6" w:rsidP="00D26554">
      <w:pPr>
        <w:numPr>
          <w:ilvl w:val="0"/>
          <w:numId w:val="80"/>
        </w:numPr>
        <w:spacing w:line="276" w:lineRule="auto"/>
        <w:jc w:val="both"/>
        <w:rPr>
          <w:b/>
          <w:bCs/>
          <w:spacing w:val="6"/>
          <w:lang w:eastAsia="de-DE"/>
        </w:rPr>
      </w:pPr>
      <w:r w:rsidRPr="00D9421E">
        <w:rPr>
          <w:spacing w:val="6"/>
          <w:lang w:eastAsia="de-DE"/>
        </w:rPr>
        <w:t xml:space="preserve">Należy umieścić na drogach ewakuacyjnych podświetlane znaki ewakuacyjne kierunkowe oraz oznakowanie </w:t>
      </w:r>
      <w:r w:rsidRPr="00F92AF8">
        <w:rPr>
          <w:spacing w:val="6"/>
          <w:lang w:eastAsia="de-DE"/>
        </w:rPr>
        <w:t xml:space="preserve">wyjść </w:t>
      </w:r>
      <w:bookmarkStart w:id="136" w:name="_Hlk139610755"/>
      <w:r w:rsidRPr="00F92AF8">
        <w:rPr>
          <w:spacing w:val="6"/>
          <w:lang w:eastAsia="de-DE"/>
        </w:rPr>
        <w:t xml:space="preserve">a także podświetlenie w pobliżu schodów i każdego urządzenia </w:t>
      </w:r>
      <w:r w:rsidRPr="00F92AF8">
        <w:rPr>
          <w:spacing w:val="6"/>
          <w:lang w:eastAsia="de-DE"/>
        </w:rPr>
        <w:lastRenderedPageBreak/>
        <w:t>przeciwpożarowego oraz przycisku alarmowego, przy każdej zmianie kierunku i zmianie poziomu a także przy każdym skrzyżowaniu korytarzy</w:t>
      </w:r>
      <w:bookmarkEnd w:id="136"/>
      <w:r w:rsidRPr="00F92AF8">
        <w:rPr>
          <w:spacing w:val="6"/>
          <w:lang w:eastAsia="de-DE"/>
        </w:rPr>
        <w:t>.</w:t>
      </w:r>
    </w:p>
    <w:p w14:paraId="61547655"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Oprawy oświetlenia awaryjnego winny być wyposażone w minimum 1 godzinne moduły oświetlenia awaryjnego.</w:t>
      </w:r>
    </w:p>
    <w:p w14:paraId="004C9085"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 xml:space="preserve">Oprawy oświetlenia awaryjnego powinny posiadać moduły z </w:t>
      </w:r>
      <w:proofErr w:type="spellStart"/>
      <w:r w:rsidRPr="00D9421E">
        <w:rPr>
          <w:spacing w:val="6"/>
          <w:lang w:eastAsia="de-DE"/>
        </w:rPr>
        <w:t>autotestem</w:t>
      </w:r>
      <w:proofErr w:type="spellEnd"/>
      <w:r w:rsidRPr="00D9421E">
        <w:rPr>
          <w:spacing w:val="6"/>
          <w:lang w:eastAsia="de-DE"/>
        </w:rPr>
        <w:t xml:space="preserve"> lub przystosowane do monitoringu centralnego.</w:t>
      </w:r>
    </w:p>
    <w:p w14:paraId="1450F88A"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Zastosowane urządzenia powinny być nowe, spełniające normy i przepisy oświetlenia awaryjnego.</w:t>
      </w:r>
    </w:p>
    <w:p w14:paraId="015B7EC9"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W przypadku braku możliwości wykorzystania istniejącego okablowania, należy wykonać nowe trasy kablowe pod oświetlenie awaryjne.</w:t>
      </w:r>
    </w:p>
    <w:p w14:paraId="2E1B8CCA" w14:textId="77777777" w:rsidR="000E2DD6" w:rsidRPr="00D9421E" w:rsidRDefault="000E2DD6" w:rsidP="000E2DD6">
      <w:pPr>
        <w:numPr>
          <w:ilvl w:val="2"/>
          <w:numId w:val="0"/>
        </w:numPr>
        <w:tabs>
          <w:tab w:val="num" w:pos="720"/>
        </w:tabs>
        <w:suppressAutoHyphens/>
        <w:ind w:left="720" w:hanging="720"/>
        <w:jc w:val="both"/>
        <w:outlineLvl w:val="2"/>
        <w:rPr>
          <w:i/>
          <w:lang w:eastAsia="ar-SA"/>
        </w:rPr>
      </w:pPr>
      <w:bookmarkStart w:id="137" w:name="_Toc441239028"/>
    </w:p>
    <w:p w14:paraId="71F4EE04"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r w:rsidRPr="00D9421E">
        <w:rPr>
          <w:i/>
          <w:lang w:eastAsia="ar-SA"/>
        </w:rPr>
        <w:t>Przeciwpożarowy wyłącznik prądu</w:t>
      </w:r>
      <w:bookmarkEnd w:id="137"/>
    </w:p>
    <w:p w14:paraId="5C5BF5A7" w14:textId="77777777" w:rsidR="000E2DD6" w:rsidRPr="00D9421E" w:rsidRDefault="000E2DD6" w:rsidP="000E2DD6">
      <w:pPr>
        <w:spacing w:line="276" w:lineRule="auto"/>
        <w:jc w:val="both"/>
        <w:rPr>
          <w:spacing w:val="6"/>
          <w:lang w:eastAsia="de-DE"/>
        </w:rPr>
      </w:pPr>
    </w:p>
    <w:p w14:paraId="4EEBFE94" w14:textId="77777777" w:rsidR="000E2DD6" w:rsidRPr="00D9421E" w:rsidRDefault="000E2DD6" w:rsidP="00D55A3D">
      <w:pPr>
        <w:spacing w:line="276" w:lineRule="auto"/>
        <w:jc w:val="both"/>
        <w:rPr>
          <w:spacing w:val="6"/>
          <w:lang w:eastAsia="de-DE"/>
        </w:rPr>
      </w:pPr>
      <w:r w:rsidRPr="00D9421E">
        <w:rPr>
          <w:spacing w:val="6"/>
          <w:lang w:eastAsia="de-DE"/>
        </w:rPr>
        <w:t>Aktualnie, budynek nie posiada przeciwpożarowego wyłącznika prądu. Przedmiotem zamówienia jest zaprojektowanie i wykonanie wyżej wymienionego przycisku zgodnie z przepisami. Wyłącznik umieścić w widocznym miejscu na wys. ok. 1,4m przy głównym wejściu do budynku. PWP ma za zadanie pozbawić napięcia w budynku za wyjątkiem obwodów zasilających instalacje i urządzenia, których funkcjonowanie jest niezbędne podczas pożaru (sekcja pożarowa). Nad przyciskiem wykonawca umieści piktogram.</w:t>
      </w:r>
    </w:p>
    <w:p w14:paraId="4E9257B8" w14:textId="77777777" w:rsidR="000E2DD6" w:rsidRPr="00D9421E" w:rsidRDefault="000E2DD6" w:rsidP="00D55A3D">
      <w:pPr>
        <w:spacing w:line="276" w:lineRule="auto"/>
        <w:ind w:left="720"/>
        <w:rPr>
          <w:spacing w:val="6"/>
          <w:lang w:eastAsia="de-DE"/>
        </w:rPr>
      </w:pPr>
    </w:p>
    <w:p w14:paraId="5F3C1385"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38" w:name="_Toc441239029"/>
      <w:r w:rsidRPr="00D9421E">
        <w:rPr>
          <w:i/>
          <w:lang w:val="x-none" w:eastAsia="ar-SA"/>
        </w:rPr>
        <w:t>Instalacje hydrantowe</w:t>
      </w:r>
      <w:bookmarkEnd w:id="138"/>
    </w:p>
    <w:p w14:paraId="1EC5C1D1" w14:textId="77777777" w:rsidR="000E2DD6" w:rsidRPr="00D9421E" w:rsidRDefault="000E2DD6" w:rsidP="00D55A3D">
      <w:pPr>
        <w:spacing w:line="276" w:lineRule="auto"/>
        <w:rPr>
          <w:spacing w:val="6"/>
          <w:lang w:eastAsia="de-DE"/>
        </w:rPr>
      </w:pPr>
    </w:p>
    <w:p w14:paraId="23A92301" w14:textId="77777777" w:rsidR="000E2DD6" w:rsidRPr="00D9421E" w:rsidRDefault="000E2DD6" w:rsidP="00D55A3D">
      <w:pPr>
        <w:spacing w:line="276" w:lineRule="auto"/>
        <w:rPr>
          <w:spacing w:val="8"/>
          <w:lang w:eastAsia="de-DE"/>
        </w:rPr>
      </w:pPr>
      <w:r w:rsidRPr="00D9421E">
        <w:rPr>
          <w:spacing w:val="8"/>
          <w:lang w:eastAsia="de-DE"/>
        </w:rPr>
        <w:t>Aktualnie budynek wyposażony jest w hydranty wewnętrzne 25/52.</w:t>
      </w:r>
    </w:p>
    <w:p w14:paraId="2AB09A0F" w14:textId="77777777" w:rsidR="000E2DD6" w:rsidRPr="00D9421E" w:rsidRDefault="000E2DD6" w:rsidP="00D55A3D">
      <w:pPr>
        <w:spacing w:line="276" w:lineRule="auto"/>
        <w:rPr>
          <w:spacing w:val="8"/>
          <w:lang w:eastAsia="de-DE"/>
        </w:rPr>
      </w:pPr>
    </w:p>
    <w:p w14:paraId="5412E9DF" w14:textId="77777777" w:rsidR="000E2DD6" w:rsidRPr="00D9421E" w:rsidRDefault="000E2DD6" w:rsidP="00D26554">
      <w:pPr>
        <w:numPr>
          <w:ilvl w:val="0"/>
          <w:numId w:val="80"/>
        </w:numPr>
        <w:tabs>
          <w:tab w:val="num" w:pos="540"/>
          <w:tab w:val="num" w:pos="1800"/>
        </w:tabs>
        <w:spacing w:line="276" w:lineRule="auto"/>
        <w:jc w:val="both"/>
        <w:rPr>
          <w:spacing w:val="6"/>
          <w:lang w:eastAsia="de-DE"/>
        </w:rPr>
      </w:pPr>
      <w:r w:rsidRPr="00D9421E">
        <w:rPr>
          <w:spacing w:val="6"/>
          <w:lang w:eastAsia="de-DE"/>
        </w:rPr>
        <w:t xml:space="preserve">  </w:t>
      </w:r>
      <w:r w:rsidRPr="00D9421E">
        <w:rPr>
          <w:b/>
          <w:spacing w:val="6"/>
          <w:lang w:eastAsia="de-DE"/>
        </w:rPr>
        <w:t>25</w:t>
      </w:r>
      <w:r w:rsidRPr="00D9421E">
        <w:rPr>
          <w:spacing w:val="6"/>
          <w:lang w:eastAsia="de-DE"/>
        </w:rPr>
        <w:t xml:space="preserve"> - w strefie zaliczonej do ZL (w kondygnacjach nadziemnych), z wężem półsztywnym </w:t>
      </w:r>
      <w:r w:rsidRPr="00D9421E">
        <w:rPr>
          <w:spacing w:val="6"/>
          <w:lang w:eastAsia="de-DE"/>
        </w:rPr>
        <w:br/>
        <w:t xml:space="preserve">o długości 30 m (zasięg 33 m) -  wydajność 1 </w:t>
      </w:r>
      <w:proofErr w:type="spellStart"/>
      <w:r w:rsidRPr="00D9421E">
        <w:rPr>
          <w:spacing w:val="6"/>
          <w:lang w:eastAsia="de-DE"/>
        </w:rPr>
        <w:t>dm</w:t>
      </w:r>
      <w:proofErr w:type="spellEnd"/>
      <w:r w:rsidRPr="00D9421E">
        <w:rPr>
          <w:spacing w:val="6"/>
          <w:lang w:eastAsia="de-DE"/>
        </w:rPr>
        <w:t xml:space="preserve"> 3/s,</w:t>
      </w:r>
    </w:p>
    <w:p w14:paraId="74A2E13B" w14:textId="77777777" w:rsidR="000E2DD6" w:rsidRPr="00D9421E" w:rsidRDefault="000E2DD6" w:rsidP="00D26554">
      <w:pPr>
        <w:numPr>
          <w:ilvl w:val="0"/>
          <w:numId w:val="80"/>
        </w:numPr>
        <w:tabs>
          <w:tab w:val="num" w:pos="540"/>
          <w:tab w:val="num" w:pos="1800"/>
        </w:tabs>
        <w:spacing w:line="276" w:lineRule="auto"/>
        <w:jc w:val="both"/>
        <w:rPr>
          <w:spacing w:val="6"/>
          <w:lang w:eastAsia="de-DE"/>
        </w:rPr>
      </w:pPr>
      <w:r w:rsidRPr="00D9421E">
        <w:rPr>
          <w:spacing w:val="6"/>
          <w:lang w:eastAsia="de-DE"/>
        </w:rPr>
        <w:t xml:space="preserve">  </w:t>
      </w:r>
      <w:r w:rsidRPr="00D9421E">
        <w:rPr>
          <w:b/>
          <w:spacing w:val="6"/>
          <w:lang w:eastAsia="de-DE"/>
        </w:rPr>
        <w:t>52</w:t>
      </w:r>
      <w:r w:rsidRPr="00D9421E">
        <w:rPr>
          <w:spacing w:val="6"/>
          <w:lang w:eastAsia="de-DE"/>
        </w:rPr>
        <w:t xml:space="preserve"> - w strefie zaliczonej do PM (w kondygnacji podziemnej), z wężem płasko składanym o długości  20 m (zasięg 30 m) - wydajność 2,5 dm3/s.</w:t>
      </w:r>
    </w:p>
    <w:p w14:paraId="27A790BE" w14:textId="77777777" w:rsidR="000E2DD6" w:rsidRPr="00D9421E" w:rsidRDefault="000E2DD6" w:rsidP="00D55A3D">
      <w:pPr>
        <w:tabs>
          <w:tab w:val="left" w:pos="0"/>
        </w:tabs>
        <w:spacing w:line="276" w:lineRule="auto"/>
        <w:rPr>
          <w:spacing w:val="6"/>
          <w:lang w:eastAsia="de-DE"/>
        </w:rPr>
      </w:pPr>
    </w:p>
    <w:p w14:paraId="626889AF"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Hydranty zlokalizowane są na jednym pionie i zasięg hydrantów wewnętrznych w poziomie nie obejmuje całej powierzchni chronionego budynku, tj., łącznika w kierunku DS. „PINESKA”, na długości  ok. 7 m oraz skrajnych pomieszczeń w podziemiu, na długości 2 m – 3 m.</w:t>
      </w:r>
    </w:p>
    <w:p w14:paraId="5F76F569"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Hydrant w podziemiu zlokalizowany jest w klatce schodowej. W dokumentacji badań instalacji hydrantowej brak jest oceny parametrów hydrantu 52, zlokalizowanego  w podziemiu.</w:t>
      </w:r>
    </w:p>
    <w:p w14:paraId="71B19A21"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Hydranty są zasilane z sieci miejskiej, przez pompownię pożarową zlokalizowaną w podziemiu budynku. Pompownia nie jest wydzielona pożarowo.</w:t>
      </w:r>
    </w:p>
    <w:p w14:paraId="4572CDC9" w14:textId="77777777" w:rsidR="000E2DD6" w:rsidRPr="00D9421E" w:rsidRDefault="000E2DD6" w:rsidP="00D55A3D">
      <w:pPr>
        <w:tabs>
          <w:tab w:val="left" w:pos="0"/>
        </w:tabs>
        <w:spacing w:line="276" w:lineRule="auto"/>
        <w:jc w:val="both"/>
        <w:rPr>
          <w:spacing w:val="6"/>
          <w:lang w:eastAsia="de-DE"/>
        </w:rPr>
      </w:pPr>
    </w:p>
    <w:p w14:paraId="604D8424"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 xml:space="preserve">W obiekcie w kondygnacji podziemnej należy zastosować 2 nowe hydranty 33 z wężem półsztywnym </w:t>
      </w:r>
      <w:r w:rsidRPr="00D9421E">
        <w:rPr>
          <w:spacing w:val="6"/>
          <w:lang w:eastAsia="de-DE"/>
        </w:rPr>
        <w:br/>
        <w:t>o długości 30m (po 1 hydrancie w obu częściach korytarzach). Hydrant HP52 umieszczony na klatce schodowy przeznaczony jest do likwidacji.</w:t>
      </w:r>
    </w:p>
    <w:p w14:paraId="18D3370A" w14:textId="77777777" w:rsidR="000E2DD6" w:rsidRPr="00D9421E" w:rsidRDefault="000E2DD6" w:rsidP="00D55A3D">
      <w:pPr>
        <w:tabs>
          <w:tab w:val="left" w:pos="0"/>
        </w:tabs>
        <w:spacing w:line="276" w:lineRule="auto"/>
        <w:jc w:val="both"/>
        <w:rPr>
          <w:spacing w:val="6"/>
          <w:lang w:eastAsia="de-DE"/>
        </w:rPr>
      </w:pPr>
    </w:p>
    <w:p w14:paraId="79F34BED" w14:textId="77777777" w:rsidR="000E2DD6" w:rsidRPr="00D9421E" w:rsidRDefault="000E2DD6" w:rsidP="00D55A3D">
      <w:pPr>
        <w:tabs>
          <w:tab w:val="left" w:pos="0"/>
        </w:tabs>
        <w:spacing w:line="276" w:lineRule="auto"/>
        <w:jc w:val="both"/>
        <w:rPr>
          <w:spacing w:val="6"/>
          <w:lang w:eastAsia="de-DE"/>
        </w:rPr>
      </w:pPr>
      <w:r w:rsidRPr="00D9421E">
        <w:rPr>
          <w:spacing w:val="6"/>
          <w:lang w:eastAsia="de-DE"/>
        </w:rPr>
        <w:t>Na podstawie powyższych założeń ochrona będzie występować następująco:</w:t>
      </w:r>
    </w:p>
    <w:p w14:paraId="05B4C660" w14:textId="77777777" w:rsidR="000E2DD6" w:rsidRPr="00D9421E" w:rsidRDefault="000E2DD6" w:rsidP="00D26554">
      <w:pPr>
        <w:numPr>
          <w:ilvl w:val="0"/>
          <w:numId w:val="98"/>
        </w:numPr>
        <w:tabs>
          <w:tab w:val="num" w:pos="1800"/>
        </w:tabs>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lastRenderedPageBreak/>
        <w:t>W części nadziemnej w strefie pożarowej ZL, korzystać się będzie z punktów poboru wody w postaci hydrantów 25 z wężem półsztywnym o długości 30 m, w jednym pionie, przy braku pełnego zasięgu hydrantów wewnętrznych w poziomie na całej powierzchni chronionego budynku, tj., łącznika w kierunku DS. „PINESKA”, na długości ok. 7 m, na 1, 2 i 3 piętrze.</w:t>
      </w:r>
    </w:p>
    <w:p w14:paraId="032B0D59" w14:textId="77777777" w:rsidR="000E2DD6" w:rsidRPr="00D9421E" w:rsidRDefault="000E2DD6" w:rsidP="00D26554">
      <w:pPr>
        <w:numPr>
          <w:ilvl w:val="0"/>
          <w:numId w:val="98"/>
        </w:numPr>
        <w:tabs>
          <w:tab w:val="num" w:pos="1800"/>
        </w:tabs>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W części podziemnej w strefie pożarowej PM korzystać się będzie z dwóch punktów poboru wody w postaci hydrantów 33 z wężem półsztywnym o długości 30 m, po jednym hydrancie w obu częściach korytarza. </w:t>
      </w:r>
    </w:p>
    <w:p w14:paraId="25ABB2DA" w14:textId="77777777" w:rsidR="000E2DD6" w:rsidRPr="00D9421E" w:rsidRDefault="000E2DD6" w:rsidP="00D26554">
      <w:pPr>
        <w:numPr>
          <w:ilvl w:val="0"/>
          <w:numId w:val="98"/>
        </w:numPr>
        <w:tabs>
          <w:tab w:val="num" w:pos="1800"/>
        </w:tabs>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Dodatkowo zakłada się wykorzystanie hydrantów DS. „PINESKA” zlokalizowanych w odległości ok. 8 m od strefy pożarowej  DS. „TULIPAN”, do zapewnienia pokrycia ochroną części strefy pożarowej  DS. „TULIPAN tj., łączników, które nie są objęte ochroną hydrantów zlokalizowanych w DS. „TULIPAN”.</w:t>
      </w:r>
    </w:p>
    <w:p w14:paraId="46F90C6B" w14:textId="77777777" w:rsidR="000E2DD6" w:rsidRPr="00D9421E" w:rsidRDefault="000E2DD6" w:rsidP="00D55A3D">
      <w:pPr>
        <w:tabs>
          <w:tab w:val="num" w:pos="1800"/>
        </w:tabs>
        <w:suppressAutoHyphens/>
        <w:autoSpaceDE w:val="0"/>
        <w:spacing w:line="276" w:lineRule="auto"/>
        <w:ind w:left="720"/>
        <w:jc w:val="both"/>
        <w:rPr>
          <w:rFonts w:eastAsia="LiberationSerif"/>
          <w:color w:val="000000"/>
          <w:spacing w:val="6"/>
          <w:lang w:eastAsia="de-DE"/>
        </w:rPr>
      </w:pPr>
    </w:p>
    <w:p w14:paraId="5B5E50B1" w14:textId="77777777" w:rsidR="000E2DD6" w:rsidRPr="00D9421E" w:rsidRDefault="000E2DD6" w:rsidP="00D55A3D">
      <w:pPr>
        <w:suppressAutoHyphens/>
        <w:spacing w:line="276" w:lineRule="auto"/>
        <w:jc w:val="both"/>
        <w:rPr>
          <w:spacing w:val="6"/>
          <w:lang w:eastAsia="de-DE"/>
        </w:rPr>
      </w:pPr>
    </w:p>
    <w:p w14:paraId="4C4A7EC0"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39" w:name="_Toc441239030"/>
      <w:r w:rsidRPr="00D9421E">
        <w:rPr>
          <w:i/>
          <w:lang w:val="x-none" w:eastAsia="ar-SA"/>
        </w:rPr>
        <w:t>Podręczny sprzęt pożarniczy i tablice pożarnicze</w:t>
      </w:r>
      <w:bookmarkEnd w:id="139"/>
    </w:p>
    <w:p w14:paraId="60ED6D88" w14:textId="77777777" w:rsidR="000E2DD6" w:rsidRPr="00D9421E" w:rsidRDefault="000E2DD6" w:rsidP="00D55A3D">
      <w:pPr>
        <w:spacing w:line="276" w:lineRule="auto"/>
        <w:jc w:val="both"/>
        <w:rPr>
          <w:spacing w:val="6"/>
          <w:lang w:eastAsia="de-DE"/>
        </w:rPr>
      </w:pPr>
    </w:p>
    <w:p w14:paraId="0F8FD5D2" w14:textId="77777777" w:rsidR="000E2DD6" w:rsidRPr="00D9421E" w:rsidRDefault="000E2DD6" w:rsidP="00D55A3D">
      <w:pPr>
        <w:spacing w:line="276" w:lineRule="auto"/>
        <w:jc w:val="both"/>
        <w:rPr>
          <w:spacing w:val="6"/>
        </w:rPr>
      </w:pPr>
      <w:r w:rsidRPr="00D9421E">
        <w:rPr>
          <w:spacing w:val="6"/>
        </w:rPr>
        <w:t>Ze względu na brak 100% pokrycia budynku w instalację hydrantową, należy zapewnić dodatkowe wyposażenie kondygnacji podziemnej oraz 1, 2 i 3 piętra, w gaśnice GP – 6x ABC, w końcowych fragmentach korytarzy (łączników), nie objętych ochroną hydrantami zlokalizowanymi w DS. „TULIPAN”.</w:t>
      </w:r>
    </w:p>
    <w:p w14:paraId="1C0AA3D8" w14:textId="77777777" w:rsidR="000E2DD6" w:rsidRPr="00F92AF8" w:rsidRDefault="000E2DD6" w:rsidP="00D55A3D">
      <w:pPr>
        <w:spacing w:line="276" w:lineRule="auto"/>
        <w:jc w:val="both"/>
        <w:rPr>
          <w:spacing w:val="6"/>
        </w:rPr>
      </w:pPr>
      <w:r w:rsidRPr="00F92AF8">
        <w:rPr>
          <w:spacing w:val="6"/>
        </w:rPr>
        <w:t>Wykonawca przewidzi w dokumentacji zaprojektowanie kompleksowej informacji wizualnej dotyczącej warunków ochrony ppoż. również uwzgledniającej właściwe użytkowanie ciągów komunikacyjnych (obecnie na ciągach ewakuacyjnych pozostawione są suszarki, elementy meblowe itp.)</w:t>
      </w:r>
    </w:p>
    <w:p w14:paraId="5F3C650B" w14:textId="77777777" w:rsidR="000E2DD6" w:rsidRPr="00F92AF8" w:rsidRDefault="000E2DD6" w:rsidP="00D55A3D">
      <w:pPr>
        <w:spacing w:line="276" w:lineRule="auto"/>
        <w:jc w:val="both"/>
        <w:rPr>
          <w:spacing w:val="6"/>
        </w:rPr>
      </w:pPr>
    </w:p>
    <w:p w14:paraId="2AFD2D17"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40" w:name="_Toc441239031"/>
      <w:r w:rsidRPr="00D9421E">
        <w:rPr>
          <w:i/>
          <w:lang w:val="x-none" w:eastAsia="ar-SA"/>
        </w:rPr>
        <w:t>Instalacja oddymiania klatek schodowych</w:t>
      </w:r>
      <w:bookmarkEnd w:id="140"/>
    </w:p>
    <w:p w14:paraId="4DB799E1" w14:textId="77777777" w:rsidR="000E2DD6" w:rsidRPr="00D9421E" w:rsidRDefault="000E2DD6" w:rsidP="00D55A3D">
      <w:pPr>
        <w:widowControl w:val="0"/>
        <w:spacing w:before="120" w:line="276" w:lineRule="auto"/>
        <w:jc w:val="both"/>
        <w:rPr>
          <w:rFonts w:eastAsia="ArialMT"/>
          <w:spacing w:val="6"/>
          <w:lang w:eastAsia="de-DE"/>
        </w:rPr>
      </w:pPr>
      <w:r w:rsidRPr="00D9421E">
        <w:rPr>
          <w:spacing w:val="6"/>
          <w:lang w:eastAsia="de-DE"/>
        </w:rPr>
        <w:t>Ewakuacyjna klatka schodowa wyposażona jest w urządzenie do usuwania dymu - okno oddymiające na ostatniej kondygnacji (powierzchnia czynna okna 5% powierzchni klatki schodowej) - uruchamiane automatycznie z czujki  oraz ręcznie przyciskami do oddymiania, zlokalizowanymi w klatce schodowej na paterze, I - III piętrze. Dopływ powietrza kompensacyjnego do oddymianej klatki schodowej  zapewniany jest przez otwarcie siłownikiem drzwi wyjściowych na parterze. (wymienione na aluminiowe 1, 5 skrzydłowe)</w:t>
      </w:r>
    </w:p>
    <w:p w14:paraId="1797345E" w14:textId="77777777" w:rsidR="000E2DD6" w:rsidRPr="00D9421E" w:rsidRDefault="000E2DD6" w:rsidP="00D55A3D">
      <w:pPr>
        <w:widowControl w:val="0"/>
        <w:autoSpaceDE w:val="0"/>
        <w:spacing w:before="120" w:line="276" w:lineRule="auto"/>
        <w:jc w:val="both"/>
        <w:rPr>
          <w:rFonts w:eastAsia="ArialMT"/>
          <w:spacing w:val="6"/>
          <w:lang w:eastAsia="de-DE"/>
        </w:rPr>
      </w:pPr>
      <w:r w:rsidRPr="00D9421E">
        <w:rPr>
          <w:rFonts w:eastAsia="ArialMT"/>
          <w:spacing w:val="6"/>
          <w:lang w:eastAsia="de-DE"/>
        </w:rPr>
        <w:t>Centrala sterująca systemem oddymiania grawitacyjnego klatki schodowej POLON- ALFA UCS 6900.</w:t>
      </w:r>
    </w:p>
    <w:p w14:paraId="1EC0B5A5" w14:textId="77777777" w:rsidR="000E2DD6" w:rsidRPr="00D9421E" w:rsidRDefault="000E2DD6" w:rsidP="00D55A3D">
      <w:pPr>
        <w:spacing w:line="276" w:lineRule="auto"/>
        <w:jc w:val="both"/>
        <w:rPr>
          <w:spacing w:val="6"/>
        </w:rPr>
      </w:pPr>
      <w:r w:rsidRPr="00D9421E">
        <w:rPr>
          <w:spacing w:val="6"/>
        </w:rPr>
        <w:t xml:space="preserve">Wykonawca ma za zadanie sprawdzenie istniejącej instalacji pod kątem poprawności działania </w:t>
      </w:r>
      <w:r w:rsidRPr="00D9421E">
        <w:rPr>
          <w:spacing w:val="6"/>
        </w:rPr>
        <w:br/>
        <w:t>i współpracy z systemem SSP. W przypadku niesprawnego systemu, należy wymienić na nowy.</w:t>
      </w:r>
    </w:p>
    <w:p w14:paraId="620536F5" w14:textId="77777777" w:rsidR="000E2DD6" w:rsidRPr="00D9421E" w:rsidRDefault="000E2DD6" w:rsidP="00D55A3D">
      <w:pPr>
        <w:spacing w:line="276" w:lineRule="auto"/>
        <w:jc w:val="both"/>
        <w:rPr>
          <w:spacing w:val="6"/>
          <w:lang w:eastAsia="de-DE"/>
        </w:rPr>
      </w:pPr>
    </w:p>
    <w:p w14:paraId="7D1A41CC"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41" w:name="_Toc441239032"/>
      <w:r w:rsidRPr="00D9421E">
        <w:rPr>
          <w:i/>
          <w:lang w:val="x-none" w:eastAsia="ar-SA"/>
        </w:rPr>
        <w:t>Instalacje grzewcze</w:t>
      </w:r>
      <w:bookmarkEnd w:id="141"/>
    </w:p>
    <w:p w14:paraId="735B256B" w14:textId="77777777" w:rsidR="000E2DD6" w:rsidRPr="00D9421E" w:rsidRDefault="000E2DD6" w:rsidP="00D55A3D">
      <w:pPr>
        <w:spacing w:line="276" w:lineRule="auto"/>
        <w:rPr>
          <w:spacing w:val="6"/>
          <w:lang w:eastAsia="de-DE"/>
        </w:rPr>
      </w:pPr>
    </w:p>
    <w:p w14:paraId="0AB772E2" w14:textId="77777777" w:rsidR="000E2DD6" w:rsidRPr="00D9421E" w:rsidRDefault="000E2DD6" w:rsidP="00D55A3D">
      <w:pPr>
        <w:spacing w:line="276" w:lineRule="auto"/>
        <w:jc w:val="both"/>
        <w:rPr>
          <w:spacing w:val="6"/>
        </w:rPr>
      </w:pPr>
      <w:r w:rsidRPr="00D9421E">
        <w:rPr>
          <w:spacing w:val="6"/>
        </w:rPr>
        <w:t xml:space="preserve">Przepusty instalacyjne poprzez elementy oddzielenia przeciwpożarowego powinny posiadać klasę odporności ogniowej przenikanego elementu. Odstępstwa od tej zasady dotyczą wyłącznie pojedynczych instalacji wodnych, kanalizacyjnych i ogrzewczych, wprowadzanych do pomieszczeń higieniczno-sanitarnych. Przepusty o średnicy powyżej 4 cm we wszystkich ścianach </w:t>
      </w:r>
      <w:r w:rsidRPr="00D9421E">
        <w:rPr>
          <w:spacing w:val="6"/>
        </w:rPr>
        <w:lastRenderedPageBreak/>
        <w:t xml:space="preserve">i stropach, dla których wymagana jest klasa co najmniej EI 60 (pomimo iż nie będą pełnić funkcji oddzielenia przeciwpożarowego), również muszą mieć odporność ogniową (EI lub EIS) przenikanego elementu. Należy zweryfikować i wykonać odpowiednie uszczelnienia przepustów ogniowych niezgodnych z wyżej wymienionymi warunkami. </w:t>
      </w:r>
    </w:p>
    <w:p w14:paraId="3ABF0911" w14:textId="77777777" w:rsidR="000E2DD6" w:rsidRPr="00D9421E" w:rsidRDefault="000E2DD6" w:rsidP="00D55A3D">
      <w:pPr>
        <w:suppressAutoHyphens/>
        <w:spacing w:line="276" w:lineRule="auto"/>
        <w:jc w:val="both"/>
        <w:rPr>
          <w:spacing w:val="6"/>
          <w:lang w:eastAsia="de-DE"/>
        </w:rPr>
      </w:pPr>
    </w:p>
    <w:p w14:paraId="4DCB9729"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42" w:name="_Toc441239033"/>
      <w:r w:rsidRPr="00D9421E">
        <w:rPr>
          <w:i/>
          <w:lang w:val="x-none" w:eastAsia="ar-SA"/>
        </w:rPr>
        <w:t>Instalacje wentylacyjne i klimatyzacyjne</w:t>
      </w:r>
      <w:bookmarkEnd w:id="142"/>
    </w:p>
    <w:p w14:paraId="1672CC66" w14:textId="77777777" w:rsidR="000E2DD6" w:rsidRPr="00D9421E" w:rsidRDefault="000E2DD6" w:rsidP="00D55A3D">
      <w:pPr>
        <w:spacing w:line="276" w:lineRule="auto"/>
        <w:rPr>
          <w:spacing w:val="6"/>
          <w:lang w:eastAsia="de-DE"/>
        </w:rPr>
      </w:pPr>
    </w:p>
    <w:p w14:paraId="4D1829FD" w14:textId="77777777" w:rsidR="000E2DD6" w:rsidRPr="00D9421E" w:rsidRDefault="000E2DD6" w:rsidP="00D55A3D">
      <w:pPr>
        <w:spacing w:line="276" w:lineRule="auto"/>
        <w:jc w:val="both"/>
        <w:rPr>
          <w:spacing w:val="6"/>
        </w:rPr>
      </w:pPr>
      <w:r w:rsidRPr="00D9421E">
        <w:rPr>
          <w:spacing w:val="6"/>
        </w:rPr>
        <w:t xml:space="preserve">W budynku należy wyposażyć przewody wentylacyjne w miejscu przejścia przez strefy pożarowe  i pomieszczenia zamknięte wydzielone pożarowo w przeciwpożarowe klapy odcinające lub obudowę w klasie odporności ogniowej wymaganej dla elementów oddzielenia pożarowego tych stref, pomieszczeń zamkniętych, z uwagi na EIS. </w:t>
      </w:r>
    </w:p>
    <w:p w14:paraId="330FACF2" w14:textId="77777777" w:rsidR="000E2DD6" w:rsidRPr="00D9421E" w:rsidRDefault="000E2DD6" w:rsidP="00D55A3D">
      <w:pPr>
        <w:spacing w:line="276" w:lineRule="auto"/>
        <w:jc w:val="both"/>
        <w:rPr>
          <w:spacing w:val="6"/>
        </w:rPr>
      </w:pPr>
    </w:p>
    <w:p w14:paraId="7B6A982D" w14:textId="77777777" w:rsidR="000E2DD6" w:rsidRPr="00D9421E" w:rsidRDefault="000E2DD6" w:rsidP="00D55A3D">
      <w:pPr>
        <w:spacing w:line="276" w:lineRule="auto"/>
        <w:jc w:val="both"/>
        <w:rPr>
          <w:spacing w:val="6"/>
        </w:rPr>
      </w:pPr>
      <w:r w:rsidRPr="00D9421E">
        <w:rPr>
          <w:spacing w:val="6"/>
        </w:rPr>
        <w:t>Przewody wentylacyjne i klimatyzacyjne przebiegające przez strefę pożarową, której nie obsługują zostaną obudowane elementami o klasie odporności ogniowej EI 60 lub EI 120 (w zależności od przegrody) bądź wyposażone w przeciwpożarowe klapy odcinające posiadające klasę odporności ogniowej jw. Przewody wentylacyjne i klimatyzacyjne w miejscach przejścia przez elementy oddzielenia przeciwpożarowego będą wyposażone w przeciwpożarowe klapy odcinające o klasie odporności ogniowej, co najmniej EIS 120, lub EIS 60 w miejscach przejścia przez przegrody budowlane, dla których wymagana jest klasa odporności ogniowej, co najmniej EI 60 lub REI 60. Klapy odcinające muszą być sterowane poprzez system sygnalizacji pożarowej (SSP).</w:t>
      </w:r>
    </w:p>
    <w:p w14:paraId="435CF580" w14:textId="77777777" w:rsidR="000E2DD6" w:rsidRPr="00D9421E" w:rsidRDefault="000E2DD6" w:rsidP="00D55A3D">
      <w:pPr>
        <w:spacing w:line="276" w:lineRule="auto"/>
        <w:jc w:val="both"/>
        <w:rPr>
          <w:spacing w:val="6"/>
        </w:rPr>
      </w:pPr>
      <w:r w:rsidRPr="00D9421E">
        <w:rPr>
          <w:spacing w:val="6"/>
        </w:rPr>
        <w:t>Zastosowane klapy odcinające powinny posiadać siłowniki zasilane napięciem 24VDC, ze sprężyną powrotną, sterowane przerwą prądową.</w:t>
      </w:r>
    </w:p>
    <w:p w14:paraId="604312C7" w14:textId="77777777" w:rsidR="000E2DD6" w:rsidRPr="00D9421E" w:rsidRDefault="000E2DD6" w:rsidP="00D55A3D">
      <w:pPr>
        <w:spacing w:line="276" w:lineRule="auto"/>
        <w:jc w:val="both"/>
        <w:rPr>
          <w:spacing w:val="6"/>
        </w:rPr>
      </w:pPr>
    </w:p>
    <w:p w14:paraId="08344FFC" w14:textId="77777777" w:rsidR="000E2DD6" w:rsidRPr="00D9421E" w:rsidRDefault="000E2DD6" w:rsidP="00D55A3D">
      <w:pPr>
        <w:spacing w:line="276" w:lineRule="auto"/>
        <w:jc w:val="both"/>
        <w:rPr>
          <w:spacing w:val="6"/>
        </w:rPr>
      </w:pPr>
      <w:r w:rsidRPr="00D9421E">
        <w:rPr>
          <w:spacing w:val="6"/>
        </w:rPr>
        <w:t xml:space="preserve">Przewody wentylacyjne powinny być wykonane z materiałów niepalnych, a palne izolacje cieplne </w:t>
      </w:r>
      <w:r w:rsidRPr="00D9421E">
        <w:rPr>
          <w:spacing w:val="6"/>
        </w:rPr>
        <w:br/>
        <w:t xml:space="preserve">i akustyczne oraz inne palne okładziny przewodów wentylacyjnych mogą być stosowane tylko na zewnętrznej ich powierzchni, w sposób zabezpieczający nierozprzestrzenianie ognia. </w:t>
      </w:r>
    </w:p>
    <w:p w14:paraId="59ED3B68" w14:textId="77777777" w:rsidR="000E2DD6" w:rsidRPr="00D9421E" w:rsidRDefault="000E2DD6" w:rsidP="00D55A3D">
      <w:pPr>
        <w:spacing w:line="276" w:lineRule="auto"/>
        <w:jc w:val="both"/>
        <w:rPr>
          <w:spacing w:val="6"/>
        </w:rPr>
      </w:pPr>
      <w:r w:rsidRPr="00D9421E">
        <w:rPr>
          <w:spacing w:val="6"/>
        </w:rPr>
        <w:t>Odległość nieizolowanych przewodów wentylacyjnych od wykładzin i powierzchni palnych powinna wynosić co najmniej 0,5 m. Elastyczne elementy łączące wentylatory z przewodami wentylacyjnymi powinny być wykonane z materiałów co najmniej trudno zapalnych, przy czym ich długość nie powinna przekraczać 0,25 m. Izolacje cieplne i akustyczne zastosowane w instalacjach:</w:t>
      </w:r>
    </w:p>
    <w:p w14:paraId="7D0CDBD8" w14:textId="77777777" w:rsidR="000E2DD6" w:rsidRPr="00D9421E" w:rsidRDefault="000E2DD6" w:rsidP="00D55A3D">
      <w:pPr>
        <w:spacing w:line="276" w:lineRule="auto"/>
        <w:jc w:val="both"/>
        <w:rPr>
          <w:spacing w:val="6"/>
        </w:rPr>
      </w:pPr>
      <w:r w:rsidRPr="00D9421E">
        <w:rPr>
          <w:spacing w:val="6"/>
        </w:rPr>
        <w:t>wodociągowej, kanalizacyjnej, ogrzewczej, klimatyzacyjnej powinny być wykonane w sposób zapewniający nierozprzestrzenianie ognia.</w:t>
      </w:r>
    </w:p>
    <w:p w14:paraId="715AF037" w14:textId="77777777" w:rsidR="000E2DD6" w:rsidRPr="00D9421E" w:rsidRDefault="000E2DD6" w:rsidP="00D55A3D">
      <w:pPr>
        <w:spacing w:line="276" w:lineRule="auto"/>
        <w:jc w:val="both"/>
        <w:rPr>
          <w:spacing w:val="6"/>
        </w:rPr>
      </w:pPr>
    </w:p>
    <w:p w14:paraId="48BE6CD5" w14:textId="77777777" w:rsidR="000E2DD6" w:rsidRPr="00D9421E" w:rsidRDefault="000E2DD6" w:rsidP="00D55A3D">
      <w:pPr>
        <w:spacing w:line="276" w:lineRule="auto"/>
        <w:jc w:val="both"/>
        <w:rPr>
          <w:spacing w:val="6"/>
        </w:rPr>
      </w:pPr>
    </w:p>
    <w:p w14:paraId="4C621526"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43" w:name="_Toc441239034"/>
      <w:r w:rsidRPr="00D9421E">
        <w:rPr>
          <w:i/>
          <w:lang w:eastAsia="ar-SA"/>
        </w:rPr>
        <w:t>Instalacja gazowa</w:t>
      </w:r>
      <w:bookmarkEnd w:id="143"/>
    </w:p>
    <w:p w14:paraId="69D2309D" w14:textId="77777777" w:rsidR="000E2DD6" w:rsidRPr="00D9421E" w:rsidRDefault="000E2DD6" w:rsidP="00D55A3D">
      <w:pPr>
        <w:spacing w:line="276" w:lineRule="auto"/>
        <w:jc w:val="both"/>
        <w:rPr>
          <w:spacing w:val="6"/>
        </w:rPr>
      </w:pPr>
    </w:p>
    <w:p w14:paraId="3F9FE0C2" w14:textId="77777777" w:rsidR="000E2DD6" w:rsidRPr="00D9421E" w:rsidRDefault="000E2DD6" w:rsidP="00D55A3D">
      <w:pPr>
        <w:autoSpaceDE w:val="0"/>
        <w:spacing w:line="276" w:lineRule="auto"/>
        <w:jc w:val="both"/>
        <w:rPr>
          <w:i/>
          <w:spacing w:val="6"/>
          <w:u w:val="single"/>
          <w:lang w:eastAsia="de-DE"/>
        </w:rPr>
      </w:pPr>
      <w:r w:rsidRPr="00D9421E">
        <w:rPr>
          <w:i/>
          <w:spacing w:val="6"/>
          <w:u w:val="single"/>
          <w:lang w:eastAsia="de-DE"/>
        </w:rPr>
        <w:t>Instalacja gazowa w kuchniach</w:t>
      </w:r>
    </w:p>
    <w:p w14:paraId="737E57A0" w14:textId="77777777" w:rsidR="000E2DD6" w:rsidRPr="00D9421E" w:rsidRDefault="000E2DD6" w:rsidP="00D55A3D">
      <w:pPr>
        <w:autoSpaceDE w:val="0"/>
        <w:spacing w:line="276" w:lineRule="auto"/>
        <w:jc w:val="both"/>
        <w:rPr>
          <w:spacing w:val="6"/>
          <w:lang w:eastAsia="de-DE"/>
        </w:rPr>
      </w:pPr>
    </w:p>
    <w:p w14:paraId="50F49D92" w14:textId="77777777" w:rsidR="000E2DD6" w:rsidRPr="00D9421E" w:rsidRDefault="000E2DD6" w:rsidP="00D55A3D">
      <w:pPr>
        <w:autoSpaceDE w:val="0"/>
        <w:spacing w:line="276" w:lineRule="auto"/>
        <w:jc w:val="both"/>
        <w:rPr>
          <w:spacing w:val="6"/>
          <w:lang w:eastAsia="de-DE"/>
        </w:rPr>
      </w:pPr>
      <w:r w:rsidRPr="00D9421E">
        <w:rPr>
          <w:spacing w:val="6"/>
          <w:lang w:eastAsia="de-DE"/>
        </w:rPr>
        <w:t xml:space="preserve">W kuchniach, do których doprowadzony jest gaz należy wykonać system detekcji gazu mający za zadanie wykrycia wycieku, poinformowanie o zagrożeniu oraz odcięcie lokalnego zaworu gazu w kuchni gdzie wykryto zagrożenie. Przekroczenie zadanego stężenia gazu w kuchni (15%/+-5% DGW), będzie przekazywane do systemu sygnalizacji pożarowej oraz w  zagrożonym pomieszczeniu poprzez sygnalizator akustyczny. </w:t>
      </w:r>
    </w:p>
    <w:p w14:paraId="534DBB09" w14:textId="77777777" w:rsidR="000E2DD6" w:rsidRPr="00D9421E" w:rsidRDefault="000E2DD6" w:rsidP="00D55A3D">
      <w:pPr>
        <w:autoSpaceDE w:val="0"/>
        <w:spacing w:line="276" w:lineRule="auto"/>
        <w:rPr>
          <w:spacing w:val="6"/>
          <w:lang w:eastAsia="de-DE"/>
        </w:rPr>
      </w:pPr>
    </w:p>
    <w:p w14:paraId="680D2FAB" w14:textId="77777777" w:rsidR="000E2DD6" w:rsidRPr="00D9421E" w:rsidRDefault="000E2DD6" w:rsidP="00D55A3D">
      <w:pPr>
        <w:autoSpaceDE w:val="0"/>
        <w:spacing w:line="276" w:lineRule="auto"/>
        <w:jc w:val="both"/>
        <w:rPr>
          <w:spacing w:val="6"/>
          <w:lang w:eastAsia="de-DE"/>
        </w:rPr>
      </w:pPr>
      <w:r w:rsidRPr="00D9421E">
        <w:rPr>
          <w:spacing w:val="6"/>
          <w:lang w:eastAsia="de-DE"/>
        </w:rPr>
        <w:t>System w obrębie danej kuchni będzie się składał z:</w:t>
      </w:r>
    </w:p>
    <w:p w14:paraId="5CEAA66F" w14:textId="77777777" w:rsidR="000E2DD6" w:rsidRPr="00D9421E" w:rsidRDefault="000E2DD6" w:rsidP="00D26554">
      <w:pPr>
        <w:numPr>
          <w:ilvl w:val="0"/>
          <w:numId w:val="100"/>
        </w:numPr>
        <w:autoSpaceDE w:val="0"/>
        <w:spacing w:line="276" w:lineRule="auto"/>
        <w:jc w:val="both"/>
        <w:rPr>
          <w:spacing w:val="6"/>
          <w:lang w:eastAsia="de-DE"/>
        </w:rPr>
      </w:pPr>
      <w:r w:rsidRPr="00D9421E">
        <w:rPr>
          <w:spacing w:val="6"/>
          <w:lang w:eastAsia="de-DE"/>
        </w:rPr>
        <w:t>Autonomicznych czujek wykrycia gazu ziemnego,</w:t>
      </w:r>
    </w:p>
    <w:p w14:paraId="30FFDF12" w14:textId="77777777" w:rsidR="000E2DD6" w:rsidRPr="00D9421E" w:rsidRDefault="000E2DD6" w:rsidP="00D26554">
      <w:pPr>
        <w:numPr>
          <w:ilvl w:val="0"/>
          <w:numId w:val="100"/>
        </w:numPr>
        <w:autoSpaceDE w:val="0"/>
        <w:spacing w:line="276" w:lineRule="auto"/>
        <w:jc w:val="both"/>
        <w:rPr>
          <w:spacing w:val="6"/>
          <w:lang w:eastAsia="de-DE"/>
        </w:rPr>
      </w:pPr>
      <w:r w:rsidRPr="00D9421E">
        <w:rPr>
          <w:spacing w:val="6"/>
          <w:lang w:eastAsia="de-DE"/>
        </w:rPr>
        <w:t>sygnalizatora akustycznego sygnalizujący o przekroczonym minimalnym progu stężenia gazu,</w:t>
      </w:r>
    </w:p>
    <w:p w14:paraId="631D7AD9" w14:textId="77777777" w:rsidR="000E2DD6" w:rsidRPr="00D9421E" w:rsidRDefault="000E2DD6" w:rsidP="00D26554">
      <w:pPr>
        <w:numPr>
          <w:ilvl w:val="0"/>
          <w:numId w:val="100"/>
        </w:numPr>
        <w:autoSpaceDE w:val="0"/>
        <w:spacing w:line="276" w:lineRule="auto"/>
        <w:jc w:val="both"/>
        <w:rPr>
          <w:spacing w:val="6"/>
          <w:lang w:eastAsia="de-DE"/>
        </w:rPr>
      </w:pPr>
      <w:r w:rsidRPr="00D9421E">
        <w:rPr>
          <w:spacing w:val="6"/>
          <w:lang w:eastAsia="de-DE"/>
        </w:rPr>
        <w:t>zaworze elektromagnetycznym grzybkowym odcinający lokalnie zawór (zasilanie zaworu 12VDC).</w:t>
      </w:r>
    </w:p>
    <w:p w14:paraId="7CFEB158" w14:textId="77777777" w:rsidR="000E2DD6" w:rsidRPr="00D9421E" w:rsidRDefault="000E2DD6" w:rsidP="00D55A3D">
      <w:pPr>
        <w:autoSpaceDE w:val="0"/>
        <w:spacing w:line="276" w:lineRule="auto"/>
        <w:jc w:val="both"/>
        <w:rPr>
          <w:spacing w:val="6"/>
          <w:lang w:eastAsia="de-DE"/>
        </w:rPr>
      </w:pPr>
    </w:p>
    <w:p w14:paraId="51E666FE" w14:textId="77777777" w:rsidR="000E2DD6" w:rsidRPr="00D9421E" w:rsidRDefault="000E2DD6" w:rsidP="00D55A3D">
      <w:pPr>
        <w:autoSpaceDE w:val="0"/>
        <w:spacing w:line="276" w:lineRule="auto"/>
        <w:rPr>
          <w:i/>
          <w:spacing w:val="6"/>
          <w:u w:val="single"/>
          <w:lang w:eastAsia="de-DE"/>
        </w:rPr>
      </w:pPr>
      <w:r w:rsidRPr="00D9421E">
        <w:rPr>
          <w:i/>
          <w:spacing w:val="6"/>
          <w:u w:val="single"/>
          <w:lang w:eastAsia="de-DE"/>
        </w:rPr>
        <w:t>Instalacja gazowa – główny zawór gazu</w:t>
      </w:r>
    </w:p>
    <w:p w14:paraId="0F09F904" w14:textId="77777777" w:rsidR="000E2DD6" w:rsidRPr="00D9421E" w:rsidRDefault="000E2DD6" w:rsidP="00D55A3D">
      <w:pPr>
        <w:autoSpaceDE w:val="0"/>
        <w:spacing w:line="276" w:lineRule="auto"/>
        <w:rPr>
          <w:i/>
          <w:spacing w:val="6"/>
          <w:u w:val="single"/>
          <w:lang w:eastAsia="de-DE"/>
        </w:rPr>
      </w:pPr>
    </w:p>
    <w:p w14:paraId="0CA2C0A9" w14:textId="386722EF" w:rsidR="000E2DD6" w:rsidRPr="00D9421E" w:rsidRDefault="000E2DD6" w:rsidP="00D55A3D">
      <w:pPr>
        <w:suppressAutoHyphens/>
        <w:spacing w:line="276" w:lineRule="auto"/>
        <w:jc w:val="both"/>
        <w:rPr>
          <w:spacing w:val="6"/>
          <w:lang w:eastAsia="de-DE"/>
        </w:rPr>
      </w:pPr>
      <w:r w:rsidRPr="00D9421E">
        <w:rPr>
          <w:spacing w:val="6"/>
          <w:lang w:eastAsia="de-DE"/>
        </w:rPr>
        <w:t xml:space="preserve">Wykonawca ma za zadanie </w:t>
      </w:r>
      <w:r w:rsidRPr="00F92AF8">
        <w:rPr>
          <w:spacing w:val="6"/>
          <w:lang w:eastAsia="de-DE"/>
        </w:rPr>
        <w:t xml:space="preserve">uwzględnienie w dokumentacji projektowej </w:t>
      </w:r>
      <w:r w:rsidRPr="00D9421E">
        <w:rPr>
          <w:spacing w:val="6"/>
          <w:lang w:eastAsia="de-DE"/>
        </w:rPr>
        <w:t>zaworu MAG-3 wraz z centralką sterującą na głównym zaworze gazu. MAG-3, który będzie zamykany podczas pożaru, przez system sygnalizacji pożarowej.</w:t>
      </w:r>
    </w:p>
    <w:p w14:paraId="5AC5BB54" w14:textId="77777777" w:rsidR="000E2DD6" w:rsidRPr="00D9421E" w:rsidRDefault="000E2DD6" w:rsidP="00D55A3D">
      <w:pPr>
        <w:suppressAutoHyphens/>
        <w:spacing w:line="276" w:lineRule="auto"/>
        <w:jc w:val="both"/>
        <w:rPr>
          <w:spacing w:val="6"/>
          <w:lang w:eastAsia="de-DE"/>
        </w:rPr>
      </w:pPr>
    </w:p>
    <w:p w14:paraId="6EB07E99" w14:textId="77777777" w:rsidR="000E2DD6" w:rsidRPr="00D9421E" w:rsidRDefault="000E2DD6" w:rsidP="00D55A3D">
      <w:pPr>
        <w:numPr>
          <w:ilvl w:val="2"/>
          <w:numId w:val="0"/>
        </w:numPr>
        <w:tabs>
          <w:tab w:val="num" w:pos="720"/>
        </w:tabs>
        <w:suppressAutoHyphens/>
        <w:spacing w:line="276" w:lineRule="auto"/>
        <w:ind w:left="720" w:hanging="720"/>
        <w:jc w:val="both"/>
        <w:outlineLvl w:val="2"/>
        <w:rPr>
          <w:i/>
          <w:lang w:val="x-none" w:eastAsia="ar-SA"/>
        </w:rPr>
      </w:pPr>
      <w:bookmarkStart w:id="144" w:name="_Toc441239035"/>
      <w:r w:rsidRPr="00D9421E">
        <w:rPr>
          <w:i/>
          <w:lang w:val="x-none" w:eastAsia="ar-SA"/>
        </w:rPr>
        <w:t>Instalacj</w:t>
      </w:r>
      <w:r w:rsidRPr="00D9421E">
        <w:rPr>
          <w:i/>
          <w:lang w:eastAsia="ar-SA"/>
        </w:rPr>
        <w:t>a</w:t>
      </w:r>
      <w:r w:rsidRPr="00D9421E">
        <w:rPr>
          <w:i/>
          <w:lang w:val="x-none" w:eastAsia="ar-SA"/>
        </w:rPr>
        <w:t xml:space="preserve"> </w:t>
      </w:r>
      <w:r w:rsidRPr="00D9421E">
        <w:rPr>
          <w:i/>
          <w:lang w:eastAsia="ar-SA"/>
        </w:rPr>
        <w:t>odgromowa</w:t>
      </w:r>
      <w:bookmarkEnd w:id="144"/>
    </w:p>
    <w:p w14:paraId="03F5A1CE" w14:textId="77777777" w:rsidR="000E2DD6" w:rsidRPr="00D9421E" w:rsidRDefault="000E2DD6" w:rsidP="00D55A3D">
      <w:pPr>
        <w:spacing w:line="276" w:lineRule="auto"/>
        <w:jc w:val="both"/>
        <w:rPr>
          <w:spacing w:val="6"/>
        </w:rPr>
      </w:pPr>
      <w:r w:rsidRPr="00D9421E">
        <w:rPr>
          <w:spacing w:val="6"/>
        </w:rPr>
        <w:t>Budynek wyposażony jest w instalację odgromową, która na dzień sporządzenia opracowania nie wymaga remontu. W trakcie wykonywania dokumentacji projektowej należy ponownie dokonać oceny oraz pomiarów instalacji.</w:t>
      </w:r>
    </w:p>
    <w:p w14:paraId="014D16CF" w14:textId="77777777" w:rsidR="000E2DD6" w:rsidRPr="00D9421E" w:rsidRDefault="000E2DD6" w:rsidP="00D55A3D">
      <w:pPr>
        <w:spacing w:line="276" w:lineRule="auto"/>
        <w:jc w:val="both"/>
      </w:pPr>
    </w:p>
    <w:p w14:paraId="0570B4CE" w14:textId="77777777" w:rsidR="000E2DD6" w:rsidRPr="00D9421E" w:rsidRDefault="000E2DD6" w:rsidP="00D8329B">
      <w:pPr>
        <w:numPr>
          <w:ilvl w:val="0"/>
          <w:numId w:val="127"/>
        </w:numPr>
        <w:spacing w:line="276" w:lineRule="auto"/>
        <w:jc w:val="both"/>
        <w:rPr>
          <w:b/>
          <w:bCs/>
          <w:u w:val="single"/>
        </w:rPr>
      </w:pPr>
      <w:r w:rsidRPr="00D9421E">
        <w:rPr>
          <w:b/>
          <w:bCs/>
          <w:u w:val="single"/>
        </w:rPr>
        <w:t xml:space="preserve"> Postanowienia formalne i prawne dotyczące wykonywanej dokumentacji projektowo</w:t>
      </w:r>
    </w:p>
    <w:p w14:paraId="4FD4FFC1" w14:textId="77777777" w:rsidR="000E2DD6" w:rsidRPr="00D9421E" w:rsidRDefault="000E2DD6" w:rsidP="00D55A3D">
      <w:pPr>
        <w:spacing w:line="276" w:lineRule="auto"/>
        <w:jc w:val="both"/>
        <w:rPr>
          <w:b/>
          <w:bCs/>
          <w:u w:val="single"/>
        </w:rPr>
      </w:pPr>
      <w:r w:rsidRPr="00D9421E">
        <w:rPr>
          <w:b/>
          <w:bCs/>
          <w:u w:val="single"/>
        </w:rPr>
        <w:t xml:space="preserve">     – kosztorysowej</w:t>
      </w:r>
    </w:p>
    <w:p w14:paraId="396467F0" w14:textId="77777777" w:rsidR="000E2DD6" w:rsidRPr="00D9421E" w:rsidRDefault="000E2DD6" w:rsidP="00D55A3D">
      <w:pPr>
        <w:spacing w:line="276" w:lineRule="auto"/>
        <w:ind w:firstLine="284"/>
        <w:jc w:val="both"/>
      </w:pPr>
    </w:p>
    <w:p w14:paraId="5BF42E17" w14:textId="77777777" w:rsidR="000E2DD6" w:rsidRPr="00D9421E" w:rsidRDefault="000E2DD6" w:rsidP="00D55A3D">
      <w:pPr>
        <w:spacing w:line="276" w:lineRule="auto"/>
        <w:ind w:left="284"/>
        <w:jc w:val="both"/>
      </w:pPr>
      <w:r w:rsidRPr="00D9421E">
        <w:t>Dokumentację projektowo – kosztorysową, wykonaną zgodnie zasadami wiedzy technicznej, należy opracować w sposób zgodny w szczególności z nw. przepisami:</w:t>
      </w:r>
    </w:p>
    <w:p w14:paraId="41990245" w14:textId="77777777" w:rsidR="000E2DD6" w:rsidRPr="00D9421E" w:rsidRDefault="000E2DD6" w:rsidP="00D8329B">
      <w:pPr>
        <w:numPr>
          <w:ilvl w:val="1"/>
          <w:numId w:val="110"/>
        </w:numPr>
        <w:spacing w:before="120" w:line="276" w:lineRule="auto"/>
        <w:ind w:left="567" w:hanging="425"/>
        <w:jc w:val="both"/>
      </w:pPr>
      <w:r w:rsidRPr="00D9421E">
        <w:t>Ustawą z dnia 7 lipca 1994 r. Prawo Budowlane (z późniejszymi zmianami),</w:t>
      </w:r>
    </w:p>
    <w:p w14:paraId="25F8E9B5" w14:textId="67B3FB38" w:rsidR="000E2DD6" w:rsidRPr="00F92AF8" w:rsidRDefault="000E2DD6" w:rsidP="00D8329B">
      <w:pPr>
        <w:numPr>
          <w:ilvl w:val="1"/>
          <w:numId w:val="110"/>
        </w:numPr>
        <w:spacing w:before="120" w:line="276" w:lineRule="auto"/>
        <w:ind w:left="567" w:hanging="425"/>
        <w:jc w:val="both"/>
      </w:pPr>
      <w:r w:rsidRPr="00F92AF8">
        <w:t xml:space="preserve">Ustawą z dnia 11 września 2019 r. – Prawo zamówień publicznych Dz.U. z 2022 r. poz. 1710 ze zm. </w:t>
      </w:r>
    </w:p>
    <w:p w14:paraId="592A9A05" w14:textId="77777777" w:rsidR="000E2DD6" w:rsidRPr="00D9421E" w:rsidRDefault="000E2DD6" w:rsidP="00D8329B">
      <w:pPr>
        <w:numPr>
          <w:ilvl w:val="1"/>
          <w:numId w:val="110"/>
        </w:numPr>
        <w:spacing w:before="120" w:line="276" w:lineRule="auto"/>
        <w:ind w:left="567" w:hanging="425"/>
        <w:jc w:val="both"/>
      </w:pPr>
      <w:r w:rsidRPr="00D9421E">
        <w:t>Rozporządzeniem Ministra Infrastruktury z dnia 18 maja 2004 r. w sprawie metod i podstaw sporządzania kosztorysu inwestorskiego, obliczania planowanych kosztów prac projektowych oraz planowanych kosztów robót budowlanych określonych w programie  funkcjonalno-użytkowym (Dz. U. 2004r., Nr 130, poz.1389),</w:t>
      </w:r>
    </w:p>
    <w:p w14:paraId="5263A6C7" w14:textId="77777777" w:rsidR="000E2DD6" w:rsidRPr="00D9421E" w:rsidRDefault="000E2DD6" w:rsidP="00D8329B">
      <w:pPr>
        <w:numPr>
          <w:ilvl w:val="1"/>
          <w:numId w:val="110"/>
        </w:numPr>
        <w:spacing w:before="120" w:line="276" w:lineRule="auto"/>
        <w:ind w:left="567" w:hanging="425"/>
        <w:jc w:val="both"/>
      </w:pPr>
      <w:r w:rsidRPr="00D9421E">
        <w:t>Rozporządzeniem Ministra Infrastruktury z dnia 12 kwietnia 2002 r. w sprawie warunków technicznych, jakim powinny odpowiadać budynki i ich usytuowanie (Dz. U. 2002r, Nr.75 poz. 690) wraz z późniejszymi zmianami,</w:t>
      </w:r>
    </w:p>
    <w:p w14:paraId="54020EE3" w14:textId="77777777" w:rsidR="000E2DD6" w:rsidRPr="00D9421E" w:rsidRDefault="000E2DD6" w:rsidP="00D8329B">
      <w:pPr>
        <w:numPr>
          <w:ilvl w:val="1"/>
          <w:numId w:val="110"/>
        </w:numPr>
        <w:spacing w:before="120" w:line="276" w:lineRule="auto"/>
        <w:ind w:left="567" w:hanging="425"/>
        <w:jc w:val="both"/>
      </w:pPr>
      <w:r w:rsidRPr="00D9421E">
        <w:t>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6E01F833" w14:textId="77777777" w:rsidR="000E2DD6" w:rsidRPr="00D9421E" w:rsidRDefault="000E2DD6" w:rsidP="00D8329B">
      <w:pPr>
        <w:numPr>
          <w:ilvl w:val="1"/>
          <w:numId w:val="110"/>
        </w:numPr>
        <w:spacing w:before="120" w:line="276" w:lineRule="auto"/>
        <w:ind w:left="567" w:hanging="425"/>
        <w:jc w:val="both"/>
      </w:pPr>
      <w:r w:rsidRPr="00D9421E">
        <w:t>R</w:t>
      </w:r>
      <w:r w:rsidRPr="00D9421E">
        <w:rPr>
          <w:shd w:val="clear" w:color="auto" w:fill="FFFFFF"/>
        </w:rPr>
        <w:t>ozporządzeniem Ministra Transportu, Budownictwa i Gospodarki Morskiej z dnia 27.04.2012 r. w sprawie szczegółowego zakresu i formy projektu budowlanego (Dz.U. z 2012r. poz. 462),</w:t>
      </w:r>
    </w:p>
    <w:p w14:paraId="5C9B9F48" w14:textId="77777777" w:rsidR="000E2DD6" w:rsidRPr="00D9421E" w:rsidRDefault="000E2DD6" w:rsidP="00D8329B">
      <w:pPr>
        <w:numPr>
          <w:ilvl w:val="1"/>
          <w:numId w:val="110"/>
        </w:numPr>
        <w:spacing w:before="120" w:line="276" w:lineRule="auto"/>
        <w:ind w:left="567" w:hanging="425"/>
        <w:jc w:val="both"/>
      </w:pPr>
      <w:r w:rsidRPr="00D9421E">
        <w:t>Rozporządzeniem Ministra Nauki i Szkolnictwa Wyższego z dnia 5 lipca 2007r. w sprawie bezpieczeństwa i higieny pracy w uczelniach (Dz. U. 2007 nr 128 poz. 897),</w:t>
      </w:r>
    </w:p>
    <w:p w14:paraId="593A7694" w14:textId="77777777" w:rsidR="000E2DD6" w:rsidRPr="00D9421E" w:rsidRDefault="000E2DD6" w:rsidP="00D8329B">
      <w:pPr>
        <w:numPr>
          <w:ilvl w:val="1"/>
          <w:numId w:val="110"/>
        </w:numPr>
        <w:spacing w:before="120" w:line="276" w:lineRule="auto"/>
        <w:ind w:left="567" w:hanging="425"/>
        <w:jc w:val="both"/>
      </w:pPr>
      <w:r w:rsidRPr="00D9421E">
        <w:lastRenderedPageBreak/>
        <w:t xml:space="preserve">   Postanowieniami zawartymi w planie zagospodarowania przestrzennego.</w:t>
      </w:r>
    </w:p>
    <w:p w14:paraId="32E3FB69" w14:textId="4A701F71" w:rsidR="000E2DD6" w:rsidRDefault="000E2DD6" w:rsidP="000E2DD6">
      <w:pPr>
        <w:spacing w:line="276" w:lineRule="auto"/>
        <w:jc w:val="both"/>
      </w:pPr>
    </w:p>
    <w:p w14:paraId="4A730DC3" w14:textId="3AE3D844" w:rsidR="000A034A" w:rsidRDefault="000A034A" w:rsidP="000E2DD6">
      <w:pPr>
        <w:spacing w:line="276" w:lineRule="auto"/>
        <w:jc w:val="both"/>
      </w:pPr>
    </w:p>
    <w:p w14:paraId="51EC8E28" w14:textId="77777777" w:rsidR="000A034A" w:rsidRPr="00D9421E" w:rsidRDefault="000A034A" w:rsidP="000E2DD6">
      <w:pPr>
        <w:spacing w:line="276" w:lineRule="auto"/>
        <w:jc w:val="both"/>
      </w:pPr>
    </w:p>
    <w:p w14:paraId="6F30B758" w14:textId="77777777" w:rsidR="000E2DD6" w:rsidRPr="00D9421E" w:rsidRDefault="000E2DD6" w:rsidP="000E2DD6">
      <w:pPr>
        <w:pStyle w:val="Nagwek1"/>
        <w:spacing w:line="276" w:lineRule="auto"/>
        <w:rPr>
          <w:sz w:val="24"/>
          <w:szCs w:val="24"/>
        </w:rPr>
      </w:pPr>
    </w:p>
    <w:p w14:paraId="3AF6A0C2" w14:textId="77777777" w:rsidR="000E2DD6" w:rsidRPr="00D9421E" w:rsidRDefault="000E2DD6" w:rsidP="000E2DD6">
      <w:pPr>
        <w:pStyle w:val="Nagwek1"/>
        <w:spacing w:line="360" w:lineRule="auto"/>
        <w:rPr>
          <w:sz w:val="24"/>
          <w:szCs w:val="24"/>
        </w:rPr>
      </w:pPr>
      <w:r w:rsidRPr="00D9421E">
        <w:rPr>
          <w:sz w:val="24"/>
          <w:szCs w:val="24"/>
        </w:rPr>
        <w:t xml:space="preserve">ZAŁACZNIKI: </w:t>
      </w:r>
    </w:p>
    <w:p w14:paraId="295DC6D9" w14:textId="6F979EDD" w:rsidR="00D55A3D" w:rsidRPr="00D9421E" w:rsidRDefault="00D55A3D" w:rsidP="00D55A3D">
      <w:r w:rsidRPr="00D9421E">
        <w:t xml:space="preserve">Zał. nr </w:t>
      </w:r>
      <w:r>
        <w:t>1</w:t>
      </w:r>
      <w:r w:rsidRPr="00D9421E">
        <w:t xml:space="preserve"> –DS. </w:t>
      </w:r>
      <w:r>
        <w:t>TULIPAN</w:t>
      </w:r>
      <w:r w:rsidRPr="00D9421E">
        <w:t xml:space="preserve"> – </w:t>
      </w:r>
      <w:r>
        <w:t>PBW Opis architektoniczny</w:t>
      </w:r>
    </w:p>
    <w:p w14:paraId="0DA23D50" w14:textId="432ADF67" w:rsidR="00D55A3D" w:rsidRDefault="00D55A3D" w:rsidP="00D55A3D">
      <w:r w:rsidRPr="00D9421E">
        <w:t xml:space="preserve">Zał. nr </w:t>
      </w:r>
      <w:r>
        <w:t>2 a</w:t>
      </w:r>
      <w:r w:rsidRPr="00D9421E">
        <w:t xml:space="preserve"> –DS. </w:t>
      </w:r>
      <w:r>
        <w:t>TULIPAN</w:t>
      </w:r>
      <w:r w:rsidRPr="00D9421E">
        <w:t xml:space="preserve"> – </w:t>
      </w:r>
      <w:r>
        <w:t xml:space="preserve"> Postanowienie MKWPSP </w:t>
      </w:r>
    </w:p>
    <w:p w14:paraId="28D1A7D2" w14:textId="35CA3A7C" w:rsidR="00D55A3D" w:rsidRPr="00D9421E" w:rsidRDefault="00D55A3D" w:rsidP="00D55A3D">
      <w:r w:rsidRPr="00D9421E">
        <w:t xml:space="preserve">Zał. nr </w:t>
      </w:r>
      <w:r>
        <w:t>2 b</w:t>
      </w:r>
      <w:r w:rsidRPr="00D9421E">
        <w:t xml:space="preserve"> –DS. </w:t>
      </w:r>
      <w:r>
        <w:t>TULIPAN</w:t>
      </w:r>
      <w:r w:rsidRPr="00D9421E">
        <w:t xml:space="preserve"> – </w:t>
      </w:r>
      <w:r>
        <w:t xml:space="preserve"> Postanowienie MKWPSP  </w:t>
      </w:r>
    </w:p>
    <w:p w14:paraId="2416EEAC" w14:textId="2A327FD7" w:rsidR="00D55A3D" w:rsidRPr="00D9421E" w:rsidRDefault="00D55A3D" w:rsidP="00D55A3D">
      <w:r w:rsidRPr="00D9421E">
        <w:t xml:space="preserve">Zał. nr </w:t>
      </w:r>
      <w:r>
        <w:t>3</w:t>
      </w:r>
      <w:r w:rsidRPr="00D9421E">
        <w:t xml:space="preserve"> –DS. </w:t>
      </w:r>
      <w:r>
        <w:t>TULIPAN</w:t>
      </w:r>
      <w:r w:rsidRPr="00D9421E">
        <w:t xml:space="preserve"> – </w:t>
      </w:r>
      <w:r w:rsidR="00AE0277" w:rsidRPr="00D9421E">
        <w:t>Ekspertyza Techniczna Stanu Ochrony P</w:t>
      </w:r>
      <w:r w:rsidR="00EE6CF6">
        <w:t>poż.</w:t>
      </w:r>
      <w:r w:rsidR="00AE0277" w:rsidRPr="00D9421E">
        <w:t>.</w:t>
      </w:r>
    </w:p>
    <w:p w14:paraId="1ECEF056" w14:textId="6E5F17F2" w:rsidR="00D55A3D" w:rsidRPr="00D9421E" w:rsidRDefault="00D55A3D" w:rsidP="00D55A3D">
      <w:r w:rsidRPr="00D9421E">
        <w:t xml:space="preserve">Zał. nr </w:t>
      </w:r>
      <w:r>
        <w:t>4</w:t>
      </w:r>
      <w:r w:rsidRPr="00D9421E">
        <w:t xml:space="preserve"> –DS. </w:t>
      </w:r>
      <w:r>
        <w:t>TULIPAN</w:t>
      </w:r>
      <w:r w:rsidRPr="00D9421E">
        <w:t xml:space="preserve"> – </w:t>
      </w:r>
      <w:r w:rsidR="00AE0277">
        <w:t>Opinia oddymiania klatki schodowej</w:t>
      </w:r>
      <w:r w:rsidR="00AE0277" w:rsidRPr="00D9421E">
        <w:t xml:space="preserve"> </w:t>
      </w:r>
    </w:p>
    <w:p w14:paraId="2281FAA2" w14:textId="77777777" w:rsidR="000E2DD6" w:rsidRPr="00D9421E" w:rsidRDefault="000E2DD6" w:rsidP="000E2DD6"/>
    <w:p w14:paraId="6F78EF9E" w14:textId="77777777" w:rsidR="000E2DD6" w:rsidRPr="00D9421E" w:rsidRDefault="000E2DD6" w:rsidP="000E2DD6"/>
    <w:p w14:paraId="0D8D6747" w14:textId="1A01214B" w:rsidR="000E2DD6" w:rsidRPr="00D9421E" w:rsidRDefault="000E2DD6" w:rsidP="000E2DD6">
      <w:pPr>
        <w:pStyle w:val="Nagwek1"/>
        <w:spacing w:line="360" w:lineRule="auto"/>
        <w:rPr>
          <w:sz w:val="24"/>
          <w:szCs w:val="24"/>
        </w:rPr>
      </w:pPr>
      <w:r w:rsidRPr="00D9421E">
        <w:rPr>
          <w:sz w:val="24"/>
          <w:szCs w:val="24"/>
        </w:rPr>
        <w:t xml:space="preserve">    </w:t>
      </w:r>
    </w:p>
    <w:p w14:paraId="04BFD168" w14:textId="77777777" w:rsidR="000E2DD6" w:rsidRPr="00D9421E" w:rsidRDefault="000E2DD6" w:rsidP="000E2DD6">
      <w:pPr>
        <w:pStyle w:val="Akapitzlist"/>
        <w:spacing w:line="360" w:lineRule="auto"/>
        <w:ind w:left="851"/>
        <w:contextualSpacing/>
        <w:jc w:val="both"/>
        <w:rPr>
          <w:rFonts w:ascii="Times New Roman" w:hAnsi="Times New Roman" w:cs="Times New Roman"/>
          <w:sz w:val="24"/>
          <w:szCs w:val="24"/>
        </w:rPr>
      </w:pPr>
      <w:r w:rsidRPr="00D9421E">
        <w:rPr>
          <w:rFonts w:ascii="Times New Roman" w:hAnsi="Times New Roman" w:cs="Times New Roman"/>
          <w:sz w:val="24"/>
          <w:szCs w:val="24"/>
        </w:rPr>
        <w:t xml:space="preserve">     </w:t>
      </w:r>
    </w:p>
    <w:p w14:paraId="1D6B91E2" w14:textId="42C854C2" w:rsidR="00A23BFD" w:rsidRPr="00D9421E" w:rsidRDefault="00A23BFD" w:rsidP="00A23BFD">
      <w:pPr>
        <w:tabs>
          <w:tab w:val="center" w:pos="4536"/>
          <w:tab w:val="right" w:pos="9072"/>
        </w:tabs>
        <w:jc w:val="both"/>
        <w:rPr>
          <w:b/>
        </w:rPr>
      </w:pPr>
    </w:p>
    <w:p w14:paraId="1A685F29" w14:textId="311762B7" w:rsidR="00A23BFD" w:rsidRPr="00D9421E" w:rsidRDefault="00A23BFD" w:rsidP="00A23BFD">
      <w:pPr>
        <w:tabs>
          <w:tab w:val="center" w:pos="4536"/>
          <w:tab w:val="right" w:pos="9072"/>
        </w:tabs>
        <w:jc w:val="both"/>
        <w:rPr>
          <w:b/>
        </w:rPr>
      </w:pPr>
    </w:p>
    <w:p w14:paraId="6932D082" w14:textId="77777777" w:rsidR="00A23BFD" w:rsidRPr="00D9421E" w:rsidRDefault="00A23BFD" w:rsidP="00A23BFD">
      <w:pPr>
        <w:tabs>
          <w:tab w:val="center" w:pos="4536"/>
          <w:tab w:val="right" w:pos="9072"/>
        </w:tabs>
        <w:jc w:val="both"/>
        <w:rPr>
          <w:b/>
        </w:rPr>
      </w:pPr>
    </w:p>
    <w:p w14:paraId="59EFC7F4" w14:textId="5ED6C716" w:rsidR="00A23BFD" w:rsidRPr="00D9421E" w:rsidRDefault="00A23BFD" w:rsidP="00A23BFD">
      <w:pPr>
        <w:tabs>
          <w:tab w:val="center" w:pos="4536"/>
          <w:tab w:val="right" w:pos="9072"/>
        </w:tabs>
        <w:jc w:val="both"/>
        <w:rPr>
          <w:b/>
        </w:rPr>
      </w:pPr>
    </w:p>
    <w:p w14:paraId="70A082F6" w14:textId="58CD0DC1" w:rsidR="00A23BFD" w:rsidRPr="00D9421E" w:rsidRDefault="00A23BFD" w:rsidP="00A23BFD">
      <w:pPr>
        <w:tabs>
          <w:tab w:val="center" w:pos="4536"/>
          <w:tab w:val="right" w:pos="9072"/>
        </w:tabs>
        <w:jc w:val="both"/>
        <w:rPr>
          <w:b/>
        </w:rPr>
      </w:pPr>
    </w:p>
    <w:p w14:paraId="4D957EA7" w14:textId="7B28A8D4" w:rsidR="00A23BFD" w:rsidRPr="00D9421E" w:rsidRDefault="00A23BFD" w:rsidP="00A23BFD">
      <w:pPr>
        <w:tabs>
          <w:tab w:val="center" w:pos="4536"/>
          <w:tab w:val="right" w:pos="9072"/>
        </w:tabs>
        <w:jc w:val="both"/>
        <w:rPr>
          <w:b/>
        </w:rPr>
      </w:pPr>
    </w:p>
    <w:p w14:paraId="310E624E" w14:textId="53EE7442" w:rsidR="00524751" w:rsidRPr="00524751" w:rsidRDefault="00524751" w:rsidP="00524751">
      <w:pPr>
        <w:tabs>
          <w:tab w:val="center" w:pos="4536"/>
          <w:tab w:val="right" w:pos="9072"/>
        </w:tabs>
        <w:jc w:val="both"/>
        <w:rPr>
          <w:b/>
        </w:rPr>
      </w:pPr>
      <w:r>
        <w:rPr>
          <w:b/>
          <w:color w:val="2E74B5" w:themeColor="accent5" w:themeShade="BF"/>
          <w:sz w:val="28"/>
          <w:szCs w:val="28"/>
        </w:rPr>
        <w:br w:type="page"/>
      </w:r>
    </w:p>
    <w:p w14:paraId="2BEDC0A3" w14:textId="249CDE71" w:rsidR="00524751" w:rsidRPr="00BC1E3F" w:rsidRDefault="00524751" w:rsidP="00524751">
      <w:pPr>
        <w:tabs>
          <w:tab w:val="center" w:pos="4536"/>
          <w:tab w:val="right" w:pos="9072"/>
        </w:tabs>
        <w:jc w:val="center"/>
        <w:rPr>
          <w:b/>
          <w:color w:val="2E74B5" w:themeColor="accent5" w:themeShade="BF"/>
          <w:sz w:val="28"/>
          <w:szCs w:val="28"/>
        </w:rPr>
      </w:pPr>
      <w:r w:rsidRPr="00BC1E3F">
        <w:rPr>
          <w:b/>
          <w:color w:val="2E74B5" w:themeColor="accent5" w:themeShade="BF"/>
          <w:sz w:val="28"/>
          <w:szCs w:val="28"/>
        </w:rPr>
        <w:lastRenderedPageBreak/>
        <w:t>Część IV</w:t>
      </w:r>
    </w:p>
    <w:p w14:paraId="5B03F106" w14:textId="77777777" w:rsidR="00524751" w:rsidRPr="00BC1E3F" w:rsidRDefault="00524751" w:rsidP="00524751">
      <w:pPr>
        <w:tabs>
          <w:tab w:val="center" w:pos="4536"/>
          <w:tab w:val="right" w:pos="9072"/>
        </w:tabs>
        <w:jc w:val="center"/>
        <w:rPr>
          <w:b/>
          <w:color w:val="2E74B5" w:themeColor="accent5" w:themeShade="BF"/>
          <w:sz w:val="28"/>
          <w:szCs w:val="28"/>
        </w:rPr>
      </w:pPr>
      <w:r w:rsidRPr="00BC1E3F">
        <w:rPr>
          <w:b/>
          <w:color w:val="2E74B5" w:themeColor="accent5" w:themeShade="BF"/>
          <w:sz w:val="28"/>
          <w:szCs w:val="28"/>
        </w:rPr>
        <w:t xml:space="preserve"> </w:t>
      </w:r>
    </w:p>
    <w:p w14:paraId="41425BC8" w14:textId="153FB6B5" w:rsidR="00524751" w:rsidRPr="00524751" w:rsidRDefault="00407ECE" w:rsidP="00524751">
      <w:pPr>
        <w:tabs>
          <w:tab w:val="center" w:pos="4536"/>
          <w:tab w:val="right" w:pos="9072"/>
        </w:tabs>
        <w:jc w:val="center"/>
        <w:rPr>
          <w:b/>
          <w:color w:val="2E74B5" w:themeColor="accent5" w:themeShade="BF"/>
          <w:sz w:val="28"/>
          <w:szCs w:val="28"/>
        </w:rPr>
      </w:pPr>
      <w:r w:rsidRPr="00BC1E3F">
        <w:rPr>
          <w:b/>
          <w:color w:val="2E74B5" w:themeColor="accent5" w:themeShade="BF"/>
          <w:sz w:val="28"/>
          <w:szCs w:val="28"/>
        </w:rPr>
        <w:t xml:space="preserve">Opracowanie dokumentacji projektowej (techniczno-kosztorysowej) dostosowania do aktualnych przepisów przeciwpożarowych budynku Domu Studenckiego Politechniki Warszawskiej </w:t>
      </w:r>
      <w:r w:rsidR="00524751" w:rsidRPr="00BC1E3F">
        <w:rPr>
          <w:b/>
          <w:color w:val="2E74B5" w:themeColor="accent5" w:themeShade="BF"/>
          <w:sz w:val="28"/>
          <w:szCs w:val="28"/>
        </w:rPr>
        <w:t>„USTRONIE” przy ul. Księcia Janusza 39</w:t>
      </w:r>
      <w:r w:rsidRPr="00BC1E3F">
        <w:rPr>
          <w:b/>
          <w:color w:val="2E74B5" w:themeColor="accent5" w:themeShade="BF"/>
          <w:sz w:val="28"/>
          <w:szCs w:val="28"/>
        </w:rPr>
        <w:t>.</w:t>
      </w:r>
    </w:p>
    <w:p w14:paraId="5BCCBD3C" w14:textId="77777777" w:rsidR="00524751" w:rsidRDefault="00524751" w:rsidP="00524751">
      <w:pPr>
        <w:pStyle w:val="Akapitzlist"/>
        <w:tabs>
          <w:tab w:val="center" w:pos="4536"/>
          <w:tab w:val="right" w:pos="9072"/>
        </w:tabs>
        <w:ind w:left="283"/>
        <w:jc w:val="both"/>
        <w:rPr>
          <w:rFonts w:ascii="Times New Roman" w:hAnsi="Times New Roman" w:cs="Times New Roman"/>
          <w:b/>
          <w:sz w:val="24"/>
          <w:szCs w:val="24"/>
        </w:rPr>
      </w:pPr>
    </w:p>
    <w:p w14:paraId="46E0A731" w14:textId="77777777" w:rsidR="009276C2" w:rsidRPr="00524751" w:rsidRDefault="009276C2" w:rsidP="00524751">
      <w:pPr>
        <w:tabs>
          <w:tab w:val="center" w:pos="4536"/>
          <w:tab w:val="right" w:pos="9072"/>
        </w:tabs>
        <w:jc w:val="both"/>
        <w:rPr>
          <w:b/>
        </w:rPr>
      </w:pPr>
    </w:p>
    <w:p w14:paraId="299CC0EC" w14:textId="77777777" w:rsidR="000E2DD6" w:rsidRPr="00D9421E" w:rsidRDefault="000E2DD6" w:rsidP="00C01DC4">
      <w:pPr>
        <w:spacing w:line="276" w:lineRule="auto"/>
        <w:rPr>
          <w:b/>
        </w:rPr>
      </w:pPr>
    </w:p>
    <w:p w14:paraId="5F636C9A" w14:textId="77777777" w:rsidR="000E2DD6" w:rsidRPr="00D9421E" w:rsidRDefault="000E2DD6" w:rsidP="000E2DD6">
      <w:pPr>
        <w:spacing w:line="276" w:lineRule="auto"/>
        <w:jc w:val="both"/>
        <w:rPr>
          <w:b/>
          <w:u w:val="single"/>
          <w:lang w:val="en-US"/>
        </w:rPr>
      </w:pPr>
    </w:p>
    <w:p w14:paraId="044A43B7" w14:textId="77777777" w:rsidR="000E2DD6" w:rsidRPr="00D9421E" w:rsidRDefault="000E2DD6" w:rsidP="000E2DD6">
      <w:pPr>
        <w:pStyle w:val="Nagwek1"/>
        <w:spacing w:line="276" w:lineRule="auto"/>
        <w:rPr>
          <w:sz w:val="24"/>
          <w:szCs w:val="24"/>
          <w:u w:val="single"/>
        </w:rPr>
      </w:pPr>
      <w:r w:rsidRPr="00986C31">
        <w:rPr>
          <w:sz w:val="24"/>
          <w:szCs w:val="24"/>
        </w:rPr>
        <w:t>1.</w:t>
      </w:r>
      <w:r w:rsidRPr="00986C31">
        <w:rPr>
          <w:sz w:val="24"/>
          <w:szCs w:val="24"/>
        </w:rPr>
        <w:tab/>
      </w:r>
      <w:r w:rsidRPr="00D9421E">
        <w:rPr>
          <w:sz w:val="24"/>
          <w:szCs w:val="24"/>
          <w:u w:val="single"/>
        </w:rPr>
        <w:t xml:space="preserve">Część opisowa </w:t>
      </w:r>
    </w:p>
    <w:p w14:paraId="301468F2" w14:textId="77777777" w:rsidR="000E2DD6" w:rsidRPr="00D9421E" w:rsidRDefault="000E2DD6" w:rsidP="000E2DD6">
      <w:pPr>
        <w:spacing w:line="276" w:lineRule="auto"/>
        <w:jc w:val="both"/>
      </w:pPr>
    </w:p>
    <w:p w14:paraId="1A0ADEDD" w14:textId="77777777" w:rsidR="000E2DD6" w:rsidRPr="00D9421E" w:rsidRDefault="000E2DD6" w:rsidP="000E2DD6">
      <w:pPr>
        <w:pStyle w:val="Nagwek2"/>
        <w:spacing w:line="276" w:lineRule="auto"/>
        <w:rPr>
          <w:i/>
          <w:u w:val="single"/>
        </w:rPr>
      </w:pPr>
      <w:r w:rsidRPr="00D9421E">
        <w:rPr>
          <w:i/>
        </w:rPr>
        <w:t>1.1.</w:t>
      </w:r>
      <w:r w:rsidRPr="00D9421E">
        <w:rPr>
          <w:i/>
        </w:rPr>
        <w:tab/>
      </w:r>
      <w:r w:rsidRPr="00D9421E">
        <w:rPr>
          <w:i/>
          <w:u w:val="single"/>
        </w:rPr>
        <w:t xml:space="preserve">Słownik użytych pojęć </w:t>
      </w:r>
    </w:p>
    <w:p w14:paraId="2E147AAF" w14:textId="77777777" w:rsidR="000E2DD6" w:rsidRPr="00D9421E" w:rsidRDefault="000E2DD6" w:rsidP="000E2DD6">
      <w:pPr>
        <w:spacing w:line="276" w:lineRule="auto"/>
        <w:jc w:val="both"/>
        <w:rPr>
          <w:lang w:eastAsia="x-none"/>
        </w:rPr>
      </w:pPr>
    </w:p>
    <w:p w14:paraId="62B36077" w14:textId="77777777" w:rsidR="000E2DD6" w:rsidRPr="00D9421E" w:rsidRDefault="000E2DD6" w:rsidP="000E2DD6">
      <w:pPr>
        <w:spacing w:line="360" w:lineRule="auto"/>
        <w:jc w:val="both"/>
      </w:pPr>
      <w:r w:rsidRPr="00D9421E">
        <w:rPr>
          <w:b/>
          <w:bCs/>
        </w:rPr>
        <w:t>Zamawiający</w:t>
      </w:r>
      <w:r w:rsidRPr="00D9421E">
        <w:t xml:space="preserve"> – Politechnika Warszawska Plac Politechniki 1, 00-661 Warszawa</w:t>
      </w:r>
    </w:p>
    <w:p w14:paraId="1688ADB8" w14:textId="77777777" w:rsidR="000E2DD6" w:rsidRPr="00D9421E" w:rsidRDefault="000E2DD6" w:rsidP="000E2DD6">
      <w:pPr>
        <w:spacing w:line="360" w:lineRule="auto"/>
      </w:pPr>
      <w:r w:rsidRPr="00D9421E">
        <w:rPr>
          <w:b/>
          <w:bCs/>
        </w:rPr>
        <w:t>Miejsce dotyczące wykonania dokumentacji</w:t>
      </w:r>
      <w:r w:rsidRPr="00D9421E">
        <w:rPr>
          <w:bCs/>
        </w:rPr>
        <w:t xml:space="preserve"> </w:t>
      </w:r>
      <w:r w:rsidRPr="00D9421E">
        <w:t xml:space="preserve"> – Dom Studencki Politechniki Warszawskiej „Ustronie”, ul. Księcia Janusza 39, 01-452 Warszawa</w:t>
      </w:r>
    </w:p>
    <w:p w14:paraId="147D2252" w14:textId="77777777" w:rsidR="000E2DD6" w:rsidRPr="00D9421E" w:rsidRDefault="000E2DD6" w:rsidP="000E2DD6">
      <w:pPr>
        <w:spacing w:line="360" w:lineRule="auto"/>
        <w:jc w:val="both"/>
      </w:pPr>
      <w:r w:rsidRPr="00D9421E">
        <w:rPr>
          <w:b/>
          <w:bCs/>
        </w:rPr>
        <w:t>Wykonawca</w:t>
      </w:r>
      <w:r w:rsidRPr="00D9421E">
        <w:t xml:space="preserve"> - podmiot prawny, wyłoniony w wyniku postępowania przetargowego w oparciu </w:t>
      </w:r>
    </w:p>
    <w:p w14:paraId="1F9A594A" w14:textId="77777777" w:rsidR="000E2DD6" w:rsidRPr="00D9421E" w:rsidRDefault="000E2DD6" w:rsidP="000E2DD6">
      <w:pPr>
        <w:spacing w:line="360" w:lineRule="auto"/>
        <w:jc w:val="both"/>
      </w:pPr>
      <w:r w:rsidRPr="00D9421E">
        <w:t xml:space="preserve">o ustawę Prawo Zamówień Publicznych. Wykonawca zrealizuje prace projektowe wraz z niezbędnymi uzgodnieniami. </w:t>
      </w:r>
    </w:p>
    <w:p w14:paraId="7F6039E1" w14:textId="77777777" w:rsidR="000E2DD6" w:rsidRPr="00D9421E" w:rsidRDefault="000E2DD6" w:rsidP="000E2DD6">
      <w:pPr>
        <w:spacing w:line="360" w:lineRule="auto"/>
        <w:jc w:val="both"/>
      </w:pPr>
      <w:r w:rsidRPr="00D9421E">
        <w:rPr>
          <w:b/>
          <w:bCs/>
        </w:rPr>
        <w:t>Obiekt</w:t>
      </w:r>
      <w:r w:rsidRPr="00D9421E">
        <w:t xml:space="preserve"> – budynek, dla którego ma być wykonana dokumentacja.</w:t>
      </w:r>
    </w:p>
    <w:p w14:paraId="29997050" w14:textId="77777777" w:rsidR="000E2DD6" w:rsidRPr="00D9421E" w:rsidRDefault="000E2DD6" w:rsidP="000E2DD6">
      <w:pPr>
        <w:spacing w:line="360" w:lineRule="auto"/>
        <w:jc w:val="both"/>
      </w:pPr>
      <w:r w:rsidRPr="00D9421E">
        <w:rPr>
          <w:b/>
          <w:bCs/>
        </w:rPr>
        <w:t>Oferta Przetargowa</w:t>
      </w:r>
      <w:r w:rsidRPr="00D9421E">
        <w:t xml:space="preserve"> - oznacza Formularz Oferty i wszystkie inne dokumenty, które Wykonawca powinien dostarczyć wraz z Formularzem Oferty.</w:t>
      </w:r>
    </w:p>
    <w:p w14:paraId="7E768566" w14:textId="77777777" w:rsidR="000E2DD6" w:rsidRPr="00D9421E" w:rsidRDefault="000E2DD6" w:rsidP="000E2DD6">
      <w:pPr>
        <w:spacing w:line="360" w:lineRule="auto"/>
        <w:jc w:val="both"/>
      </w:pPr>
      <w:r w:rsidRPr="00D9421E">
        <w:rPr>
          <w:b/>
          <w:bCs/>
        </w:rPr>
        <w:t>Cena Ofertowa</w:t>
      </w:r>
      <w:r w:rsidRPr="00D9421E">
        <w:t xml:space="preserve"> — oznacza cenę ofertową brutto (zawiera podatek VAT).</w:t>
      </w:r>
    </w:p>
    <w:p w14:paraId="23E8A02E" w14:textId="77777777" w:rsidR="000E2DD6" w:rsidRPr="00D9421E" w:rsidRDefault="000E2DD6" w:rsidP="000E2DD6">
      <w:pPr>
        <w:spacing w:line="360" w:lineRule="auto"/>
        <w:jc w:val="both"/>
      </w:pPr>
      <w:r w:rsidRPr="00D9421E">
        <w:rPr>
          <w:b/>
          <w:bCs/>
        </w:rPr>
        <w:t>Roboty</w:t>
      </w:r>
      <w:r w:rsidRPr="00D9421E">
        <w:t xml:space="preserve"> - oznaczają roboty projektowe z realizacją zadania. </w:t>
      </w:r>
    </w:p>
    <w:p w14:paraId="2E55BD95" w14:textId="77777777" w:rsidR="000E2DD6" w:rsidRPr="00D9421E" w:rsidRDefault="000E2DD6" w:rsidP="000E2DD6">
      <w:pPr>
        <w:spacing w:line="360" w:lineRule="auto"/>
        <w:jc w:val="both"/>
      </w:pPr>
      <w:r w:rsidRPr="00D9421E">
        <w:rPr>
          <w:b/>
          <w:bCs/>
        </w:rPr>
        <w:t>Projekt Wykonawczy</w:t>
      </w:r>
      <w:r w:rsidRPr="00D9421E">
        <w:t xml:space="preserve"> - oznacza wymaganą dokumentację projektową składającą się z dokumentacji rysunkowej wykonanej w skali odpowiedniej do analizowanych robót oraz niezbędnego opisu. </w:t>
      </w:r>
    </w:p>
    <w:p w14:paraId="2A56D1CD" w14:textId="77777777" w:rsidR="000E2DD6" w:rsidRPr="00D9421E" w:rsidRDefault="000E2DD6" w:rsidP="000E2DD6">
      <w:pPr>
        <w:spacing w:line="360" w:lineRule="auto"/>
        <w:jc w:val="both"/>
      </w:pPr>
      <w:r w:rsidRPr="00D9421E">
        <w:t>W dokumentacji tego typu każdy element powinien być precyzyjnie zwymiarowany, a detale przedstawione tak, aby nie doszło do pomyłki podczas wykonywania prac.</w:t>
      </w:r>
    </w:p>
    <w:p w14:paraId="5FBB62B0" w14:textId="77777777" w:rsidR="000E2DD6" w:rsidRPr="00D9421E" w:rsidRDefault="000E2DD6" w:rsidP="000E2DD6">
      <w:pPr>
        <w:spacing w:line="360" w:lineRule="auto"/>
        <w:jc w:val="both"/>
      </w:pPr>
      <w:r w:rsidRPr="00D9421E">
        <w:rPr>
          <w:b/>
          <w:bCs/>
        </w:rPr>
        <w:t>Prawo Budowlane</w:t>
      </w:r>
      <w:r w:rsidRPr="00D9421E">
        <w:t xml:space="preserve"> - oznacza ustawę z dnia 7 lipca 1994 roku wraz z późniejszymi zmianami i towarzyszącymi rozporządzeniami, regulującą działalność budowlaną obejmującą projektowanie, budowę, utrzymanie i rozbiórki obiektów budowlanych oraz określającą zasady działania organów administracji publicznej w tych dziedzinach.</w:t>
      </w:r>
    </w:p>
    <w:p w14:paraId="32C5E323" w14:textId="77777777" w:rsidR="000E2DD6" w:rsidRPr="00D9421E" w:rsidRDefault="000E2DD6" w:rsidP="000E2DD6">
      <w:pPr>
        <w:spacing w:line="360" w:lineRule="auto"/>
        <w:jc w:val="both"/>
      </w:pPr>
      <w:r w:rsidRPr="00D9421E">
        <w:rPr>
          <w:b/>
          <w:bCs/>
        </w:rPr>
        <w:t>SWZ</w:t>
      </w:r>
      <w:r w:rsidRPr="00D9421E">
        <w:t xml:space="preserve"> — specyfikacja warunków zamówienia</w:t>
      </w:r>
    </w:p>
    <w:p w14:paraId="6CA79073" w14:textId="77777777" w:rsidR="000E2DD6" w:rsidRPr="00D9421E" w:rsidRDefault="000E2DD6" w:rsidP="000E2DD6">
      <w:pPr>
        <w:spacing w:line="276" w:lineRule="auto"/>
        <w:jc w:val="both"/>
      </w:pPr>
    </w:p>
    <w:p w14:paraId="735D8AB4" w14:textId="77777777" w:rsidR="000E2DD6" w:rsidRPr="00D9421E" w:rsidRDefault="000E2DD6" w:rsidP="000E2DD6">
      <w:pPr>
        <w:spacing w:line="276" w:lineRule="auto"/>
        <w:jc w:val="both"/>
      </w:pPr>
    </w:p>
    <w:p w14:paraId="669F1034" w14:textId="77777777" w:rsidR="000E2DD6" w:rsidRPr="00D9421E" w:rsidRDefault="000E2DD6" w:rsidP="000E2DD6">
      <w:pPr>
        <w:spacing w:line="276" w:lineRule="auto"/>
        <w:jc w:val="both"/>
      </w:pPr>
    </w:p>
    <w:p w14:paraId="7C1650C9" w14:textId="77777777" w:rsidR="000E2DD6" w:rsidRPr="00D9421E" w:rsidRDefault="000E2DD6" w:rsidP="000E2DD6">
      <w:pPr>
        <w:spacing w:line="276" w:lineRule="auto"/>
        <w:jc w:val="both"/>
      </w:pPr>
    </w:p>
    <w:p w14:paraId="7F262DB8" w14:textId="77777777" w:rsidR="000E2DD6" w:rsidRPr="00D9421E" w:rsidRDefault="000E2DD6" w:rsidP="000E2DD6">
      <w:pPr>
        <w:spacing w:line="276" w:lineRule="auto"/>
        <w:jc w:val="both"/>
      </w:pPr>
    </w:p>
    <w:p w14:paraId="76B4F20A" w14:textId="77777777" w:rsidR="000E2DD6" w:rsidRPr="00D9421E" w:rsidRDefault="000E2DD6" w:rsidP="000E2DD6">
      <w:pPr>
        <w:spacing w:line="276" w:lineRule="auto"/>
        <w:jc w:val="both"/>
        <w:rPr>
          <w:b/>
          <w:color w:val="000000"/>
        </w:rPr>
      </w:pPr>
      <w:r w:rsidRPr="00D9421E">
        <w:rPr>
          <w:b/>
          <w:color w:val="000000"/>
        </w:rPr>
        <w:t xml:space="preserve">1.2. </w:t>
      </w:r>
      <w:r w:rsidRPr="00D9421E">
        <w:rPr>
          <w:b/>
          <w:color w:val="000000"/>
          <w:u w:val="single"/>
        </w:rPr>
        <w:t>Przedmiot zamówienia</w:t>
      </w:r>
      <w:r w:rsidRPr="00D9421E">
        <w:rPr>
          <w:b/>
          <w:color w:val="000000"/>
        </w:rPr>
        <w:t xml:space="preserve"> </w:t>
      </w:r>
    </w:p>
    <w:p w14:paraId="16B64FC3" w14:textId="77777777" w:rsidR="000E2DD6" w:rsidRPr="00D9421E" w:rsidRDefault="000E2DD6" w:rsidP="000E2DD6">
      <w:pPr>
        <w:spacing w:line="276" w:lineRule="auto"/>
        <w:jc w:val="both"/>
        <w:rPr>
          <w:b/>
          <w:color w:val="000000"/>
        </w:rPr>
      </w:pPr>
    </w:p>
    <w:p w14:paraId="6B1EB57E" w14:textId="77777777" w:rsidR="000E2DD6" w:rsidRPr="00D9421E" w:rsidRDefault="000E2DD6" w:rsidP="00F047DD">
      <w:pPr>
        <w:spacing w:line="276" w:lineRule="auto"/>
        <w:rPr>
          <w:color w:val="17181A"/>
        </w:rPr>
      </w:pPr>
      <w:r w:rsidRPr="00D9421E">
        <w:t xml:space="preserve">Przedmiotem zamówienia jest sporządzenie dokumentacji projektowo-kosztorysowej </w:t>
      </w:r>
      <w:r w:rsidRPr="00D9421E">
        <w:rPr>
          <w:color w:val="17181A"/>
        </w:rPr>
        <w:t xml:space="preserve">dostosowującej budynek </w:t>
      </w:r>
      <w:r w:rsidRPr="00D9421E">
        <w:t xml:space="preserve">Domu Studenckiego Politechniki Warszawskiej „Ustronie”, ul. Księcia Janusza 39, 01-452 Warszawa, </w:t>
      </w:r>
      <w:r w:rsidRPr="00D9421E">
        <w:rPr>
          <w:color w:val="17181A"/>
        </w:rPr>
        <w:t>do przepisów przeciwpożarowych.</w:t>
      </w:r>
    </w:p>
    <w:p w14:paraId="142591D2" w14:textId="77777777" w:rsidR="000E2DD6" w:rsidRPr="00D9421E" w:rsidRDefault="000E2DD6" w:rsidP="000E2DD6">
      <w:pPr>
        <w:spacing w:line="276" w:lineRule="auto"/>
        <w:rPr>
          <w:color w:val="17181A"/>
        </w:rPr>
      </w:pPr>
    </w:p>
    <w:p w14:paraId="0057E043" w14:textId="77777777" w:rsidR="000E2DD6" w:rsidRPr="00D9421E" w:rsidRDefault="007825D9" w:rsidP="000E2DD6">
      <w:pPr>
        <w:spacing w:line="276" w:lineRule="auto"/>
        <w:rPr>
          <w:b/>
          <w:color w:val="000000"/>
        </w:rPr>
      </w:pPr>
      <w:hyperlink r:id="rId30" w:history="1">
        <w:r w:rsidR="000E2DD6" w:rsidRPr="00D9421E">
          <w:rPr>
            <w:color w:val="0000FF"/>
            <w:lang w:eastAsia="en-US"/>
          </w:rPr>
          <w:fldChar w:fldCharType="begin"/>
        </w:r>
        <w:r w:rsidR="000E2DD6" w:rsidRPr="00D9421E">
          <w:rPr>
            <w:color w:val="0000FF"/>
            <w:lang w:eastAsia="en-US"/>
          </w:rPr>
          <w:instrText xml:space="preserve"> INCLUDEPICTURE "http://photos.wikimapia.org/p/00/00/52/54/43_big.jpg" \* MERGEFORMATINET </w:instrText>
        </w:r>
        <w:r w:rsidR="000E2DD6" w:rsidRPr="00D9421E">
          <w:rPr>
            <w:color w:val="0000FF"/>
            <w:lang w:eastAsia="en-US"/>
          </w:rPr>
          <w:fldChar w:fldCharType="separate"/>
        </w:r>
        <w:r w:rsidR="00617B97" w:rsidRPr="00D9421E">
          <w:rPr>
            <w:color w:val="0000FF"/>
            <w:lang w:eastAsia="en-US"/>
          </w:rPr>
          <w:fldChar w:fldCharType="begin"/>
        </w:r>
        <w:r w:rsidR="00617B97" w:rsidRPr="00D9421E">
          <w:rPr>
            <w:color w:val="0000FF"/>
            <w:lang w:eastAsia="en-US"/>
          </w:rPr>
          <w:instrText xml:space="preserve"> INCLUDEPICTURE  "http://photos.wikimapia.org/p/00/00/52/54/43_big.jpg" \* MERGEFORMATINET </w:instrText>
        </w:r>
        <w:r w:rsidR="00617B97" w:rsidRPr="00D9421E">
          <w:rPr>
            <w:color w:val="0000FF"/>
            <w:lang w:eastAsia="en-US"/>
          </w:rPr>
          <w:fldChar w:fldCharType="separate"/>
        </w:r>
        <w:r w:rsidR="003564E3">
          <w:rPr>
            <w:color w:val="0000FF"/>
            <w:lang w:eastAsia="en-US"/>
          </w:rPr>
          <w:fldChar w:fldCharType="begin"/>
        </w:r>
        <w:r w:rsidR="003564E3">
          <w:rPr>
            <w:color w:val="0000FF"/>
            <w:lang w:eastAsia="en-US"/>
          </w:rPr>
          <w:instrText xml:space="preserve"> INCLUDEPICTURE  "http://photos.wikimapia.org/p/00/00/52/54/43_big.jpg" \* MERGEFORMATINET </w:instrText>
        </w:r>
        <w:r w:rsidR="003564E3">
          <w:rPr>
            <w:color w:val="0000FF"/>
            <w:lang w:eastAsia="en-US"/>
          </w:rPr>
          <w:fldChar w:fldCharType="separate"/>
        </w:r>
        <w:r w:rsidR="00C97843">
          <w:rPr>
            <w:color w:val="0000FF"/>
            <w:lang w:eastAsia="en-US"/>
          </w:rPr>
          <w:fldChar w:fldCharType="begin"/>
        </w:r>
        <w:r w:rsidR="00C97843">
          <w:rPr>
            <w:color w:val="0000FF"/>
            <w:lang w:eastAsia="en-US"/>
          </w:rPr>
          <w:instrText xml:space="preserve"> INCLUDEPICTURE  "http://photos.wikimapia.org/p/00/00/52/54/43_big.jpg" \* MERGEFORMATINET </w:instrText>
        </w:r>
        <w:r w:rsidR="00C97843">
          <w:rPr>
            <w:color w:val="0000FF"/>
            <w:lang w:eastAsia="en-US"/>
          </w:rPr>
          <w:fldChar w:fldCharType="separate"/>
        </w:r>
        <w:r w:rsidR="00974519">
          <w:rPr>
            <w:color w:val="0000FF"/>
            <w:lang w:eastAsia="en-US"/>
          </w:rPr>
          <w:fldChar w:fldCharType="begin"/>
        </w:r>
        <w:r w:rsidR="00974519">
          <w:rPr>
            <w:color w:val="0000FF"/>
            <w:lang w:eastAsia="en-US"/>
          </w:rPr>
          <w:instrText xml:space="preserve"> INCLUDEPICTURE  "http://photos.wikimapia.org/p/00/00/52/54/43_big.jpg" \* MERGEFORMATINET </w:instrText>
        </w:r>
        <w:r w:rsidR="00974519">
          <w:rPr>
            <w:color w:val="0000FF"/>
            <w:lang w:eastAsia="en-US"/>
          </w:rPr>
          <w:fldChar w:fldCharType="separate"/>
        </w:r>
        <w:r w:rsidR="00734F9D">
          <w:rPr>
            <w:color w:val="0000FF"/>
            <w:lang w:eastAsia="en-US"/>
          </w:rPr>
          <w:fldChar w:fldCharType="begin"/>
        </w:r>
        <w:r w:rsidR="00734F9D">
          <w:rPr>
            <w:color w:val="0000FF"/>
            <w:lang w:eastAsia="en-US"/>
          </w:rPr>
          <w:instrText xml:space="preserve"> INCLUDEPICTURE  "http://photos.wikimapia.org/p/00/00/52/54/43_big.jpg" \* MERGEFORMATINET </w:instrText>
        </w:r>
        <w:r w:rsidR="00734F9D">
          <w:rPr>
            <w:color w:val="0000FF"/>
            <w:lang w:eastAsia="en-US"/>
          </w:rPr>
          <w:fldChar w:fldCharType="separate"/>
        </w:r>
        <w:r w:rsidR="00060178">
          <w:rPr>
            <w:color w:val="0000FF"/>
            <w:lang w:eastAsia="en-US"/>
          </w:rPr>
          <w:fldChar w:fldCharType="begin"/>
        </w:r>
        <w:r w:rsidR="00060178">
          <w:rPr>
            <w:color w:val="0000FF"/>
            <w:lang w:eastAsia="en-US"/>
          </w:rPr>
          <w:instrText xml:space="preserve"> INCLUDEPICTURE  "http://photos.wikimapia.org/p/00/00/52/54/43_big.jpg" \* MERGEFORMATINET </w:instrText>
        </w:r>
        <w:r w:rsidR="00060178">
          <w:rPr>
            <w:color w:val="0000FF"/>
            <w:lang w:eastAsia="en-US"/>
          </w:rPr>
          <w:fldChar w:fldCharType="separate"/>
        </w:r>
        <w:r w:rsidR="00157968">
          <w:rPr>
            <w:color w:val="0000FF"/>
            <w:lang w:eastAsia="en-US"/>
          </w:rPr>
          <w:fldChar w:fldCharType="begin"/>
        </w:r>
        <w:r w:rsidR="00157968">
          <w:rPr>
            <w:color w:val="0000FF"/>
            <w:lang w:eastAsia="en-US"/>
          </w:rPr>
          <w:instrText xml:space="preserve"> INCLUDEPICTURE  "http://photos.wikimapia.org/p/00/00/52/54/43_big.jpg" \* MERGEFORMATINET </w:instrText>
        </w:r>
        <w:r w:rsidR="00157968">
          <w:rPr>
            <w:color w:val="0000FF"/>
            <w:lang w:eastAsia="en-US"/>
          </w:rPr>
          <w:fldChar w:fldCharType="separate"/>
        </w:r>
        <w:r w:rsidR="00C43BB1">
          <w:rPr>
            <w:color w:val="0000FF"/>
            <w:lang w:eastAsia="en-US"/>
          </w:rPr>
          <w:fldChar w:fldCharType="begin"/>
        </w:r>
        <w:r w:rsidR="00C43BB1">
          <w:rPr>
            <w:color w:val="0000FF"/>
            <w:lang w:eastAsia="en-US"/>
          </w:rPr>
          <w:instrText xml:space="preserve"> INCLUDEPICTURE  "http://photos.wikimapia.org/p/00/00/52/54/43_big.jpg" \* MERGEFORMATINET </w:instrText>
        </w:r>
        <w:r w:rsidR="00C43BB1">
          <w:rPr>
            <w:color w:val="0000FF"/>
            <w:lang w:eastAsia="en-US"/>
          </w:rPr>
          <w:fldChar w:fldCharType="separate"/>
        </w:r>
        <w:r w:rsidR="000A6BAA">
          <w:rPr>
            <w:color w:val="0000FF"/>
            <w:lang w:eastAsia="en-US"/>
          </w:rPr>
          <w:fldChar w:fldCharType="begin"/>
        </w:r>
        <w:r w:rsidR="000A6BAA">
          <w:rPr>
            <w:color w:val="0000FF"/>
            <w:lang w:eastAsia="en-US"/>
          </w:rPr>
          <w:instrText xml:space="preserve"> INCLUDEPICTURE  "http://photos.wikimapia.org/p/00/00/52/54/43_big.jpg" \* MERGEFORMATINET </w:instrText>
        </w:r>
        <w:r w:rsidR="000A6BAA">
          <w:rPr>
            <w:color w:val="0000FF"/>
            <w:lang w:eastAsia="en-US"/>
          </w:rPr>
          <w:fldChar w:fldCharType="separate"/>
        </w:r>
        <w:r w:rsidR="0037787A">
          <w:rPr>
            <w:color w:val="0000FF"/>
            <w:lang w:eastAsia="en-US"/>
          </w:rPr>
          <w:fldChar w:fldCharType="begin"/>
        </w:r>
        <w:r w:rsidR="0037787A">
          <w:rPr>
            <w:color w:val="0000FF"/>
            <w:lang w:eastAsia="en-US"/>
          </w:rPr>
          <w:instrText xml:space="preserve"> INCLUDEPICTURE  "http://photos.wikimapia.org/p/00/00/52/54/43_big.jpg" \* MERGEFORMATINET </w:instrText>
        </w:r>
        <w:r w:rsidR="0037787A">
          <w:rPr>
            <w:color w:val="0000FF"/>
            <w:lang w:eastAsia="en-US"/>
          </w:rPr>
          <w:fldChar w:fldCharType="separate"/>
        </w:r>
        <w:r w:rsidR="00931046">
          <w:rPr>
            <w:color w:val="0000FF"/>
            <w:lang w:eastAsia="en-US"/>
          </w:rPr>
          <w:fldChar w:fldCharType="begin"/>
        </w:r>
        <w:r w:rsidR="00931046">
          <w:rPr>
            <w:color w:val="0000FF"/>
            <w:lang w:eastAsia="en-US"/>
          </w:rPr>
          <w:instrText xml:space="preserve"> INCLUDEPICTURE  "http://photos.wikimapia.org/p/00/00/52/54/43_big.jpg" \* MERGEFORMATINET </w:instrText>
        </w:r>
        <w:r w:rsidR="00931046">
          <w:rPr>
            <w:color w:val="0000FF"/>
            <w:lang w:eastAsia="en-US"/>
          </w:rPr>
          <w:fldChar w:fldCharType="separate"/>
        </w:r>
        <w:r w:rsidR="003F57D5">
          <w:rPr>
            <w:color w:val="0000FF"/>
            <w:lang w:eastAsia="en-US"/>
          </w:rPr>
          <w:fldChar w:fldCharType="begin"/>
        </w:r>
        <w:r w:rsidR="003F57D5">
          <w:rPr>
            <w:color w:val="0000FF"/>
            <w:lang w:eastAsia="en-US"/>
          </w:rPr>
          <w:instrText xml:space="preserve"> INCLUDEPICTURE  "http://photos.wikimapia.org/p/00/00/52/54/43_big.jpg" \* MERGEFORMATINET </w:instrText>
        </w:r>
        <w:r w:rsidR="003F57D5">
          <w:rPr>
            <w:color w:val="0000FF"/>
            <w:lang w:eastAsia="en-US"/>
          </w:rPr>
          <w:fldChar w:fldCharType="separate"/>
        </w:r>
        <w:r w:rsidR="00463F8C">
          <w:rPr>
            <w:color w:val="0000FF"/>
            <w:lang w:eastAsia="en-US"/>
          </w:rPr>
          <w:fldChar w:fldCharType="begin"/>
        </w:r>
        <w:r w:rsidR="00463F8C">
          <w:rPr>
            <w:color w:val="0000FF"/>
            <w:lang w:eastAsia="en-US"/>
          </w:rPr>
          <w:instrText xml:space="preserve"> INCLUDEPICTURE  "http://photos.wikimapia.org/p/00/00/52/54/43_big.jpg" \* MERGEFORMATINET </w:instrText>
        </w:r>
        <w:r w:rsidR="00463F8C">
          <w:rPr>
            <w:color w:val="0000FF"/>
            <w:lang w:eastAsia="en-US"/>
          </w:rPr>
          <w:fldChar w:fldCharType="separate"/>
        </w:r>
        <w:r w:rsidR="00163B42">
          <w:rPr>
            <w:color w:val="0000FF"/>
            <w:lang w:eastAsia="en-US"/>
          </w:rPr>
          <w:fldChar w:fldCharType="begin"/>
        </w:r>
        <w:r w:rsidR="00163B42">
          <w:rPr>
            <w:color w:val="0000FF"/>
            <w:lang w:eastAsia="en-US"/>
          </w:rPr>
          <w:instrText xml:space="preserve"> INCLUDEPICTURE  "http://photos.wikimapia.org/p/00/00/52/54/43_big.jpg" \* MERGEFORMATINET </w:instrText>
        </w:r>
        <w:r w:rsidR="00163B42">
          <w:rPr>
            <w:color w:val="0000FF"/>
            <w:lang w:eastAsia="en-US"/>
          </w:rPr>
          <w:fldChar w:fldCharType="separate"/>
        </w:r>
        <w:r w:rsidR="00B100B0">
          <w:rPr>
            <w:color w:val="0000FF"/>
            <w:lang w:eastAsia="en-US"/>
          </w:rPr>
          <w:fldChar w:fldCharType="begin"/>
        </w:r>
        <w:r w:rsidR="00B100B0">
          <w:rPr>
            <w:color w:val="0000FF"/>
            <w:lang w:eastAsia="en-US"/>
          </w:rPr>
          <w:instrText xml:space="preserve"> INCLUDEPICTURE  "http://photos.wikimapia.org/p/00/00/52/54/43_big.jpg" \* MERGEFORMATINET </w:instrText>
        </w:r>
        <w:r w:rsidR="00B100B0">
          <w:rPr>
            <w:color w:val="0000FF"/>
            <w:lang w:eastAsia="en-US"/>
          </w:rPr>
          <w:fldChar w:fldCharType="separate"/>
        </w:r>
        <w:r w:rsidR="00B977F3">
          <w:rPr>
            <w:color w:val="0000FF"/>
            <w:lang w:eastAsia="en-US"/>
          </w:rPr>
          <w:fldChar w:fldCharType="begin"/>
        </w:r>
        <w:r w:rsidR="00B977F3">
          <w:rPr>
            <w:color w:val="0000FF"/>
            <w:lang w:eastAsia="en-US"/>
          </w:rPr>
          <w:instrText xml:space="preserve"> INCLUDEPICTURE  "http://photos.wikimapia.org/p/00/00/52/54/43_big.jpg" \* MERGEFORMATINET </w:instrText>
        </w:r>
        <w:r w:rsidR="00B977F3">
          <w:rPr>
            <w:color w:val="0000FF"/>
            <w:lang w:eastAsia="en-US"/>
          </w:rPr>
          <w:fldChar w:fldCharType="separate"/>
        </w:r>
        <w:r w:rsidR="001514FB">
          <w:rPr>
            <w:color w:val="0000FF"/>
            <w:lang w:eastAsia="en-US"/>
          </w:rPr>
          <w:fldChar w:fldCharType="begin"/>
        </w:r>
        <w:r w:rsidR="001514FB">
          <w:rPr>
            <w:color w:val="0000FF"/>
            <w:lang w:eastAsia="en-US"/>
          </w:rPr>
          <w:instrText xml:space="preserve"> INCLUDEPICTURE  "http://photos.wikimapia.org/p/00/00/52/54/43_big.jpg" \* MERGEFORMATINET </w:instrText>
        </w:r>
        <w:r w:rsidR="001514FB">
          <w:rPr>
            <w:color w:val="0000FF"/>
            <w:lang w:eastAsia="en-US"/>
          </w:rPr>
          <w:fldChar w:fldCharType="separate"/>
        </w:r>
        <w:r w:rsidR="0037791C">
          <w:rPr>
            <w:color w:val="0000FF"/>
            <w:lang w:eastAsia="en-US"/>
          </w:rPr>
          <w:fldChar w:fldCharType="begin"/>
        </w:r>
        <w:r w:rsidR="0037791C">
          <w:rPr>
            <w:color w:val="0000FF"/>
            <w:lang w:eastAsia="en-US"/>
          </w:rPr>
          <w:instrText xml:space="preserve"> INCLUDEPICTURE  "http://photos.wikimapia.org/p/00/00/52/54/43_big.jpg" \* MERGEFORMATINET </w:instrText>
        </w:r>
        <w:r w:rsidR="0037791C">
          <w:rPr>
            <w:color w:val="0000FF"/>
            <w:lang w:eastAsia="en-US"/>
          </w:rPr>
          <w:fldChar w:fldCharType="separate"/>
        </w:r>
        <w:r w:rsidR="00992E9A">
          <w:rPr>
            <w:color w:val="0000FF"/>
            <w:lang w:eastAsia="en-US"/>
          </w:rPr>
          <w:fldChar w:fldCharType="begin"/>
        </w:r>
        <w:r w:rsidR="00992E9A">
          <w:rPr>
            <w:color w:val="0000FF"/>
            <w:lang w:eastAsia="en-US"/>
          </w:rPr>
          <w:instrText xml:space="preserve"> INCLUDEPICTURE  "http://photos.wikimapia.org/p/00/00/52/54/43_big.jpg" \* MERGEFORMATINET </w:instrText>
        </w:r>
        <w:r w:rsidR="00992E9A">
          <w:rPr>
            <w:color w:val="0000FF"/>
            <w:lang w:eastAsia="en-US"/>
          </w:rPr>
          <w:fldChar w:fldCharType="separate"/>
        </w:r>
        <w:r w:rsidR="00B2047F">
          <w:rPr>
            <w:color w:val="0000FF"/>
            <w:lang w:eastAsia="en-US"/>
          </w:rPr>
          <w:fldChar w:fldCharType="begin"/>
        </w:r>
        <w:r w:rsidR="00B2047F">
          <w:rPr>
            <w:color w:val="0000FF"/>
            <w:lang w:eastAsia="en-US"/>
          </w:rPr>
          <w:instrText xml:space="preserve"> INCLUDEPICTURE  "http://photos.wikimapia.org/p/00/00/52/54/43_big.jpg" \* MERGEFORMATINET </w:instrText>
        </w:r>
        <w:r w:rsidR="00B2047F">
          <w:rPr>
            <w:color w:val="0000FF"/>
            <w:lang w:eastAsia="en-US"/>
          </w:rPr>
          <w:fldChar w:fldCharType="separate"/>
        </w:r>
        <w:r w:rsidR="00011836">
          <w:rPr>
            <w:color w:val="0000FF"/>
            <w:lang w:eastAsia="en-US"/>
          </w:rPr>
          <w:fldChar w:fldCharType="begin"/>
        </w:r>
        <w:r w:rsidR="00011836">
          <w:rPr>
            <w:color w:val="0000FF"/>
            <w:lang w:eastAsia="en-US"/>
          </w:rPr>
          <w:instrText xml:space="preserve"> INCLUDEPICTURE  "http://photos.wikimapia.org/p/00/00/52/54/43_big.jpg" \* MERGEFORMATINET </w:instrText>
        </w:r>
        <w:r w:rsidR="00011836">
          <w:rPr>
            <w:color w:val="0000FF"/>
            <w:lang w:eastAsia="en-US"/>
          </w:rPr>
          <w:fldChar w:fldCharType="separate"/>
        </w:r>
        <w:r w:rsidR="0008725C">
          <w:rPr>
            <w:color w:val="0000FF"/>
            <w:lang w:eastAsia="en-US"/>
          </w:rPr>
          <w:fldChar w:fldCharType="begin"/>
        </w:r>
        <w:r w:rsidR="0008725C">
          <w:rPr>
            <w:color w:val="0000FF"/>
            <w:lang w:eastAsia="en-US"/>
          </w:rPr>
          <w:instrText xml:space="preserve"> INCLUDEPICTURE  "http://photos.wikimapia.org/p/00/00/52/54/43_big.jpg" \* MERGEFORMATINET </w:instrText>
        </w:r>
        <w:r w:rsidR="0008725C">
          <w:rPr>
            <w:color w:val="0000FF"/>
            <w:lang w:eastAsia="en-US"/>
          </w:rPr>
          <w:fldChar w:fldCharType="separate"/>
        </w:r>
        <w:r w:rsidR="002A4072">
          <w:rPr>
            <w:color w:val="0000FF"/>
            <w:lang w:eastAsia="en-US"/>
          </w:rPr>
          <w:fldChar w:fldCharType="begin"/>
        </w:r>
        <w:r w:rsidR="002A4072">
          <w:rPr>
            <w:color w:val="0000FF"/>
            <w:lang w:eastAsia="en-US"/>
          </w:rPr>
          <w:instrText xml:space="preserve"> INCLUDEPICTURE  "http://photos.wikimapia.org/p/00/00/52/54/43_big.jpg" \* MERGEFORMATINET </w:instrText>
        </w:r>
        <w:r w:rsidR="002A4072">
          <w:rPr>
            <w:color w:val="0000FF"/>
            <w:lang w:eastAsia="en-US"/>
          </w:rPr>
          <w:fldChar w:fldCharType="separate"/>
        </w:r>
        <w:r w:rsidR="0074146F">
          <w:rPr>
            <w:color w:val="0000FF"/>
            <w:lang w:eastAsia="en-US"/>
          </w:rPr>
          <w:fldChar w:fldCharType="begin"/>
        </w:r>
        <w:r w:rsidR="0074146F">
          <w:rPr>
            <w:color w:val="0000FF"/>
            <w:lang w:eastAsia="en-US"/>
          </w:rPr>
          <w:instrText xml:space="preserve"> INCLUDEPICTURE  "http://photos.wikimapia.org/p/00/00/52/54/43_big.jpg" \* MERGEFORMATINET </w:instrText>
        </w:r>
        <w:r w:rsidR="0074146F">
          <w:rPr>
            <w:color w:val="0000FF"/>
            <w:lang w:eastAsia="en-US"/>
          </w:rPr>
          <w:fldChar w:fldCharType="separate"/>
        </w:r>
        <w:r w:rsidR="002E60F1">
          <w:rPr>
            <w:color w:val="0000FF"/>
            <w:lang w:eastAsia="en-US"/>
          </w:rPr>
          <w:fldChar w:fldCharType="begin"/>
        </w:r>
        <w:r w:rsidR="002E60F1">
          <w:rPr>
            <w:color w:val="0000FF"/>
            <w:lang w:eastAsia="en-US"/>
          </w:rPr>
          <w:instrText xml:space="preserve"> INCLUDEPICTURE  "http://photos.wikimapia.org/p/00/00/52/54/43_big.jpg" \* MERGEFORMATINET </w:instrText>
        </w:r>
        <w:r w:rsidR="002E60F1">
          <w:rPr>
            <w:color w:val="0000FF"/>
            <w:lang w:eastAsia="en-US"/>
          </w:rPr>
          <w:fldChar w:fldCharType="separate"/>
        </w:r>
        <w:r w:rsidR="003D748D">
          <w:rPr>
            <w:color w:val="0000FF"/>
            <w:lang w:eastAsia="en-US"/>
          </w:rPr>
          <w:fldChar w:fldCharType="begin"/>
        </w:r>
        <w:r w:rsidR="003D748D">
          <w:rPr>
            <w:color w:val="0000FF"/>
            <w:lang w:eastAsia="en-US"/>
          </w:rPr>
          <w:instrText xml:space="preserve"> INCLUDEPICTURE  "http://photos.wikimapia.org/p/00/00/52/54/43_big.jpg" \* MERGEFORMATINET </w:instrText>
        </w:r>
        <w:r w:rsidR="003D748D">
          <w:rPr>
            <w:color w:val="0000FF"/>
            <w:lang w:eastAsia="en-US"/>
          </w:rPr>
          <w:fldChar w:fldCharType="separate"/>
        </w:r>
        <w:r w:rsidR="00F7755F">
          <w:rPr>
            <w:color w:val="0000FF"/>
            <w:lang w:eastAsia="en-US"/>
          </w:rPr>
          <w:fldChar w:fldCharType="begin"/>
        </w:r>
        <w:r w:rsidR="00F7755F">
          <w:rPr>
            <w:color w:val="0000FF"/>
            <w:lang w:eastAsia="en-US"/>
          </w:rPr>
          <w:instrText xml:space="preserve"> INCLUDEPICTURE  "http://photos.wikimapia.org/p/00/00/52/54/43_big.jpg" \* MERGEFORMATINET </w:instrText>
        </w:r>
        <w:r w:rsidR="00F7755F">
          <w:rPr>
            <w:color w:val="0000FF"/>
            <w:lang w:eastAsia="en-US"/>
          </w:rPr>
          <w:fldChar w:fldCharType="separate"/>
        </w:r>
        <w:r w:rsidR="0003060D">
          <w:rPr>
            <w:color w:val="0000FF"/>
            <w:lang w:eastAsia="en-US"/>
          </w:rPr>
          <w:fldChar w:fldCharType="begin"/>
        </w:r>
        <w:r w:rsidR="0003060D">
          <w:rPr>
            <w:color w:val="0000FF"/>
            <w:lang w:eastAsia="en-US"/>
          </w:rPr>
          <w:instrText xml:space="preserve"> INCLUDEPICTURE  "http://photos.wikimapia.org/p/00/00/52/54/43_big.jpg" \* MERGEFORMATINET </w:instrText>
        </w:r>
        <w:r w:rsidR="0003060D">
          <w:rPr>
            <w:color w:val="0000FF"/>
            <w:lang w:eastAsia="en-US"/>
          </w:rPr>
          <w:fldChar w:fldCharType="separate"/>
        </w:r>
        <w:r w:rsidR="00E535E4">
          <w:rPr>
            <w:color w:val="0000FF"/>
            <w:lang w:eastAsia="en-US"/>
          </w:rPr>
          <w:fldChar w:fldCharType="begin"/>
        </w:r>
        <w:r w:rsidR="00E535E4">
          <w:rPr>
            <w:color w:val="0000FF"/>
            <w:lang w:eastAsia="en-US"/>
          </w:rPr>
          <w:instrText xml:space="preserve"> INCLUDEPICTURE  "http://photos.wikimapia.org/p/00/00/52/54/43_big.jpg" \* MERGEFORMATINET </w:instrText>
        </w:r>
        <w:r w:rsidR="00E535E4">
          <w:rPr>
            <w:color w:val="0000FF"/>
            <w:lang w:eastAsia="en-US"/>
          </w:rPr>
          <w:fldChar w:fldCharType="separate"/>
        </w:r>
        <w:r w:rsidR="00867CFF">
          <w:rPr>
            <w:color w:val="0000FF"/>
            <w:lang w:eastAsia="en-US"/>
          </w:rPr>
          <w:fldChar w:fldCharType="begin"/>
        </w:r>
        <w:r w:rsidR="00867CFF">
          <w:rPr>
            <w:color w:val="0000FF"/>
            <w:lang w:eastAsia="en-US"/>
          </w:rPr>
          <w:instrText xml:space="preserve"> INCLUDEPICTURE  "http://photos.wikimapia.org/p/00/00/52/54/43_big.jpg" \* MERGEFORMATINET </w:instrText>
        </w:r>
        <w:r w:rsidR="00867CFF">
          <w:rPr>
            <w:color w:val="0000FF"/>
            <w:lang w:eastAsia="en-US"/>
          </w:rPr>
          <w:fldChar w:fldCharType="separate"/>
        </w:r>
        <w:r w:rsidR="003136B4">
          <w:rPr>
            <w:color w:val="0000FF"/>
            <w:lang w:eastAsia="en-US"/>
          </w:rPr>
          <w:fldChar w:fldCharType="begin"/>
        </w:r>
        <w:r w:rsidR="003136B4">
          <w:rPr>
            <w:color w:val="0000FF"/>
            <w:lang w:eastAsia="en-US"/>
          </w:rPr>
          <w:instrText xml:space="preserve"> INCLUDEPICTURE  "http://photos.wikimapia.org/p/00/00/52/54/43_big.jpg" \* MERGEFORMATINET </w:instrText>
        </w:r>
        <w:r w:rsidR="003136B4">
          <w:rPr>
            <w:color w:val="0000FF"/>
            <w:lang w:eastAsia="en-US"/>
          </w:rPr>
          <w:fldChar w:fldCharType="separate"/>
        </w:r>
        <w:r w:rsidR="00F921EC">
          <w:rPr>
            <w:color w:val="0000FF"/>
            <w:lang w:eastAsia="en-US"/>
          </w:rPr>
          <w:fldChar w:fldCharType="begin"/>
        </w:r>
        <w:r w:rsidR="00F921EC">
          <w:rPr>
            <w:color w:val="0000FF"/>
            <w:lang w:eastAsia="en-US"/>
          </w:rPr>
          <w:instrText xml:space="preserve"> INCLUDEPICTURE  "http://photos.wikimapia.org/p/00/00/52/54/43_big.jpg" \* MERGEFORMATINET </w:instrText>
        </w:r>
        <w:r w:rsidR="00F921EC">
          <w:rPr>
            <w:color w:val="0000FF"/>
            <w:lang w:eastAsia="en-US"/>
          </w:rPr>
          <w:fldChar w:fldCharType="separate"/>
        </w:r>
        <w:r w:rsidR="00EC5AB1">
          <w:rPr>
            <w:color w:val="0000FF"/>
            <w:lang w:eastAsia="en-US"/>
          </w:rPr>
          <w:fldChar w:fldCharType="begin"/>
        </w:r>
        <w:r w:rsidR="00EC5AB1">
          <w:rPr>
            <w:color w:val="0000FF"/>
            <w:lang w:eastAsia="en-US"/>
          </w:rPr>
          <w:instrText xml:space="preserve"> INCLUDEPICTURE  "http://photos.wikimapia.org/p/00/00/52/54/43_big.jpg" \* MERGEFORMATINET </w:instrText>
        </w:r>
        <w:r w:rsidR="00EC5AB1">
          <w:rPr>
            <w:color w:val="0000FF"/>
            <w:lang w:eastAsia="en-US"/>
          </w:rPr>
          <w:fldChar w:fldCharType="separate"/>
        </w:r>
        <w:r w:rsidR="00BC111F">
          <w:rPr>
            <w:color w:val="0000FF"/>
            <w:lang w:eastAsia="en-US"/>
          </w:rPr>
          <w:fldChar w:fldCharType="begin"/>
        </w:r>
        <w:r w:rsidR="00BC111F">
          <w:rPr>
            <w:color w:val="0000FF"/>
            <w:lang w:eastAsia="en-US"/>
          </w:rPr>
          <w:instrText xml:space="preserve"> INCLUDEPICTURE  "http://photos.wikimapia.org/p/00/00/52/54/43_big.jpg" \* MERGEFORMATINET </w:instrText>
        </w:r>
        <w:r w:rsidR="00BC111F">
          <w:rPr>
            <w:color w:val="0000FF"/>
            <w:lang w:eastAsia="en-US"/>
          </w:rPr>
          <w:fldChar w:fldCharType="separate"/>
        </w:r>
        <w:r w:rsidR="00811EE0">
          <w:rPr>
            <w:color w:val="0000FF"/>
            <w:lang w:eastAsia="en-US"/>
          </w:rPr>
          <w:fldChar w:fldCharType="begin"/>
        </w:r>
        <w:r w:rsidR="00811EE0">
          <w:rPr>
            <w:color w:val="0000FF"/>
            <w:lang w:eastAsia="en-US"/>
          </w:rPr>
          <w:instrText xml:space="preserve"> INCLUDEPICTURE  "http://photos.wikimapia.org/p/00/00/52/54/43_big.jpg" \* MERGEFORMATINET </w:instrText>
        </w:r>
        <w:r w:rsidR="00811EE0">
          <w:rPr>
            <w:color w:val="0000FF"/>
            <w:lang w:eastAsia="en-US"/>
          </w:rPr>
          <w:fldChar w:fldCharType="separate"/>
        </w:r>
        <w:r w:rsidR="003F5BE7">
          <w:rPr>
            <w:color w:val="0000FF"/>
            <w:lang w:eastAsia="en-US"/>
          </w:rPr>
          <w:fldChar w:fldCharType="begin"/>
        </w:r>
        <w:r w:rsidR="003F5BE7">
          <w:rPr>
            <w:color w:val="0000FF"/>
            <w:lang w:eastAsia="en-US"/>
          </w:rPr>
          <w:instrText xml:space="preserve"> INCLUDEPICTURE  "http://photos.wikimapia.org/p/00/00/52/54/43_big.jpg" \* MERGEFORMATINET </w:instrText>
        </w:r>
        <w:r w:rsidR="003F5BE7">
          <w:rPr>
            <w:color w:val="0000FF"/>
            <w:lang w:eastAsia="en-US"/>
          </w:rPr>
          <w:fldChar w:fldCharType="separate"/>
        </w:r>
        <w:r w:rsidR="00A66B8D">
          <w:rPr>
            <w:color w:val="0000FF"/>
            <w:lang w:eastAsia="en-US"/>
          </w:rPr>
          <w:fldChar w:fldCharType="begin"/>
        </w:r>
        <w:r w:rsidR="00A66B8D">
          <w:rPr>
            <w:color w:val="0000FF"/>
            <w:lang w:eastAsia="en-US"/>
          </w:rPr>
          <w:instrText xml:space="preserve"> INCLUDEPICTURE  "http://photos.wikimapia.org/p/00/00/52/54/43_big.jpg" \* MERGEFORMATINET </w:instrText>
        </w:r>
        <w:r w:rsidR="00A66B8D">
          <w:rPr>
            <w:color w:val="0000FF"/>
            <w:lang w:eastAsia="en-US"/>
          </w:rPr>
          <w:fldChar w:fldCharType="separate"/>
        </w:r>
        <w:r w:rsidR="00DB0783">
          <w:rPr>
            <w:color w:val="0000FF"/>
            <w:lang w:eastAsia="en-US"/>
          </w:rPr>
          <w:fldChar w:fldCharType="begin"/>
        </w:r>
        <w:r w:rsidR="00DB0783">
          <w:rPr>
            <w:color w:val="0000FF"/>
            <w:lang w:eastAsia="en-US"/>
          </w:rPr>
          <w:instrText xml:space="preserve"> INCLUDEPICTURE  "http://photos.wikimapia.org/p/00/00/52/54/43_big.jpg" \* MERGEFORMATINET </w:instrText>
        </w:r>
        <w:r w:rsidR="00DB0783">
          <w:rPr>
            <w:color w:val="0000FF"/>
            <w:lang w:eastAsia="en-US"/>
          </w:rPr>
          <w:fldChar w:fldCharType="separate"/>
        </w:r>
        <w:r w:rsidR="009D443A">
          <w:rPr>
            <w:color w:val="0000FF"/>
            <w:lang w:eastAsia="en-US"/>
          </w:rPr>
          <w:fldChar w:fldCharType="begin"/>
        </w:r>
        <w:r w:rsidR="009D443A">
          <w:rPr>
            <w:color w:val="0000FF"/>
            <w:lang w:eastAsia="en-US"/>
          </w:rPr>
          <w:instrText xml:space="preserve"> INCLUDEPICTURE  "http://photos.wikimapia.org/p/00/00/52/54/43_big.jpg" \* MERGEFORMATINET </w:instrText>
        </w:r>
        <w:r w:rsidR="009D443A">
          <w:rPr>
            <w:color w:val="0000FF"/>
            <w:lang w:eastAsia="en-US"/>
          </w:rPr>
          <w:fldChar w:fldCharType="separate"/>
        </w:r>
        <w:r w:rsidR="00D36060">
          <w:rPr>
            <w:color w:val="0000FF"/>
            <w:lang w:eastAsia="en-US"/>
          </w:rPr>
          <w:fldChar w:fldCharType="begin"/>
        </w:r>
        <w:r w:rsidR="00D36060">
          <w:rPr>
            <w:color w:val="0000FF"/>
            <w:lang w:eastAsia="en-US"/>
          </w:rPr>
          <w:instrText xml:space="preserve"> INCLUDEPICTURE  "http://photos.wikimapia.org/p/00/00/52/54/43_big.jpg" \* MERGEFORMATINET </w:instrText>
        </w:r>
        <w:r w:rsidR="00D36060">
          <w:rPr>
            <w:color w:val="0000FF"/>
            <w:lang w:eastAsia="en-US"/>
          </w:rPr>
          <w:fldChar w:fldCharType="separate"/>
        </w:r>
        <w:r w:rsidR="00BE5C13">
          <w:rPr>
            <w:color w:val="0000FF"/>
            <w:lang w:eastAsia="en-US"/>
          </w:rPr>
          <w:fldChar w:fldCharType="begin"/>
        </w:r>
        <w:r w:rsidR="00BE5C13">
          <w:rPr>
            <w:color w:val="0000FF"/>
            <w:lang w:eastAsia="en-US"/>
          </w:rPr>
          <w:instrText xml:space="preserve"> INCLUDEPICTURE  "http://photos.wikimapia.org/p/00/00/52/54/43_big.jpg" \* MERGEFORMATINET </w:instrText>
        </w:r>
        <w:r w:rsidR="00BE5C13">
          <w:rPr>
            <w:color w:val="0000FF"/>
            <w:lang w:eastAsia="en-US"/>
          </w:rPr>
          <w:fldChar w:fldCharType="separate"/>
        </w:r>
        <w:r w:rsidR="00F15B7E">
          <w:rPr>
            <w:color w:val="0000FF"/>
            <w:lang w:eastAsia="en-US"/>
          </w:rPr>
          <w:fldChar w:fldCharType="begin"/>
        </w:r>
        <w:r w:rsidR="00F15B7E">
          <w:rPr>
            <w:color w:val="0000FF"/>
            <w:lang w:eastAsia="en-US"/>
          </w:rPr>
          <w:instrText xml:space="preserve"> INCLUDEPICTURE  "http://photos.wikimapia.org/p/00/00/52/54/43_big.jpg" \* MERGEFORMATINET </w:instrText>
        </w:r>
        <w:r w:rsidR="00F15B7E">
          <w:rPr>
            <w:color w:val="0000FF"/>
            <w:lang w:eastAsia="en-US"/>
          </w:rPr>
          <w:fldChar w:fldCharType="separate"/>
        </w:r>
        <w:r w:rsidR="000B3B16">
          <w:rPr>
            <w:color w:val="0000FF"/>
            <w:lang w:eastAsia="en-US"/>
          </w:rPr>
          <w:fldChar w:fldCharType="begin"/>
        </w:r>
        <w:r w:rsidR="000B3B16">
          <w:rPr>
            <w:color w:val="0000FF"/>
            <w:lang w:eastAsia="en-US"/>
          </w:rPr>
          <w:instrText xml:space="preserve"> INCLUDEPICTURE  "http://photos.wikimapia.org/p/00/00/52/54/43_big.jpg" \* MERGEFORMATINET </w:instrText>
        </w:r>
        <w:r w:rsidR="000B3B16">
          <w:rPr>
            <w:color w:val="0000FF"/>
            <w:lang w:eastAsia="en-US"/>
          </w:rPr>
          <w:fldChar w:fldCharType="separate"/>
        </w:r>
        <w:r w:rsidR="008E315F">
          <w:rPr>
            <w:color w:val="0000FF"/>
            <w:lang w:eastAsia="en-US"/>
          </w:rPr>
          <w:fldChar w:fldCharType="begin"/>
        </w:r>
        <w:r w:rsidR="008E315F">
          <w:rPr>
            <w:color w:val="0000FF"/>
            <w:lang w:eastAsia="en-US"/>
          </w:rPr>
          <w:instrText xml:space="preserve"> INCLUDEPICTURE  "http://photos.wikimapia.org/p/00/00/52/54/43_big.jpg" \* MERGEFORMATINET </w:instrText>
        </w:r>
        <w:r w:rsidR="008E315F">
          <w:rPr>
            <w:color w:val="0000FF"/>
            <w:lang w:eastAsia="en-US"/>
          </w:rPr>
          <w:fldChar w:fldCharType="separate"/>
        </w:r>
        <w:r w:rsidR="00993C4D">
          <w:rPr>
            <w:color w:val="0000FF"/>
            <w:lang w:eastAsia="en-US"/>
          </w:rPr>
          <w:fldChar w:fldCharType="begin"/>
        </w:r>
        <w:r w:rsidR="00993C4D">
          <w:rPr>
            <w:color w:val="0000FF"/>
            <w:lang w:eastAsia="en-US"/>
          </w:rPr>
          <w:instrText xml:space="preserve"> INCLUDEPICTURE  "http://photos.wikimapia.org/p/00/00/52/54/43_big.jpg" \* MERGEFORMATINET </w:instrText>
        </w:r>
        <w:r w:rsidR="00993C4D">
          <w:rPr>
            <w:color w:val="0000FF"/>
            <w:lang w:eastAsia="en-US"/>
          </w:rPr>
          <w:fldChar w:fldCharType="separate"/>
        </w:r>
        <w:r w:rsidR="00752A5A">
          <w:rPr>
            <w:color w:val="0000FF"/>
            <w:lang w:eastAsia="en-US"/>
          </w:rPr>
          <w:fldChar w:fldCharType="begin"/>
        </w:r>
        <w:r w:rsidR="00752A5A">
          <w:rPr>
            <w:color w:val="0000FF"/>
            <w:lang w:eastAsia="en-US"/>
          </w:rPr>
          <w:instrText xml:space="preserve"> INCLUDEPICTURE  "http://photos.wikimapia.org/p/00/00/52/54/43_big.jpg" \* MERGEFORMATINET </w:instrText>
        </w:r>
        <w:r w:rsidR="00752A5A">
          <w:rPr>
            <w:color w:val="0000FF"/>
            <w:lang w:eastAsia="en-US"/>
          </w:rPr>
          <w:fldChar w:fldCharType="separate"/>
        </w:r>
        <w:r w:rsidR="00925495">
          <w:rPr>
            <w:color w:val="0000FF"/>
            <w:lang w:eastAsia="en-US"/>
          </w:rPr>
          <w:fldChar w:fldCharType="begin"/>
        </w:r>
        <w:r w:rsidR="00925495">
          <w:rPr>
            <w:color w:val="0000FF"/>
            <w:lang w:eastAsia="en-US"/>
          </w:rPr>
          <w:instrText xml:space="preserve"> INCLUDEPICTURE  "http://photos.wikimapia.org/p/00/00/52/54/43_big.jpg" \* MERGEFORMATINET </w:instrText>
        </w:r>
        <w:r w:rsidR="00925495">
          <w:rPr>
            <w:color w:val="0000FF"/>
            <w:lang w:eastAsia="en-US"/>
          </w:rPr>
          <w:fldChar w:fldCharType="separate"/>
        </w:r>
        <w:r w:rsidR="00504754">
          <w:rPr>
            <w:color w:val="0000FF"/>
            <w:lang w:eastAsia="en-US"/>
          </w:rPr>
          <w:fldChar w:fldCharType="begin"/>
        </w:r>
        <w:r w:rsidR="00504754">
          <w:rPr>
            <w:color w:val="0000FF"/>
            <w:lang w:eastAsia="en-US"/>
          </w:rPr>
          <w:instrText xml:space="preserve"> INCLUDEPICTURE  "http://photos.wikimapia.org/p/00/00/52/54/43_big.jpg" \* MERGEFORMATINET </w:instrText>
        </w:r>
        <w:r w:rsidR="00504754">
          <w:rPr>
            <w:color w:val="0000FF"/>
            <w:lang w:eastAsia="en-US"/>
          </w:rPr>
          <w:fldChar w:fldCharType="separate"/>
        </w:r>
        <w:r w:rsidR="00811F8B">
          <w:rPr>
            <w:color w:val="0000FF"/>
            <w:lang w:eastAsia="en-US"/>
          </w:rPr>
          <w:fldChar w:fldCharType="begin"/>
        </w:r>
        <w:r w:rsidR="00811F8B">
          <w:rPr>
            <w:color w:val="0000FF"/>
            <w:lang w:eastAsia="en-US"/>
          </w:rPr>
          <w:instrText xml:space="preserve"> INCLUDEPICTURE  "http://photos.wikimapia.org/p/00/00/52/54/43_big.jpg" \* MERGEFORMATINET </w:instrText>
        </w:r>
        <w:r w:rsidR="00811F8B">
          <w:rPr>
            <w:color w:val="0000FF"/>
            <w:lang w:eastAsia="en-US"/>
          </w:rPr>
          <w:fldChar w:fldCharType="separate"/>
        </w:r>
        <w:r w:rsidR="00992F3B">
          <w:rPr>
            <w:color w:val="0000FF"/>
            <w:lang w:eastAsia="en-US"/>
          </w:rPr>
          <w:fldChar w:fldCharType="begin"/>
        </w:r>
        <w:r w:rsidR="00992F3B">
          <w:rPr>
            <w:color w:val="0000FF"/>
            <w:lang w:eastAsia="en-US"/>
          </w:rPr>
          <w:instrText xml:space="preserve"> INCLUDEPICTURE  "http://photos.wikimapia.org/p/00/00/52/54/43_big.jpg" \* MERGEFORMATINET </w:instrText>
        </w:r>
        <w:r w:rsidR="00992F3B">
          <w:rPr>
            <w:color w:val="0000FF"/>
            <w:lang w:eastAsia="en-US"/>
          </w:rPr>
          <w:fldChar w:fldCharType="separate"/>
        </w:r>
        <w:r w:rsidR="00EF7F42">
          <w:rPr>
            <w:color w:val="0000FF"/>
            <w:lang w:eastAsia="en-US"/>
          </w:rPr>
          <w:fldChar w:fldCharType="begin"/>
        </w:r>
        <w:r w:rsidR="00EF7F42">
          <w:rPr>
            <w:color w:val="0000FF"/>
            <w:lang w:eastAsia="en-US"/>
          </w:rPr>
          <w:instrText xml:space="preserve"> INCLUDEPICTURE  "http://photos.wikimapia.org/p/00/00/52/54/43_big.jpg" \* MERGEFORMATINET </w:instrText>
        </w:r>
        <w:r w:rsidR="00EF7F42">
          <w:rPr>
            <w:color w:val="0000FF"/>
            <w:lang w:eastAsia="en-US"/>
          </w:rPr>
          <w:fldChar w:fldCharType="separate"/>
        </w:r>
        <w:r w:rsidR="0045389D">
          <w:rPr>
            <w:color w:val="0000FF"/>
            <w:lang w:eastAsia="en-US"/>
          </w:rPr>
          <w:fldChar w:fldCharType="begin"/>
        </w:r>
        <w:r w:rsidR="0045389D">
          <w:rPr>
            <w:color w:val="0000FF"/>
            <w:lang w:eastAsia="en-US"/>
          </w:rPr>
          <w:instrText xml:space="preserve"> INCLUDEPICTURE  "http://photos.wikimapia.org/p/00/00/52/54/43_big.jpg" \* MERGEFORMATINET </w:instrText>
        </w:r>
        <w:r w:rsidR="0045389D">
          <w:rPr>
            <w:color w:val="0000FF"/>
            <w:lang w:eastAsia="en-US"/>
          </w:rPr>
          <w:fldChar w:fldCharType="separate"/>
        </w:r>
        <w:r w:rsidR="0034479A">
          <w:rPr>
            <w:color w:val="0000FF"/>
            <w:lang w:eastAsia="en-US"/>
          </w:rPr>
          <w:fldChar w:fldCharType="begin"/>
        </w:r>
        <w:r w:rsidR="0034479A">
          <w:rPr>
            <w:color w:val="0000FF"/>
            <w:lang w:eastAsia="en-US"/>
          </w:rPr>
          <w:instrText xml:space="preserve"> INCLUDEPICTURE  "http://photos.wikimapia.org/p/00/00/52/54/43_big.jpg" \* MERGEFORMATINET </w:instrText>
        </w:r>
        <w:r w:rsidR="0034479A">
          <w:rPr>
            <w:color w:val="0000FF"/>
            <w:lang w:eastAsia="en-US"/>
          </w:rPr>
          <w:fldChar w:fldCharType="separate"/>
        </w:r>
        <w:r w:rsidR="0013694E">
          <w:rPr>
            <w:color w:val="0000FF"/>
            <w:lang w:eastAsia="en-US"/>
          </w:rPr>
          <w:fldChar w:fldCharType="begin"/>
        </w:r>
        <w:r w:rsidR="0013694E">
          <w:rPr>
            <w:color w:val="0000FF"/>
            <w:lang w:eastAsia="en-US"/>
          </w:rPr>
          <w:instrText xml:space="preserve"> INCLUDEPICTURE  "http://photos.wikimapia.org/p/00/00/52/54/43_big.jpg" \* MERGEFORMATINET </w:instrText>
        </w:r>
        <w:r w:rsidR="0013694E">
          <w:rPr>
            <w:color w:val="0000FF"/>
            <w:lang w:eastAsia="en-US"/>
          </w:rPr>
          <w:fldChar w:fldCharType="separate"/>
        </w:r>
        <w:r w:rsidR="00844DE1">
          <w:rPr>
            <w:color w:val="0000FF"/>
            <w:lang w:eastAsia="en-US"/>
          </w:rPr>
          <w:fldChar w:fldCharType="begin"/>
        </w:r>
        <w:r w:rsidR="00844DE1">
          <w:rPr>
            <w:color w:val="0000FF"/>
            <w:lang w:eastAsia="en-US"/>
          </w:rPr>
          <w:instrText xml:space="preserve"> INCLUDEPICTURE  "http://photos.wikimapia.org/p/00/00/52/54/43_big.jpg" \* MERGEFORMATINET </w:instrText>
        </w:r>
        <w:r w:rsidR="00844DE1">
          <w:rPr>
            <w:color w:val="0000FF"/>
            <w:lang w:eastAsia="en-US"/>
          </w:rPr>
          <w:fldChar w:fldCharType="separate"/>
        </w:r>
        <w:r w:rsidR="007F6F30">
          <w:rPr>
            <w:color w:val="0000FF"/>
            <w:lang w:eastAsia="en-US"/>
          </w:rPr>
          <w:fldChar w:fldCharType="begin"/>
        </w:r>
        <w:r w:rsidR="007F6F30">
          <w:rPr>
            <w:color w:val="0000FF"/>
            <w:lang w:eastAsia="en-US"/>
          </w:rPr>
          <w:instrText xml:space="preserve"> INCLUDEPICTURE  "http://photos.wikimapia.org/p/00/00/52/54/43_big.jpg" \* MERGEFORMATINET </w:instrText>
        </w:r>
        <w:r w:rsidR="007F6F30">
          <w:rPr>
            <w:color w:val="0000FF"/>
            <w:lang w:eastAsia="en-US"/>
          </w:rPr>
          <w:fldChar w:fldCharType="separate"/>
        </w:r>
        <w:r w:rsidR="008A0466">
          <w:rPr>
            <w:color w:val="0000FF"/>
            <w:lang w:eastAsia="en-US"/>
          </w:rPr>
          <w:fldChar w:fldCharType="begin"/>
        </w:r>
        <w:r w:rsidR="008A0466">
          <w:rPr>
            <w:color w:val="0000FF"/>
            <w:lang w:eastAsia="en-US"/>
          </w:rPr>
          <w:instrText xml:space="preserve"> INCLUDEPICTURE  "http://photos.wikimapia.org/p/00/00/52/54/43_big.jpg" \* MERGEFORMATINET </w:instrText>
        </w:r>
        <w:r w:rsidR="008A0466">
          <w:rPr>
            <w:color w:val="0000FF"/>
            <w:lang w:eastAsia="en-US"/>
          </w:rPr>
          <w:fldChar w:fldCharType="separate"/>
        </w:r>
        <w:r w:rsidR="004401C9">
          <w:rPr>
            <w:color w:val="0000FF"/>
            <w:lang w:eastAsia="en-US"/>
          </w:rPr>
          <w:fldChar w:fldCharType="begin"/>
        </w:r>
        <w:r w:rsidR="004401C9">
          <w:rPr>
            <w:color w:val="0000FF"/>
            <w:lang w:eastAsia="en-US"/>
          </w:rPr>
          <w:instrText xml:space="preserve"> INCLUDEPICTURE  "http://photos.wikimapia.org/p/00/00/52/54/43_big.jpg" \* MERGEFORMATINET </w:instrText>
        </w:r>
        <w:r w:rsidR="004401C9">
          <w:rPr>
            <w:color w:val="0000FF"/>
            <w:lang w:eastAsia="en-US"/>
          </w:rPr>
          <w:fldChar w:fldCharType="separate"/>
        </w:r>
        <w:r w:rsidR="00F901DE">
          <w:rPr>
            <w:color w:val="0000FF"/>
            <w:lang w:eastAsia="en-US"/>
          </w:rPr>
          <w:fldChar w:fldCharType="begin"/>
        </w:r>
        <w:r w:rsidR="00F901DE">
          <w:rPr>
            <w:color w:val="0000FF"/>
            <w:lang w:eastAsia="en-US"/>
          </w:rPr>
          <w:instrText xml:space="preserve"> INCLUDEPICTURE  "http://photos.wikimapia.org/p/00/00/52/54/43_big.jpg" \* MERGEFORMATINET </w:instrText>
        </w:r>
        <w:r w:rsidR="00F901DE">
          <w:rPr>
            <w:color w:val="0000FF"/>
            <w:lang w:eastAsia="en-US"/>
          </w:rPr>
          <w:fldChar w:fldCharType="separate"/>
        </w:r>
        <w:r w:rsidR="004F1706">
          <w:rPr>
            <w:color w:val="0000FF"/>
            <w:lang w:eastAsia="en-US"/>
          </w:rPr>
          <w:fldChar w:fldCharType="begin"/>
        </w:r>
        <w:r w:rsidR="004F1706">
          <w:rPr>
            <w:color w:val="0000FF"/>
            <w:lang w:eastAsia="en-US"/>
          </w:rPr>
          <w:instrText xml:space="preserve"> INCLUDEPICTURE  "http://photos.wikimapia.org/p/00/00/52/54/43_big.jpg" \* MERGEFORMATINET </w:instrText>
        </w:r>
        <w:r w:rsidR="004F1706">
          <w:rPr>
            <w:color w:val="0000FF"/>
            <w:lang w:eastAsia="en-US"/>
          </w:rPr>
          <w:fldChar w:fldCharType="separate"/>
        </w:r>
        <w:r w:rsidR="00A77DDD">
          <w:rPr>
            <w:color w:val="0000FF"/>
            <w:lang w:eastAsia="en-US"/>
          </w:rPr>
          <w:fldChar w:fldCharType="begin"/>
        </w:r>
        <w:r w:rsidR="00A77DDD">
          <w:rPr>
            <w:color w:val="0000FF"/>
            <w:lang w:eastAsia="en-US"/>
          </w:rPr>
          <w:instrText xml:space="preserve"> INCLUDEPICTURE  "http://photos.wikimapia.org/p/00/00/52/54/43_big.jpg" \* MERGEFORMATINET </w:instrText>
        </w:r>
        <w:r w:rsidR="00A77DDD">
          <w:rPr>
            <w:color w:val="0000FF"/>
            <w:lang w:eastAsia="en-US"/>
          </w:rPr>
          <w:fldChar w:fldCharType="separate"/>
        </w:r>
        <w:r w:rsidR="009A7BFA">
          <w:rPr>
            <w:color w:val="0000FF"/>
            <w:lang w:eastAsia="en-US"/>
          </w:rPr>
          <w:fldChar w:fldCharType="begin"/>
        </w:r>
        <w:r w:rsidR="009A7BFA">
          <w:rPr>
            <w:color w:val="0000FF"/>
            <w:lang w:eastAsia="en-US"/>
          </w:rPr>
          <w:instrText xml:space="preserve"> INCLUDEPICTURE  "http://photos.wikimapia.org/p/00/00/52/54/43_big.jpg" \* MERGEFORMATINET </w:instrText>
        </w:r>
        <w:r w:rsidR="009A7BFA">
          <w:rPr>
            <w:color w:val="0000FF"/>
            <w:lang w:eastAsia="en-US"/>
          </w:rPr>
          <w:fldChar w:fldCharType="separate"/>
        </w:r>
        <w:r w:rsidR="007C0C12">
          <w:rPr>
            <w:color w:val="0000FF"/>
            <w:lang w:eastAsia="en-US"/>
          </w:rPr>
          <w:fldChar w:fldCharType="begin"/>
        </w:r>
        <w:r w:rsidR="007C0C12">
          <w:rPr>
            <w:color w:val="0000FF"/>
            <w:lang w:eastAsia="en-US"/>
          </w:rPr>
          <w:instrText xml:space="preserve"> INCLUDEPICTURE  "http://photos.wikimapia.org/p/00/00/52/54/43_big.jpg" \* MERGEFORMATINET </w:instrText>
        </w:r>
        <w:r w:rsidR="007C0C12">
          <w:rPr>
            <w:color w:val="0000FF"/>
            <w:lang w:eastAsia="en-US"/>
          </w:rPr>
          <w:fldChar w:fldCharType="separate"/>
        </w:r>
        <w:r w:rsidR="00715B88">
          <w:rPr>
            <w:color w:val="0000FF"/>
            <w:lang w:eastAsia="en-US"/>
          </w:rPr>
          <w:fldChar w:fldCharType="begin"/>
        </w:r>
        <w:r w:rsidR="00715B88">
          <w:rPr>
            <w:color w:val="0000FF"/>
            <w:lang w:eastAsia="en-US"/>
          </w:rPr>
          <w:instrText xml:space="preserve"> INCLUDEPICTURE  "http://photos.wikimapia.org/p/00/00/52/54/43_big.jpg" \* MERGEFORMATINET </w:instrText>
        </w:r>
        <w:r w:rsidR="00715B88">
          <w:rPr>
            <w:color w:val="0000FF"/>
            <w:lang w:eastAsia="en-US"/>
          </w:rPr>
          <w:fldChar w:fldCharType="separate"/>
        </w:r>
        <w:r w:rsidR="00B052E6">
          <w:rPr>
            <w:color w:val="0000FF"/>
            <w:lang w:eastAsia="en-US"/>
          </w:rPr>
          <w:fldChar w:fldCharType="begin"/>
        </w:r>
        <w:r w:rsidR="00B052E6">
          <w:rPr>
            <w:color w:val="0000FF"/>
            <w:lang w:eastAsia="en-US"/>
          </w:rPr>
          <w:instrText xml:space="preserve"> INCLUDEPICTURE  "http://photos.wikimapia.org/p/00/00/52/54/43_big.jpg" \* MERGEFORMATINET </w:instrText>
        </w:r>
        <w:r w:rsidR="00B052E6">
          <w:rPr>
            <w:color w:val="0000FF"/>
            <w:lang w:eastAsia="en-US"/>
          </w:rPr>
          <w:fldChar w:fldCharType="separate"/>
        </w:r>
        <w:r w:rsidR="00F74D86">
          <w:rPr>
            <w:color w:val="0000FF"/>
            <w:lang w:eastAsia="en-US"/>
          </w:rPr>
          <w:fldChar w:fldCharType="begin"/>
        </w:r>
        <w:r w:rsidR="00F74D86">
          <w:rPr>
            <w:color w:val="0000FF"/>
            <w:lang w:eastAsia="en-US"/>
          </w:rPr>
          <w:instrText xml:space="preserve"> INCLUDEPICTURE  "http://photos.wikimapia.org/p/00/00/52/54/43_big.jpg" \* MERGEFORMATINET </w:instrText>
        </w:r>
        <w:r w:rsidR="00F74D86">
          <w:rPr>
            <w:color w:val="0000FF"/>
            <w:lang w:eastAsia="en-US"/>
          </w:rPr>
          <w:fldChar w:fldCharType="separate"/>
        </w:r>
        <w:r w:rsidR="00D84850">
          <w:rPr>
            <w:color w:val="0000FF"/>
            <w:lang w:eastAsia="en-US"/>
          </w:rPr>
          <w:fldChar w:fldCharType="begin"/>
        </w:r>
        <w:r w:rsidR="00D84850">
          <w:rPr>
            <w:color w:val="0000FF"/>
            <w:lang w:eastAsia="en-US"/>
          </w:rPr>
          <w:instrText xml:space="preserve"> INCLUDEPICTURE  "http://photos.wikimapia.org/p/00/00/52/54/43_big.jpg" \* MERGEFORMATINET </w:instrText>
        </w:r>
        <w:r w:rsidR="00D84850">
          <w:rPr>
            <w:color w:val="0000FF"/>
            <w:lang w:eastAsia="en-US"/>
          </w:rPr>
          <w:fldChar w:fldCharType="separate"/>
        </w:r>
        <w:r w:rsidR="00194F69">
          <w:rPr>
            <w:color w:val="0000FF"/>
            <w:lang w:eastAsia="en-US"/>
          </w:rPr>
          <w:fldChar w:fldCharType="begin"/>
        </w:r>
        <w:r w:rsidR="00194F69">
          <w:rPr>
            <w:color w:val="0000FF"/>
            <w:lang w:eastAsia="en-US"/>
          </w:rPr>
          <w:instrText xml:space="preserve"> INCLUDEPICTURE  "http://photos.wikimapia.org/p/00/00/52/54/43_big.jpg" \* MERGEFORMATINET </w:instrText>
        </w:r>
        <w:r w:rsidR="00194F69">
          <w:rPr>
            <w:color w:val="0000FF"/>
            <w:lang w:eastAsia="en-US"/>
          </w:rPr>
          <w:fldChar w:fldCharType="separate"/>
        </w:r>
        <w:r w:rsidR="00CA516D">
          <w:rPr>
            <w:color w:val="0000FF"/>
            <w:lang w:eastAsia="en-US"/>
          </w:rPr>
          <w:fldChar w:fldCharType="begin"/>
        </w:r>
        <w:r w:rsidR="00CA516D">
          <w:rPr>
            <w:color w:val="0000FF"/>
            <w:lang w:eastAsia="en-US"/>
          </w:rPr>
          <w:instrText xml:space="preserve"> INCLUDEPICTURE  "http://photos.wikimapia.org/p/00/00/52/54/43_big.jpg" \* MERGEFORMATINET </w:instrText>
        </w:r>
        <w:r w:rsidR="00CA516D">
          <w:rPr>
            <w:color w:val="0000FF"/>
            <w:lang w:eastAsia="en-US"/>
          </w:rPr>
          <w:fldChar w:fldCharType="separate"/>
        </w:r>
        <w:r w:rsidR="00FD40B9">
          <w:rPr>
            <w:color w:val="0000FF"/>
            <w:lang w:eastAsia="en-US"/>
          </w:rPr>
          <w:fldChar w:fldCharType="begin"/>
        </w:r>
        <w:r w:rsidR="00FD40B9">
          <w:rPr>
            <w:color w:val="0000FF"/>
            <w:lang w:eastAsia="en-US"/>
          </w:rPr>
          <w:instrText xml:space="preserve"> INCLUDEPICTURE  "http://photos.wikimapia.org/p/00/00/52/54/43_big.jpg" \* MERGEFORMATINET </w:instrText>
        </w:r>
        <w:r w:rsidR="00FD40B9">
          <w:rPr>
            <w:color w:val="0000FF"/>
            <w:lang w:eastAsia="en-US"/>
          </w:rPr>
          <w:fldChar w:fldCharType="separate"/>
        </w:r>
        <w:r w:rsidR="00022E3E">
          <w:rPr>
            <w:color w:val="0000FF"/>
            <w:lang w:eastAsia="en-US"/>
          </w:rPr>
          <w:fldChar w:fldCharType="begin"/>
        </w:r>
        <w:r w:rsidR="00022E3E">
          <w:rPr>
            <w:color w:val="0000FF"/>
            <w:lang w:eastAsia="en-US"/>
          </w:rPr>
          <w:instrText xml:space="preserve"> INCLUDEPICTURE  "http://photos.wikimapia.org/p/00/00/52/54/43_big.jpg" \* MERGEFORMATINET </w:instrText>
        </w:r>
        <w:r w:rsidR="00022E3E">
          <w:rPr>
            <w:color w:val="0000FF"/>
            <w:lang w:eastAsia="en-US"/>
          </w:rPr>
          <w:fldChar w:fldCharType="separate"/>
        </w:r>
        <w:r w:rsidR="000B5BCD">
          <w:rPr>
            <w:color w:val="0000FF"/>
            <w:lang w:eastAsia="en-US"/>
          </w:rPr>
          <w:fldChar w:fldCharType="begin"/>
        </w:r>
        <w:r w:rsidR="000B5BCD">
          <w:rPr>
            <w:color w:val="0000FF"/>
            <w:lang w:eastAsia="en-US"/>
          </w:rPr>
          <w:instrText xml:space="preserve"> INCLUDEPICTURE  "http://photos.wikimapia.org/p/00/00/52/54/43_big.jpg" \* MERGEFORMATINET </w:instrText>
        </w:r>
        <w:r w:rsidR="000B5BCD">
          <w:rPr>
            <w:color w:val="0000FF"/>
            <w:lang w:eastAsia="en-US"/>
          </w:rPr>
          <w:fldChar w:fldCharType="separate"/>
        </w:r>
        <w:r w:rsidR="00017914">
          <w:rPr>
            <w:color w:val="0000FF"/>
            <w:lang w:eastAsia="en-US"/>
          </w:rPr>
          <w:fldChar w:fldCharType="begin"/>
        </w:r>
        <w:r w:rsidR="00017914">
          <w:rPr>
            <w:color w:val="0000FF"/>
            <w:lang w:eastAsia="en-US"/>
          </w:rPr>
          <w:instrText xml:space="preserve"> INCLUDEPICTURE  "http://photos.wikimapia.org/p/00/00/52/54/43_big.jpg" \* MERGEFORMATINET </w:instrText>
        </w:r>
        <w:r w:rsidR="00017914">
          <w:rPr>
            <w:color w:val="0000FF"/>
            <w:lang w:eastAsia="en-US"/>
          </w:rPr>
          <w:fldChar w:fldCharType="separate"/>
        </w:r>
        <w:r w:rsidR="00736472">
          <w:rPr>
            <w:color w:val="0000FF"/>
            <w:lang w:eastAsia="en-US"/>
          </w:rPr>
          <w:fldChar w:fldCharType="begin"/>
        </w:r>
        <w:r w:rsidR="00736472">
          <w:rPr>
            <w:color w:val="0000FF"/>
            <w:lang w:eastAsia="en-US"/>
          </w:rPr>
          <w:instrText xml:space="preserve"> INCLUDEPICTURE  "http://photos.wikimapia.org/p/00/00/52/54/43_big.jpg" \* MERGEFORMATINET </w:instrText>
        </w:r>
        <w:r w:rsidR="00736472">
          <w:rPr>
            <w:color w:val="0000FF"/>
            <w:lang w:eastAsia="en-US"/>
          </w:rPr>
          <w:fldChar w:fldCharType="separate"/>
        </w:r>
        <w:r w:rsidR="002505BF">
          <w:rPr>
            <w:color w:val="0000FF"/>
            <w:lang w:eastAsia="en-US"/>
          </w:rPr>
          <w:fldChar w:fldCharType="begin"/>
        </w:r>
        <w:r w:rsidR="002505BF">
          <w:rPr>
            <w:color w:val="0000FF"/>
            <w:lang w:eastAsia="en-US"/>
          </w:rPr>
          <w:instrText xml:space="preserve"> INCLUDEPICTURE  "http://photos.wikimapia.org/p/00/00/52/54/43_big.jpg" \* MERGEFORMATINET </w:instrText>
        </w:r>
        <w:r w:rsidR="002505BF">
          <w:rPr>
            <w:color w:val="0000FF"/>
            <w:lang w:eastAsia="en-US"/>
          </w:rPr>
          <w:fldChar w:fldCharType="separate"/>
        </w:r>
        <w:r>
          <w:rPr>
            <w:color w:val="0000FF"/>
            <w:lang w:eastAsia="en-US"/>
          </w:rPr>
          <w:fldChar w:fldCharType="begin"/>
        </w:r>
        <w:r>
          <w:rPr>
            <w:color w:val="0000FF"/>
            <w:lang w:eastAsia="en-US"/>
          </w:rPr>
          <w:instrText xml:space="preserve"> </w:instrText>
        </w:r>
        <w:r>
          <w:rPr>
            <w:color w:val="0000FF"/>
            <w:lang w:eastAsia="en-US"/>
          </w:rPr>
          <w:instrText>INCLUDEPICTURE  "http://photos.wikimapi</w:instrText>
        </w:r>
        <w:r>
          <w:rPr>
            <w:color w:val="0000FF"/>
            <w:lang w:eastAsia="en-US"/>
          </w:rPr>
          <w:instrText>a.org/p/00/00/52/54/43_big.jpg" \* MERGEFORMATINET</w:instrText>
        </w:r>
        <w:r>
          <w:rPr>
            <w:color w:val="0000FF"/>
            <w:lang w:eastAsia="en-US"/>
          </w:rPr>
          <w:instrText xml:space="preserve"> </w:instrText>
        </w:r>
        <w:r>
          <w:rPr>
            <w:color w:val="0000FF"/>
            <w:lang w:eastAsia="en-US"/>
          </w:rPr>
          <w:fldChar w:fldCharType="separate"/>
        </w:r>
        <w:r w:rsidR="00487504">
          <w:rPr>
            <w:color w:val="0000FF"/>
            <w:lang w:eastAsia="en-US"/>
          </w:rPr>
          <w:pict w14:anchorId="6816A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style="width:285.8pt;height:159.8pt" o:button="t">
              <v:imagedata r:id="rId31" r:href="rId32"/>
            </v:shape>
          </w:pict>
        </w:r>
        <w:r>
          <w:rPr>
            <w:color w:val="0000FF"/>
            <w:lang w:eastAsia="en-US"/>
          </w:rPr>
          <w:fldChar w:fldCharType="end"/>
        </w:r>
        <w:r w:rsidR="002505BF">
          <w:rPr>
            <w:color w:val="0000FF"/>
            <w:lang w:eastAsia="en-US"/>
          </w:rPr>
          <w:fldChar w:fldCharType="end"/>
        </w:r>
        <w:r w:rsidR="00736472">
          <w:rPr>
            <w:color w:val="0000FF"/>
            <w:lang w:eastAsia="en-US"/>
          </w:rPr>
          <w:fldChar w:fldCharType="end"/>
        </w:r>
        <w:r w:rsidR="00017914">
          <w:rPr>
            <w:color w:val="0000FF"/>
            <w:lang w:eastAsia="en-US"/>
          </w:rPr>
          <w:fldChar w:fldCharType="end"/>
        </w:r>
        <w:r w:rsidR="000B5BCD">
          <w:rPr>
            <w:color w:val="0000FF"/>
            <w:lang w:eastAsia="en-US"/>
          </w:rPr>
          <w:fldChar w:fldCharType="end"/>
        </w:r>
        <w:r w:rsidR="00022E3E">
          <w:rPr>
            <w:color w:val="0000FF"/>
            <w:lang w:eastAsia="en-US"/>
          </w:rPr>
          <w:fldChar w:fldCharType="end"/>
        </w:r>
        <w:r w:rsidR="00FD40B9">
          <w:rPr>
            <w:color w:val="0000FF"/>
            <w:lang w:eastAsia="en-US"/>
          </w:rPr>
          <w:fldChar w:fldCharType="end"/>
        </w:r>
        <w:r w:rsidR="00CA516D">
          <w:rPr>
            <w:color w:val="0000FF"/>
            <w:lang w:eastAsia="en-US"/>
          </w:rPr>
          <w:fldChar w:fldCharType="end"/>
        </w:r>
        <w:r w:rsidR="00194F69">
          <w:rPr>
            <w:color w:val="0000FF"/>
            <w:lang w:eastAsia="en-US"/>
          </w:rPr>
          <w:fldChar w:fldCharType="end"/>
        </w:r>
        <w:r w:rsidR="00D84850">
          <w:rPr>
            <w:color w:val="0000FF"/>
            <w:lang w:eastAsia="en-US"/>
          </w:rPr>
          <w:fldChar w:fldCharType="end"/>
        </w:r>
        <w:r w:rsidR="00F74D86">
          <w:rPr>
            <w:color w:val="0000FF"/>
            <w:lang w:eastAsia="en-US"/>
          </w:rPr>
          <w:fldChar w:fldCharType="end"/>
        </w:r>
        <w:r w:rsidR="00B052E6">
          <w:rPr>
            <w:color w:val="0000FF"/>
            <w:lang w:eastAsia="en-US"/>
          </w:rPr>
          <w:fldChar w:fldCharType="end"/>
        </w:r>
        <w:r w:rsidR="00715B88">
          <w:rPr>
            <w:color w:val="0000FF"/>
            <w:lang w:eastAsia="en-US"/>
          </w:rPr>
          <w:fldChar w:fldCharType="end"/>
        </w:r>
        <w:r w:rsidR="007C0C12">
          <w:rPr>
            <w:color w:val="0000FF"/>
            <w:lang w:eastAsia="en-US"/>
          </w:rPr>
          <w:fldChar w:fldCharType="end"/>
        </w:r>
        <w:r w:rsidR="009A7BFA">
          <w:rPr>
            <w:color w:val="0000FF"/>
            <w:lang w:eastAsia="en-US"/>
          </w:rPr>
          <w:fldChar w:fldCharType="end"/>
        </w:r>
        <w:r w:rsidR="00A77DDD">
          <w:rPr>
            <w:color w:val="0000FF"/>
            <w:lang w:eastAsia="en-US"/>
          </w:rPr>
          <w:fldChar w:fldCharType="end"/>
        </w:r>
        <w:r w:rsidR="004F1706">
          <w:rPr>
            <w:color w:val="0000FF"/>
            <w:lang w:eastAsia="en-US"/>
          </w:rPr>
          <w:fldChar w:fldCharType="end"/>
        </w:r>
        <w:r w:rsidR="00F901DE">
          <w:rPr>
            <w:color w:val="0000FF"/>
            <w:lang w:eastAsia="en-US"/>
          </w:rPr>
          <w:fldChar w:fldCharType="end"/>
        </w:r>
        <w:r w:rsidR="004401C9">
          <w:rPr>
            <w:color w:val="0000FF"/>
            <w:lang w:eastAsia="en-US"/>
          </w:rPr>
          <w:fldChar w:fldCharType="end"/>
        </w:r>
        <w:r w:rsidR="008A0466">
          <w:rPr>
            <w:color w:val="0000FF"/>
            <w:lang w:eastAsia="en-US"/>
          </w:rPr>
          <w:fldChar w:fldCharType="end"/>
        </w:r>
        <w:r w:rsidR="007F6F30">
          <w:rPr>
            <w:color w:val="0000FF"/>
            <w:lang w:eastAsia="en-US"/>
          </w:rPr>
          <w:fldChar w:fldCharType="end"/>
        </w:r>
        <w:r w:rsidR="00844DE1">
          <w:rPr>
            <w:color w:val="0000FF"/>
            <w:lang w:eastAsia="en-US"/>
          </w:rPr>
          <w:fldChar w:fldCharType="end"/>
        </w:r>
        <w:r w:rsidR="0013694E">
          <w:rPr>
            <w:color w:val="0000FF"/>
            <w:lang w:eastAsia="en-US"/>
          </w:rPr>
          <w:fldChar w:fldCharType="end"/>
        </w:r>
        <w:r w:rsidR="0034479A">
          <w:rPr>
            <w:color w:val="0000FF"/>
            <w:lang w:eastAsia="en-US"/>
          </w:rPr>
          <w:fldChar w:fldCharType="end"/>
        </w:r>
        <w:r w:rsidR="0045389D">
          <w:rPr>
            <w:color w:val="0000FF"/>
            <w:lang w:eastAsia="en-US"/>
          </w:rPr>
          <w:fldChar w:fldCharType="end"/>
        </w:r>
        <w:r w:rsidR="00EF7F42">
          <w:rPr>
            <w:color w:val="0000FF"/>
            <w:lang w:eastAsia="en-US"/>
          </w:rPr>
          <w:fldChar w:fldCharType="end"/>
        </w:r>
        <w:r w:rsidR="00992F3B">
          <w:rPr>
            <w:color w:val="0000FF"/>
            <w:lang w:eastAsia="en-US"/>
          </w:rPr>
          <w:fldChar w:fldCharType="end"/>
        </w:r>
        <w:r w:rsidR="00811F8B">
          <w:rPr>
            <w:color w:val="0000FF"/>
            <w:lang w:eastAsia="en-US"/>
          </w:rPr>
          <w:fldChar w:fldCharType="end"/>
        </w:r>
        <w:r w:rsidR="00504754">
          <w:rPr>
            <w:color w:val="0000FF"/>
            <w:lang w:eastAsia="en-US"/>
          </w:rPr>
          <w:fldChar w:fldCharType="end"/>
        </w:r>
        <w:r w:rsidR="00925495">
          <w:rPr>
            <w:color w:val="0000FF"/>
            <w:lang w:eastAsia="en-US"/>
          </w:rPr>
          <w:fldChar w:fldCharType="end"/>
        </w:r>
        <w:r w:rsidR="00752A5A">
          <w:rPr>
            <w:color w:val="0000FF"/>
            <w:lang w:eastAsia="en-US"/>
          </w:rPr>
          <w:fldChar w:fldCharType="end"/>
        </w:r>
        <w:r w:rsidR="00993C4D">
          <w:rPr>
            <w:color w:val="0000FF"/>
            <w:lang w:eastAsia="en-US"/>
          </w:rPr>
          <w:fldChar w:fldCharType="end"/>
        </w:r>
        <w:r w:rsidR="008E315F">
          <w:rPr>
            <w:color w:val="0000FF"/>
            <w:lang w:eastAsia="en-US"/>
          </w:rPr>
          <w:fldChar w:fldCharType="end"/>
        </w:r>
        <w:r w:rsidR="000B3B16">
          <w:rPr>
            <w:color w:val="0000FF"/>
            <w:lang w:eastAsia="en-US"/>
          </w:rPr>
          <w:fldChar w:fldCharType="end"/>
        </w:r>
        <w:r w:rsidR="00F15B7E">
          <w:rPr>
            <w:color w:val="0000FF"/>
            <w:lang w:eastAsia="en-US"/>
          </w:rPr>
          <w:fldChar w:fldCharType="end"/>
        </w:r>
        <w:r w:rsidR="00BE5C13">
          <w:rPr>
            <w:color w:val="0000FF"/>
            <w:lang w:eastAsia="en-US"/>
          </w:rPr>
          <w:fldChar w:fldCharType="end"/>
        </w:r>
        <w:r w:rsidR="00D36060">
          <w:rPr>
            <w:color w:val="0000FF"/>
            <w:lang w:eastAsia="en-US"/>
          </w:rPr>
          <w:fldChar w:fldCharType="end"/>
        </w:r>
        <w:r w:rsidR="009D443A">
          <w:rPr>
            <w:color w:val="0000FF"/>
            <w:lang w:eastAsia="en-US"/>
          </w:rPr>
          <w:fldChar w:fldCharType="end"/>
        </w:r>
        <w:r w:rsidR="00DB0783">
          <w:rPr>
            <w:color w:val="0000FF"/>
            <w:lang w:eastAsia="en-US"/>
          </w:rPr>
          <w:fldChar w:fldCharType="end"/>
        </w:r>
        <w:r w:rsidR="00A66B8D">
          <w:rPr>
            <w:color w:val="0000FF"/>
            <w:lang w:eastAsia="en-US"/>
          </w:rPr>
          <w:fldChar w:fldCharType="end"/>
        </w:r>
        <w:r w:rsidR="003F5BE7">
          <w:rPr>
            <w:color w:val="0000FF"/>
            <w:lang w:eastAsia="en-US"/>
          </w:rPr>
          <w:fldChar w:fldCharType="end"/>
        </w:r>
        <w:r w:rsidR="00811EE0">
          <w:rPr>
            <w:color w:val="0000FF"/>
            <w:lang w:eastAsia="en-US"/>
          </w:rPr>
          <w:fldChar w:fldCharType="end"/>
        </w:r>
        <w:r w:rsidR="00BC111F">
          <w:rPr>
            <w:color w:val="0000FF"/>
            <w:lang w:eastAsia="en-US"/>
          </w:rPr>
          <w:fldChar w:fldCharType="end"/>
        </w:r>
        <w:r w:rsidR="00EC5AB1">
          <w:rPr>
            <w:color w:val="0000FF"/>
            <w:lang w:eastAsia="en-US"/>
          </w:rPr>
          <w:fldChar w:fldCharType="end"/>
        </w:r>
        <w:r w:rsidR="00F921EC">
          <w:rPr>
            <w:color w:val="0000FF"/>
            <w:lang w:eastAsia="en-US"/>
          </w:rPr>
          <w:fldChar w:fldCharType="end"/>
        </w:r>
        <w:r w:rsidR="003136B4">
          <w:rPr>
            <w:color w:val="0000FF"/>
            <w:lang w:eastAsia="en-US"/>
          </w:rPr>
          <w:fldChar w:fldCharType="end"/>
        </w:r>
        <w:r w:rsidR="00867CFF">
          <w:rPr>
            <w:color w:val="0000FF"/>
            <w:lang w:eastAsia="en-US"/>
          </w:rPr>
          <w:fldChar w:fldCharType="end"/>
        </w:r>
        <w:r w:rsidR="00E535E4">
          <w:rPr>
            <w:color w:val="0000FF"/>
            <w:lang w:eastAsia="en-US"/>
          </w:rPr>
          <w:fldChar w:fldCharType="end"/>
        </w:r>
        <w:r w:rsidR="0003060D">
          <w:rPr>
            <w:color w:val="0000FF"/>
            <w:lang w:eastAsia="en-US"/>
          </w:rPr>
          <w:fldChar w:fldCharType="end"/>
        </w:r>
        <w:r w:rsidR="00F7755F">
          <w:rPr>
            <w:color w:val="0000FF"/>
            <w:lang w:eastAsia="en-US"/>
          </w:rPr>
          <w:fldChar w:fldCharType="end"/>
        </w:r>
        <w:r w:rsidR="003D748D">
          <w:rPr>
            <w:color w:val="0000FF"/>
            <w:lang w:eastAsia="en-US"/>
          </w:rPr>
          <w:fldChar w:fldCharType="end"/>
        </w:r>
        <w:r w:rsidR="002E60F1">
          <w:rPr>
            <w:color w:val="0000FF"/>
            <w:lang w:eastAsia="en-US"/>
          </w:rPr>
          <w:fldChar w:fldCharType="end"/>
        </w:r>
        <w:r w:rsidR="0074146F">
          <w:rPr>
            <w:color w:val="0000FF"/>
            <w:lang w:eastAsia="en-US"/>
          </w:rPr>
          <w:fldChar w:fldCharType="end"/>
        </w:r>
        <w:r w:rsidR="002A4072">
          <w:rPr>
            <w:color w:val="0000FF"/>
            <w:lang w:eastAsia="en-US"/>
          </w:rPr>
          <w:fldChar w:fldCharType="end"/>
        </w:r>
        <w:r w:rsidR="0008725C">
          <w:rPr>
            <w:color w:val="0000FF"/>
            <w:lang w:eastAsia="en-US"/>
          </w:rPr>
          <w:fldChar w:fldCharType="end"/>
        </w:r>
        <w:r w:rsidR="00011836">
          <w:rPr>
            <w:color w:val="0000FF"/>
            <w:lang w:eastAsia="en-US"/>
          </w:rPr>
          <w:fldChar w:fldCharType="end"/>
        </w:r>
        <w:r w:rsidR="00B2047F">
          <w:rPr>
            <w:color w:val="0000FF"/>
            <w:lang w:eastAsia="en-US"/>
          </w:rPr>
          <w:fldChar w:fldCharType="end"/>
        </w:r>
        <w:r w:rsidR="00992E9A">
          <w:rPr>
            <w:color w:val="0000FF"/>
            <w:lang w:eastAsia="en-US"/>
          </w:rPr>
          <w:fldChar w:fldCharType="end"/>
        </w:r>
        <w:r w:rsidR="0037791C">
          <w:rPr>
            <w:color w:val="0000FF"/>
            <w:lang w:eastAsia="en-US"/>
          </w:rPr>
          <w:fldChar w:fldCharType="end"/>
        </w:r>
        <w:r w:rsidR="001514FB">
          <w:rPr>
            <w:color w:val="0000FF"/>
            <w:lang w:eastAsia="en-US"/>
          </w:rPr>
          <w:fldChar w:fldCharType="end"/>
        </w:r>
        <w:r w:rsidR="00B977F3">
          <w:rPr>
            <w:color w:val="0000FF"/>
            <w:lang w:eastAsia="en-US"/>
          </w:rPr>
          <w:fldChar w:fldCharType="end"/>
        </w:r>
        <w:r w:rsidR="00B100B0">
          <w:rPr>
            <w:color w:val="0000FF"/>
            <w:lang w:eastAsia="en-US"/>
          </w:rPr>
          <w:fldChar w:fldCharType="end"/>
        </w:r>
        <w:r w:rsidR="00163B42">
          <w:rPr>
            <w:color w:val="0000FF"/>
            <w:lang w:eastAsia="en-US"/>
          </w:rPr>
          <w:fldChar w:fldCharType="end"/>
        </w:r>
        <w:r w:rsidR="00463F8C">
          <w:rPr>
            <w:color w:val="0000FF"/>
            <w:lang w:eastAsia="en-US"/>
          </w:rPr>
          <w:fldChar w:fldCharType="end"/>
        </w:r>
        <w:r w:rsidR="003F57D5">
          <w:rPr>
            <w:color w:val="0000FF"/>
            <w:lang w:eastAsia="en-US"/>
          </w:rPr>
          <w:fldChar w:fldCharType="end"/>
        </w:r>
        <w:r w:rsidR="00931046">
          <w:rPr>
            <w:color w:val="0000FF"/>
            <w:lang w:eastAsia="en-US"/>
          </w:rPr>
          <w:fldChar w:fldCharType="end"/>
        </w:r>
        <w:r w:rsidR="0037787A">
          <w:rPr>
            <w:color w:val="0000FF"/>
            <w:lang w:eastAsia="en-US"/>
          </w:rPr>
          <w:fldChar w:fldCharType="end"/>
        </w:r>
        <w:r w:rsidR="000A6BAA">
          <w:rPr>
            <w:color w:val="0000FF"/>
            <w:lang w:eastAsia="en-US"/>
          </w:rPr>
          <w:fldChar w:fldCharType="end"/>
        </w:r>
        <w:r w:rsidR="00C43BB1">
          <w:rPr>
            <w:color w:val="0000FF"/>
            <w:lang w:eastAsia="en-US"/>
          </w:rPr>
          <w:fldChar w:fldCharType="end"/>
        </w:r>
        <w:r w:rsidR="00157968">
          <w:rPr>
            <w:color w:val="0000FF"/>
            <w:lang w:eastAsia="en-US"/>
          </w:rPr>
          <w:fldChar w:fldCharType="end"/>
        </w:r>
        <w:r w:rsidR="00060178">
          <w:rPr>
            <w:color w:val="0000FF"/>
            <w:lang w:eastAsia="en-US"/>
          </w:rPr>
          <w:fldChar w:fldCharType="end"/>
        </w:r>
        <w:r w:rsidR="00734F9D">
          <w:rPr>
            <w:color w:val="0000FF"/>
            <w:lang w:eastAsia="en-US"/>
          </w:rPr>
          <w:fldChar w:fldCharType="end"/>
        </w:r>
        <w:r w:rsidR="00974519">
          <w:rPr>
            <w:color w:val="0000FF"/>
            <w:lang w:eastAsia="en-US"/>
          </w:rPr>
          <w:fldChar w:fldCharType="end"/>
        </w:r>
        <w:r w:rsidR="00C97843">
          <w:rPr>
            <w:color w:val="0000FF"/>
            <w:lang w:eastAsia="en-US"/>
          </w:rPr>
          <w:fldChar w:fldCharType="end"/>
        </w:r>
        <w:r w:rsidR="003564E3">
          <w:rPr>
            <w:color w:val="0000FF"/>
            <w:lang w:eastAsia="en-US"/>
          </w:rPr>
          <w:fldChar w:fldCharType="end"/>
        </w:r>
        <w:r w:rsidR="00617B97" w:rsidRPr="00D9421E">
          <w:rPr>
            <w:color w:val="0000FF"/>
            <w:lang w:eastAsia="en-US"/>
          </w:rPr>
          <w:fldChar w:fldCharType="end"/>
        </w:r>
        <w:r w:rsidR="000E2DD6" w:rsidRPr="00D9421E">
          <w:rPr>
            <w:color w:val="0000FF"/>
            <w:lang w:eastAsia="en-US"/>
          </w:rPr>
          <w:fldChar w:fldCharType="end"/>
        </w:r>
      </w:hyperlink>
    </w:p>
    <w:p w14:paraId="46431BF1" w14:textId="77777777" w:rsidR="000E2DD6" w:rsidRPr="00D9421E" w:rsidRDefault="000E2DD6" w:rsidP="000E2DD6">
      <w:pPr>
        <w:spacing w:line="276" w:lineRule="auto"/>
        <w:jc w:val="both"/>
      </w:pPr>
      <w:r w:rsidRPr="00D9421E">
        <w:t>Foto z ekspertyzy</w:t>
      </w:r>
    </w:p>
    <w:p w14:paraId="1793CFD6" w14:textId="77777777" w:rsidR="000E2DD6" w:rsidRPr="00D9421E" w:rsidRDefault="000E2DD6" w:rsidP="000E2DD6">
      <w:pPr>
        <w:spacing w:line="276" w:lineRule="auto"/>
        <w:jc w:val="both"/>
        <w:rPr>
          <w:b/>
          <w:color w:val="000000"/>
        </w:rPr>
      </w:pPr>
    </w:p>
    <w:p w14:paraId="1C98FA18" w14:textId="77777777" w:rsidR="000E2DD6" w:rsidRPr="00D9421E" w:rsidRDefault="000E2DD6" w:rsidP="000E2DD6">
      <w:pPr>
        <w:spacing w:line="276" w:lineRule="auto"/>
        <w:jc w:val="both"/>
        <w:rPr>
          <w:b/>
          <w:color w:val="000000"/>
          <w:u w:val="single"/>
        </w:rPr>
      </w:pPr>
      <w:r w:rsidRPr="00D9421E">
        <w:rPr>
          <w:b/>
          <w:color w:val="000000"/>
        </w:rPr>
        <w:t xml:space="preserve">1.3  </w:t>
      </w:r>
      <w:r w:rsidRPr="00D9421E">
        <w:rPr>
          <w:b/>
          <w:color w:val="000000"/>
          <w:u w:val="single"/>
        </w:rPr>
        <w:t>Lokalizacja budynku</w:t>
      </w:r>
    </w:p>
    <w:p w14:paraId="33BF2AC9" w14:textId="77777777" w:rsidR="000E2DD6" w:rsidRPr="00D9421E" w:rsidRDefault="000E2DD6" w:rsidP="000E2DD6">
      <w:pPr>
        <w:spacing w:line="276" w:lineRule="auto"/>
        <w:jc w:val="both"/>
        <w:rPr>
          <w:b/>
          <w:color w:val="000000"/>
        </w:rPr>
      </w:pPr>
    </w:p>
    <w:p w14:paraId="47D9201C" w14:textId="77777777" w:rsidR="000E2DD6" w:rsidRPr="00D9421E" w:rsidRDefault="000E2DD6" w:rsidP="000E2DD6">
      <w:pPr>
        <w:spacing w:line="276" w:lineRule="auto"/>
        <w:ind w:firstLine="284"/>
      </w:pPr>
      <w:r w:rsidRPr="00D9421E">
        <w:rPr>
          <w:color w:val="17181A"/>
        </w:rPr>
        <w:t xml:space="preserve">Budynek </w:t>
      </w:r>
      <w:r w:rsidRPr="00D9421E">
        <w:t xml:space="preserve">Domu Studenckiego Politechniki Warszawskiej „Ustronie”, ul. Księcia Janusza 39, </w:t>
      </w:r>
    </w:p>
    <w:p w14:paraId="6FB1A9C3" w14:textId="77777777" w:rsidR="000E2DD6" w:rsidRPr="00D9421E" w:rsidRDefault="000E2DD6" w:rsidP="000E2DD6">
      <w:pPr>
        <w:spacing w:line="276" w:lineRule="auto"/>
        <w:ind w:firstLine="284"/>
        <w:rPr>
          <w:color w:val="000000"/>
        </w:rPr>
      </w:pPr>
      <w:r w:rsidRPr="00D9421E">
        <w:t>01-452 Warszawa.</w:t>
      </w:r>
    </w:p>
    <w:p w14:paraId="0DCA84A5" w14:textId="77777777" w:rsidR="000E2DD6" w:rsidRPr="00D9421E" w:rsidRDefault="000E2DD6" w:rsidP="000E2DD6">
      <w:pPr>
        <w:spacing w:line="276" w:lineRule="auto"/>
        <w:jc w:val="both"/>
        <w:rPr>
          <w:color w:val="FF0000"/>
        </w:rPr>
      </w:pPr>
    </w:p>
    <w:p w14:paraId="2D4F6983" w14:textId="77777777" w:rsidR="000E2DD6" w:rsidRPr="00D9421E" w:rsidRDefault="000E2DD6" w:rsidP="00F047DD">
      <w:pPr>
        <w:spacing w:line="276" w:lineRule="auto"/>
        <w:jc w:val="both"/>
        <w:rPr>
          <w:b/>
          <w:color w:val="000000"/>
          <w:u w:val="single"/>
        </w:rPr>
      </w:pPr>
      <w:r w:rsidRPr="00D9421E">
        <w:rPr>
          <w:b/>
          <w:color w:val="000000"/>
        </w:rPr>
        <w:t xml:space="preserve">1.4. </w:t>
      </w:r>
      <w:r w:rsidRPr="00D9421E">
        <w:rPr>
          <w:b/>
          <w:color w:val="000000"/>
          <w:u w:val="single"/>
        </w:rPr>
        <w:t xml:space="preserve">Opis techniczny budynku </w:t>
      </w:r>
    </w:p>
    <w:p w14:paraId="48E4D0EE" w14:textId="77777777" w:rsidR="00F047DD" w:rsidRDefault="00F047DD" w:rsidP="00F047DD">
      <w:pPr>
        <w:pStyle w:val="Nagwek2"/>
        <w:spacing w:line="276" w:lineRule="auto"/>
        <w:rPr>
          <w:i/>
          <w:iCs/>
        </w:rPr>
      </w:pPr>
      <w:bookmarkStart w:id="145" w:name="_Toc431240870"/>
    </w:p>
    <w:p w14:paraId="5A8F8993" w14:textId="2E212713" w:rsidR="000E2DD6" w:rsidRPr="00D9421E" w:rsidRDefault="000E2DD6" w:rsidP="00F047DD">
      <w:pPr>
        <w:pStyle w:val="Nagwek2"/>
        <w:spacing w:line="276" w:lineRule="auto"/>
        <w:rPr>
          <w:i/>
          <w:iCs/>
        </w:rPr>
      </w:pPr>
      <w:r w:rsidRPr="00D9421E">
        <w:rPr>
          <w:i/>
          <w:iCs/>
        </w:rPr>
        <w:t>Charakterystyka funkcjonalna budynku.</w:t>
      </w:r>
      <w:bookmarkEnd w:id="145"/>
    </w:p>
    <w:p w14:paraId="4F9DB514" w14:textId="77777777" w:rsidR="000E2DD6" w:rsidRPr="00D9421E" w:rsidRDefault="000E2DD6" w:rsidP="00F047DD">
      <w:pPr>
        <w:spacing w:line="276" w:lineRule="auto"/>
        <w:rPr>
          <w:rFonts w:eastAsia="Arial"/>
        </w:rPr>
      </w:pPr>
      <w:r w:rsidRPr="00D9421E">
        <w:rPr>
          <w:rFonts w:eastAsia="Arial"/>
        </w:rPr>
        <w:t xml:space="preserve">Dom Studencki „USTRONIE” jest </w:t>
      </w:r>
      <w:r w:rsidRPr="00D9421E">
        <w:t xml:space="preserve">budynkiem użyteczności publicznej, zamieszkania zbiorowego, Politechniki Warszawskiej, zlokalizowanym w Warszawie, w narożu  ulic Księcia Janusza, Brożka I Astronautów. Budynek został wybudowany w 1954 r. </w:t>
      </w:r>
      <w:r w:rsidRPr="00D9421E">
        <w:rPr>
          <w:rFonts w:eastAsia="Arial"/>
        </w:rPr>
        <w:t xml:space="preserve">Przeznaczony jest dla studentów, i innych mieszkańców na zasadach określonych w Regulaminie DS. oraz na pomieszczenia </w:t>
      </w:r>
      <w:proofErr w:type="spellStart"/>
      <w:r w:rsidRPr="00D9421E">
        <w:rPr>
          <w:rFonts w:eastAsia="Arial"/>
        </w:rPr>
        <w:t>administracyjno</w:t>
      </w:r>
      <w:proofErr w:type="spellEnd"/>
      <w:r w:rsidRPr="00D9421E">
        <w:rPr>
          <w:rFonts w:eastAsia="Arial"/>
        </w:rPr>
        <w:t xml:space="preserve"> – biurowe, pomieszczenia </w:t>
      </w:r>
      <w:proofErr w:type="spellStart"/>
      <w:r w:rsidRPr="00D9421E">
        <w:rPr>
          <w:rFonts w:eastAsia="Arial"/>
        </w:rPr>
        <w:t>magazynowei</w:t>
      </w:r>
      <w:proofErr w:type="spellEnd"/>
      <w:r w:rsidRPr="00D9421E">
        <w:rPr>
          <w:rFonts w:eastAsia="Arial"/>
        </w:rPr>
        <w:t xml:space="preserve"> i techniczne oraz pomieszczenia mieszkalne dla pracowników PW.</w:t>
      </w:r>
    </w:p>
    <w:p w14:paraId="70389096" w14:textId="77777777" w:rsidR="000E2DD6" w:rsidRPr="00D9421E" w:rsidRDefault="000E2DD6" w:rsidP="00F047DD">
      <w:pPr>
        <w:spacing w:line="276" w:lineRule="auto"/>
      </w:pPr>
      <w:r w:rsidRPr="00D9421E">
        <w:rPr>
          <w:rFonts w:eastAsia="Arial"/>
        </w:rPr>
        <w:t>Jest budynkiem wolnostojącym, ma pięć kondygnacji nadziemnych, poddasze nieużytkowe, jest w części podpiwniczony.</w:t>
      </w:r>
    </w:p>
    <w:p w14:paraId="450FBFE8" w14:textId="77777777" w:rsidR="000E2DD6" w:rsidRPr="00D9421E" w:rsidRDefault="000E2DD6" w:rsidP="000E2DD6">
      <w:pPr>
        <w:shd w:val="clear" w:color="auto" w:fill="FFFFFF"/>
        <w:autoSpaceDE w:val="0"/>
        <w:spacing w:line="276" w:lineRule="auto"/>
        <w:rPr>
          <w:rFonts w:eastAsia="Arial"/>
          <w:color w:val="FF0000"/>
        </w:rPr>
      </w:pPr>
    </w:p>
    <w:p w14:paraId="0841F30A" w14:textId="77777777" w:rsidR="000E2DD6" w:rsidRPr="00D9421E" w:rsidRDefault="000E2DD6" w:rsidP="000E2DD6">
      <w:pPr>
        <w:rPr>
          <w:b/>
          <w:bCs/>
          <w:spacing w:val="-1"/>
        </w:rPr>
      </w:pPr>
      <w:r w:rsidRPr="00D9421E">
        <w:rPr>
          <w:b/>
          <w:bCs/>
          <w:spacing w:val="-1"/>
        </w:rPr>
        <w:t>Funkcje pomieszczeń znajdujących się na poszczególnych kondygnacjach.</w:t>
      </w:r>
    </w:p>
    <w:p w14:paraId="65156C3F" w14:textId="77777777" w:rsidR="000E2DD6" w:rsidRPr="00D9421E" w:rsidRDefault="000E2DD6" w:rsidP="000E2DD6">
      <w:pPr>
        <w:rPr>
          <w:b/>
          <w:bCs/>
          <w:spacing w:val="-1"/>
        </w:rPr>
      </w:pPr>
    </w:p>
    <w:p w14:paraId="01E68DC6"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podziemie    – magazyny, pompownia pożarowa, pomieszczenie konserwatora, </w:t>
      </w:r>
    </w:p>
    <w:p w14:paraId="04D99317"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pralnia, suszarnia,  pomieszczenie głównego zaworu gazu, węzeł  </w:t>
      </w:r>
    </w:p>
    <w:p w14:paraId="29EC88A4"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CO,  przyłącze wody, </w:t>
      </w:r>
      <w:proofErr w:type="spellStart"/>
      <w:r w:rsidRPr="00D9421E">
        <w:rPr>
          <w:rFonts w:eastAsia="Arial"/>
        </w:rPr>
        <w:t>wentylatornia</w:t>
      </w:r>
      <w:proofErr w:type="spellEnd"/>
      <w:r w:rsidRPr="00D9421E">
        <w:rPr>
          <w:rFonts w:eastAsia="Arial"/>
        </w:rPr>
        <w:t xml:space="preserve">, sala rekreacyjna, komórki </w:t>
      </w:r>
    </w:p>
    <w:p w14:paraId="7242B749"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lokatorskie (3),</w:t>
      </w:r>
    </w:p>
    <w:p w14:paraId="047E5390"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parter           – pomieszczenia biurowe (5),  pokoje gościnne (6), pokoje mieszkalne </w:t>
      </w:r>
    </w:p>
    <w:p w14:paraId="7D5863B2"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(3), pomieszczenia socjalne, portiernia, </w:t>
      </w:r>
      <w:proofErr w:type="spellStart"/>
      <w:r w:rsidRPr="00D9421E">
        <w:rPr>
          <w:rFonts w:eastAsia="Arial"/>
        </w:rPr>
        <w:t>rowerownia</w:t>
      </w:r>
      <w:proofErr w:type="spellEnd"/>
      <w:r w:rsidRPr="00D9421E">
        <w:rPr>
          <w:rFonts w:eastAsia="Arial"/>
        </w:rPr>
        <w:t xml:space="preserve">, siłownia, </w:t>
      </w:r>
    </w:p>
    <w:p w14:paraId="42F5A032" w14:textId="77777777" w:rsidR="000E2DD6" w:rsidRPr="00D9421E" w:rsidRDefault="000E2DD6" w:rsidP="000E2DD6">
      <w:pPr>
        <w:shd w:val="clear" w:color="auto" w:fill="FFFFFF"/>
        <w:autoSpaceDE w:val="0"/>
        <w:spacing w:line="276" w:lineRule="auto"/>
        <w:rPr>
          <w:rFonts w:eastAsia="Arial"/>
        </w:rPr>
      </w:pPr>
      <w:r w:rsidRPr="00D9421E">
        <w:rPr>
          <w:rFonts w:eastAsia="Arial"/>
        </w:rPr>
        <w:lastRenderedPageBreak/>
        <w:t xml:space="preserve">                        magazyn  pościeli, magazynek gospodarczy, sanitariat, sanitariat, </w:t>
      </w:r>
    </w:p>
    <w:p w14:paraId="640F73CE"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piętro I – IV –  pokoje mieszkalne dwuosobowe, kuchnie, sanitariaty, schowki </w:t>
      </w:r>
    </w:p>
    <w:p w14:paraId="3FDA9747" w14:textId="77777777" w:rsidR="000E2DD6" w:rsidRPr="00D9421E" w:rsidRDefault="000E2DD6" w:rsidP="000E2DD6">
      <w:pPr>
        <w:shd w:val="clear" w:color="auto" w:fill="FFFFFF"/>
        <w:autoSpaceDE w:val="0"/>
        <w:spacing w:line="276" w:lineRule="auto"/>
        <w:rPr>
          <w:rFonts w:eastAsia="Arial"/>
        </w:rPr>
      </w:pPr>
      <w:r w:rsidRPr="00D9421E">
        <w:rPr>
          <w:rFonts w:eastAsia="Arial"/>
        </w:rPr>
        <w:t xml:space="preserve">                        gospodarcze, serwerownia na 2 piętrze,</w:t>
      </w:r>
    </w:p>
    <w:p w14:paraId="3FEA58C8" w14:textId="77777777" w:rsidR="000E2DD6" w:rsidRPr="00D9421E" w:rsidRDefault="000E2DD6" w:rsidP="000E2DD6">
      <w:pPr>
        <w:shd w:val="clear" w:color="auto" w:fill="FFFFFF"/>
        <w:autoSpaceDE w:val="0"/>
        <w:spacing w:line="276" w:lineRule="auto"/>
        <w:rPr>
          <w:rFonts w:eastAsia="Arial"/>
        </w:rPr>
      </w:pPr>
      <w:r w:rsidRPr="00D9421E">
        <w:rPr>
          <w:rFonts w:eastAsia="Arial"/>
        </w:rPr>
        <w:t>poddasze    –  nieużytkowe.</w:t>
      </w:r>
    </w:p>
    <w:p w14:paraId="1C5CD044" w14:textId="77777777" w:rsidR="000E2DD6" w:rsidRPr="00D9421E" w:rsidRDefault="000E2DD6" w:rsidP="000E2DD6">
      <w:pPr>
        <w:pStyle w:val="Nagwek2"/>
        <w:tabs>
          <w:tab w:val="num" w:pos="720"/>
        </w:tabs>
        <w:spacing w:after="120"/>
        <w:rPr>
          <w:i/>
        </w:rPr>
      </w:pPr>
      <w:bookmarkStart w:id="146" w:name="_Toc431240871"/>
      <w:r w:rsidRPr="00D9421E">
        <w:rPr>
          <w:i/>
        </w:rPr>
        <w:t>Podstawowe parametry budynku.</w:t>
      </w:r>
      <w:bookmarkEnd w:id="146"/>
    </w:p>
    <w:p w14:paraId="2FAE91DA" w14:textId="32C80E18" w:rsidR="000E2DD6" w:rsidRPr="00D9421E" w:rsidRDefault="000E2DD6" w:rsidP="00D26554">
      <w:pPr>
        <w:numPr>
          <w:ilvl w:val="0"/>
          <w:numId w:val="91"/>
        </w:numPr>
        <w:tabs>
          <w:tab w:val="clear" w:pos="720"/>
          <w:tab w:val="num" w:pos="426"/>
        </w:tabs>
        <w:spacing w:line="276" w:lineRule="auto"/>
        <w:ind w:left="426" w:hanging="426"/>
      </w:pPr>
      <w:r w:rsidRPr="00D9421E">
        <w:t xml:space="preserve">  powierzchnia zabudowy                                                    </w:t>
      </w:r>
      <w:r w:rsidR="00F047DD">
        <w:tab/>
      </w:r>
      <w:r w:rsidRPr="00D9421E">
        <w:t>-     1 536,00  m</w:t>
      </w:r>
      <w:r w:rsidRPr="00D9421E">
        <w:rPr>
          <w:vertAlign w:val="superscript"/>
        </w:rPr>
        <w:t>2</w:t>
      </w:r>
      <w:r w:rsidRPr="00D9421E">
        <w:t>,</w:t>
      </w:r>
    </w:p>
    <w:p w14:paraId="571E272B" w14:textId="4DC940A8" w:rsidR="000E2DD6" w:rsidRPr="00D9421E" w:rsidRDefault="000E2DD6" w:rsidP="00F047DD">
      <w:pPr>
        <w:pStyle w:val="Listanumerowana"/>
        <w:numPr>
          <w:ilvl w:val="0"/>
          <w:numId w:val="0"/>
        </w:numPr>
        <w:spacing w:line="276" w:lineRule="auto"/>
        <w:rPr>
          <w:sz w:val="24"/>
          <w:szCs w:val="24"/>
          <w:vertAlign w:val="superscript"/>
        </w:rPr>
      </w:pPr>
      <w:r w:rsidRPr="00D9421E">
        <w:rPr>
          <w:sz w:val="24"/>
          <w:szCs w:val="24"/>
        </w:rPr>
        <w:t xml:space="preserve">-        powierzchnia użytkowa                                                      </w:t>
      </w:r>
      <w:r w:rsidR="00F047DD">
        <w:rPr>
          <w:sz w:val="24"/>
          <w:szCs w:val="24"/>
        </w:rPr>
        <w:tab/>
      </w:r>
      <w:r w:rsidRPr="00D9421E">
        <w:rPr>
          <w:sz w:val="24"/>
          <w:szCs w:val="24"/>
        </w:rPr>
        <w:t>-     4 700,00  m</w:t>
      </w:r>
      <w:r w:rsidRPr="00D9421E">
        <w:rPr>
          <w:sz w:val="24"/>
          <w:szCs w:val="24"/>
          <w:vertAlign w:val="superscript"/>
        </w:rPr>
        <w:t>2</w:t>
      </w:r>
    </w:p>
    <w:p w14:paraId="3AD187B2" w14:textId="7CB83C59" w:rsidR="000E2DD6" w:rsidRPr="00D9421E" w:rsidRDefault="000E2DD6" w:rsidP="000E2DD6">
      <w:pPr>
        <w:spacing w:line="276" w:lineRule="auto"/>
      </w:pPr>
      <w:r w:rsidRPr="00D9421E">
        <w:t xml:space="preserve">-        powierzchnia całkowita budynku                                      </w:t>
      </w:r>
      <w:r w:rsidR="00F047DD">
        <w:tab/>
      </w:r>
      <w:r w:rsidRPr="00D9421E">
        <w:t>-     8 964,00  m</w:t>
      </w:r>
      <w:r w:rsidRPr="00D9421E">
        <w:rPr>
          <w:vertAlign w:val="superscript"/>
        </w:rPr>
        <w:t>2</w:t>
      </w:r>
      <w:r w:rsidRPr="00D9421E">
        <w:t>,</w:t>
      </w:r>
    </w:p>
    <w:p w14:paraId="134F80CC" w14:textId="7CE49540" w:rsidR="000E2DD6" w:rsidRPr="00D9421E" w:rsidRDefault="000E2DD6" w:rsidP="00D26554">
      <w:pPr>
        <w:numPr>
          <w:ilvl w:val="0"/>
          <w:numId w:val="91"/>
        </w:numPr>
        <w:tabs>
          <w:tab w:val="clear" w:pos="720"/>
          <w:tab w:val="num" w:pos="426"/>
        </w:tabs>
        <w:spacing w:line="276" w:lineRule="auto"/>
        <w:ind w:left="426" w:hanging="426"/>
      </w:pPr>
      <w:r w:rsidRPr="00D9421E">
        <w:t xml:space="preserve">  wysokość budynku</w:t>
      </w:r>
      <w:r w:rsidRPr="00D9421E">
        <w:tab/>
      </w:r>
      <w:r w:rsidRPr="00D9421E">
        <w:tab/>
      </w:r>
      <w:r w:rsidRPr="00D9421E">
        <w:tab/>
      </w:r>
      <w:r w:rsidRPr="00D9421E">
        <w:tab/>
      </w:r>
      <w:r w:rsidRPr="00D9421E">
        <w:tab/>
        <w:t xml:space="preserve">       </w:t>
      </w:r>
      <w:r w:rsidR="00F047DD">
        <w:tab/>
      </w:r>
      <w:r w:rsidRPr="00D9421E">
        <w:t>-     16,60  m,</w:t>
      </w:r>
    </w:p>
    <w:p w14:paraId="6C0CD05F" w14:textId="4F013895" w:rsidR="000E2DD6" w:rsidRPr="00D9421E" w:rsidRDefault="000E2DD6" w:rsidP="00D26554">
      <w:pPr>
        <w:numPr>
          <w:ilvl w:val="0"/>
          <w:numId w:val="91"/>
        </w:numPr>
        <w:tabs>
          <w:tab w:val="clear" w:pos="720"/>
          <w:tab w:val="num" w:pos="426"/>
        </w:tabs>
        <w:spacing w:line="276" w:lineRule="auto"/>
        <w:ind w:left="426" w:hanging="426"/>
      </w:pPr>
      <w:r w:rsidRPr="00D9421E">
        <w:t xml:space="preserve">  wysokość budynku do kalenicy dachu                                     -      20,25  m,             </w:t>
      </w:r>
    </w:p>
    <w:p w14:paraId="42A2CA8B" w14:textId="53CF1BAC" w:rsidR="000E2DD6" w:rsidRPr="00D9421E" w:rsidRDefault="000E2DD6" w:rsidP="00D26554">
      <w:pPr>
        <w:numPr>
          <w:ilvl w:val="0"/>
          <w:numId w:val="91"/>
        </w:numPr>
        <w:tabs>
          <w:tab w:val="clear" w:pos="720"/>
          <w:tab w:val="num" w:pos="426"/>
        </w:tabs>
        <w:spacing w:line="276" w:lineRule="auto"/>
        <w:ind w:left="426" w:hanging="426"/>
      </w:pPr>
      <w:r w:rsidRPr="00D9421E">
        <w:t xml:space="preserve">  długość budynku                                                                 </w:t>
      </w:r>
      <w:r w:rsidR="00F047DD">
        <w:tab/>
      </w:r>
      <w:r w:rsidRPr="00D9421E">
        <w:t>-      93,52 m</w:t>
      </w:r>
    </w:p>
    <w:p w14:paraId="7A40FE0D" w14:textId="66819ABF" w:rsidR="000E2DD6" w:rsidRPr="00D9421E" w:rsidRDefault="000E2DD6" w:rsidP="00D26554">
      <w:pPr>
        <w:numPr>
          <w:ilvl w:val="0"/>
          <w:numId w:val="91"/>
        </w:numPr>
        <w:tabs>
          <w:tab w:val="clear" w:pos="720"/>
          <w:tab w:val="num" w:pos="426"/>
        </w:tabs>
        <w:spacing w:line="276" w:lineRule="auto"/>
        <w:ind w:left="426" w:hanging="426"/>
      </w:pPr>
      <w:r w:rsidRPr="00D9421E">
        <w:t xml:space="preserve">  szerokość budynku</w:t>
      </w:r>
      <w:r w:rsidRPr="00D9421E">
        <w:tab/>
      </w:r>
      <w:r w:rsidRPr="00D9421E">
        <w:tab/>
      </w:r>
      <w:r w:rsidRPr="00D9421E">
        <w:tab/>
      </w:r>
      <w:r w:rsidRPr="00D9421E">
        <w:tab/>
      </w:r>
      <w:r w:rsidRPr="00D9421E">
        <w:tab/>
        <w:t xml:space="preserve">      </w:t>
      </w:r>
      <w:r w:rsidR="00F047DD">
        <w:tab/>
      </w:r>
      <w:r w:rsidRPr="00D9421E">
        <w:t xml:space="preserve">- </w:t>
      </w:r>
      <w:r w:rsidRPr="00D9421E">
        <w:rPr>
          <w:rFonts w:eastAsia="Arial"/>
        </w:rPr>
        <w:t xml:space="preserve">       15,60 m,</w:t>
      </w:r>
    </w:p>
    <w:p w14:paraId="2A5F2479" w14:textId="38AB29B5" w:rsidR="000E2DD6" w:rsidRPr="00D9421E" w:rsidRDefault="000E2DD6" w:rsidP="00D26554">
      <w:pPr>
        <w:numPr>
          <w:ilvl w:val="0"/>
          <w:numId w:val="91"/>
        </w:numPr>
        <w:tabs>
          <w:tab w:val="clear" w:pos="720"/>
          <w:tab w:val="num" w:pos="426"/>
        </w:tabs>
        <w:spacing w:line="276" w:lineRule="auto"/>
        <w:ind w:left="426" w:hanging="426"/>
      </w:pPr>
      <w:r w:rsidRPr="00D9421E">
        <w:t xml:space="preserve">  kubatura                                                                              </w:t>
      </w:r>
      <w:r w:rsidR="00F047DD">
        <w:tab/>
      </w:r>
      <w:r w:rsidRPr="00D9421E">
        <w:t xml:space="preserve">-  </w:t>
      </w:r>
      <w:r w:rsidRPr="00D9421E">
        <w:rPr>
          <w:rFonts w:eastAsia="Arial"/>
        </w:rPr>
        <w:t xml:space="preserve">   27 110,00 m³,</w:t>
      </w:r>
      <w:r w:rsidRPr="00D9421E">
        <w:t xml:space="preserve"> </w:t>
      </w:r>
    </w:p>
    <w:p w14:paraId="1F06F13A" w14:textId="67B07434" w:rsidR="000E2DD6" w:rsidRPr="00D9421E" w:rsidRDefault="000E2DD6" w:rsidP="00D26554">
      <w:pPr>
        <w:numPr>
          <w:ilvl w:val="0"/>
          <w:numId w:val="91"/>
        </w:numPr>
        <w:tabs>
          <w:tab w:val="clear" w:pos="720"/>
          <w:tab w:val="num" w:pos="540"/>
        </w:tabs>
        <w:spacing w:line="276" w:lineRule="auto"/>
        <w:ind w:left="540" w:hanging="540"/>
      </w:pPr>
      <w:r w:rsidRPr="00D9421E">
        <w:t xml:space="preserve">ilość kondygnacji nadziemnych  </w:t>
      </w:r>
      <w:r w:rsidRPr="00D9421E">
        <w:tab/>
      </w:r>
      <w:r w:rsidRPr="00D9421E">
        <w:tab/>
      </w:r>
      <w:r w:rsidRPr="00D9421E">
        <w:tab/>
        <w:t xml:space="preserve">      </w:t>
      </w:r>
      <w:r w:rsidR="00F047DD">
        <w:tab/>
      </w:r>
      <w:r w:rsidRPr="00D9421E">
        <w:t>-                  5</w:t>
      </w:r>
    </w:p>
    <w:p w14:paraId="68610B8B" w14:textId="4A9B1091" w:rsidR="000E2DD6" w:rsidRPr="00D9421E" w:rsidRDefault="000E2DD6" w:rsidP="00D26554">
      <w:pPr>
        <w:numPr>
          <w:ilvl w:val="0"/>
          <w:numId w:val="91"/>
        </w:numPr>
        <w:tabs>
          <w:tab w:val="clear" w:pos="720"/>
          <w:tab w:val="num" w:pos="426"/>
        </w:tabs>
        <w:spacing w:line="276" w:lineRule="auto"/>
        <w:ind w:left="426" w:hanging="426"/>
      </w:pPr>
      <w:r w:rsidRPr="00D9421E">
        <w:t xml:space="preserve">  ilość kondygnacji podziemnych</w:t>
      </w:r>
      <w:r w:rsidRPr="00D9421E">
        <w:tab/>
      </w:r>
      <w:r w:rsidRPr="00D9421E">
        <w:tab/>
      </w:r>
      <w:r w:rsidR="00F047DD">
        <w:tab/>
      </w:r>
      <w:r w:rsidR="00F047DD">
        <w:tab/>
      </w:r>
      <w:r w:rsidRPr="00D9421E">
        <w:t>-                  1</w:t>
      </w:r>
    </w:p>
    <w:p w14:paraId="6E04CCA7" w14:textId="1604B610" w:rsidR="000E2DD6" w:rsidRPr="00D9421E" w:rsidRDefault="000E2DD6" w:rsidP="00D26554">
      <w:pPr>
        <w:numPr>
          <w:ilvl w:val="0"/>
          <w:numId w:val="91"/>
        </w:numPr>
        <w:tabs>
          <w:tab w:val="clear" w:pos="720"/>
          <w:tab w:val="num" w:pos="426"/>
        </w:tabs>
        <w:spacing w:line="276" w:lineRule="auto"/>
        <w:ind w:left="426" w:hanging="426"/>
      </w:pPr>
      <w:r w:rsidRPr="00D9421E">
        <w:t xml:space="preserve">  ilość klatek schodowych</w:t>
      </w:r>
      <w:r w:rsidRPr="00D9421E">
        <w:tab/>
      </w:r>
      <w:r w:rsidRPr="00D9421E">
        <w:tab/>
      </w:r>
      <w:r w:rsidRPr="00D9421E">
        <w:tab/>
      </w:r>
      <w:r w:rsidR="00F047DD">
        <w:tab/>
      </w:r>
      <w:r w:rsidR="00F047DD">
        <w:tab/>
      </w:r>
      <w:r w:rsidRPr="00D9421E">
        <w:t>-                  1</w:t>
      </w:r>
    </w:p>
    <w:p w14:paraId="11C675F5" w14:textId="77777777" w:rsidR="00857770" w:rsidRDefault="00857770" w:rsidP="000E2DD6">
      <w:pPr>
        <w:spacing w:line="276" w:lineRule="auto"/>
      </w:pPr>
    </w:p>
    <w:p w14:paraId="492C17DB" w14:textId="5F927CB1" w:rsidR="000E2DD6" w:rsidRPr="00D9421E" w:rsidRDefault="000E2DD6" w:rsidP="000E2DD6">
      <w:pPr>
        <w:spacing w:line="276" w:lineRule="auto"/>
      </w:pPr>
      <w:r w:rsidRPr="00D9421E">
        <w:t>Powierzchnie poszczególnych kondygnacji:</w:t>
      </w:r>
    </w:p>
    <w:p w14:paraId="3B9C09B2" w14:textId="77777777" w:rsidR="000E2DD6" w:rsidRPr="00D9421E" w:rsidRDefault="000E2DD6" w:rsidP="000E2DD6">
      <w:pPr>
        <w:spacing w:line="276" w:lineRule="auto"/>
      </w:pPr>
      <w:r w:rsidRPr="00D9421E">
        <w:t>-       podziemie                                                                                   -           979,9 m</w:t>
      </w:r>
      <w:r w:rsidRPr="00D9421E">
        <w:rPr>
          <w:vertAlign w:val="superscript"/>
        </w:rPr>
        <w:t>2</w:t>
      </w:r>
      <w:r w:rsidRPr="00D9421E">
        <w:t>,</w:t>
      </w:r>
    </w:p>
    <w:p w14:paraId="6C2CC309" w14:textId="77777777" w:rsidR="000E2DD6" w:rsidRPr="00D9421E" w:rsidRDefault="000E2DD6" w:rsidP="000E2DD6">
      <w:pPr>
        <w:spacing w:line="276" w:lineRule="auto"/>
      </w:pPr>
      <w:r w:rsidRPr="00D9421E">
        <w:t>-       parter                                                                                          -        1 536,0 m</w:t>
      </w:r>
      <w:r w:rsidRPr="00D9421E">
        <w:rPr>
          <w:vertAlign w:val="superscript"/>
        </w:rPr>
        <w:t>2</w:t>
      </w:r>
      <w:r w:rsidRPr="00D9421E">
        <w:t>,</w:t>
      </w:r>
    </w:p>
    <w:p w14:paraId="0C431427" w14:textId="77777777" w:rsidR="000E2DD6" w:rsidRPr="00D9421E" w:rsidRDefault="000E2DD6" w:rsidP="000E2DD6">
      <w:pPr>
        <w:spacing w:line="276" w:lineRule="auto"/>
      </w:pPr>
      <w:r w:rsidRPr="00D9421E">
        <w:t>-       piętro 1- 4                                                                                   -        1 458,9 m</w:t>
      </w:r>
      <w:r w:rsidRPr="00D9421E">
        <w:rPr>
          <w:vertAlign w:val="superscript"/>
        </w:rPr>
        <w:t>2</w:t>
      </w:r>
      <w:r w:rsidRPr="00D9421E">
        <w:t>.</w:t>
      </w:r>
    </w:p>
    <w:p w14:paraId="0468D498" w14:textId="77777777" w:rsidR="000E2DD6" w:rsidRPr="00D9421E" w:rsidRDefault="000E2DD6" w:rsidP="000E2DD6">
      <w:pPr>
        <w:spacing w:line="276" w:lineRule="auto"/>
      </w:pPr>
    </w:p>
    <w:p w14:paraId="44B07614" w14:textId="77777777" w:rsidR="000E2DD6" w:rsidRPr="00D9421E" w:rsidRDefault="000E2DD6" w:rsidP="000E2DD6">
      <w:pPr>
        <w:rPr>
          <w:b/>
        </w:rPr>
      </w:pPr>
      <w:r w:rsidRPr="00D9421E">
        <w:rPr>
          <w:b/>
        </w:rPr>
        <w:t>Obiekt jest wyposażony w następujące instalacje i urządzenia użytkowe:</w:t>
      </w:r>
    </w:p>
    <w:p w14:paraId="40AEB335" w14:textId="77777777" w:rsidR="000E2DD6" w:rsidRPr="00D9421E" w:rsidRDefault="000E2DD6" w:rsidP="000E2DD6">
      <w:pPr>
        <w:rPr>
          <w:i/>
          <w:u w:val="single"/>
        </w:rPr>
      </w:pPr>
    </w:p>
    <w:p w14:paraId="091DDF36" w14:textId="77777777" w:rsidR="000E2DD6" w:rsidRPr="00D9421E" w:rsidRDefault="000E2DD6" w:rsidP="00D26554">
      <w:pPr>
        <w:numPr>
          <w:ilvl w:val="0"/>
          <w:numId w:val="97"/>
        </w:numPr>
        <w:spacing w:line="276" w:lineRule="auto"/>
      </w:pPr>
      <w:r w:rsidRPr="00D9421E">
        <w:t>elektroenergetyczną, z główną tablicą rozdzielczą na korytarzu parteru,</w:t>
      </w:r>
    </w:p>
    <w:p w14:paraId="5A08BDC2" w14:textId="77777777" w:rsidR="000E2DD6" w:rsidRPr="00D9421E" w:rsidRDefault="000E2DD6" w:rsidP="00D26554">
      <w:pPr>
        <w:numPr>
          <w:ilvl w:val="0"/>
          <w:numId w:val="97"/>
        </w:numPr>
        <w:tabs>
          <w:tab w:val="left" w:pos="1068"/>
        </w:tabs>
        <w:spacing w:line="276" w:lineRule="auto"/>
      </w:pPr>
      <w:r w:rsidRPr="00D9421E">
        <w:t>instalację teletechniczną, i komputerową, z pomieszczeniem serwerowni na 2  piętrze,</w:t>
      </w:r>
    </w:p>
    <w:p w14:paraId="1C649C96" w14:textId="77777777" w:rsidR="000E2DD6" w:rsidRPr="00D9421E" w:rsidRDefault="000E2DD6" w:rsidP="00D26554">
      <w:pPr>
        <w:numPr>
          <w:ilvl w:val="0"/>
          <w:numId w:val="97"/>
        </w:numPr>
        <w:tabs>
          <w:tab w:val="left" w:pos="1068"/>
        </w:tabs>
        <w:spacing w:line="276" w:lineRule="auto"/>
        <w:jc w:val="both"/>
      </w:pPr>
      <w:r w:rsidRPr="00D9421E">
        <w:t>instalację oświetlenia awaryjnego ewakuacyjnego,</w:t>
      </w:r>
    </w:p>
    <w:p w14:paraId="5AD7E98D" w14:textId="77777777" w:rsidR="000E2DD6" w:rsidRPr="00D9421E" w:rsidRDefault="000E2DD6" w:rsidP="00D26554">
      <w:pPr>
        <w:numPr>
          <w:ilvl w:val="0"/>
          <w:numId w:val="97"/>
        </w:numPr>
        <w:spacing w:line="276" w:lineRule="auto"/>
        <w:jc w:val="both"/>
      </w:pPr>
      <w:r w:rsidRPr="00D9421E">
        <w:rPr>
          <w:spacing w:val="1"/>
        </w:rPr>
        <w:t>wodno-kanalizacyjną i CO, zasilaną z sieci miejskiej,</w:t>
      </w:r>
    </w:p>
    <w:p w14:paraId="2827B5DE" w14:textId="77777777" w:rsidR="000E2DD6" w:rsidRPr="00D9421E" w:rsidRDefault="000E2DD6" w:rsidP="00D26554">
      <w:pPr>
        <w:numPr>
          <w:ilvl w:val="0"/>
          <w:numId w:val="97"/>
        </w:numPr>
        <w:spacing w:line="276" w:lineRule="auto"/>
        <w:jc w:val="both"/>
      </w:pPr>
      <w:r w:rsidRPr="00D9421E">
        <w:t>wentylacji grawitacyjnej,</w:t>
      </w:r>
    </w:p>
    <w:p w14:paraId="1678D1DA" w14:textId="77777777" w:rsidR="000E2DD6" w:rsidRPr="00D9421E" w:rsidRDefault="000E2DD6" w:rsidP="00D26554">
      <w:pPr>
        <w:numPr>
          <w:ilvl w:val="0"/>
          <w:numId w:val="97"/>
        </w:numPr>
        <w:spacing w:line="276" w:lineRule="auto"/>
        <w:jc w:val="both"/>
      </w:pPr>
      <w:r w:rsidRPr="00D9421E">
        <w:t>wentylacji mechanicznej, w pomieszczeniach natrysków męskich w podziemiu,</w:t>
      </w:r>
    </w:p>
    <w:p w14:paraId="3417679F" w14:textId="77777777" w:rsidR="000E2DD6" w:rsidRPr="00D9421E" w:rsidRDefault="000E2DD6" w:rsidP="00D26554">
      <w:pPr>
        <w:numPr>
          <w:ilvl w:val="0"/>
          <w:numId w:val="97"/>
        </w:numPr>
        <w:spacing w:line="276" w:lineRule="auto"/>
        <w:jc w:val="both"/>
      </w:pPr>
      <w:r w:rsidRPr="00D9421E">
        <w:rPr>
          <w:spacing w:val="-1"/>
        </w:rPr>
        <w:t>klimatyzacji, lokalnie w pomieszczeniu serwerowni,</w:t>
      </w:r>
    </w:p>
    <w:p w14:paraId="00EF06EC" w14:textId="77777777" w:rsidR="000E2DD6" w:rsidRPr="00D9421E" w:rsidRDefault="000E2DD6" w:rsidP="00D26554">
      <w:pPr>
        <w:numPr>
          <w:ilvl w:val="0"/>
          <w:numId w:val="97"/>
        </w:numPr>
        <w:spacing w:line="276" w:lineRule="auto"/>
        <w:jc w:val="both"/>
      </w:pPr>
      <w:r w:rsidRPr="00D9421E">
        <w:t>sieci hydrantów wewnętrznych 52,</w:t>
      </w:r>
    </w:p>
    <w:p w14:paraId="6CE93C23" w14:textId="77777777" w:rsidR="000E2DD6" w:rsidRPr="00D9421E" w:rsidRDefault="000E2DD6" w:rsidP="00D26554">
      <w:pPr>
        <w:numPr>
          <w:ilvl w:val="0"/>
          <w:numId w:val="97"/>
        </w:numPr>
        <w:spacing w:line="276" w:lineRule="auto"/>
        <w:jc w:val="both"/>
      </w:pPr>
      <w:r w:rsidRPr="00D9421E">
        <w:rPr>
          <w:spacing w:val="-1"/>
        </w:rPr>
        <w:t>odgromową</w:t>
      </w:r>
      <w:r w:rsidRPr="00D9421E">
        <w:t xml:space="preserve"> (ochrona podstawowa),</w:t>
      </w:r>
    </w:p>
    <w:p w14:paraId="4AB4F198" w14:textId="77777777" w:rsidR="000E2DD6" w:rsidRPr="00D9421E" w:rsidRDefault="000E2DD6" w:rsidP="00D26554">
      <w:pPr>
        <w:numPr>
          <w:ilvl w:val="0"/>
          <w:numId w:val="97"/>
        </w:numPr>
        <w:spacing w:line="276" w:lineRule="auto"/>
        <w:jc w:val="both"/>
      </w:pPr>
      <w:r w:rsidRPr="00D9421E">
        <w:rPr>
          <w:spacing w:val="-1"/>
        </w:rPr>
        <w:t>gazową</w:t>
      </w:r>
      <w:r w:rsidRPr="00D9421E">
        <w:rPr>
          <w:bCs/>
        </w:rPr>
        <w:t xml:space="preserve">, zasilającą kuchnie zlokalizowane na wszystkich kondygnacjach, (główny zawór gazu zlokalizowany jest </w:t>
      </w:r>
      <w:r w:rsidRPr="00D9421E">
        <w:t>na zewnątrz budynku, zawór dodatkowy w pomieszczeniu podziemia), kuchnie są wyposażone w czujki gazu i zawory odcinające dopływ gazu indywidualnie dla każdej kuchni,</w:t>
      </w:r>
    </w:p>
    <w:p w14:paraId="1AA5225F" w14:textId="77777777" w:rsidR="000E2DD6" w:rsidRPr="00D9421E" w:rsidRDefault="000E2DD6" w:rsidP="00D26554">
      <w:pPr>
        <w:numPr>
          <w:ilvl w:val="0"/>
          <w:numId w:val="97"/>
        </w:numPr>
        <w:spacing w:line="276" w:lineRule="auto"/>
        <w:jc w:val="both"/>
      </w:pPr>
      <w:r w:rsidRPr="00D9421E">
        <w:t>kontroli dostępu (lokalnie - drzwi wejściowe),</w:t>
      </w:r>
    </w:p>
    <w:p w14:paraId="4C245B4C" w14:textId="77777777" w:rsidR="000E2DD6" w:rsidRPr="00D9421E" w:rsidRDefault="000E2DD6" w:rsidP="00D26554">
      <w:pPr>
        <w:numPr>
          <w:ilvl w:val="0"/>
          <w:numId w:val="97"/>
        </w:numPr>
        <w:spacing w:line="276" w:lineRule="auto"/>
        <w:jc w:val="both"/>
      </w:pPr>
      <w:r w:rsidRPr="00D9421E">
        <w:t>instalację monitoringu, wewnętrzną i zewnętrzną,</w:t>
      </w:r>
    </w:p>
    <w:p w14:paraId="29CF42B6" w14:textId="77777777" w:rsidR="000E2DD6" w:rsidRPr="00D9421E" w:rsidRDefault="000E2DD6" w:rsidP="00D26554">
      <w:pPr>
        <w:numPr>
          <w:ilvl w:val="0"/>
          <w:numId w:val="97"/>
        </w:numPr>
        <w:tabs>
          <w:tab w:val="left" w:pos="1068"/>
        </w:tabs>
        <w:spacing w:line="276" w:lineRule="auto"/>
        <w:jc w:val="both"/>
      </w:pPr>
      <w:r w:rsidRPr="00D9421E">
        <w:t>system sygnalizacji pożaru (SSP).</w:t>
      </w:r>
    </w:p>
    <w:p w14:paraId="0F3EFA44" w14:textId="77777777" w:rsidR="000E2DD6" w:rsidRPr="00D9421E" w:rsidRDefault="000E2DD6" w:rsidP="000E2DD6">
      <w:pPr>
        <w:tabs>
          <w:tab w:val="left" w:pos="567"/>
        </w:tabs>
        <w:spacing w:line="276" w:lineRule="auto"/>
      </w:pPr>
    </w:p>
    <w:p w14:paraId="7E13B461" w14:textId="77777777" w:rsidR="000E2DD6" w:rsidRPr="00D9421E" w:rsidRDefault="000E2DD6" w:rsidP="000E2DD6">
      <w:pPr>
        <w:pStyle w:val="Nagwek2"/>
        <w:rPr>
          <w:i/>
          <w:iCs/>
        </w:rPr>
      </w:pPr>
      <w:bookmarkStart w:id="147" w:name="_Toc431240872"/>
      <w:r w:rsidRPr="00D9421E">
        <w:rPr>
          <w:i/>
          <w:iCs/>
        </w:rPr>
        <w:t>Kategoria zagrożenia ludzi.</w:t>
      </w:r>
      <w:bookmarkEnd w:id="147"/>
    </w:p>
    <w:p w14:paraId="54FBD77C" w14:textId="77777777" w:rsidR="000E2DD6" w:rsidRPr="00D9421E" w:rsidRDefault="000E2DD6" w:rsidP="000E2DD6">
      <w:pPr>
        <w:autoSpaceDE w:val="0"/>
        <w:autoSpaceDN w:val="0"/>
        <w:adjustRightInd w:val="0"/>
        <w:spacing w:line="276" w:lineRule="auto"/>
        <w:rPr>
          <w:bCs/>
          <w:iCs/>
        </w:rPr>
      </w:pPr>
      <w:r w:rsidRPr="00D9421E">
        <w:rPr>
          <w:bCs/>
          <w:spacing w:val="1"/>
        </w:rPr>
        <w:t>Budynek zakwalifikowany jest do kategorii zagrożenia ludzi ZL V</w:t>
      </w:r>
      <w:r w:rsidRPr="00D9421E">
        <w:rPr>
          <w:bCs/>
          <w:iCs/>
        </w:rPr>
        <w:t xml:space="preserve"> - zamieszkanie zbiorowe, do ZL III - wydzieloną strefę pożarową w podziemiu (strefa bez pomieszczeń mieszkalnych) oraz do ZL IV – wydzieloną część mieszkalną dla pracowników Politechniki Warszawskiej, na parterze. </w:t>
      </w:r>
    </w:p>
    <w:p w14:paraId="5C869FC3" w14:textId="77777777" w:rsidR="000E2DD6" w:rsidRPr="00D9421E" w:rsidRDefault="000E2DD6" w:rsidP="000E2DD6">
      <w:pPr>
        <w:spacing w:line="276" w:lineRule="auto"/>
      </w:pPr>
      <w:r w:rsidRPr="00D9421E">
        <w:lastRenderedPageBreak/>
        <w:t>W budynku może przebywać do 356 osób, w tym ok. 340 mieszkańców (studentów), przy maksymalnym wykorzystaniu miejsc oraz 16 pracowników.</w:t>
      </w:r>
    </w:p>
    <w:p w14:paraId="33ABF560" w14:textId="77777777" w:rsidR="000E2DD6" w:rsidRPr="00D9421E" w:rsidRDefault="000E2DD6" w:rsidP="000E2DD6">
      <w:pPr>
        <w:spacing w:line="276" w:lineRule="auto"/>
      </w:pPr>
      <w:r w:rsidRPr="00D9421E">
        <w:t>Szacunkowa  ilość osób przebywających w budynku na poszczególnych kondygnacjach, przedstawia się następująco:</w:t>
      </w:r>
    </w:p>
    <w:p w14:paraId="66F12F2D" w14:textId="77777777" w:rsidR="000E2DD6" w:rsidRPr="00D9421E" w:rsidRDefault="000E2DD6" w:rsidP="000E2DD6"/>
    <w:p w14:paraId="4DABC03E" w14:textId="77777777" w:rsidR="000E2DD6" w:rsidRPr="00D9421E" w:rsidRDefault="000E2DD6" w:rsidP="000E2DD6">
      <w:r w:rsidRPr="00D9421E">
        <w:t xml:space="preserve">podziemie:      -    pomieszczenia nie przeznaczone na stały, i czasowy pobyt ludzi </w:t>
      </w:r>
    </w:p>
    <w:p w14:paraId="50FADDC5" w14:textId="77777777" w:rsidR="000E2DD6" w:rsidRPr="00D9421E" w:rsidRDefault="000E2DD6" w:rsidP="000E2DD6">
      <w:r w:rsidRPr="00D9421E">
        <w:t xml:space="preserve">                             (przebywanie poniżej 2 godz.), </w:t>
      </w:r>
    </w:p>
    <w:p w14:paraId="431AA0D6" w14:textId="77777777" w:rsidR="000E2DD6" w:rsidRPr="00D9421E" w:rsidRDefault="000E2DD6" w:rsidP="000E2DD6">
      <w:r w:rsidRPr="00D9421E">
        <w:t xml:space="preserve">parter              -    do    28 osób, </w:t>
      </w:r>
    </w:p>
    <w:p w14:paraId="6F991C83" w14:textId="77777777" w:rsidR="000E2DD6" w:rsidRPr="00D9421E" w:rsidRDefault="000E2DD6" w:rsidP="000E2DD6">
      <w:r w:rsidRPr="00D9421E">
        <w:t>I - IV  piętro:  -    do    82 osób, na każdej kondygnacji,</w:t>
      </w:r>
    </w:p>
    <w:p w14:paraId="5FE7C792" w14:textId="77777777" w:rsidR="000E2DD6" w:rsidRPr="00D9421E" w:rsidRDefault="000E2DD6" w:rsidP="000E2DD6">
      <w:r w:rsidRPr="00D9421E">
        <w:t>poddasze nieużytkowe –  bez przebywania.</w:t>
      </w:r>
    </w:p>
    <w:p w14:paraId="59E02127" w14:textId="77777777" w:rsidR="000E2DD6" w:rsidRPr="00D9421E" w:rsidRDefault="000E2DD6" w:rsidP="000E2DD6"/>
    <w:p w14:paraId="0664AB57" w14:textId="77777777" w:rsidR="000E2DD6" w:rsidRPr="00D9421E" w:rsidRDefault="000E2DD6" w:rsidP="000E2DD6">
      <w:pPr>
        <w:rPr>
          <w:spacing w:val="3"/>
        </w:rPr>
      </w:pPr>
      <w:r w:rsidRPr="00D9421E">
        <w:rPr>
          <w:spacing w:val="3"/>
        </w:rPr>
        <w:t>W budynku jest 170 pokoi mieszkalnych, dwuosobowych.</w:t>
      </w:r>
    </w:p>
    <w:p w14:paraId="5F0DD7BC" w14:textId="77777777" w:rsidR="000E2DD6" w:rsidRPr="00D9421E" w:rsidRDefault="000E2DD6" w:rsidP="000E2DD6">
      <w:r w:rsidRPr="00D9421E">
        <w:t xml:space="preserve">   </w:t>
      </w:r>
    </w:p>
    <w:p w14:paraId="311A2ACE" w14:textId="77777777" w:rsidR="000E2DD6" w:rsidRPr="00D9421E" w:rsidRDefault="000E2DD6" w:rsidP="000E2DD6">
      <w:r w:rsidRPr="00D9421E">
        <w:t xml:space="preserve">Wyżej wymieniona ilość osób nie oznacza przebywania jednoczesnego w pomieszczeniach oraz nie uwzględnia gości. </w:t>
      </w:r>
    </w:p>
    <w:p w14:paraId="53E8DCB4" w14:textId="77777777" w:rsidR="000E2DD6" w:rsidRPr="00D9421E" w:rsidRDefault="000E2DD6" w:rsidP="000E2DD6">
      <w:pPr>
        <w:rPr>
          <w:spacing w:val="-3"/>
        </w:rPr>
      </w:pPr>
    </w:p>
    <w:p w14:paraId="2767C440" w14:textId="77777777" w:rsidR="000E2DD6" w:rsidRPr="00D9421E" w:rsidRDefault="000E2DD6" w:rsidP="000E2DD6">
      <w:pPr>
        <w:pStyle w:val="Nagwek2"/>
        <w:spacing w:line="276" w:lineRule="auto"/>
        <w:rPr>
          <w:i/>
          <w:u w:val="single"/>
        </w:rPr>
      </w:pPr>
      <w:r w:rsidRPr="00D9421E">
        <w:rPr>
          <w:i/>
        </w:rPr>
        <w:t>2.</w:t>
      </w:r>
      <w:r w:rsidRPr="00D9421E">
        <w:rPr>
          <w:i/>
        </w:rPr>
        <w:tab/>
      </w:r>
      <w:r w:rsidRPr="00D9421E">
        <w:rPr>
          <w:i/>
          <w:u w:val="single"/>
        </w:rPr>
        <w:t>Cel zamierzenia budowlanego - opis ogólny zadania</w:t>
      </w:r>
    </w:p>
    <w:p w14:paraId="52E0A371" w14:textId="77777777" w:rsidR="000E2DD6" w:rsidRPr="00D9421E" w:rsidRDefault="000E2DD6" w:rsidP="000E2DD6">
      <w:pPr>
        <w:spacing w:line="276" w:lineRule="auto"/>
        <w:jc w:val="both"/>
        <w:rPr>
          <w:lang w:eastAsia="x-none"/>
        </w:rPr>
      </w:pPr>
    </w:p>
    <w:p w14:paraId="67340D56" w14:textId="7EB98FB9" w:rsidR="000E2DD6" w:rsidRPr="00F92AF8" w:rsidRDefault="000E2DD6" w:rsidP="00F92AF8">
      <w:pPr>
        <w:spacing w:line="276" w:lineRule="auto"/>
        <w:jc w:val="both"/>
      </w:pPr>
      <w:r w:rsidRPr="00D9421E">
        <w:t xml:space="preserve">Celem zadania jest wykonanie dokumentacji projektowo-kosztorysowej </w:t>
      </w:r>
      <w:r w:rsidRPr="00D9421E">
        <w:rPr>
          <w:color w:val="17181A"/>
        </w:rPr>
        <w:t xml:space="preserve">dostosowującej budynek </w:t>
      </w:r>
      <w:r w:rsidRPr="00D9421E">
        <w:t xml:space="preserve">Domu Studenckiego Politechniki Warszawskiej „Ustronie”, ul. Księcia Janusza 39, 01-452 Warszawa, </w:t>
      </w:r>
      <w:r w:rsidRPr="00D9421E">
        <w:rPr>
          <w:color w:val="17181A"/>
        </w:rPr>
        <w:t>do przepisów przeciwpożarowych.</w:t>
      </w:r>
    </w:p>
    <w:p w14:paraId="6469EF5B" w14:textId="30E4A973" w:rsidR="000E2DD6" w:rsidRPr="00F92AF8" w:rsidRDefault="000E2DD6" w:rsidP="00F92AF8">
      <w:pPr>
        <w:spacing w:line="276" w:lineRule="auto"/>
        <w:jc w:val="both"/>
      </w:pPr>
      <w:r w:rsidRPr="00D9421E">
        <w:rPr>
          <w:color w:val="000000"/>
        </w:rPr>
        <w:t>Podstawą wykonania projektu jest „E</w:t>
      </w:r>
      <w:r w:rsidRPr="00D9421E">
        <w:t xml:space="preserve">kspertyza techniczna stanu ochrony przeciwpożarowej” </w:t>
      </w:r>
      <w:r w:rsidRPr="00F92AF8">
        <w:rPr>
          <w:color w:val="000000"/>
        </w:rPr>
        <w:t xml:space="preserve">wykonana przez </w:t>
      </w:r>
      <w:r w:rsidRPr="00F92AF8">
        <w:t xml:space="preserve">NET SERVICE S.A. Bielany Wrocławskie,  ul. Irysowa 4, 55-040 Kobierzyce we wrześniu 2015 r. oraz Postanowienie Mazowieckiego Komendanta Wojewódzkiego PSP WZ.5595.410.1.2015, z dnia 16 listopada 2015 r. </w:t>
      </w:r>
    </w:p>
    <w:p w14:paraId="4F105418" w14:textId="77777777" w:rsidR="000E2DD6" w:rsidRPr="00D9421E" w:rsidRDefault="000E2DD6" w:rsidP="000E2DD6">
      <w:pPr>
        <w:pStyle w:val="Tekstpodstawowy"/>
        <w:spacing w:line="276" w:lineRule="auto"/>
        <w:jc w:val="both"/>
        <w:rPr>
          <w:rFonts w:ascii="Times New Roman" w:hAnsi="Times New Roman" w:cs="Times New Roman"/>
          <w:b/>
        </w:rPr>
      </w:pPr>
    </w:p>
    <w:p w14:paraId="4076F4FC" w14:textId="77777777" w:rsidR="000E2DD6" w:rsidRPr="00D9421E" w:rsidRDefault="000E2DD6" w:rsidP="000E2DD6">
      <w:pPr>
        <w:spacing w:line="276" w:lineRule="auto"/>
        <w:jc w:val="both"/>
      </w:pPr>
      <w:r w:rsidRPr="00D9421E">
        <w:rPr>
          <w:b/>
        </w:rPr>
        <w:t>2.1</w:t>
      </w:r>
      <w:r w:rsidRPr="00D9421E">
        <w:t xml:space="preserve"> </w:t>
      </w:r>
      <w:r w:rsidRPr="00D9421E">
        <w:rPr>
          <w:b/>
          <w:bCs/>
          <w:u w:val="single"/>
        </w:rPr>
        <w:t>Mapa do celów projektowych</w:t>
      </w:r>
    </w:p>
    <w:p w14:paraId="2EA14057" w14:textId="77777777" w:rsidR="000E2DD6" w:rsidRPr="00D9421E" w:rsidRDefault="000E2DD6" w:rsidP="000E2DD6">
      <w:pPr>
        <w:spacing w:line="276" w:lineRule="auto"/>
        <w:jc w:val="both"/>
      </w:pPr>
      <w:r w:rsidRPr="00D9421E">
        <w:tab/>
      </w:r>
    </w:p>
    <w:p w14:paraId="7B2E0672" w14:textId="77777777" w:rsidR="000E2DD6" w:rsidRPr="00D9421E" w:rsidRDefault="000E2DD6" w:rsidP="000E2DD6">
      <w:pPr>
        <w:spacing w:line="276" w:lineRule="auto"/>
        <w:jc w:val="both"/>
      </w:pPr>
      <w:r w:rsidRPr="00D9421E">
        <w:t>Wykonawca jest zobowiązany do opracowania lub uzyskania wszelkich niezbędnych podkładów mapowych wykorzystywanych przy realizacji całości zadania.</w:t>
      </w:r>
    </w:p>
    <w:p w14:paraId="2FBA3023" w14:textId="77777777" w:rsidR="000E2DD6" w:rsidRPr="00D9421E" w:rsidRDefault="000E2DD6" w:rsidP="000E2DD6">
      <w:pPr>
        <w:spacing w:line="276" w:lineRule="auto"/>
        <w:jc w:val="both"/>
      </w:pPr>
    </w:p>
    <w:p w14:paraId="14D577C6" w14:textId="77777777" w:rsidR="000E2DD6" w:rsidRPr="00D9421E" w:rsidRDefault="000E2DD6" w:rsidP="000E2DD6">
      <w:pPr>
        <w:spacing w:line="276" w:lineRule="auto"/>
        <w:jc w:val="both"/>
        <w:rPr>
          <w:b/>
          <w:bCs/>
          <w:u w:val="single"/>
        </w:rPr>
      </w:pPr>
      <w:r w:rsidRPr="00D9421E">
        <w:rPr>
          <w:b/>
        </w:rPr>
        <w:t>2.2</w:t>
      </w:r>
      <w:r w:rsidRPr="00D9421E">
        <w:t xml:space="preserve"> </w:t>
      </w:r>
      <w:r w:rsidRPr="00D9421E">
        <w:rPr>
          <w:b/>
          <w:bCs/>
          <w:u w:val="single"/>
        </w:rPr>
        <w:t>Zakres projektu</w:t>
      </w:r>
    </w:p>
    <w:p w14:paraId="5C609E3A" w14:textId="77777777" w:rsidR="000E2DD6" w:rsidRPr="00D9421E" w:rsidRDefault="000E2DD6" w:rsidP="000E2DD6">
      <w:pPr>
        <w:spacing w:line="276" w:lineRule="auto"/>
        <w:jc w:val="both"/>
      </w:pPr>
    </w:p>
    <w:p w14:paraId="01A2F2DD" w14:textId="77777777" w:rsidR="000E2DD6" w:rsidRPr="00D9421E" w:rsidRDefault="000E2DD6" w:rsidP="000E2DD6">
      <w:pPr>
        <w:spacing w:line="276" w:lineRule="auto"/>
        <w:ind w:firstLine="709"/>
      </w:pPr>
      <w:r w:rsidRPr="00D9421E">
        <w:t>Zakres zamówienia obejmuje wykonanie prac projektowych związanych z zapewnieniem bezpieczeństwa pożarowego budynku, a w szczególności:</w:t>
      </w:r>
    </w:p>
    <w:p w14:paraId="634BA8F4" w14:textId="77777777" w:rsidR="000E2DD6" w:rsidRPr="00D9421E" w:rsidRDefault="000E2DD6" w:rsidP="00D26554">
      <w:pPr>
        <w:numPr>
          <w:ilvl w:val="0"/>
          <w:numId w:val="72"/>
        </w:numPr>
        <w:spacing w:line="276" w:lineRule="auto"/>
      </w:pPr>
      <w:r w:rsidRPr="00D9421E">
        <w:t>Inwentaryzację stanu faktycznego budynku przed przystąpieniem do projektowania.</w:t>
      </w:r>
    </w:p>
    <w:p w14:paraId="689D79F9" w14:textId="77777777" w:rsidR="000E2DD6" w:rsidRPr="00D9421E" w:rsidRDefault="000E2DD6" w:rsidP="00D26554">
      <w:pPr>
        <w:numPr>
          <w:ilvl w:val="0"/>
          <w:numId w:val="72"/>
        </w:numPr>
        <w:spacing w:line="276" w:lineRule="auto"/>
      </w:pPr>
      <w:r w:rsidRPr="00D9421E">
        <w:t>Zapoznanie się z zaleceniami ekspertyzy stanu ochrony przeciwpożarowej oraz zaproponowanie kompletnych rozwiązań zgodnych z przepisami i rozwiązaniami zamiennymi poprawiającej bezpieczeństwa pożarowego.</w:t>
      </w:r>
    </w:p>
    <w:p w14:paraId="7C5D28E2" w14:textId="77777777" w:rsidR="000E2DD6" w:rsidRPr="00D9421E" w:rsidRDefault="000E2DD6" w:rsidP="00D26554">
      <w:pPr>
        <w:numPr>
          <w:ilvl w:val="0"/>
          <w:numId w:val="72"/>
        </w:numPr>
        <w:spacing w:line="276" w:lineRule="auto"/>
      </w:pPr>
      <w:r w:rsidRPr="00D9421E">
        <w:t xml:space="preserve">Wykonanie kompletu projektów </w:t>
      </w:r>
      <w:r w:rsidRPr="00F92AF8">
        <w:t xml:space="preserve">budowlanych, technicznych  i wykonawczych </w:t>
      </w:r>
      <w:r w:rsidRPr="00D9421E">
        <w:t xml:space="preserve">uzgodnionych </w:t>
      </w:r>
    </w:p>
    <w:p w14:paraId="1CF667BB" w14:textId="01147EE0" w:rsidR="000E2DD6" w:rsidRDefault="000E2DD6" w:rsidP="000E2DD6">
      <w:pPr>
        <w:spacing w:line="276" w:lineRule="auto"/>
        <w:ind w:left="720"/>
      </w:pPr>
      <w:r w:rsidRPr="00D9421E">
        <w:t xml:space="preserve">z rzeczoznawcą do spraw ppoż. uwzględniający stan oczekiwany Inwestora oraz zaleceń ekspertyzy stanu ochrony przeciwpożarowej, zapewniający poprawę bezpieczeństwa pożarowego budynku. </w:t>
      </w:r>
    </w:p>
    <w:p w14:paraId="6E36BC87" w14:textId="7902E0FD" w:rsidR="00986C31" w:rsidRPr="00724A88" w:rsidRDefault="00724A88" w:rsidP="00D26554">
      <w:pPr>
        <w:numPr>
          <w:ilvl w:val="0"/>
          <w:numId w:val="73"/>
        </w:numPr>
        <w:spacing w:line="276" w:lineRule="auto"/>
        <w:jc w:val="both"/>
        <w:rPr>
          <w:spacing w:val="6"/>
        </w:rPr>
      </w:pPr>
      <w:r>
        <w:rPr>
          <w:spacing w:val="6"/>
        </w:rPr>
        <w:t>W</w:t>
      </w:r>
      <w:r w:rsidR="00986C31" w:rsidRPr="00724A88">
        <w:rPr>
          <w:spacing w:val="6"/>
        </w:rPr>
        <w:t xml:space="preserve">ykona Scenariusz Pożarowy rozwoju zdarzeń w czasie pożaru oraz Matrycę Sterowań instalacji SSP w formie tabelarycznej i opisowej. Tabela ma zawierać wszystkie strefy </w:t>
      </w:r>
      <w:r w:rsidR="00986C31" w:rsidRPr="00724A88">
        <w:rPr>
          <w:spacing w:val="6"/>
        </w:rPr>
        <w:lastRenderedPageBreak/>
        <w:t xml:space="preserve">pożarowe w których wykryty może być pożar i sekwencję przypisanych zdarzeń do alarmu pożarowego w tej strefie, </w:t>
      </w:r>
    </w:p>
    <w:p w14:paraId="33F62DB4" w14:textId="77777777" w:rsidR="000E2DD6" w:rsidRPr="00D9421E" w:rsidRDefault="000E2DD6" w:rsidP="00D26554">
      <w:pPr>
        <w:numPr>
          <w:ilvl w:val="0"/>
          <w:numId w:val="72"/>
        </w:numPr>
        <w:spacing w:line="276" w:lineRule="auto"/>
      </w:pPr>
      <w:r w:rsidRPr="00D9421E">
        <w:t>Uzyskanie wszelkich wymaganych pozwoleń na budowę.</w:t>
      </w:r>
    </w:p>
    <w:p w14:paraId="064411C9" w14:textId="77777777" w:rsidR="000E2DD6" w:rsidRPr="00D9421E" w:rsidRDefault="000E2DD6" w:rsidP="000E2DD6">
      <w:pPr>
        <w:spacing w:line="276" w:lineRule="auto"/>
        <w:ind w:left="720"/>
      </w:pPr>
    </w:p>
    <w:p w14:paraId="7C6AF2C1" w14:textId="77777777" w:rsidR="000E2DD6" w:rsidRPr="00D9421E" w:rsidRDefault="000E2DD6" w:rsidP="000E2DD6">
      <w:pPr>
        <w:tabs>
          <w:tab w:val="left" w:pos="567"/>
        </w:tabs>
        <w:autoSpaceDE w:val="0"/>
        <w:autoSpaceDN w:val="0"/>
        <w:adjustRightInd w:val="0"/>
        <w:spacing w:line="276" w:lineRule="auto"/>
        <w:ind w:left="284" w:hanging="284"/>
        <w:rPr>
          <w:b/>
          <w:bCs/>
          <w:color w:val="097CC9"/>
          <w:u w:val="single"/>
        </w:rPr>
      </w:pPr>
      <w:r w:rsidRPr="00D9421E">
        <w:rPr>
          <w:b/>
        </w:rPr>
        <w:t>3.</w:t>
      </w:r>
      <w:r w:rsidRPr="00D9421E">
        <w:tab/>
      </w:r>
      <w:r w:rsidRPr="00D9421E">
        <w:rPr>
          <w:b/>
          <w:bCs/>
          <w:color w:val="000000"/>
          <w:u w:val="single"/>
        </w:rPr>
        <w:t>Zakres opracowań poszczególnych dokumentacji</w:t>
      </w:r>
    </w:p>
    <w:p w14:paraId="2DEFD2CC" w14:textId="77777777" w:rsidR="000E2DD6" w:rsidRPr="00D9421E" w:rsidRDefault="000E2DD6" w:rsidP="000E2DD6">
      <w:pPr>
        <w:jc w:val="both"/>
        <w:rPr>
          <w:spacing w:val="6"/>
        </w:rPr>
      </w:pPr>
    </w:p>
    <w:p w14:paraId="6476992D" w14:textId="77777777" w:rsidR="000E2DD6" w:rsidRPr="00D9421E" w:rsidRDefault="000E2DD6" w:rsidP="000E2DD6">
      <w:pPr>
        <w:jc w:val="both"/>
        <w:rPr>
          <w:spacing w:val="6"/>
        </w:rPr>
      </w:pPr>
      <w:r w:rsidRPr="00D9421E">
        <w:rPr>
          <w:spacing w:val="6"/>
        </w:rPr>
        <w:t>Przed przystąpieniem do opracowywania dokumentacji projektowej Zamawiający na wniosek Wykonawcy przekaże wszystkie posiadane przez niego informacje na temat budynku.</w:t>
      </w:r>
    </w:p>
    <w:p w14:paraId="34DF2E9C" w14:textId="77777777" w:rsidR="000E2DD6" w:rsidRPr="00D9421E" w:rsidRDefault="000E2DD6" w:rsidP="000E2DD6">
      <w:pPr>
        <w:rPr>
          <w:spacing w:val="6"/>
        </w:rPr>
      </w:pPr>
    </w:p>
    <w:p w14:paraId="710BF9A6" w14:textId="77777777" w:rsidR="000E2DD6" w:rsidRPr="00D9421E" w:rsidRDefault="000E2DD6" w:rsidP="000E2DD6">
      <w:pPr>
        <w:rPr>
          <w:spacing w:val="6"/>
        </w:rPr>
      </w:pPr>
      <w:r w:rsidRPr="00D9421E">
        <w:rPr>
          <w:spacing w:val="6"/>
        </w:rPr>
        <w:t>Wykonawca na tej podstawie:</w:t>
      </w:r>
    </w:p>
    <w:p w14:paraId="7375537B" w14:textId="77777777" w:rsidR="000E2DD6" w:rsidRPr="00D9421E" w:rsidRDefault="000E2DD6" w:rsidP="00D26554">
      <w:pPr>
        <w:numPr>
          <w:ilvl w:val="0"/>
          <w:numId w:val="73"/>
        </w:numPr>
        <w:spacing w:line="276" w:lineRule="auto"/>
        <w:jc w:val="both"/>
        <w:rPr>
          <w:spacing w:val="6"/>
        </w:rPr>
      </w:pPr>
      <w:r w:rsidRPr="00D9421E">
        <w:rPr>
          <w:spacing w:val="6"/>
        </w:rPr>
        <w:t>odbędzie wizję lokalną działki w celu zaznajomienia się z terenem opracowania,</w:t>
      </w:r>
    </w:p>
    <w:p w14:paraId="77109163" w14:textId="77777777" w:rsidR="000E2DD6" w:rsidRPr="00D9421E" w:rsidRDefault="000E2DD6" w:rsidP="00D26554">
      <w:pPr>
        <w:numPr>
          <w:ilvl w:val="0"/>
          <w:numId w:val="73"/>
        </w:numPr>
        <w:spacing w:line="276" w:lineRule="auto"/>
        <w:jc w:val="both"/>
        <w:rPr>
          <w:spacing w:val="6"/>
        </w:rPr>
      </w:pPr>
      <w:r w:rsidRPr="00D9421E">
        <w:rPr>
          <w:spacing w:val="6"/>
        </w:rPr>
        <w:t>będzie konsultować się z Zamawiającym w zakresie stosowanych rozwiązań projektowych,</w:t>
      </w:r>
    </w:p>
    <w:p w14:paraId="51A67EF8" w14:textId="77777777" w:rsidR="000E2DD6" w:rsidRPr="00D9421E" w:rsidRDefault="000E2DD6" w:rsidP="00D26554">
      <w:pPr>
        <w:numPr>
          <w:ilvl w:val="0"/>
          <w:numId w:val="73"/>
        </w:numPr>
        <w:spacing w:line="276" w:lineRule="auto"/>
        <w:jc w:val="both"/>
        <w:rPr>
          <w:spacing w:val="6"/>
        </w:rPr>
      </w:pPr>
      <w:r w:rsidRPr="00D9421E">
        <w:rPr>
          <w:spacing w:val="6"/>
        </w:rPr>
        <w:t xml:space="preserve">opracuje projekt budowlany uwzględniający w szczególności informacje i wymagania zawarte w niniejszym </w:t>
      </w:r>
      <w:r w:rsidRPr="00F92AF8">
        <w:rPr>
          <w:spacing w:val="6"/>
        </w:rPr>
        <w:t xml:space="preserve">Opisie Przedmiotu Zamówienia </w:t>
      </w:r>
      <w:r w:rsidRPr="00D9421E">
        <w:rPr>
          <w:spacing w:val="6"/>
        </w:rPr>
        <w:t>oraz informacje dodatkowe, które ewentualnie mogą zostać przekazane przez Zamawiającego przed przystąpieniem do wykonania projektów wykonawczych lub w trakcie ich wykonywania,</w:t>
      </w:r>
    </w:p>
    <w:p w14:paraId="7B61E19B" w14:textId="77777777" w:rsidR="000E2DD6" w:rsidRPr="00D9421E" w:rsidRDefault="000E2DD6" w:rsidP="00D26554">
      <w:pPr>
        <w:numPr>
          <w:ilvl w:val="0"/>
          <w:numId w:val="73"/>
        </w:numPr>
        <w:spacing w:line="276" w:lineRule="auto"/>
        <w:jc w:val="both"/>
        <w:rPr>
          <w:spacing w:val="6"/>
        </w:rPr>
      </w:pPr>
      <w:r w:rsidRPr="00D9421E">
        <w:rPr>
          <w:spacing w:val="6"/>
        </w:rPr>
        <w:t>uzyska wszelkie niezbędne uzgodnienia wymagane przepisami prawa, opinie i zatwierdzenia w tym m.in.: uzgodni dokumentację z rzeczoznawcami ds. ochrony pożarowej.,</w:t>
      </w:r>
    </w:p>
    <w:p w14:paraId="7518FEA0" w14:textId="77777777" w:rsidR="000E2DD6" w:rsidRPr="00D9421E" w:rsidRDefault="000E2DD6" w:rsidP="00D26554">
      <w:pPr>
        <w:numPr>
          <w:ilvl w:val="0"/>
          <w:numId w:val="73"/>
        </w:numPr>
        <w:spacing w:line="276" w:lineRule="auto"/>
        <w:jc w:val="both"/>
        <w:rPr>
          <w:spacing w:val="6"/>
        </w:rPr>
      </w:pPr>
      <w:r w:rsidRPr="00D9421E">
        <w:rPr>
          <w:spacing w:val="6"/>
        </w:rPr>
        <w:t xml:space="preserve">w przypadku ingerencji w warunki sanitarne i BHP, wymagane będą również uzgodnienia </w:t>
      </w:r>
      <w:r w:rsidRPr="00D9421E">
        <w:rPr>
          <w:spacing w:val="6"/>
        </w:rPr>
        <w:br/>
        <w:t>z rzeczoznawcami ds. sanitarno-higienicznych, BHP,</w:t>
      </w:r>
    </w:p>
    <w:p w14:paraId="5AED4220" w14:textId="77777777" w:rsidR="000E2DD6" w:rsidRPr="00D9421E" w:rsidRDefault="000E2DD6" w:rsidP="00D26554">
      <w:pPr>
        <w:numPr>
          <w:ilvl w:val="0"/>
          <w:numId w:val="73"/>
        </w:numPr>
        <w:spacing w:line="276" w:lineRule="auto"/>
        <w:jc w:val="both"/>
        <w:rPr>
          <w:spacing w:val="6"/>
        </w:rPr>
      </w:pPr>
      <w:r w:rsidRPr="00D9421E">
        <w:rPr>
          <w:spacing w:val="6"/>
        </w:rPr>
        <w:t>opracuje i wykona wszelkie inne, niezbędne opracowania konieczne do uzyskania pozwolenia na budowę oraz zakończenia prac budowlanych,</w:t>
      </w:r>
    </w:p>
    <w:p w14:paraId="5B0EA528" w14:textId="77777777" w:rsidR="000E2DD6" w:rsidRPr="00D9421E" w:rsidRDefault="000E2DD6" w:rsidP="00D26554">
      <w:pPr>
        <w:numPr>
          <w:ilvl w:val="0"/>
          <w:numId w:val="73"/>
        </w:numPr>
        <w:spacing w:line="276" w:lineRule="auto"/>
        <w:jc w:val="both"/>
        <w:rPr>
          <w:spacing w:val="6"/>
        </w:rPr>
      </w:pPr>
      <w:r w:rsidRPr="00D9421E">
        <w:rPr>
          <w:spacing w:val="6"/>
        </w:rPr>
        <w:t>uzyska przed złożeniem wniosku o wydanie decyzji o pozwoleniu na budowę akceptację Zamawiającego dla opracowanego projektu budowlanego.</w:t>
      </w:r>
    </w:p>
    <w:p w14:paraId="5BE2E012" w14:textId="77777777" w:rsidR="000E2DD6" w:rsidRPr="00D9421E" w:rsidRDefault="000E2DD6" w:rsidP="000E2DD6">
      <w:pPr>
        <w:rPr>
          <w:spacing w:val="6"/>
        </w:rPr>
      </w:pPr>
    </w:p>
    <w:p w14:paraId="29BB0C00" w14:textId="77777777" w:rsidR="000E2DD6" w:rsidRPr="00D9421E" w:rsidRDefault="000E2DD6" w:rsidP="000E2DD6">
      <w:pPr>
        <w:widowControl w:val="0"/>
        <w:autoSpaceDE w:val="0"/>
        <w:autoSpaceDN w:val="0"/>
        <w:adjustRightInd w:val="0"/>
        <w:spacing w:line="276" w:lineRule="auto"/>
        <w:ind w:right="28"/>
        <w:rPr>
          <w:spacing w:val="6"/>
        </w:rPr>
      </w:pPr>
      <w:r w:rsidRPr="00D9421E">
        <w:rPr>
          <w:spacing w:val="6"/>
        </w:rPr>
        <w:t>Zatwierdzony projekt budowlany stanowić będzie podstawę do opracowania projektów wykonawczych. Opracowana dokumentacja projektowa powinna być spójna i skoordynowana we wszystkich branżach i stanowić całość. W zakresie dokumentacji projektowej należy ująć wszystkie roboty niezbędne do wykonawstwa robót oraz obliczenia i inne szczegółowe dane pozwalające na sprawdzenie poprawności jej wykonania.</w:t>
      </w:r>
    </w:p>
    <w:p w14:paraId="07C82057" w14:textId="77777777" w:rsidR="000E2DD6" w:rsidRPr="00D9421E" w:rsidRDefault="000E2DD6" w:rsidP="000E2DD6">
      <w:pPr>
        <w:widowControl w:val="0"/>
        <w:autoSpaceDE w:val="0"/>
        <w:autoSpaceDN w:val="0"/>
        <w:adjustRightInd w:val="0"/>
        <w:spacing w:line="276" w:lineRule="auto"/>
        <w:ind w:right="28" w:hanging="284"/>
        <w:rPr>
          <w:u w:val="single"/>
        </w:rPr>
      </w:pPr>
    </w:p>
    <w:p w14:paraId="238D4FE5" w14:textId="77777777" w:rsidR="000E2DD6" w:rsidRPr="00D9421E" w:rsidRDefault="000E2DD6" w:rsidP="00D26554">
      <w:pPr>
        <w:widowControl w:val="0"/>
        <w:numPr>
          <w:ilvl w:val="1"/>
          <w:numId w:val="65"/>
        </w:numPr>
        <w:autoSpaceDE w:val="0"/>
        <w:autoSpaceDN w:val="0"/>
        <w:adjustRightInd w:val="0"/>
        <w:spacing w:line="276" w:lineRule="auto"/>
        <w:ind w:left="426" w:right="28" w:hanging="426"/>
        <w:rPr>
          <w:b/>
          <w:u w:val="single"/>
        </w:rPr>
      </w:pPr>
      <w:r w:rsidRPr="00D9421E">
        <w:rPr>
          <w:b/>
          <w:u w:val="single"/>
        </w:rPr>
        <w:t>Projekt budowlany</w:t>
      </w:r>
      <w:r w:rsidRPr="00D9421E">
        <w:rPr>
          <w:b/>
        </w:rPr>
        <w:t>:</w:t>
      </w:r>
    </w:p>
    <w:p w14:paraId="7F3ED70F" w14:textId="77777777" w:rsidR="000E2DD6" w:rsidRPr="00D9421E" w:rsidRDefault="000E2DD6" w:rsidP="000E2DD6">
      <w:pPr>
        <w:spacing w:line="276" w:lineRule="auto"/>
        <w:ind w:left="708"/>
        <w:jc w:val="both"/>
      </w:pPr>
    </w:p>
    <w:p w14:paraId="28CD569B" w14:textId="77777777" w:rsidR="000E2DD6" w:rsidRPr="00D9421E" w:rsidRDefault="000E2DD6" w:rsidP="00D8329B">
      <w:pPr>
        <w:widowControl w:val="0"/>
        <w:numPr>
          <w:ilvl w:val="0"/>
          <w:numId w:val="116"/>
        </w:numPr>
        <w:autoSpaceDE w:val="0"/>
        <w:autoSpaceDN w:val="0"/>
        <w:adjustRightInd w:val="0"/>
        <w:spacing w:line="276" w:lineRule="auto"/>
        <w:ind w:right="28"/>
        <w:jc w:val="both"/>
        <w:rPr>
          <w:u w:val="single"/>
        </w:rPr>
      </w:pPr>
      <w:r w:rsidRPr="00D9421E">
        <w:t>uzyskanie mapy do celów projektowych,</w:t>
      </w:r>
    </w:p>
    <w:p w14:paraId="68805165" w14:textId="77777777" w:rsidR="000E2DD6" w:rsidRPr="00D9421E" w:rsidRDefault="000E2DD6" w:rsidP="00D8329B">
      <w:pPr>
        <w:widowControl w:val="0"/>
        <w:numPr>
          <w:ilvl w:val="0"/>
          <w:numId w:val="116"/>
        </w:numPr>
        <w:autoSpaceDE w:val="0"/>
        <w:autoSpaceDN w:val="0"/>
        <w:adjustRightInd w:val="0"/>
        <w:spacing w:line="276" w:lineRule="auto"/>
        <w:ind w:right="28"/>
        <w:jc w:val="both"/>
        <w:rPr>
          <w:color w:val="FF0000"/>
          <w:u w:val="single"/>
        </w:rPr>
      </w:pPr>
      <w:r w:rsidRPr="00D9421E">
        <w:rPr>
          <w:iCs/>
        </w:rPr>
        <w:t xml:space="preserve">uzyskanie uzgodnienia projektu w zakresie, ppoż., </w:t>
      </w:r>
    </w:p>
    <w:p w14:paraId="1DBF8EC6" w14:textId="77777777" w:rsidR="000E2DD6" w:rsidRPr="00D9421E" w:rsidRDefault="000E2DD6" w:rsidP="00D8329B">
      <w:pPr>
        <w:widowControl w:val="0"/>
        <w:numPr>
          <w:ilvl w:val="0"/>
          <w:numId w:val="116"/>
        </w:numPr>
        <w:autoSpaceDE w:val="0"/>
        <w:autoSpaceDN w:val="0"/>
        <w:adjustRightInd w:val="0"/>
        <w:spacing w:line="276" w:lineRule="auto"/>
        <w:ind w:right="28"/>
        <w:jc w:val="both"/>
        <w:rPr>
          <w:color w:val="FF0000"/>
          <w:u w:val="single"/>
        </w:rPr>
      </w:pPr>
      <w:r w:rsidRPr="00D9421E">
        <w:rPr>
          <w:iCs/>
        </w:rPr>
        <w:t>uzyskanie innych dokumentów i sporządzenie opracowań niezbędnych do uzyskania zgód realizacyjnych;</w:t>
      </w:r>
    </w:p>
    <w:p w14:paraId="58D4F7CD" w14:textId="63995996" w:rsidR="000E2DD6" w:rsidRPr="00D9421E" w:rsidRDefault="000E2DD6" w:rsidP="00D8329B">
      <w:pPr>
        <w:widowControl w:val="0"/>
        <w:numPr>
          <w:ilvl w:val="0"/>
          <w:numId w:val="116"/>
        </w:numPr>
        <w:autoSpaceDE w:val="0"/>
        <w:autoSpaceDN w:val="0"/>
        <w:adjustRightInd w:val="0"/>
        <w:spacing w:line="276" w:lineRule="auto"/>
        <w:ind w:right="28"/>
        <w:jc w:val="both"/>
        <w:rPr>
          <w:u w:val="single"/>
        </w:rPr>
      </w:pPr>
      <w:r w:rsidRPr="00D9421E">
        <w:t xml:space="preserve">przygotowanie kompletnego wniosku o wydanie </w:t>
      </w:r>
      <w:r w:rsidR="00F92AF8" w:rsidRPr="00D9421E">
        <w:t>decyzji</w:t>
      </w:r>
      <w:r w:rsidRPr="00D9421E">
        <w:t xml:space="preserve"> „Pozwolenie na budowę” lub zgłoszenia wykonania robót;</w:t>
      </w:r>
    </w:p>
    <w:p w14:paraId="7D336450" w14:textId="77777777" w:rsidR="000E2DD6" w:rsidRPr="00D9421E" w:rsidRDefault="000E2DD6" w:rsidP="000E2DD6">
      <w:pPr>
        <w:widowControl w:val="0"/>
        <w:autoSpaceDE w:val="0"/>
        <w:autoSpaceDN w:val="0"/>
        <w:adjustRightInd w:val="0"/>
        <w:spacing w:line="276" w:lineRule="auto"/>
        <w:ind w:left="1146" w:right="28"/>
        <w:jc w:val="both"/>
        <w:rPr>
          <w:u w:val="single"/>
        </w:rPr>
      </w:pPr>
    </w:p>
    <w:p w14:paraId="379C4008" w14:textId="77777777" w:rsidR="000E2DD6" w:rsidRPr="00D9421E" w:rsidRDefault="000E2DD6" w:rsidP="000E2DD6">
      <w:pPr>
        <w:widowControl w:val="0"/>
        <w:autoSpaceDE w:val="0"/>
        <w:autoSpaceDN w:val="0"/>
        <w:adjustRightInd w:val="0"/>
        <w:spacing w:line="276" w:lineRule="auto"/>
        <w:ind w:left="284" w:right="28" w:hanging="284"/>
        <w:rPr>
          <w:b/>
          <w:u w:val="single"/>
        </w:rPr>
      </w:pPr>
      <w:r w:rsidRPr="00D9421E">
        <w:rPr>
          <w:b/>
          <w:u w:val="single"/>
        </w:rPr>
        <w:t>3.2  Projekt Wykonawczy</w:t>
      </w:r>
    </w:p>
    <w:p w14:paraId="00514D33" w14:textId="77777777" w:rsidR="000E2DD6" w:rsidRPr="00D9421E" w:rsidRDefault="000E2DD6" w:rsidP="000E2DD6">
      <w:pPr>
        <w:widowControl w:val="0"/>
        <w:autoSpaceDE w:val="0"/>
        <w:autoSpaceDN w:val="0"/>
        <w:adjustRightInd w:val="0"/>
        <w:spacing w:line="276" w:lineRule="auto"/>
        <w:ind w:left="644" w:right="28"/>
        <w:jc w:val="both"/>
        <w:rPr>
          <w:u w:val="single"/>
        </w:rPr>
      </w:pPr>
    </w:p>
    <w:p w14:paraId="4A0B4C48" w14:textId="77777777" w:rsidR="000E2DD6" w:rsidRPr="00D9421E" w:rsidRDefault="000E2DD6" w:rsidP="00D8329B">
      <w:pPr>
        <w:widowControl w:val="0"/>
        <w:numPr>
          <w:ilvl w:val="0"/>
          <w:numId w:val="120"/>
        </w:numPr>
        <w:autoSpaceDE w:val="0"/>
        <w:autoSpaceDN w:val="0"/>
        <w:adjustRightInd w:val="0"/>
        <w:spacing w:line="276" w:lineRule="auto"/>
        <w:ind w:right="31"/>
        <w:jc w:val="both"/>
      </w:pPr>
      <w:r w:rsidRPr="00D9421E">
        <w:t xml:space="preserve">Tomy Projektów Wykonawczych należy przekazać w formie wydruków (rysunki wzmocnione w </w:t>
      </w:r>
      <w:r w:rsidRPr="00D9421E">
        <w:lastRenderedPageBreak/>
        <w:t xml:space="preserve">miejscu wpięcia), zapobiegającym wypadaniu pojedynczych kartek opracowania i w postaci elektronicznej w formatach *.DWG (rysunki, schematy), *.XLS (zestawienia, tabele), *.PDF (opis, rysunki, schematy, zestawienia, tabele), *.DOC (opis). </w:t>
      </w:r>
    </w:p>
    <w:p w14:paraId="2E7A4D2F" w14:textId="77777777" w:rsidR="000E2DD6" w:rsidRPr="00D9421E" w:rsidRDefault="000E2DD6" w:rsidP="00D8329B">
      <w:pPr>
        <w:widowControl w:val="0"/>
        <w:numPr>
          <w:ilvl w:val="0"/>
          <w:numId w:val="120"/>
        </w:numPr>
        <w:autoSpaceDE w:val="0"/>
        <w:autoSpaceDN w:val="0"/>
        <w:adjustRightInd w:val="0"/>
        <w:spacing w:line="276" w:lineRule="auto"/>
        <w:ind w:right="31"/>
        <w:jc w:val="both"/>
      </w:pPr>
      <w:r w:rsidRPr="00D9421E">
        <w:t xml:space="preserve">W każdym tomie wszystkie strony powinny by opatrzone numeracją, a wydruki podpisane przez Projektantów, Sprawdzających oraz rzeczoznawców (o ile zajdzie taka konieczność). </w:t>
      </w:r>
    </w:p>
    <w:p w14:paraId="24EFE2EF" w14:textId="77777777" w:rsidR="000E2DD6" w:rsidRPr="00D9421E" w:rsidRDefault="000E2DD6" w:rsidP="00D8329B">
      <w:pPr>
        <w:widowControl w:val="0"/>
        <w:numPr>
          <w:ilvl w:val="0"/>
          <w:numId w:val="120"/>
        </w:numPr>
        <w:autoSpaceDE w:val="0"/>
        <w:autoSpaceDN w:val="0"/>
        <w:adjustRightInd w:val="0"/>
        <w:spacing w:line="276" w:lineRule="auto"/>
        <w:ind w:right="31"/>
        <w:jc w:val="both"/>
      </w:pPr>
      <w:r w:rsidRPr="00D9421E">
        <w:t>Strona tytułowa projektów wykonawczych powinna zawierać:</w:t>
      </w:r>
    </w:p>
    <w:p w14:paraId="21E1C304" w14:textId="77777777" w:rsidR="000E2DD6" w:rsidRPr="00D9421E" w:rsidRDefault="000E2DD6" w:rsidP="000E2DD6">
      <w:pPr>
        <w:widowControl w:val="0"/>
        <w:autoSpaceDE w:val="0"/>
        <w:autoSpaceDN w:val="0"/>
        <w:adjustRightInd w:val="0"/>
        <w:spacing w:line="276" w:lineRule="auto"/>
        <w:ind w:left="367" w:right="31"/>
        <w:jc w:val="both"/>
      </w:pPr>
    </w:p>
    <w:p w14:paraId="6D034246" w14:textId="77777777" w:rsidR="000E2DD6" w:rsidRPr="00D9421E" w:rsidRDefault="000E2DD6" w:rsidP="000E2DD6">
      <w:pPr>
        <w:widowControl w:val="0"/>
        <w:autoSpaceDE w:val="0"/>
        <w:autoSpaceDN w:val="0"/>
        <w:adjustRightInd w:val="0"/>
        <w:spacing w:after="7" w:line="276" w:lineRule="auto"/>
        <w:ind w:right="30" w:firstLine="708"/>
        <w:jc w:val="both"/>
      </w:pPr>
      <w:r w:rsidRPr="00D9421E">
        <w:t>a) nazwę i adres Zamawiającego,</w:t>
      </w:r>
    </w:p>
    <w:p w14:paraId="31125EC2" w14:textId="77777777" w:rsidR="000E2DD6" w:rsidRPr="00D9421E" w:rsidRDefault="000E2DD6" w:rsidP="000E2DD6">
      <w:pPr>
        <w:widowControl w:val="0"/>
        <w:autoSpaceDE w:val="0"/>
        <w:autoSpaceDN w:val="0"/>
        <w:adjustRightInd w:val="0"/>
        <w:spacing w:after="8" w:line="276" w:lineRule="auto"/>
        <w:ind w:right="30" w:firstLine="708"/>
        <w:jc w:val="both"/>
      </w:pPr>
      <w:r w:rsidRPr="00D9421E">
        <w:t>b) nazwę nadana zamówieniu przez Zamawiającego,</w:t>
      </w:r>
    </w:p>
    <w:p w14:paraId="28C9FE89" w14:textId="77777777" w:rsidR="000E2DD6" w:rsidRPr="00D9421E" w:rsidRDefault="000E2DD6" w:rsidP="000E2DD6">
      <w:pPr>
        <w:widowControl w:val="0"/>
        <w:autoSpaceDE w:val="0"/>
        <w:autoSpaceDN w:val="0"/>
        <w:adjustRightInd w:val="0"/>
        <w:spacing w:after="9" w:line="276" w:lineRule="auto"/>
        <w:ind w:right="30" w:firstLine="708"/>
        <w:jc w:val="both"/>
      </w:pPr>
      <w:r w:rsidRPr="00D9421E">
        <w:t>c) adres obiektu budowlanego, którego dotyczy dokumentacja projektowa,</w:t>
      </w:r>
    </w:p>
    <w:p w14:paraId="6836A13D" w14:textId="77777777" w:rsidR="000E2DD6" w:rsidRPr="00D9421E" w:rsidRDefault="000E2DD6" w:rsidP="000E2DD6">
      <w:pPr>
        <w:widowControl w:val="0"/>
        <w:autoSpaceDE w:val="0"/>
        <w:autoSpaceDN w:val="0"/>
        <w:adjustRightInd w:val="0"/>
        <w:spacing w:after="11" w:line="276" w:lineRule="auto"/>
        <w:ind w:right="30" w:firstLine="708"/>
        <w:jc w:val="both"/>
      </w:pPr>
      <w:r w:rsidRPr="00D9421E">
        <w:t>d) nazwy i kody: grup robót, klas robót, kategorii robót,</w:t>
      </w:r>
    </w:p>
    <w:p w14:paraId="12D48857" w14:textId="77777777" w:rsidR="000E2DD6" w:rsidRPr="00D9421E" w:rsidRDefault="000E2DD6" w:rsidP="000E2DD6">
      <w:pPr>
        <w:widowControl w:val="0"/>
        <w:autoSpaceDE w:val="0"/>
        <w:autoSpaceDN w:val="0"/>
        <w:adjustRightInd w:val="0"/>
        <w:spacing w:after="7" w:line="276" w:lineRule="auto"/>
        <w:ind w:right="30" w:firstLine="708"/>
        <w:jc w:val="both"/>
      </w:pPr>
      <w:r w:rsidRPr="00D9421E">
        <w:t>e) spis zawartości dokumentacji projektowej</w:t>
      </w:r>
    </w:p>
    <w:p w14:paraId="7E7F29A6" w14:textId="77777777" w:rsidR="000E2DD6" w:rsidRPr="00D9421E" w:rsidRDefault="000E2DD6" w:rsidP="000E2DD6">
      <w:pPr>
        <w:widowControl w:val="0"/>
        <w:autoSpaceDE w:val="0"/>
        <w:autoSpaceDN w:val="0"/>
        <w:adjustRightInd w:val="0"/>
        <w:spacing w:line="276" w:lineRule="auto"/>
        <w:ind w:left="708" w:right="30"/>
        <w:jc w:val="both"/>
      </w:pPr>
      <w:r w:rsidRPr="00D9421E">
        <w:t>f) nazwę i adres firmy projektowej wraz z imionami i nazwiskami osób opracowujących części składowe dokumentacji projektowej z oryginalnymi podpisami,</w:t>
      </w:r>
    </w:p>
    <w:p w14:paraId="6F6DC069" w14:textId="77777777" w:rsidR="000E2DD6" w:rsidRPr="00D9421E" w:rsidRDefault="000E2DD6" w:rsidP="000E2DD6">
      <w:pPr>
        <w:widowControl w:val="0"/>
        <w:autoSpaceDE w:val="0"/>
        <w:autoSpaceDN w:val="0"/>
        <w:adjustRightInd w:val="0"/>
        <w:spacing w:after="5" w:line="276" w:lineRule="auto"/>
        <w:ind w:right="30" w:firstLine="708"/>
        <w:jc w:val="both"/>
      </w:pPr>
      <w:r w:rsidRPr="00D9421E">
        <w:t>e) dokładną datę opracowania.</w:t>
      </w:r>
    </w:p>
    <w:p w14:paraId="607B66C4" w14:textId="77777777" w:rsidR="000E2DD6" w:rsidRPr="00D9421E" w:rsidRDefault="000E2DD6" w:rsidP="000E2DD6">
      <w:pPr>
        <w:widowControl w:val="0"/>
        <w:autoSpaceDE w:val="0"/>
        <w:autoSpaceDN w:val="0"/>
        <w:adjustRightInd w:val="0"/>
        <w:spacing w:after="5" w:line="276" w:lineRule="auto"/>
        <w:ind w:right="30"/>
        <w:jc w:val="both"/>
      </w:pPr>
    </w:p>
    <w:p w14:paraId="79225952" w14:textId="77777777" w:rsidR="000E2DD6" w:rsidRPr="00D9421E" w:rsidRDefault="000E2DD6" w:rsidP="000E2DD6">
      <w:pPr>
        <w:widowControl w:val="0"/>
        <w:autoSpaceDE w:val="0"/>
        <w:autoSpaceDN w:val="0"/>
        <w:adjustRightInd w:val="0"/>
        <w:spacing w:after="8" w:line="276" w:lineRule="auto"/>
        <w:ind w:right="24"/>
        <w:jc w:val="both"/>
        <w:rPr>
          <w:b/>
          <w:bCs/>
          <w:u w:val="single"/>
        </w:rPr>
      </w:pPr>
      <w:r w:rsidRPr="00D9421E">
        <w:rPr>
          <w:b/>
          <w:bCs/>
          <w:u w:val="single"/>
        </w:rPr>
        <w:t>3.3 Dokumentacja Projektu Wykonawczego powinna zawierać m.in.:</w:t>
      </w:r>
    </w:p>
    <w:p w14:paraId="35C9A31D" w14:textId="77777777" w:rsidR="000E2DD6" w:rsidRPr="00D9421E" w:rsidRDefault="000E2DD6" w:rsidP="000E2DD6">
      <w:pPr>
        <w:widowControl w:val="0"/>
        <w:autoSpaceDE w:val="0"/>
        <w:autoSpaceDN w:val="0"/>
        <w:adjustRightInd w:val="0"/>
        <w:spacing w:after="8" w:line="276" w:lineRule="auto"/>
        <w:ind w:right="24"/>
        <w:jc w:val="both"/>
        <w:rPr>
          <w:b/>
          <w:bCs/>
          <w:u w:val="single"/>
        </w:rPr>
      </w:pPr>
    </w:p>
    <w:p w14:paraId="138360FC" w14:textId="77777777" w:rsidR="000E2DD6" w:rsidRPr="00D9421E" w:rsidRDefault="000E2DD6" w:rsidP="00D26554">
      <w:pPr>
        <w:widowControl w:val="0"/>
        <w:numPr>
          <w:ilvl w:val="0"/>
          <w:numId w:val="69"/>
        </w:numPr>
        <w:tabs>
          <w:tab w:val="left" w:pos="709"/>
        </w:tabs>
        <w:autoSpaceDE w:val="0"/>
        <w:autoSpaceDN w:val="0"/>
        <w:adjustRightInd w:val="0"/>
        <w:spacing w:line="276" w:lineRule="auto"/>
        <w:ind w:left="709" w:right="1" w:hanging="425"/>
        <w:jc w:val="both"/>
      </w:pPr>
      <w:r w:rsidRPr="00D9421E">
        <w:t xml:space="preserve">rzuty, przekroje, widoki - wszystkich charakterystycznych elementów budynku i jego infrastruktury; </w:t>
      </w:r>
    </w:p>
    <w:p w14:paraId="322C6808" w14:textId="77777777" w:rsidR="000E2DD6" w:rsidRPr="00D9421E" w:rsidRDefault="000E2DD6" w:rsidP="00D26554">
      <w:pPr>
        <w:widowControl w:val="0"/>
        <w:numPr>
          <w:ilvl w:val="0"/>
          <w:numId w:val="69"/>
        </w:numPr>
        <w:tabs>
          <w:tab w:val="left" w:pos="709"/>
        </w:tabs>
        <w:autoSpaceDE w:val="0"/>
        <w:autoSpaceDN w:val="0"/>
        <w:adjustRightInd w:val="0"/>
        <w:spacing w:line="276" w:lineRule="auto"/>
        <w:ind w:left="709" w:right="1" w:hanging="425"/>
        <w:jc w:val="both"/>
      </w:pPr>
      <w:r w:rsidRPr="00D9421E">
        <w:t xml:space="preserve">rysunki detali istotnych szczegółów; </w:t>
      </w:r>
    </w:p>
    <w:p w14:paraId="6C9FD57E" w14:textId="77777777" w:rsidR="000E2DD6" w:rsidRPr="00D9421E" w:rsidRDefault="000E2DD6" w:rsidP="00D26554">
      <w:pPr>
        <w:numPr>
          <w:ilvl w:val="0"/>
          <w:numId w:val="70"/>
        </w:numPr>
        <w:spacing w:line="276" w:lineRule="auto"/>
        <w:jc w:val="both"/>
      </w:pPr>
      <w:r w:rsidRPr="00D9421E">
        <w:t>rzędne wysokościowe elementów konstrukcyjnych i instalacyjnych;</w:t>
      </w:r>
    </w:p>
    <w:p w14:paraId="4ACE33C4" w14:textId="77777777" w:rsidR="000E2DD6" w:rsidRPr="00D9421E" w:rsidRDefault="000E2DD6" w:rsidP="00D26554">
      <w:pPr>
        <w:numPr>
          <w:ilvl w:val="0"/>
          <w:numId w:val="70"/>
        </w:numPr>
        <w:spacing w:line="276" w:lineRule="auto"/>
        <w:jc w:val="both"/>
      </w:pPr>
      <w:r w:rsidRPr="00D9421E">
        <w:t>charakterystykę materiałów, urządzeń, połączeń, elementów mocujących;</w:t>
      </w:r>
    </w:p>
    <w:p w14:paraId="63A4BCBE" w14:textId="77777777" w:rsidR="000E2DD6" w:rsidRPr="00D9421E" w:rsidRDefault="000E2DD6" w:rsidP="00D26554">
      <w:pPr>
        <w:numPr>
          <w:ilvl w:val="0"/>
          <w:numId w:val="70"/>
        </w:numPr>
        <w:spacing w:line="276" w:lineRule="auto"/>
        <w:jc w:val="both"/>
      </w:pPr>
      <w:r w:rsidRPr="00D9421E">
        <w:t>sposób zabezpieczenia odgromowego oraz przeciwpożarowego poszczególnych elementów budynku;</w:t>
      </w:r>
    </w:p>
    <w:p w14:paraId="41E9BD5C" w14:textId="77777777" w:rsidR="000E2DD6" w:rsidRPr="00D9421E" w:rsidRDefault="000E2DD6" w:rsidP="000E2DD6">
      <w:pPr>
        <w:widowControl w:val="0"/>
        <w:autoSpaceDE w:val="0"/>
        <w:autoSpaceDN w:val="0"/>
        <w:adjustRightInd w:val="0"/>
        <w:spacing w:line="276" w:lineRule="auto"/>
        <w:ind w:right="28"/>
        <w:jc w:val="both"/>
        <w:rPr>
          <w:u w:val="single"/>
        </w:rPr>
      </w:pPr>
    </w:p>
    <w:p w14:paraId="3F124152" w14:textId="77777777" w:rsidR="000E2DD6" w:rsidRPr="00D9421E" w:rsidRDefault="000E2DD6" w:rsidP="00D26554">
      <w:pPr>
        <w:widowControl w:val="0"/>
        <w:numPr>
          <w:ilvl w:val="1"/>
          <w:numId w:val="71"/>
        </w:numPr>
        <w:autoSpaceDE w:val="0"/>
        <w:autoSpaceDN w:val="0"/>
        <w:adjustRightInd w:val="0"/>
        <w:spacing w:line="276" w:lineRule="auto"/>
        <w:ind w:left="567" w:right="28" w:hanging="644"/>
        <w:jc w:val="both"/>
        <w:rPr>
          <w:b/>
          <w:bCs/>
          <w:u w:val="single"/>
        </w:rPr>
      </w:pPr>
      <w:r w:rsidRPr="00D9421E">
        <w:rPr>
          <w:b/>
          <w:bCs/>
          <w:u w:val="single"/>
        </w:rPr>
        <w:t>Specyfikacja Techniczna Wykonania i Odbioru Robót</w:t>
      </w:r>
      <w:r w:rsidRPr="00D9421E">
        <w:rPr>
          <w:b/>
          <w:bCs/>
        </w:rPr>
        <w:t>,</w:t>
      </w:r>
    </w:p>
    <w:p w14:paraId="3A60CAE5" w14:textId="77777777" w:rsidR="000E2DD6" w:rsidRPr="00D9421E" w:rsidRDefault="000E2DD6" w:rsidP="000E2DD6">
      <w:pPr>
        <w:widowControl w:val="0"/>
        <w:autoSpaceDE w:val="0"/>
        <w:autoSpaceDN w:val="0"/>
        <w:adjustRightInd w:val="0"/>
        <w:spacing w:after="3" w:line="276" w:lineRule="auto"/>
        <w:ind w:right="28"/>
        <w:jc w:val="both"/>
        <w:rPr>
          <w:b/>
          <w:bCs/>
          <w:u w:val="single"/>
        </w:rPr>
      </w:pPr>
    </w:p>
    <w:p w14:paraId="2E548072" w14:textId="77777777" w:rsidR="000E2DD6" w:rsidRPr="00D9421E" w:rsidRDefault="000E2DD6" w:rsidP="00D8329B">
      <w:pPr>
        <w:numPr>
          <w:ilvl w:val="0"/>
          <w:numId w:val="121"/>
        </w:numPr>
        <w:autoSpaceDE w:val="0"/>
        <w:autoSpaceDN w:val="0"/>
        <w:adjustRightInd w:val="0"/>
        <w:spacing w:line="276" w:lineRule="auto"/>
        <w:jc w:val="both"/>
      </w:pPr>
      <w:r w:rsidRPr="00D9421E">
        <w:t xml:space="preserve">W szczególności mają zwierać zbiory wymagań, które są niezbędne do określenia standardu </w:t>
      </w:r>
    </w:p>
    <w:p w14:paraId="7AD0534D" w14:textId="77777777" w:rsidR="000E2DD6" w:rsidRPr="00D9421E" w:rsidRDefault="000E2DD6" w:rsidP="000E2DD6">
      <w:pPr>
        <w:autoSpaceDE w:val="0"/>
        <w:autoSpaceDN w:val="0"/>
        <w:adjustRightInd w:val="0"/>
        <w:spacing w:line="276" w:lineRule="auto"/>
        <w:ind w:left="720"/>
        <w:jc w:val="both"/>
      </w:pPr>
      <w:r w:rsidRPr="00D9421E">
        <w:t>i jakości wykonania robót, w zakresie sposobu wykonania robót budowlanych, właściwości wyrobów budowlanych oraz oceny prawidłowości wykonania poszczególnych robót.</w:t>
      </w:r>
    </w:p>
    <w:p w14:paraId="2518B287" w14:textId="77777777" w:rsidR="000E2DD6" w:rsidRPr="00D9421E" w:rsidRDefault="000E2DD6" w:rsidP="00D8329B">
      <w:pPr>
        <w:numPr>
          <w:ilvl w:val="0"/>
          <w:numId w:val="121"/>
        </w:numPr>
        <w:autoSpaceDE w:val="0"/>
        <w:autoSpaceDN w:val="0"/>
        <w:adjustRightInd w:val="0"/>
        <w:spacing w:line="276" w:lineRule="auto"/>
        <w:jc w:val="both"/>
      </w:pPr>
      <w:r w:rsidRPr="00D9421E">
        <w:t>W zależności od stopnia skomplikowania robót budowlanych, składają się ze specyfikacji technicznych wykonania i odbioru robót podstawowych, rodzajów robót według przyjętej systematyki lub grup robót.</w:t>
      </w:r>
    </w:p>
    <w:p w14:paraId="3F859AC4" w14:textId="77777777" w:rsidR="000E2DD6" w:rsidRPr="00D9421E" w:rsidRDefault="000E2DD6" w:rsidP="00D8329B">
      <w:pPr>
        <w:numPr>
          <w:ilvl w:val="0"/>
          <w:numId w:val="121"/>
        </w:numPr>
        <w:autoSpaceDE w:val="0"/>
        <w:autoSpaceDN w:val="0"/>
        <w:adjustRightInd w:val="0"/>
        <w:spacing w:line="276" w:lineRule="auto"/>
        <w:jc w:val="both"/>
      </w:pPr>
      <w:r w:rsidRPr="00D9421E">
        <w:t>Należy opracować (w rozumieniu ustawy z dnia 7 lipca 1994 r. – Prawo budowlane) z uwzględnieniem podziału szczegółowego według Wspólnego Słownika Zamówień, określając w nich co najmniej:</w:t>
      </w:r>
    </w:p>
    <w:p w14:paraId="038F341D" w14:textId="77777777" w:rsidR="000E2DD6" w:rsidRPr="00D9421E" w:rsidRDefault="000E2DD6" w:rsidP="00D8329B">
      <w:pPr>
        <w:numPr>
          <w:ilvl w:val="0"/>
          <w:numId w:val="122"/>
        </w:numPr>
        <w:autoSpaceDE w:val="0"/>
        <w:autoSpaceDN w:val="0"/>
        <w:adjustRightInd w:val="0"/>
        <w:spacing w:line="276" w:lineRule="auto"/>
        <w:ind w:left="1276" w:hanging="283"/>
        <w:jc w:val="both"/>
      </w:pPr>
      <w:r w:rsidRPr="00D9421E">
        <w:t>roboty budowlane w zakresie wznoszenia kompletnych obiektów budowlanych lub ich części oraz roboty w zakresie inżynierii lądowej i wodnej;</w:t>
      </w:r>
    </w:p>
    <w:p w14:paraId="27CEE705" w14:textId="679585DD" w:rsidR="000E2DD6" w:rsidRPr="00D9421E" w:rsidRDefault="000E2DD6" w:rsidP="00D8329B">
      <w:pPr>
        <w:numPr>
          <w:ilvl w:val="0"/>
          <w:numId w:val="122"/>
        </w:numPr>
        <w:autoSpaceDE w:val="0"/>
        <w:autoSpaceDN w:val="0"/>
        <w:adjustRightInd w:val="0"/>
        <w:spacing w:line="276" w:lineRule="auto"/>
        <w:ind w:left="1276" w:hanging="283"/>
        <w:jc w:val="both"/>
      </w:pPr>
      <w:r w:rsidRPr="00D9421E">
        <w:t>roboty wykończeniowe w zakresie obiektów budowlanych.</w:t>
      </w:r>
    </w:p>
    <w:p w14:paraId="47818448" w14:textId="77777777" w:rsidR="000E2DD6" w:rsidRPr="00D9421E" w:rsidRDefault="000E2DD6" w:rsidP="00D8329B">
      <w:pPr>
        <w:numPr>
          <w:ilvl w:val="0"/>
          <w:numId w:val="121"/>
        </w:numPr>
        <w:autoSpaceDE w:val="0"/>
        <w:autoSpaceDN w:val="0"/>
        <w:adjustRightInd w:val="0"/>
        <w:spacing w:line="276" w:lineRule="auto"/>
        <w:jc w:val="both"/>
      </w:pPr>
      <w:r w:rsidRPr="00D9421E">
        <w:t>Zawierać co najmniej:</w:t>
      </w:r>
    </w:p>
    <w:p w14:paraId="4EBC9359" w14:textId="77777777" w:rsidR="000E2DD6" w:rsidRPr="00D9421E" w:rsidRDefault="000E2DD6" w:rsidP="000E2DD6">
      <w:pPr>
        <w:autoSpaceDE w:val="0"/>
        <w:autoSpaceDN w:val="0"/>
        <w:adjustRightInd w:val="0"/>
        <w:spacing w:line="276" w:lineRule="auto"/>
        <w:ind w:firstLine="708"/>
        <w:jc w:val="both"/>
      </w:pPr>
      <w:r w:rsidRPr="00D9421E">
        <w:t>1) część ogólną, która powinna obejmować:</w:t>
      </w:r>
    </w:p>
    <w:p w14:paraId="336DAB54" w14:textId="77777777" w:rsidR="000E2DD6" w:rsidRPr="00D9421E" w:rsidRDefault="000E2DD6" w:rsidP="000E2DD6">
      <w:pPr>
        <w:autoSpaceDE w:val="0"/>
        <w:autoSpaceDN w:val="0"/>
        <w:adjustRightInd w:val="0"/>
        <w:spacing w:line="276" w:lineRule="auto"/>
        <w:ind w:left="708" w:firstLine="285"/>
        <w:jc w:val="both"/>
      </w:pPr>
      <w:r w:rsidRPr="00D9421E">
        <w:t>a) nazwę nadaną zamówieniu przez zamawiającego,</w:t>
      </w:r>
    </w:p>
    <w:p w14:paraId="115281DF" w14:textId="77777777" w:rsidR="000E2DD6" w:rsidRPr="00D9421E" w:rsidRDefault="000E2DD6" w:rsidP="000E2DD6">
      <w:pPr>
        <w:autoSpaceDE w:val="0"/>
        <w:autoSpaceDN w:val="0"/>
        <w:adjustRightInd w:val="0"/>
        <w:spacing w:line="276" w:lineRule="auto"/>
        <w:ind w:left="708" w:firstLine="285"/>
        <w:jc w:val="both"/>
      </w:pPr>
      <w:r w:rsidRPr="00D9421E">
        <w:lastRenderedPageBreak/>
        <w:t>b) przedmiot i zakres robót budowlanych,</w:t>
      </w:r>
    </w:p>
    <w:p w14:paraId="254CFF03" w14:textId="77777777" w:rsidR="000E2DD6" w:rsidRPr="00D9421E" w:rsidRDefault="000E2DD6" w:rsidP="000E2DD6">
      <w:pPr>
        <w:autoSpaceDE w:val="0"/>
        <w:autoSpaceDN w:val="0"/>
        <w:adjustRightInd w:val="0"/>
        <w:spacing w:line="276" w:lineRule="auto"/>
        <w:ind w:left="708" w:firstLine="285"/>
        <w:jc w:val="both"/>
      </w:pPr>
      <w:r w:rsidRPr="00D9421E">
        <w:t>c) wyszczególnienie i opis prac towarzyszących i robót tymczasowych,</w:t>
      </w:r>
    </w:p>
    <w:p w14:paraId="15DFD602" w14:textId="77777777" w:rsidR="000E2DD6" w:rsidRPr="00D9421E" w:rsidRDefault="000E2DD6" w:rsidP="000E2DD6">
      <w:pPr>
        <w:autoSpaceDE w:val="0"/>
        <w:autoSpaceDN w:val="0"/>
        <w:adjustRightInd w:val="0"/>
        <w:spacing w:line="276" w:lineRule="auto"/>
        <w:jc w:val="both"/>
      </w:pPr>
      <w:r w:rsidRPr="00D9421E">
        <w:t xml:space="preserve">                d) informacje o terenie budowy zawierające wszystkie niezbędne dane istotne z punktu</w:t>
      </w:r>
    </w:p>
    <w:p w14:paraId="4721BBE1" w14:textId="77777777" w:rsidR="000E2DD6" w:rsidRPr="00D9421E" w:rsidRDefault="000E2DD6" w:rsidP="000E2DD6">
      <w:pPr>
        <w:autoSpaceDE w:val="0"/>
        <w:autoSpaceDN w:val="0"/>
        <w:adjustRightInd w:val="0"/>
        <w:spacing w:line="276" w:lineRule="auto"/>
        <w:jc w:val="both"/>
      </w:pPr>
      <w:r w:rsidRPr="00D9421E">
        <w:t xml:space="preserve">                    widzenia:</w:t>
      </w:r>
    </w:p>
    <w:p w14:paraId="74318692" w14:textId="77777777" w:rsidR="000E2DD6" w:rsidRPr="00D9421E" w:rsidRDefault="000E2DD6" w:rsidP="000E2DD6">
      <w:pPr>
        <w:autoSpaceDE w:val="0"/>
        <w:autoSpaceDN w:val="0"/>
        <w:adjustRightInd w:val="0"/>
        <w:spacing w:line="276" w:lineRule="auto"/>
        <w:ind w:left="1416" w:firstLine="285"/>
        <w:jc w:val="both"/>
      </w:pPr>
      <w:r w:rsidRPr="00D9421E">
        <w:t>– organizacji robót budowlanych,</w:t>
      </w:r>
    </w:p>
    <w:p w14:paraId="2B047518" w14:textId="77777777" w:rsidR="000E2DD6" w:rsidRPr="00D9421E" w:rsidRDefault="000E2DD6" w:rsidP="000E2DD6">
      <w:pPr>
        <w:autoSpaceDE w:val="0"/>
        <w:autoSpaceDN w:val="0"/>
        <w:adjustRightInd w:val="0"/>
        <w:spacing w:line="276" w:lineRule="auto"/>
        <w:ind w:left="1416" w:firstLine="285"/>
        <w:jc w:val="both"/>
      </w:pPr>
      <w:r w:rsidRPr="00D9421E">
        <w:t>– zabezpieczenia interesów osób trzecich,</w:t>
      </w:r>
    </w:p>
    <w:p w14:paraId="650CDC7A" w14:textId="77777777" w:rsidR="000E2DD6" w:rsidRPr="00D9421E" w:rsidRDefault="000E2DD6" w:rsidP="000E2DD6">
      <w:pPr>
        <w:autoSpaceDE w:val="0"/>
        <w:autoSpaceDN w:val="0"/>
        <w:adjustRightInd w:val="0"/>
        <w:spacing w:line="276" w:lineRule="auto"/>
        <w:ind w:left="1416" w:firstLine="285"/>
        <w:jc w:val="both"/>
      </w:pPr>
      <w:r w:rsidRPr="00D9421E">
        <w:t>– ochrony środowiska,</w:t>
      </w:r>
    </w:p>
    <w:p w14:paraId="39732E74" w14:textId="77777777" w:rsidR="000E2DD6" w:rsidRPr="00D9421E" w:rsidRDefault="000E2DD6" w:rsidP="000E2DD6">
      <w:pPr>
        <w:autoSpaceDE w:val="0"/>
        <w:autoSpaceDN w:val="0"/>
        <w:adjustRightInd w:val="0"/>
        <w:spacing w:line="276" w:lineRule="auto"/>
        <w:ind w:left="1416" w:firstLine="285"/>
        <w:jc w:val="both"/>
      </w:pPr>
      <w:r w:rsidRPr="00D9421E">
        <w:t>– warunków bezpieczeństwa pracy,</w:t>
      </w:r>
    </w:p>
    <w:p w14:paraId="12C9F4D4" w14:textId="77777777" w:rsidR="000E2DD6" w:rsidRPr="00D9421E" w:rsidRDefault="000E2DD6" w:rsidP="000E2DD6">
      <w:pPr>
        <w:autoSpaceDE w:val="0"/>
        <w:autoSpaceDN w:val="0"/>
        <w:adjustRightInd w:val="0"/>
        <w:spacing w:line="276" w:lineRule="auto"/>
        <w:ind w:left="1416" w:firstLine="285"/>
        <w:jc w:val="both"/>
      </w:pPr>
      <w:r w:rsidRPr="00D9421E">
        <w:t>– zaplecza dla potrzeb wykonawcy,</w:t>
      </w:r>
    </w:p>
    <w:p w14:paraId="68C236F0" w14:textId="77777777" w:rsidR="000E2DD6" w:rsidRPr="00D9421E" w:rsidRDefault="000E2DD6" w:rsidP="000E2DD6">
      <w:pPr>
        <w:autoSpaceDE w:val="0"/>
        <w:autoSpaceDN w:val="0"/>
        <w:adjustRightInd w:val="0"/>
        <w:spacing w:line="276" w:lineRule="auto"/>
        <w:ind w:left="1416" w:firstLine="285"/>
        <w:jc w:val="both"/>
      </w:pPr>
      <w:r w:rsidRPr="00D9421E">
        <w:t>– warunków dotyczących organizacji ruchu,</w:t>
      </w:r>
    </w:p>
    <w:p w14:paraId="7DC291CA" w14:textId="77777777" w:rsidR="000E2DD6" w:rsidRPr="00D9421E" w:rsidRDefault="000E2DD6" w:rsidP="000E2DD6">
      <w:pPr>
        <w:autoSpaceDE w:val="0"/>
        <w:autoSpaceDN w:val="0"/>
        <w:adjustRightInd w:val="0"/>
        <w:spacing w:line="276" w:lineRule="auto"/>
        <w:ind w:left="1416" w:firstLine="285"/>
        <w:jc w:val="both"/>
      </w:pPr>
      <w:r w:rsidRPr="00D9421E">
        <w:t>– ogrodzenia,</w:t>
      </w:r>
      <w:r w:rsidRPr="00D9421E">
        <w:tab/>
      </w:r>
    </w:p>
    <w:p w14:paraId="2C5FF536" w14:textId="77777777" w:rsidR="000E2DD6" w:rsidRPr="00D9421E" w:rsidRDefault="000E2DD6" w:rsidP="000E2DD6">
      <w:pPr>
        <w:autoSpaceDE w:val="0"/>
        <w:autoSpaceDN w:val="0"/>
        <w:adjustRightInd w:val="0"/>
        <w:spacing w:line="276" w:lineRule="auto"/>
        <w:ind w:left="1416" w:firstLine="285"/>
        <w:jc w:val="both"/>
      </w:pPr>
      <w:r w:rsidRPr="00D9421E">
        <w:t>– zabezpieczenia chodników i jezdni,</w:t>
      </w:r>
    </w:p>
    <w:p w14:paraId="784ED1C9" w14:textId="77777777" w:rsidR="000E2DD6" w:rsidRPr="00D9421E" w:rsidRDefault="000E2DD6" w:rsidP="000E2DD6">
      <w:pPr>
        <w:autoSpaceDE w:val="0"/>
        <w:autoSpaceDN w:val="0"/>
        <w:adjustRightInd w:val="0"/>
        <w:spacing w:line="276" w:lineRule="auto"/>
        <w:ind w:left="708" w:firstLine="285"/>
        <w:jc w:val="both"/>
      </w:pPr>
      <w:r w:rsidRPr="00D9421E">
        <w:t xml:space="preserve">e) w zależności od zakresu robót budowlanych objętych przedmiotem zamówienia </w:t>
      </w:r>
    </w:p>
    <w:p w14:paraId="02D2FC91" w14:textId="77777777" w:rsidR="000E2DD6" w:rsidRPr="00D9421E" w:rsidRDefault="000E2DD6" w:rsidP="000E2DD6">
      <w:pPr>
        <w:autoSpaceDE w:val="0"/>
        <w:autoSpaceDN w:val="0"/>
        <w:adjustRightInd w:val="0"/>
        <w:spacing w:line="276" w:lineRule="auto"/>
        <w:ind w:left="708" w:firstLine="285"/>
        <w:jc w:val="both"/>
      </w:pPr>
      <w:r w:rsidRPr="00D9421E">
        <w:t xml:space="preserve">    –  nazwy i kody:</w:t>
      </w:r>
    </w:p>
    <w:p w14:paraId="732FF38E" w14:textId="77777777" w:rsidR="000E2DD6" w:rsidRPr="00D9421E" w:rsidRDefault="000E2DD6" w:rsidP="000E2DD6">
      <w:pPr>
        <w:autoSpaceDE w:val="0"/>
        <w:autoSpaceDN w:val="0"/>
        <w:adjustRightInd w:val="0"/>
        <w:spacing w:line="276" w:lineRule="auto"/>
        <w:ind w:left="1276"/>
        <w:jc w:val="both"/>
      </w:pPr>
      <w:r w:rsidRPr="00D9421E">
        <w:t>– grup robót,</w:t>
      </w:r>
    </w:p>
    <w:p w14:paraId="119F873A" w14:textId="77777777" w:rsidR="000E2DD6" w:rsidRPr="00D9421E" w:rsidRDefault="000E2DD6" w:rsidP="000E2DD6">
      <w:pPr>
        <w:autoSpaceDE w:val="0"/>
        <w:autoSpaceDN w:val="0"/>
        <w:adjustRightInd w:val="0"/>
        <w:spacing w:line="276" w:lineRule="auto"/>
        <w:ind w:left="1276"/>
        <w:jc w:val="both"/>
      </w:pPr>
      <w:r w:rsidRPr="00D9421E">
        <w:t>– klas robót,</w:t>
      </w:r>
    </w:p>
    <w:p w14:paraId="30137132" w14:textId="77777777" w:rsidR="000E2DD6" w:rsidRPr="00D9421E" w:rsidRDefault="000E2DD6" w:rsidP="000E2DD6">
      <w:pPr>
        <w:autoSpaceDE w:val="0"/>
        <w:autoSpaceDN w:val="0"/>
        <w:adjustRightInd w:val="0"/>
        <w:spacing w:line="276" w:lineRule="auto"/>
        <w:ind w:left="1276"/>
        <w:jc w:val="both"/>
      </w:pPr>
      <w:r w:rsidRPr="00D9421E">
        <w:t>– kategorii robót,</w:t>
      </w:r>
    </w:p>
    <w:p w14:paraId="74EA5CAF" w14:textId="77777777" w:rsidR="000E2DD6" w:rsidRPr="00D9421E" w:rsidRDefault="000E2DD6" w:rsidP="000E2DD6">
      <w:pPr>
        <w:autoSpaceDE w:val="0"/>
        <w:autoSpaceDN w:val="0"/>
        <w:adjustRightInd w:val="0"/>
        <w:spacing w:line="276" w:lineRule="auto"/>
        <w:ind w:left="993"/>
        <w:jc w:val="both"/>
      </w:pPr>
      <w:r w:rsidRPr="00D9421E">
        <w:t>f) określenia podstawowe, zawierające definicje pojęć i określeń nigdzie wcześniej niezdefiniowanych, a wymagających zdefiniowania w celu jednoznacznego rozumienia zapisów dokumentacji projektowej i specyfikacji technicznej wykonania i odbioru robót budowlanych;</w:t>
      </w:r>
    </w:p>
    <w:p w14:paraId="5DF29764" w14:textId="77777777" w:rsidR="000E2DD6" w:rsidRPr="00D9421E" w:rsidRDefault="000E2DD6" w:rsidP="000E2DD6">
      <w:pPr>
        <w:autoSpaceDE w:val="0"/>
        <w:autoSpaceDN w:val="0"/>
        <w:adjustRightInd w:val="0"/>
        <w:spacing w:line="276" w:lineRule="auto"/>
        <w:ind w:firstLine="426"/>
        <w:jc w:val="both"/>
      </w:pPr>
      <w:r w:rsidRPr="00D9421E">
        <w:t>5. Wymagania dotyczące właściwości wyrobów budowlanych oraz niezbędne wymagania</w:t>
      </w:r>
    </w:p>
    <w:p w14:paraId="3EA6ADDF" w14:textId="77777777" w:rsidR="000E2DD6" w:rsidRPr="00D9421E" w:rsidRDefault="000E2DD6" w:rsidP="000E2DD6">
      <w:pPr>
        <w:autoSpaceDE w:val="0"/>
        <w:autoSpaceDN w:val="0"/>
        <w:adjustRightInd w:val="0"/>
        <w:spacing w:line="276" w:lineRule="auto"/>
        <w:ind w:firstLine="426"/>
        <w:jc w:val="both"/>
      </w:pPr>
      <w:r w:rsidRPr="00D9421E">
        <w:t xml:space="preserve">    związane z ich przechowywaniem, transportem, warunkami dostawy, składowaniem </w:t>
      </w:r>
    </w:p>
    <w:p w14:paraId="1B6915FC" w14:textId="77777777" w:rsidR="000E2DD6" w:rsidRPr="00D9421E" w:rsidRDefault="000E2DD6" w:rsidP="000E2DD6">
      <w:pPr>
        <w:autoSpaceDE w:val="0"/>
        <w:autoSpaceDN w:val="0"/>
        <w:adjustRightInd w:val="0"/>
        <w:spacing w:line="276" w:lineRule="auto"/>
        <w:ind w:firstLine="426"/>
        <w:jc w:val="both"/>
      </w:pPr>
      <w:r w:rsidRPr="00D9421E">
        <w:t xml:space="preserve">    i kontrolą jakości – poszczególne wymagania odnosi się do postanowień norm;</w:t>
      </w:r>
    </w:p>
    <w:p w14:paraId="297D3373" w14:textId="77777777" w:rsidR="000E2DD6" w:rsidRPr="00D9421E" w:rsidRDefault="000E2DD6" w:rsidP="000E2DD6">
      <w:pPr>
        <w:autoSpaceDE w:val="0"/>
        <w:autoSpaceDN w:val="0"/>
        <w:adjustRightInd w:val="0"/>
        <w:spacing w:line="276" w:lineRule="auto"/>
        <w:ind w:firstLine="426"/>
        <w:jc w:val="both"/>
      </w:pPr>
      <w:r w:rsidRPr="00D9421E">
        <w:t>6. Wymagania dotyczące sprzętu i maszyn niezbędnych lub zalecanych do wykonania robót</w:t>
      </w:r>
    </w:p>
    <w:p w14:paraId="432B8085" w14:textId="77777777" w:rsidR="000E2DD6" w:rsidRPr="00D9421E" w:rsidRDefault="000E2DD6" w:rsidP="000E2DD6">
      <w:pPr>
        <w:autoSpaceDE w:val="0"/>
        <w:autoSpaceDN w:val="0"/>
        <w:adjustRightInd w:val="0"/>
        <w:spacing w:line="276" w:lineRule="auto"/>
        <w:ind w:firstLine="426"/>
        <w:jc w:val="both"/>
      </w:pPr>
      <w:r w:rsidRPr="00D9421E">
        <w:t xml:space="preserve">    budowlanych zgodnie z założoną jakością;</w:t>
      </w:r>
    </w:p>
    <w:p w14:paraId="76EE3B90" w14:textId="77777777" w:rsidR="000E2DD6" w:rsidRPr="00D9421E" w:rsidRDefault="000E2DD6" w:rsidP="000E2DD6">
      <w:pPr>
        <w:autoSpaceDE w:val="0"/>
        <w:autoSpaceDN w:val="0"/>
        <w:adjustRightInd w:val="0"/>
        <w:spacing w:line="276" w:lineRule="auto"/>
        <w:ind w:firstLine="426"/>
        <w:jc w:val="both"/>
      </w:pPr>
      <w:r w:rsidRPr="00D9421E">
        <w:t>7. Wymagania dotyczące środków transportu;</w:t>
      </w:r>
    </w:p>
    <w:p w14:paraId="2C700DEE" w14:textId="77777777" w:rsidR="000E2DD6" w:rsidRPr="00D9421E" w:rsidRDefault="000E2DD6" w:rsidP="000E2DD6">
      <w:pPr>
        <w:autoSpaceDE w:val="0"/>
        <w:autoSpaceDN w:val="0"/>
        <w:adjustRightInd w:val="0"/>
        <w:spacing w:line="276" w:lineRule="auto"/>
        <w:ind w:left="709" w:hanging="283"/>
        <w:jc w:val="both"/>
      </w:pPr>
      <w:r w:rsidRPr="00D9421E">
        <w:t>8. 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14:paraId="61D33ECC" w14:textId="77777777" w:rsidR="000E2DD6" w:rsidRPr="00D9421E" w:rsidRDefault="000E2DD6" w:rsidP="000E2DD6">
      <w:pPr>
        <w:autoSpaceDE w:val="0"/>
        <w:autoSpaceDN w:val="0"/>
        <w:adjustRightInd w:val="0"/>
        <w:spacing w:line="276" w:lineRule="auto"/>
        <w:ind w:firstLine="426"/>
      </w:pPr>
      <w:r w:rsidRPr="00D9421E">
        <w:t xml:space="preserve">9.  Opis działań związanych z kontrolą, badaniami oraz odbiorem wyrobów i robót </w:t>
      </w:r>
    </w:p>
    <w:p w14:paraId="001D0210" w14:textId="77777777" w:rsidR="000E2DD6" w:rsidRPr="00D9421E" w:rsidRDefault="000E2DD6" w:rsidP="000E2DD6">
      <w:pPr>
        <w:autoSpaceDE w:val="0"/>
        <w:autoSpaceDN w:val="0"/>
        <w:adjustRightInd w:val="0"/>
        <w:spacing w:line="276" w:lineRule="auto"/>
        <w:ind w:firstLine="426"/>
      </w:pPr>
      <w:r w:rsidRPr="00D9421E">
        <w:t xml:space="preserve">      budowlanych w nawiązaniu do dokumentów odniesienia;</w:t>
      </w:r>
    </w:p>
    <w:p w14:paraId="73E4CD24" w14:textId="77777777" w:rsidR="000E2DD6" w:rsidRPr="00D9421E" w:rsidRDefault="000E2DD6" w:rsidP="000E2DD6">
      <w:pPr>
        <w:autoSpaceDE w:val="0"/>
        <w:autoSpaceDN w:val="0"/>
        <w:adjustRightInd w:val="0"/>
        <w:spacing w:line="276" w:lineRule="auto"/>
        <w:ind w:firstLine="426"/>
      </w:pPr>
      <w:r w:rsidRPr="00D9421E">
        <w:t>10. Wymagania dotyczące przedmiaru i obmiaru robót;</w:t>
      </w:r>
    </w:p>
    <w:p w14:paraId="2B9EDA2A" w14:textId="77777777" w:rsidR="000E2DD6" w:rsidRPr="00D9421E" w:rsidRDefault="000E2DD6" w:rsidP="000E2DD6">
      <w:pPr>
        <w:autoSpaceDE w:val="0"/>
        <w:autoSpaceDN w:val="0"/>
        <w:adjustRightInd w:val="0"/>
        <w:spacing w:line="276" w:lineRule="auto"/>
        <w:ind w:firstLine="426"/>
        <w:jc w:val="both"/>
      </w:pPr>
      <w:r w:rsidRPr="00D9421E">
        <w:t>11. Opis sposobu odbioru robót budowlanych;</w:t>
      </w:r>
    </w:p>
    <w:p w14:paraId="08243755" w14:textId="77777777" w:rsidR="000E2DD6" w:rsidRPr="00D9421E" w:rsidRDefault="000E2DD6" w:rsidP="000E2DD6">
      <w:pPr>
        <w:autoSpaceDE w:val="0"/>
        <w:autoSpaceDN w:val="0"/>
        <w:adjustRightInd w:val="0"/>
        <w:spacing w:line="276" w:lineRule="auto"/>
        <w:ind w:firstLine="426"/>
        <w:jc w:val="both"/>
      </w:pPr>
      <w:r w:rsidRPr="00D9421E">
        <w:t>12. Opis sposobu rozliczenia robót tymczasowych i prac towarzyszących;</w:t>
      </w:r>
    </w:p>
    <w:p w14:paraId="706B6296" w14:textId="77777777" w:rsidR="000E2DD6" w:rsidRPr="00D9421E" w:rsidRDefault="000E2DD6" w:rsidP="000E2DD6">
      <w:pPr>
        <w:autoSpaceDE w:val="0"/>
        <w:autoSpaceDN w:val="0"/>
        <w:adjustRightInd w:val="0"/>
        <w:spacing w:line="276" w:lineRule="auto"/>
        <w:ind w:left="708" w:hanging="282"/>
      </w:pPr>
      <w:r w:rsidRPr="00D9421E">
        <w:t>13.  Dokumenty odniesienia – dokumenty będące podstawą do wykonania robót budowlanych, w tym wszystkie elementy dokumentacji projektowej, normy, aprobaty techniczne oraz inne dokumenty i ustalenia techniczne;</w:t>
      </w:r>
    </w:p>
    <w:p w14:paraId="62B202DC" w14:textId="77777777" w:rsidR="000E2DD6" w:rsidRPr="00D9421E" w:rsidRDefault="000E2DD6" w:rsidP="000E2DD6">
      <w:pPr>
        <w:autoSpaceDE w:val="0"/>
        <w:autoSpaceDN w:val="0"/>
        <w:adjustRightInd w:val="0"/>
        <w:spacing w:line="276" w:lineRule="auto"/>
        <w:ind w:left="708"/>
        <w:jc w:val="both"/>
      </w:pPr>
    </w:p>
    <w:p w14:paraId="6224A130" w14:textId="77777777" w:rsidR="000E2DD6" w:rsidRPr="00D9421E" w:rsidRDefault="000E2DD6" w:rsidP="000E2DD6">
      <w:pPr>
        <w:autoSpaceDE w:val="0"/>
        <w:autoSpaceDN w:val="0"/>
        <w:adjustRightInd w:val="0"/>
        <w:spacing w:line="276" w:lineRule="auto"/>
        <w:ind w:left="708"/>
        <w:jc w:val="both"/>
      </w:pPr>
    </w:p>
    <w:p w14:paraId="3248A487" w14:textId="77777777" w:rsidR="000E2DD6" w:rsidRPr="00D9421E" w:rsidRDefault="000E2DD6" w:rsidP="00D26554">
      <w:pPr>
        <w:widowControl w:val="0"/>
        <w:numPr>
          <w:ilvl w:val="1"/>
          <w:numId w:val="71"/>
        </w:numPr>
        <w:autoSpaceDE w:val="0"/>
        <w:autoSpaceDN w:val="0"/>
        <w:adjustRightInd w:val="0"/>
        <w:spacing w:line="276" w:lineRule="auto"/>
        <w:ind w:right="28"/>
        <w:jc w:val="both"/>
        <w:rPr>
          <w:b/>
          <w:bCs/>
          <w:u w:val="single"/>
        </w:rPr>
      </w:pPr>
      <w:r w:rsidRPr="00D9421E">
        <w:rPr>
          <w:b/>
          <w:bCs/>
          <w:u w:val="single"/>
        </w:rPr>
        <w:t xml:space="preserve">Przedmiary i Kosztorysy Inwestorskie, </w:t>
      </w:r>
    </w:p>
    <w:p w14:paraId="27DC8CB6" w14:textId="77777777" w:rsidR="000E2DD6" w:rsidRPr="00D9421E" w:rsidRDefault="000E2DD6" w:rsidP="000E2DD6">
      <w:pPr>
        <w:widowControl w:val="0"/>
        <w:autoSpaceDE w:val="0"/>
        <w:autoSpaceDN w:val="0"/>
        <w:adjustRightInd w:val="0"/>
        <w:spacing w:line="276" w:lineRule="auto"/>
        <w:ind w:left="709" w:right="28"/>
        <w:jc w:val="both"/>
      </w:pPr>
    </w:p>
    <w:p w14:paraId="530EE866"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Przedmiar robót powinien zawierać zestawienie przewidywanych do wykonania robót podstawowych </w:t>
      </w:r>
      <w:r w:rsidRPr="00D9421E">
        <w:lastRenderedPageBreak/>
        <w:t xml:space="preserve">rozumianych, jako minimalny zakres prac, które po wykonaniu są możliwe do odebrania pod względem ilości i wymogów jakościowych. Muszą one dodatkowo uwzględniać przyjęty stopień scalenia robót. </w:t>
      </w:r>
    </w:p>
    <w:p w14:paraId="7DF6796D" w14:textId="77777777" w:rsidR="000E2DD6" w:rsidRPr="00D9421E" w:rsidRDefault="000E2DD6" w:rsidP="000E2DD6">
      <w:pPr>
        <w:widowControl w:val="0"/>
        <w:autoSpaceDE w:val="0"/>
        <w:autoSpaceDN w:val="0"/>
        <w:adjustRightInd w:val="0"/>
        <w:spacing w:line="276" w:lineRule="auto"/>
        <w:ind w:left="284" w:right="24"/>
        <w:jc w:val="both"/>
        <w:rPr>
          <w:b/>
          <w:u w:val="single"/>
        </w:rPr>
      </w:pPr>
      <w:r w:rsidRPr="00D9421E">
        <w:t xml:space="preserve">W przedmiarze, roboty budowlane powinny być zestawione w kolejności technologicznej ich wykonania wraz ze szczegółowym opisem </w:t>
      </w:r>
      <w:r w:rsidRPr="00D9421E">
        <w:rPr>
          <w:b/>
          <w:u w:val="single"/>
        </w:rPr>
        <w:t>i ze wskazaniem dokładnej lokalizacji (tom, rozdział, str.) w  szczegółowych specyfikacji technicznych wykonania i odbioru robót budowlanych</w:t>
      </w:r>
      <w:r w:rsidRPr="00D9421E">
        <w:t>, z wyliczeniem i zestawieniem ilości jednostek przedmiarowych robót podstawowych.</w:t>
      </w:r>
    </w:p>
    <w:p w14:paraId="739D4BC5"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Przedmiar musi zawierać tabelę przedmiarów opracowaną z taką szczegółowością, która pozwoli Zamawiającemu na kontrolę obliczeń – zawarcie jedynie pozycji wynikowych jest niedopuszczalne. </w:t>
      </w:r>
    </w:p>
    <w:p w14:paraId="7470CA76" w14:textId="77777777" w:rsidR="000E2DD6" w:rsidRPr="00D9421E" w:rsidRDefault="000E2DD6" w:rsidP="000E2DD6">
      <w:pPr>
        <w:widowControl w:val="0"/>
        <w:autoSpaceDE w:val="0"/>
        <w:autoSpaceDN w:val="0"/>
        <w:adjustRightInd w:val="0"/>
        <w:spacing w:line="276" w:lineRule="auto"/>
        <w:ind w:left="284" w:right="24"/>
        <w:jc w:val="both"/>
      </w:pPr>
    </w:p>
    <w:p w14:paraId="2614017C"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Opracowanie przedmiarów robót z kosztorysem składać się powinno z: </w:t>
      </w:r>
    </w:p>
    <w:p w14:paraId="6889CC2F" w14:textId="77777777" w:rsidR="000E2DD6" w:rsidRPr="00D9421E" w:rsidRDefault="000E2DD6" w:rsidP="000E2DD6">
      <w:pPr>
        <w:widowControl w:val="0"/>
        <w:autoSpaceDE w:val="0"/>
        <w:autoSpaceDN w:val="0"/>
        <w:adjustRightInd w:val="0"/>
        <w:spacing w:line="276" w:lineRule="auto"/>
        <w:ind w:left="284" w:right="24"/>
        <w:jc w:val="both"/>
      </w:pPr>
      <w:r w:rsidRPr="00D9421E">
        <w:t>- karty tytułowej - zawierać powinna następujące informacje: nazwę nadaną</w:t>
      </w:r>
      <w:r w:rsidRPr="00D9421E">
        <w:br/>
        <w:t>zamówieniu przez Zamawiającego, nazwy i kody grup, klas i kategorii robót, adres obiektu budowlanego, nazwę i adres Zamawiającego, datę opracowania przedmiaru robót.</w:t>
      </w:r>
    </w:p>
    <w:p w14:paraId="096B149F" w14:textId="77777777" w:rsidR="000E2DD6" w:rsidRPr="00D9421E" w:rsidRDefault="000E2DD6" w:rsidP="000E2DD6">
      <w:pPr>
        <w:widowControl w:val="0"/>
        <w:autoSpaceDE w:val="0"/>
        <w:autoSpaceDN w:val="0"/>
        <w:adjustRightInd w:val="0"/>
        <w:spacing w:line="276" w:lineRule="auto"/>
        <w:ind w:left="284" w:right="24"/>
        <w:jc w:val="both"/>
      </w:pPr>
      <w:r w:rsidRPr="00D9421E">
        <w:t xml:space="preserve">- krótkie charakterystyki obiektu, </w:t>
      </w:r>
    </w:p>
    <w:p w14:paraId="6C02E0AA" w14:textId="77777777" w:rsidR="000E2DD6" w:rsidRPr="00D9421E" w:rsidRDefault="000E2DD6" w:rsidP="000E2DD6">
      <w:pPr>
        <w:widowControl w:val="0"/>
        <w:autoSpaceDE w:val="0"/>
        <w:autoSpaceDN w:val="0"/>
        <w:adjustRightInd w:val="0"/>
        <w:spacing w:line="276" w:lineRule="auto"/>
        <w:ind w:left="284" w:right="24"/>
        <w:jc w:val="both"/>
      </w:pPr>
      <w:r w:rsidRPr="00D9421E">
        <w:t>- spisu,</w:t>
      </w:r>
    </w:p>
    <w:p w14:paraId="4571CFD8" w14:textId="77777777" w:rsidR="000E2DD6" w:rsidRPr="00D9421E" w:rsidRDefault="000E2DD6" w:rsidP="000E2DD6">
      <w:pPr>
        <w:widowControl w:val="0"/>
        <w:autoSpaceDE w:val="0"/>
        <w:autoSpaceDN w:val="0"/>
        <w:adjustRightInd w:val="0"/>
        <w:spacing w:line="276" w:lineRule="auto"/>
        <w:ind w:left="284" w:right="24"/>
        <w:jc w:val="both"/>
      </w:pPr>
      <w:r w:rsidRPr="00D9421E">
        <w:t>- działów przedmiaru robót - powinny przedstawiać podział wszystkich robót budowlanych w danym obiekcie na grupy robót według Wspólnego Słownika Zamówień. Dalszy podział, w ramach działu, przedmiaru robót należy opracować według systematyki ustalonej indywidualnie lub na podstawie systematyki stosowanej w publikacjach zawierających kosztorysowe normy nakładów rzeczowych. Grupa robót dotycząca przygotowania robót powinna stanowić odrębny dział przedmiaru.</w:t>
      </w:r>
    </w:p>
    <w:p w14:paraId="3A3F7580" w14:textId="77777777" w:rsidR="000E2DD6" w:rsidRPr="00D9421E" w:rsidRDefault="000E2DD6" w:rsidP="000E2DD6">
      <w:pPr>
        <w:widowControl w:val="0"/>
        <w:autoSpaceDE w:val="0"/>
        <w:autoSpaceDN w:val="0"/>
        <w:adjustRightInd w:val="0"/>
        <w:spacing w:line="276" w:lineRule="auto"/>
        <w:ind w:left="284" w:right="24"/>
        <w:jc w:val="both"/>
      </w:pPr>
      <w:r w:rsidRPr="00D9421E">
        <w:t>- tabeli przedmiaru robót - powinny zawierać pozycje przedmiarowe odpowiadające robotom podstawowym, rozumianym, jako minimalny zakres prac, które po wykonaniu są możliwe do odebrania pod względem ilości i wymogów jakościowych oraz uwzględniają przyjęty stopień scalenia robót. W tabelach przedmiaru robót nie uwzględnia się robót tymczasowych robót, które są projektowane i wykonywane, jako potrzebne do wykonania robót podstawowych, ale nie są przekazywane Zamawiającemu i są usuwane po wykonaniu robót podstawowych, z wyłączeniem przypadków, gdy istnieją uzasadnione podstawy do ich odrębnego rozliczania.</w:t>
      </w:r>
    </w:p>
    <w:p w14:paraId="2F8B75C9" w14:textId="77777777" w:rsidR="000E2DD6" w:rsidRPr="00D9421E" w:rsidRDefault="000E2DD6" w:rsidP="000E2DD6">
      <w:pPr>
        <w:widowControl w:val="0"/>
        <w:autoSpaceDE w:val="0"/>
        <w:autoSpaceDN w:val="0"/>
        <w:adjustRightInd w:val="0"/>
        <w:spacing w:line="276" w:lineRule="auto"/>
        <w:ind w:left="284" w:right="24"/>
        <w:jc w:val="both"/>
      </w:pPr>
    </w:p>
    <w:p w14:paraId="14326209" w14:textId="77777777" w:rsidR="000E2DD6" w:rsidRPr="00D9421E" w:rsidRDefault="000E2DD6" w:rsidP="000E2DD6">
      <w:pPr>
        <w:widowControl w:val="0"/>
        <w:autoSpaceDE w:val="0"/>
        <w:autoSpaceDN w:val="0"/>
        <w:adjustRightInd w:val="0"/>
        <w:spacing w:line="276" w:lineRule="auto"/>
        <w:ind w:left="284" w:right="24"/>
        <w:jc w:val="both"/>
      </w:pPr>
      <w:r w:rsidRPr="00D9421E">
        <w:t>Wzór tabeli przedmiaru poniżej:</w:t>
      </w:r>
    </w:p>
    <w:p w14:paraId="6BE7A7B8" w14:textId="77777777" w:rsidR="000E2DD6" w:rsidRPr="00D9421E" w:rsidRDefault="000E2DD6" w:rsidP="000E2DD6">
      <w:pPr>
        <w:widowControl w:val="0"/>
        <w:autoSpaceDE w:val="0"/>
        <w:autoSpaceDN w:val="0"/>
        <w:adjustRightInd w:val="0"/>
        <w:spacing w:line="276" w:lineRule="auto"/>
        <w:ind w:left="284" w:right="24"/>
        <w:jc w:val="both"/>
      </w:pPr>
    </w:p>
    <w:p w14:paraId="311A1D61" w14:textId="77777777" w:rsidR="000E2DD6" w:rsidRPr="00D9421E" w:rsidRDefault="000E2DD6" w:rsidP="000E2DD6">
      <w:pPr>
        <w:widowControl w:val="0"/>
        <w:autoSpaceDE w:val="0"/>
        <w:autoSpaceDN w:val="0"/>
        <w:adjustRightInd w:val="0"/>
        <w:spacing w:line="276" w:lineRule="auto"/>
        <w:ind w:left="284" w:right="24"/>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137"/>
        <w:gridCol w:w="1475"/>
        <w:gridCol w:w="2509"/>
        <w:gridCol w:w="1390"/>
        <w:gridCol w:w="944"/>
      </w:tblGrid>
      <w:tr w:rsidR="000E2DD6" w:rsidRPr="00D9421E" w14:paraId="13EB8647" w14:textId="77777777" w:rsidTr="00617B97">
        <w:tc>
          <w:tcPr>
            <w:tcW w:w="369" w:type="dxa"/>
            <w:shd w:val="clear" w:color="auto" w:fill="auto"/>
          </w:tcPr>
          <w:p w14:paraId="51E5DC7E" w14:textId="77777777" w:rsidR="000E2DD6" w:rsidRPr="00D9421E" w:rsidRDefault="000E2DD6" w:rsidP="00617B97">
            <w:pPr>
              <w:spacing w:line="276" w:lineRule="auto"/>
              <w:jc w:val="both"/>
            </w:pPr>
            <w:r w:rsidRPr="00D9421E">
              <w:t>Lp.</w:t>
            </w:r>
          </w:p>
        </w:tc>
        <w:tc>
          <w:tcPr>
            <w:tcW w:w="2128" w:type="dxa"/>
            <w:shd w:val="clear" w:color="auto" w:fill="auto"/>
          </w:tcPr>
          <w:p w14:paraId="7A48A7D6" w14:textId="77777777" w:rsidR="000E2DD6" w:rsidRPr="00D9421E" w:rsidRDefault="000E2DD6" w:rsidP="00617B97">
            <w:pPr>
              <w:spacing w:line="276" w:lineRule="auto"/>
              <w:jc w:val="both"/>
            </w:pPr>
            <w:r w:rsidRPr="00D9421E">
              <w:t>Numer rysunku wg. dok. technicznej/branża</w:t>
            </w:r>
          </w:p>
        </w:tc>
        <w:tc>
          <w:tcPr>
            <w:tcW w:w="1475" w:type="dxa"/>
            <w:shd w:val="clear" w:color="auto" w:fill="auto"/>
          </w:tcPr>
          <w:p w14:paraId="505BA351" w14:textId="77777777" w:rsidR="000E2DD6" w:rsidRPr="00D9421E" w:rsidRDefault="000E2DD6" w:rsidP="00617B97">
            <w:pPr>
              <w:spacing w:line="276" w:lineRule="auto"/>
              <w:jc w:val="both"/>
            </w:pPr>
            <w:r w:rsidRPr="00D9421E">
              <w:t>Nr specyfikacji technicznej</w:t>
            </w:r>
          </w:p>
        </w:tc>
        <w:tc>
          <w:tcPr>
            <w:tcW w:w="2447" w:type="dxa"/>
            <w:shd w:val="clear" w:color="auto" w:fill="auto"/>
          </w:tcPr>
          <w:p w14:paraId="66954DE3" w14:textId="77777777" w:rsidR="000E2DD6" w:rsidRPr="00D9421E" w:rsidRDefault="000E2DD6" w:rsidP="00617B97">
            <w:pPr>
              <w:spacing w:line="276" w:lineRule="auto"/>
              <w:jc w:val="both"/>
            </w:pPr>
            <w:r w:rsidRPr="00D9421E">
              <w:t>Nazwa/Opis/Obliczenia</w:t>
            </w:r>
          </w:p>
        </w:tc>
        <w:tc>
          <w:tcPr>
            <w:tcW w:w="1390" w:type="dxa"/>
            <w:shd w:val="clear" w:color="auto" w:fill="auto"/>
          </w:tcPr>
          <w:p w14:paraId="08D9FA26" w14:textId="77777777" w:rsidR="000E2DD6" w:rsidRPr="00D9421E" w:rsidRDefault="000E2DD6" w:rsidP="00617B97">
            <w:pPr>
              <w:spacing w:line="276" w:lineRule="auto"/>
              <w:jc w:val="both"/>
            </w:pPr>
            <w:proofErr w:type="spellStart"/>
            <w:r w:rsidRPr="00D9421E">
              <w:t>Jedn.miary</w:t>
            </w:r>
            <w:proofErr w:type="spellEnd"/>
          </w:p>
        </w:tc>
        <w:tc>
          <w:tcPr>
            <w:tcW w:w="944" w:type="dxa"/>
            <w:shd w:val="clear" w:color="auto" w:fill="auto"/>
          </w:tcPr>
          <w:p w14:paraId="2D5E40DF" w14:textId="77777777" w:rsidR="000E2DD6" w:rsidRPr="00D9421E" w:rsidRDefault="000E2DD6" w:rsidP="00617B97">
            <w:pPr>
              <w:spacing w:line="276" w:lineRule="auto"/>
              <w:jc w:val="both"/>
            </w:pPr>
            <w:r w:rsidRPr="00D9421E">
              <w:t>Ilość</w:t>
            </w:r>
          </w:p>
        </w:tc>
      </w:tr>
      <w:tr w:rsidR="000E2DD6" w:rsidRPr="00D9421E" w14:paraId="136B2ED5" w14:textId="77777777" w:rsidTr="00617B97">
        <w:tc>
          <w:tcPr>
            <w:tcW w:w="369" w:type="dxa"/>
            <w:shd w:val="clear" w:color="auto" w:fill="auto"/>
          </w:tcPr>
          <w:p w14:paraId="4D8B0E69" w14:textId="77777777" w:rsidR="000E2DD6" w:rsidRPr="00D9421E" w:rsidRDefault="000E2DD6" w:rsidP="00617B97">
            <w:pPr>
              <w:spacing w:line="276" w:lineRule="auto"/>
              <w:jc w:val="both"/>
            </w:pPr>
            <w:r w:rsidRPr="00D9421E">
              <w:t>1</w:t>
            </w:r>
          </w:p>
        </w:tc>
        <w:tc>
          <w:tcPr>
            <w:tcW w:w="2128" w:type="dxa"/>
            <w:shd w:val="clear" w:color="auto" w:fill="auto"/>
          </w:tcPr>
          <w:p w14:paraId="6AB4A9F5" w14:textId="77777777" w:rsidR="000E2DD6" w:rsidRPr="00D9421E" w:rsidRDefault="000E2DD6" w:rsidP="00617B97">
            <w:pPr>
              <w:spacing w:line="276" w:lineRule="auto"/>
              <w:jc w:val="both"/>
            </w:pPr>
            <w:r w:rsidRPr="00D9421E">
              <w:t>2</w:t>
            </w:r>
          </w:p>
        </w:tc>
        <w:tc>
          <w:tcPr>
            <w:tcW w:w="1475" w:type="dxa"/>
            <w:shd w:val="clear" w:color="auto" w:fill="auto"/>
          </w:tcPr>
          <w:p w14:paraId="2FE917B6" w14:textId="77777777" w:rsidR="000E2DD6" w:rsidRPr="00D9421E" w:rsidRDefault="000E2DD6" w:rsidP="00617B97">
            <w:pPr>
              <w:spacing w:line="276" w:lineRule="auto"/>
              <w:jc w:val="both"/>
            </w:pPr>
            <w:r w:rsidRPr="00D9421E">
              <w:t>3</w:t>
            </w:r>
          </w:p>
        </w:tc>
        <w:tc>
          <w:tcPr>
            <w:tcW w:w="2447" w:type="dxa"/>
            <w:shd w:val="clear" w:color="auto" w:fill="auto"/>
          </w:tcPr>
          <w:p w14:paraId="1C3F76B0" w14:textId="77777777" w:rsidR="000E2DD6" w:rsidRPr="00D9421E" w:rsidRDefault="000E2DD6" w:rsidP="00617B97">
            <w:pPr>
              <w:spacing w:line="276" w:lineRule="auto"/>
              <w:jc w:val="both"/>
            </w:pPr>
            <w:r w:rsidRPr="00D9421E">
              <w:t>4</w:t>
            </w:r>
          </w:p>
        </w:tc>
        <w:tc>
          <w:tcPr>
            <w:tcW w:w="1390" w:type="dxa"/>
            <w:shd w:val="clear" w:color="auto" w:fill="auto"/>
          </w:tcPr>
          <w:p w14:paraId="49B9020C" w14:textId="77777777" w:rsidR="000E2DD6" w:rsidRPr="00D9421E" w:rsidRDefault="000E2DD6" w:rsidP="00617B97">
            <w:pPr>
              <w:spacing w:line="276" w:lineRule="auto"/>
              <w:jc w:val="both"/>
            </w:pPr>
            <w:r w:rsidRPr="00D9421E">
              <w:t>5</w:t>
            </w:r>
          </w:p>
        </w:tc>
        <w:tc>
          <w:tcPr>
            <w:tcW w:w="944" w:type="dxa"/>
            <w:shd w:val="clear" w:color="auto" w:fill="auto"/>
          </w:tcPr>
          <w:p w14:paraId="59906478" w14:textId="77777777" w:rsidR="000E2DD6" w:rsidRPr="00D9421E" w:rsidRDefault="000E2DD6" w:rsidP="00617B97">
            <w:pPr>
              <w:spacing w:line="276" w:lineRule="auto"/>
              <w:jc w:val="both"/>
            </w:pPr>
            <w:r w:rsidRPr="00D9421E">
              <w:t>6</w:t>
            </w:r>
          </w:p>
        </w:tc>
      </w:tr>
      <w:tr w:rsidR="000E2DD6" w:rsidRPr="00D9421E" w14:paraId="1E6C76FA" w14:textId="77777777" w:rsidTr="00617B97">
        <w:tc>
          <w:tcPr>
            <w:tcW w:w="369" w:type="dxa"/>
            <w:shd w:val="clear" w:color="auto" w:fill="auto"/>
          </w:tcPr>
          <w:p w14:paraId="11F04FB0" w14:textId="77777777" w:rsidR="000E2DD6" w:rsidRPr="00D9421E" w:rsidRDefault="000E2DD6" w:rsidP="00617B97">
            <w:pPr>
              <w:spacing w:line="276" w:lineRule="auto"/>
              <w:jc w:val="both"/>
            </w:pPr>
          </w:p>
        </w:tc>
        <w:tc>
          <w:tcPr>
            <w:tcW w:w="2128" w:type="dxa"/>
            <w:shd w:val="clear" w:color="auto" w:fill="auto"/>
          </w:tcPr>
          <w:p w14:paraId="4B2DD027" w14:textId="77777777" w:rsidR="000E2DD6" w:rsidRPr="00D9421E" w:rsidRDefault="000E2DD6" w:rsidP="00617B97">
            <w:pPr>
              <w:spacing w:line="276" w:lineRule="auto"/>
              <w:jc w:val="both"/>
            </w:pPr>
          </w:p>
        </w:tc>
        <w:tc>
          <w:tcPr>
            <w:tcW w:w="1475" w:type="dxa"/>
            <w:shd w:val="clear" w:color="auto" w:fill="auto"/>
          </w:tcPr>
          <w:p w14:paraId="3797515E" w14:textId="77777777" w:rsidR="000E2DD6" w:rsidRPr="00D9421E" w:rsidRDefault="000E2DD6" w:rsidP="00617B97">
            <w:pPr>
              <w:spacing w:line="276" w:lineRule="auto"/>
              <w:jc w:val="both"/>
            </w:pPr>
          </w:p>
        </w:tc>
        <w:tc>
          <w:tcPr>
            <w:tcW w:w="2447" w:type="dxa"/>
            <w:shd w:val="clear" w:color="auto" w:fill="auto"/>
          </w:tcPr>
          <w:p w14:paraId="43195DE3" w14:textId="77777777" w:rsidR="000E2DD6" w:rsidRPr="00D9421E" w:rsidRDefault="000E2DD6" w:rsidP="00617B97">
            <w:pPr>
              <w:spacing w:line="276" w:lineRule="auto"/>
              <w:jc w:val="both"/>
              <w:rPr>
                <w:b/>
              </w:rPr>
            </w:pPr>
            <w:r w:rsidRPr="00D9421E">
              <w:rPr>
                <w:b/>
              </w:rPr>
              <w:t>Ocieplenie budynku</w:t>
            </w:r>
          </w:p>
        </w:tc>
        <w:tc>
          <w:tcPr>
            <w:tcW w:w="1390" w:type="dxa"/>
            <w:shd w:val="clear" w:color="auto" w:fill="auto"/>
          </w:tcPr>
          <w:p w14:paraId="3F33A608" w14:textId="77777777" w:rsidR="000E2DD6" w:rsidRPr="00D9421E" w:rsidRDefault="000E2DD6" w:rsidP="00617B97">
            <w:pPr>
              <w:spacing w:line="276" w:lineRule="auto"/>
              <w:jc w:val="both"/>
            </w:pPr>
          </w:p>
        </w:tc>
        <w:tc>
          <w:tcPr>
            <w:tcW w:w="944" w:type="dxa"/>
            <w:shd w:val="clear" w:color="auto" w:fill="auto"/>
          </w:tcPr>
          <w:p w14:paraId="3B754F35" w14:textId="77777777" w:rsidR="000E2DD6" w:rsidRPr="00D9421E" w:rsidRDefault="000E2DD6" w:rsidP="00617B97">
            <w:pPr>
              <w:spacing w:line="276" w:lineRule="auto"/>
              <w:jc w:val="both"/>
            </w:pPr>
          </w:p>
        </w:tc>
      </w:tr>
      <w:tr w:rsidR="000E2DD6" w:rsidRPr="00D9421E" w14:paraId="3565366E" w14:textId="77777777" w:rsidTr="00617B97">
        <w:tc>
          <w:tcPr>
            <w:tcW w:w="369" w:type="dxa"/>
            <w:shd w:val="clear" w:color="auto" w:fill="auto"/>
          </w:tcPr>
          <w:p w14:paraId="421D1CAD" w14:textId="77777777" w:rsidR="000E2DD6" w:rsidRPr="00D9421E" w:rsidRDefault="000E2DD6" w:rsidP="00617B97">
            <w:pPr>
              <w:spacing w:line="276" w:lineRule="auto"/>
              <w:jc w:val="both"/>
            </w:pPr>
            <w:r w:rsidRPr="00D9421E">
              <w:t>1</w:t>
            </w:r>
          </w:p>
        </w:tc>
        <w:tc>
          <w:tcPr>
            <w:tcW w:w="2128" w:type="dxa"/>
            <w:shd w:val="clear" w:color="auto" w:fill="auto"/>
          </w:tcPr>
          <w:p w14:paraId="71E1FA1A" w14:textId="77777777" w:rsidR="000E2DD6" w:rsidRPr="00D9421E" w:rsidRDefault="000E2DD6" w:rsidP="00617B97">
            <w:pPr>
              <w:spacing w:line="276" w:lineRule="auto"/>
              <w:jc w:val="both"/>
            </w:pPr>
            <w:r w:rsidRPr="00D9421E">
              <w:t>ARCH_PW_A.1.01</w:t>
            </w:r>
          </w:p>
        </w:tc>
        <w:tc>
          <w:tcPr>
            <w:tcW w:w="1475" w:type="dxa"/>
            <w:shd w:val="clear" w:color="auto" w:fill="auto"/>
          </w:tcPr>
          <w:p w14:paraId="0544AECF" w14:textId="77777777" w:rsidR="000E2DD6" w:rsidRPr="00D9421E" w:rsidRDefault="000E2DD6" w:rsidP="00617B97">
            <w:pPr>
              <w:spacing w:line="276" w:lineRule="auto"/>
              <w:jc w:val="both"/>
            </w:pPr>
            <w:r w:rsidRPr="00D9421E">
              <w:t>ST-01.01</w:t>
            </w:r>
          </w:p>
        </w:tc>
        <w:tc>
          <w:tcPr>
            <w:tcW w:w="2447" w:type="dxa"/>
            <w:shd w:val="clear" w:color="auto" w:fill="auto"/>
          </w:tcPr>
          <w:p w14:paraId="36F2FC50" w14:textId="77777777" w:rsidR="000E2DD6" w:rsidRPr="00D9421E" w:rsidRDefault="000E2DD6" w:rsidP="00617B97">
            <w:pPr>
              <w:spacing w:line="276" w:lineRule="auto"/>
              <w:jc w:val="both"/>
            </w:pPr>
            <w:r w:rsidRPr="00D9421E">
              <w:t>Ocieplenie budynku 15cm wełną mineralną z rusztowania</w:t>
            </w:r>
          </w:p>
          <w:p w14:paraId="22C65CFC" w14:textId="77777777" w:rsidR="000E2DD6" w:rsidRPr="00D9421E" w:rsidRDefault="000E2DD6" w:rsidP="00617B97">
            <w:pPr>
              <w:spacing w:line="276" w:lineRule="auto"/>
              <w:jc w:val="both"/>
            </w:pPr>
            <w:r w:rsidRPr="00D9421E">
              <w:t>Elewacja wschodnia</w:t>
            </w:r>
          </w:p>
          <w:p w14:paraId="2EE9F3CF" w14:textId="77777777" w:rsidR="000E2DD6" w:rsidRPr="00D9421E" w:rsidRDefault="000E2DD6" w:rsidP="00617B97">
            <w:pPr>
              <w:spacing w:line="276" w:lineRule="auto"/>
              <w:jc w:val="both"/>
            </w:pPr>
            <w:r w:rsidRPr="00D9421E">
              <w:t>12,00*24,60</w:t>
            </w:r>
          </w:p>
          <w:p w14:paraId="603B11E2" w14:textId="77777777" w:rsidR="000E2DD6" w:rsidRPr="00D9421E" w:rsidRDefault="000E2DD6" w:rsidP="00617B97">
            <w:pPr>
              <w:spacing w:line="276" w:lineRule="auto"/>
              <w:jc w:val="both"/>
            </w:pPr>
            <w:r w:rsidRPr="00D9421E">
              <w:t>Elewacja zachodnia</w:t>
            </w:r>
          </w:p>
          <w:p w14:paraId="5529E218" w14:textId="77777777" w:rsidR="000E2DD6" w:rsidRPr="00D9421E" w:rsidRDefault="000E2DD6" w:rsidP="00617B97">
            <w:pPr>
              <w:spacing w:line="276" w:lineRule="auto"/>
              <w:jc w:val="both"/>
            </w:pPr>
            <w:r w:rsidRPr="00D9421E">
              <w:lastRenderedPageBreak/>
              <w:t>12,00*23,10</w:t>
            </w:r>
          </w:p>
        </w:tc>
        <w:tc>
          <w:tcPr>
            <w:tcW w:w="1390" w:type="dxa"/>
            <w:shd w:val="clear" w:color="auto" w:fill="auto"/>
          </w:tcPr>
          <w:p w14:paraId="42D38823" w14:textId="77777777" w:rsidR="000E2DD6" w:rsidRPr="00D9421E" w:rsidRDefault="000E2DD6" w:rsidP="00617B97">
            <w:pPr>
              <w:spacing w:line="276" w:lineRule="auto"/>
              <w:jc w:val="both"/>
            </w:pPr>
            <w:r w:rsidRPr="00D9421E">
              <w:lastRenderedPageBreak/>
              <w:t>m2</w:t>
            </w:r>
          </w:p>
          <w:p w14:paraId="481A8340" w14:textId="77777777" w:rsidR="000E2DD6" w:rsidRPr="00D9421E" w:rsidRDefault="000E2DD6" w:rsidP="00617B97">
            <w:pPr>
              <w:spacing w:line="276" w:lineRule="auto"/>
              <w:jc w:val="both"/>
            </w:pPr>
          </w:p>
        </w:tc>
        <w:tc>
          <w:tcPr>
            <w:tcW w:w="944" w:type="dxa"/>
            <w:shd w:val="clear" w:color="auto" w:fill="auto"/>
          </w:tcPr>
          <w:p w14:paraId="3C2A149A" w14:textId="77777777" w:rsidR="000E2DD6" w:rsidRPr="00D9421E" w:rsidRDefault="000E2DD6" w:rsidP="00617B97">
            <w:pPr>
              <w:spacing w:line="276" w:lineRule="auto"/>
              <w:jc w:val="both"/>
            </w:pPr>
            <w:r w:rsidRPr="00D9421E">
              <w:t>572,4</w:t>
            </w:r>
          </w:p>
        </w:tc>
      </w:tr>
    </w:tbl>
    <w:p w14:paraId="06E5F5AD" w14:textId="77777777" w:rsidR="000E2DD6" w:rsidRPr="00D9421E" w:rsidRDefault="000E2DD6" w:rsidP="000E2DD6">
      <w:pPr>
        <w:widowControl w:val="0"/>
        <w:autoSpaceDE w:val="0"/>
        <w:autoSpaceDN w:val="0"/>
        <w:adjustRightInd w:val="0"/>
        <w:spacing w:line="276" w:lineRule="auto"/>
        <w:ind w:left="284" w:right="24"/>
        <w:jc w:val="both"/>
      </w:pPr>
    </w:p>
    <w:p w14:paraId="3F0EADE9" w14:textId="77777777" w:rsidR="000E2DD6" w:rsidRPr="00D9421E" w:rsidRDefault="000E2DD6" w:rsidP="000E2DD6">
      <w:pPr>
        <w:widowControl w:val="0"/>
        <w:autoSpaceDE w:val="0"/>
        <w:autoSpaceDN w:val="0"/>
        <w:adjustRightInd w:val="0"/>
        <w:spacing w:line="276" w:lineRule="auto"/>
        <w:ind w:left="284" w:right="24"/>
        <w:jc w:val="both"/>
      </w:pPr>
      <w:r w:rsidRPr="00D9421E">
        <w:t>- tabele kosztorysów i pozycje scalonych podstawowych elementów wraz listą przyjętych cen materiałów i kosztem robocizny ze wskazaniem z jakiego okresu jest stan przyjętych cen.</w:t>
      </w:r>
    </w:p>
    <w:p w14:paraId="3132A919" w14:textId="77777777" w:rsidR="000E2DD6" w:rsidRPr="00D9421E" w:rsidRDefault="000E2DD6" w:rsidP="000E2DD6">
      <w:pPr>
        <w:widowControl w:val="0"/>
        <w:autoSpaceDE w:val="0"/>
        <w:autoSpaceDN w:val="0"/>
        <w:adjustRightInd w:val="0"/>
        <w:spacing w:line="276" w:lineRule="auto"/>
        <w:ind w:left="284" w:right="24"/>
        <w:jc w:val="both"/>
      </w:pPr>
    </w:p>
    <w:p w14:paraId="7F8DFBAB" w14:textId="77777777" w:rsidR="000E2DD6" w:rsidRPr="00D9421E" w:rsidRDefault="000E2DD6" w:rsidP="000E2DD6">
      <w:pPr>
        <w:widowControl w:val="0"/>
        <w:autoSpaceDE w:val="0"/>
        <w:autoSpaceDN w:val="0"/>
        <w:adjustRightInd w:val="0"/>
        <w:spacing w:line="276" w:lineRule="auto"/>
        <w:ind w:left="284" w:right="24"/>
        <w:jc w:val="both"/>
      </w:pPr>
      <w:r w:rsidRPr="00D9421E">
        <w:rPr>
          <w:b/>
          <w:u w:val="single"/>
        </w:rPr>
        <w:t>Kosztorys wykonawczy szczegółowy</w:t>
      </w:r>
      <w:r w:rsidRPr="00D9421E">
        <w:t xml:space="preserve"> powinien być przekazany do Zamawiającego również w wersji elektronicznej w formacie programu NORMA lub dającym się otworzyć bez uszczerbku dla danych merytorycznych programem NORMA (*.</w:t>
      </w:r>
      <w:proofErr w:type="spellStart"/>
      <w:r w:rsidRPr="00D9421E">
        <w:t>ath</w:t>
      </w:r>
      <w:proofErr w:type="spellEnd"/>
      <w:r w:rsidRPr="00D9421E">
        <w:t>).</w:t>
      </w:r>
    </w:p>
    <w:p w14:paraId="04FCDC4A" w14:textId="77777777" w:rsidR="000E2DD6" w:rsidRPr="00D9421E" w:rsidRDefault="000E2DD6" w:rsidP="000E2DD6">
      <w:pPr>
        <w:widowControl w:val="0"/>
        <w:autoSpaceDE w:val="0"/>
        <w:autoSpaceDN w:val="0"/>
        <w:adjustRightInd w:val="0"/>
        <w:spacing w:line="276" w:lineRule="auto"/>
        <w:ind w:left="284" w:right="24"/>
        <w:jc w:val="both"/>
        <w:rPr>
          <w:b/>
          <w:u w:val="single"/>
        </w:rPr>
      </w:pPr>
      <w:r w:rsidRPr="00D9421E">
        <w:rPr>
          <w:b/>
          <w:u w:val="single"/>
        </w:rPr>
        <w:t>Należy unikać nazw własnych materiałów lub technologii w opisie pozycji, zestawieniu materiałowe. Przedmiary i kosztorysy z nazwami własnymi zostaną zwrócone do poprawy.</w:t>
      </w:r>
    </w:p>
    <w:p w14:paraId="739BBE73" w14:textId="77777777" w:rsidR="000E2DD6" w:rsidRPr="00D9421E" w:rsidRDefault="000E2DD6" w:rsidP="000E2DD6">
      <w:pPr>
        <w:widowControl w:val="0"/>
        <w:autoSpaceDE w:val="0"/>
        <w:autoSpaceDN w:val="0"/>
        <w:adjustRightInd w:val="0"/>
        <w:spacing w:line="276" w:lineRule="auto"/>
        <w:ind w:right="28"/>
        <w:jc w:val="both"/>
      </w:pPr>
    </w:p>
    <w:p w14:paraId="38E62B21" w14:textId="77777777" w:rsidR="000E2DD6" w:rsidRPr="00D9421E" w:rsidRDefault="000E2DD6" w:rsidP="00D8329B">
      <w:pPr>
        <w:widowControl w:val="0"/>
        <w:numPr>
          <w:ilvl w:val="0"/>
          <w:numId w:val="120"/>
        </w:numPr>
        <w:autoSpaceDE w:val="0"/>
        <w:autoSpaceDN w:val="0"/>
        <w:adjustRightInd w:val="0"/>
        <w:spacing w:line="276" w:lineRule="auto"/>
        <w:ind w:right="28"/>
        <w:jc w:val="both"/>
        <w:rPr>
          <w:b/>
          <w:u w:val="single"/>
        </w:rPr>
      </w:pPr>
      <w:r w:rsidRPr="00D9421E">
        <w:rPr>
          <w:b/>
          <w:u w:val="single"/>
        </w:rPr>
        <w:t xml:space="preserve">Szczegółowe wymagania Zamawiającego </w:t>
      </w:r>
    </w:p>
    <w:p w14:paraId="71115372" w14:textId="77777777" w:rsidR="000E2DD6" w:rsidRPr="00D9421E" w:rsidRDefault="000E2DD6" w:rsidP="000E2DD6">
      <w:pPr>
        <w:widowControl w:val="0"/>
        <w:autoSpaceDE w:val="0"/>
        <w:autoSpaceDN w:val="0"/>
        <w:adjustRightInd w:val="0"/>
        <w:spacing w:line="276" w:lineRule="auto"/>
        <w:ind w:left="426" w:right="28"/>
        <w:jc w:val="both"/>
        <w:rPr>
          <w:b/>
          <w:u w:val="single"/>
        </w:rPr>
      </w:pPr>
    </w:p>
    <w:p w14:paraId="40BB410A" w14:textId="77777777" w:rsidR="000E2DD6" w:rsidRPr="00D9421E" w:rsidRDefault="000E2DD6" w:rsidP="000E2DD6">
      <w:pPr>
        <w:spacing w:line="276" w:lineRule="auto"/>
        <w:jc w:val="both"/>
        <w:rPr>
          <w:b/>
          <w:u w:val="single"/>
        </w:rPr>
      </w:pPr>
      <w:r w:rsidRPr="00D9421E">
        <w:rPr>
          <w:b/>
          <w:u w:val="single"/>
        </w:rPr>
        <w:t>4.1 Ogólne wymagania Zamawiającego</w:t>
      </w:r>
    </w:p>
    <w:p w14:paraId="6ABAE396" w14:textId="77777777" w:rsidR="000E2DD6" w:rsidRPr="00D9421E" w:rsidRDefault="000E2DD6" w:rsidP="000E2DD6">
      <w:pPr>
        <w:spacing w:line="276" w:lineRule="auto"/>
        <w:ind w:firstLine="360"/>
        <w:jc w:val="both"/>
        <w:rPr>
          <w:u w:val="single"/>
        </w:rPr>
      </w:pPr>
    </w:p>
    <w:p w14:paraId="1EB9F239" w14:textId="77777777" w:rsidR="000E2DD6" w:rsidRPr="00D9421E" w:rsidRDefault="000E2DD6" w:rsidP="000E2DD6">
      <w:pPr>
        <w:spacing w:line="276" w:lineRule="auto"/>
        <w:ind w:left="360" w:hanging="218"/>
      </w:pPr>
      <w:r w:rsidRPr="00D9421E">
        <w:t xml:space="preserve">a) Rozwiązania projektowe (adaptacyjne) powinny dążyć do maksymalnego wykorzystania istniejącej substancji budowlanej (np.: sufity, ścianki, stolarka, wykładziny itp.) i istniejącego wyposażenia budynku ( np.: ciągi komunikacyjne, windy, agregat prądotwórczy, kanały wentylacji grawitacyjnej, szachty instalacyjne itp.), a także istniejących instalacji niskoprądowych. Tą samą zasadą należy się kierować przy opracowywaniu szczegółowej aranżacji pomieszczeń z uwzględniającej wyposażenie w sprzęt i meble.  </w:t>
      </w:r>
    </w:p>
    <w:p w14:paraId="5E8E2A6E" w14:textId="77777777" w:rsidR="000E2DD6" w:rsidRPr="00D9421E" w:rsidRDefault="000E2DD6" w:rsidP="000E2DD6">
      <w:pPr>
        <w:spacing w:line="276" w:lineRule="auto"/>
        <w:ind w:left="360" w:hanging="218"/>
        <w:rPr>
          <w:b/>
        </w:rPr>
      </w:pPr>
      <w:r w:rsidRPr="00D9421E">
        <w:t xml:space="preserve">c) Przyjęte rozwiązania projektowe winny zapewnić możliwość przebywania osób niepełnosprawnych w budynku. </w:t>
      </w:r>
    </w:p>
    <w:p w14:paraId="0EFEA0DF" w14:textId="77777777" w:rsidR="000E2DD6" w:rsidRPr="00D9421E" w:rsidRDefault="000E2DD6" w:rsidP="000E2DD6">
      <w:pPr>
        <w:spacing w:line="276" w:lineRule="auto"/>
        <w:ind w:left="360" w:hanging="218"/>
      </w:pPr>
      <w:r w:rsidRPr="00D9421E">
        <w:t>d) 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596E357F" w14:textId="77777777" w:rsidR="000E2DD6" w:rsidRPr="00D9421E" w:rsidRDefault="000E2DD6" w:rsidP="000E2DD6">
      <w:pPr>
        <w:spacing w:line="276" w:lineRule="auto"/>
        <w:ind w:left="360" w:hanging="218"/>
      </w:pPr>
      <w:r w:rsidRPr="00D9421E">
        <w:t xml:space="preserve">e) Wykonawca jest zobowiązany do uwzględnienia przy sporządzaniu dokumentacji projektowej przepisów Dyrektywy Parlamentu Europejskiego i Rady 2014/24/UE z dnia 26 lutego 2014 r. w sprawie zamówień publicznych, uchylająca Dyrektywę 2004/18/WE (Dz. Urz. UE L 94 z dn. 28.3.2014), a w szczególności art. 42 tej dyrektywy. </w:t>
      </w:r>
    </w:p>
    <w:p w14:paraId="74072299" w14:textId="77777777" w:rsidR="000E2DD6" w:rsidRPr="00D9421E" w:rsidRDefault="000E2DD6" w:rsidP="000E2DD6">
      <w:pPr>
        <w:spacing w:line="276" w:lineRule="auto"/>
        <w:ind w:left="360" w:hanging="218"/>
      </w:pPr>
      <w:r w:rsidRPr="00D9421E">
        <w:t>f) Projekty budowlane i wykonawcze podlegają uzgodnieniu technicznemu z Zamawiającym. Wszelkie zmiany wprowadzane do projektu wcześniej uzgodnionego należy ponownie uzgodnić.</w:t>
      </w:r>
    </w:p>
    <w:p w14:paraId="50C74323" w14:textId="77777777" w:rsidR="000E2DD6" w:rsidRPr="00D9421E" w:rsidRDefault="000E2DD6" w:rsidP="000E2DD6">
      <w:pPr>
        <w:spacing w:line="276" w:lineRule="auto"/>
        <w:jc w:val="both"/>
        <w:rPr>
          <w:b/>
        </w:rPr>
      </w:pPr>
    </w:p>
    <w:p w14:paraId="076783CA" w14:textId="77777777" w:rsidR="000E2DD6" w:rsidRPr="00D9421E" w:rsidRDefault="000E2DD6" w:rsidP="000E2DD6">
      <w:pPr>
        <w:spacing w:line="276" w:lineRule="auto"/>
        <w:jc w:val="both"/>
        <w:rPr>
          <w:b/>
          <w:u w:val="single"/>
        </w:rPr>
      </w:pPr>
      <w:r w:rsidRPr="00D9421E">
        <w:rPr>
          <w:b/>
          <w:u w:val="single"/>
        </w:rPr>
        <w:t>4.2 Obowiązki firmy projektowej</w:t>
      </w:r>
    </w:p>
    <w:p w14:paraId="29378957" w14:textId="77777777" w:rsidR="000E2DD6" w:rsidRPr="00D9421E" w:rsidRDefault="000E2DD6" w:rsidP="000E2DD6">
      <w:pPr>
        <w:widowControl w:val="0"/>
        <w:autoSpaceDE w:val="0"/>
        <w:autoSpaceDN w:val="0"/>
        <w:adjustRightInd w:val="0"/>
        <w:spacing w:line="276" w:lineRule="auto"/>
        <w:ind w:left="1110" w:right="47"/>
        <w:jc w:val="both"/>
        <w:rPr>
          <w:u w:val="single"/>
        </w:rPr>
      </w:pPr>
    </w:p>
    <w:p w14:paraId="529CA7D8" w14:textId="77777777" w:rsidR="000E2DD6" w:rsidRPr="00D9421E" w:rsidRDefault="000E2DD6" w:rsidP="000E2DD6">
      <w:pPr>
        <w:widowControl w:val="0"/>
        <w:autoSpaceDE w:val="0"/>
        <w:autoSpaceDN w:val="0"/>
        <w:adjustRightInd w:val="0"/>
        <w:spacing w:line="276" w:lineRule="auto"/>
        <w:ind w:right="47" w:firstLine="360"/>
        <w:jc w:val="both"/>
      </w:pPr>
      <w:r w:rsidRPr="00D9421E">
        <w:t>Wykonawca zobowiązany jest:</w:t>
      </w:r>
    </w:p>
    <w:p w14:paraId="5EDFF01E"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w:t>
      </w:r>
      <w:r w:rsidRPr="00D9421E">
        <w:rPr>
          <w:spacing w:val="-6"/>
        </w:rPr>
        <w:lastRenderedPageBreak/>
        <w:t>oraz w ramach nadzoru autorskiego w trakcie prowadzenia robót.</w:t>
      </w:r>
    </w:p>
    <w:p w14:paraId="500BA941"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Opracować projekt zgodnie aktualnymi Normami oraz zasadami wiedzy technicznej </w:t>
      </w:r>
    </w:p>
    <w:p w14:paraId="6A691434"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Do stosowania</w:t>
      </w:r>
      <w:r w:rsidRPr="00D9421E">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5C38F6D1"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Zapewnić, że przy opracowaniu projektu uczestniczyć będą osoby posiadające uprawnienia budowlane do projektowania w odpowiedniej specjalności </w:t>
      </w:r>
    </w:p>
    <w:p w14:paraId="1061874C"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Zapewnić wzajemne skoordynowanie techniczne wykonanych projektów przez projektantów branżowych, załączając do dokumentacji protokół uzgodnień międzybranżowych z podpisami wszystkich członków zespołu projektowego,</w:t>
      </w:r>
    </w:p>
    <w:p w14:paraId="08901A25"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Gwarantować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1B47C560"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Zapewnić czytelność dokumentacji, wykonanie jej w skali umożliwiającej identyfikację szczegółów i właściwe wykonanie robót budowlanych,</w:t>
      </w:r>
    </w:p>
    <w:p w14:paraId="2B6BB5BD"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Wyjaśniać wątpliwości dotyczące projektu i zawartych w nim rozwiązań w sposób rzetelny i wyczerpujący, </w:t>
      </w:r>
    </w:p>
    <w:p w14:paraId="5E27E089"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Uwzględniać uwagi Zamawiającego, które nie będą w sprzeczności z przepisami a które mogą mieć wpływ na funkcjonalność lub koszty budowy,</w:t>
      </w:r>
    </w:p>
    <w:p w14:paraId="3ADDCF8C"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Sporządzić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6A6FF749"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Zapewnić rzeczywiste sprawdzenie projektów wykonawczych swojego autorstwa przez osoby posiadające uprawnienia budowlane do projektowania bez ograniczeń w odpowiedniej specjalności lub rzeczoznawców budowalnych,</w:t>
      </w:r>
    </w:p>
    <w:p w14:paraId="646EAC05"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 xml:space="preserve">Przy przekazywaniu dołączy do dokumentacji oświadczenie o sporządzeniu jej w stanie kompletnym do celu któremu ma służyć, zgodnej z obowiązującymi Normami, przepisami i zasadami wiedzy technicznej, </w:t>
      </w:r>
    </w:p>
    <w:p w14:paraId="04CA295E" w14:textId="77777777" w:rsidR="000E2DD6" w:rsidRPr="00D9421E" w:rsidRDefault="000E2DD6" w:rsidP="00D8329B">
      <w:pPr>
        <w:widowControl w:val="0"/>
        <w:numPr>
          <w:ilvl w:val="0"/>
          <w:numId w:val="123"/>
        </w:numPr>
        <w:autoSpaceDE w:val="0"/>
        <w:autoSpaceDN w:val="0"/>
        <w:adjustRightInd w:val="0"/>
        <w:spacing w:line="276" w:lineRule="auto"/>
        <w:ind w:right="47"/>
        <w:rPr>
          <w:spacing w:val="-6"/>
        </w:rPr>
      </w:pPr>
      <w:r w:rsidRPr="00D9421E">
        <w:rPr>
          <w:spacing w:val="-6"/>
        </w:rPr>
        <w:t>Zobowiązuje się do złożenia podpisu na poświadczeniu oświadczenia kierownika budowy</w:t>
      </w:r>
    </w:p>
    <w:p w14:paraId="5AA19DB0" w14:textId="77777777" w:rsidR="000E2DD6" w:rsidRPr="00D9421E" w:rsidRDefault="000E2DD6" w:rsidP="000E2DD6">
      <w:pPr>
        <w:widowControl w:val="0"/>
        <w:autoSpaceDE w:val="0"/>
        <w:autoSpaceDN w:val="0"/>
        <w:adjustRightInd w:val="0"/>
        <w:spacing w:line="276" w:lineRule="auto"/>
        <w:ind w:left="720" w:right="47"/>
        <w:rPr>
          <w:spacing w:val="-6"/>
        </w:rPr>
      </w:pPr>
      <w:r w:rsidRPr="00D9421E">
        <w:rPr>
          <w:spacing w:val="-6"/>
        </w:rPr>
        <w:t>o wykonaniu obiektu budowlanego,</w:t>
      </w:r>
    </w:p>
    <w:p w14:paraId="052B5F07" w14:textId="77777777" w:rsidR="000E2DD6" w:rsidRPr="00D9421E" w:rsidRDefault="000E2DD6" w:rsidP="000E2DD6">
      <w:pPr>
        <w:widowControl w:val="0"/>
        <w:autoSpaceDE w:val="0"/>
        <w:autoSpaceDN w:val="0"/>
        <w:adjustRightInd w:val="0"/>
        <w:spacing w:line="276" w:lineRule="auto"/>
        <w:ind w:right="47"/>
        <w:jc w:val="both"/>
        <w:rPr>
          <w:spacing w:val="-6"/>
        </w:rPr>
      </w:pPr>
    </w:p>
    <w:p w14:paraId="6BE94D35" w14:textId="77777777" w:rsidR="000E2DD6" w:rsidRPr="00D9421E" w:rsidRDefault="000E2DD6" w:rsidP="000E2DD6">
      <w:pPr>
        <w:widowControl w:val="0"/>
        <w:autoSpaceDE w:val="0"/>
        <w:autoSpaceDN w:val="0"/>
        <w:adjustRightInd w:val="0"/>
        <w:spacing w:line="276" w:lineRule="auto"/>
        <w:ind w:right="47"/>
        <w:jc w:val="both"/>
        <w:rPr>
          <w:spacing w:val="-6"/>
          <w:u w:val="single"/>
        </w:rPr>
      </w:pPr>
      <w:r w:rsidRPr="00D9421E">
        <w:rPr>
          <w:b/>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7043D6E6" w14:textId="77777777" w:rsidR="000E2DD6" w:rsidRPr="00D9421E" w:rsidRDefault="000E2DD6" w:rsidP="000E2DD6">
      <w:pPr>
        <w:pStyle w:val="Nagwek1"/>
        <w:spacing w:line="276" w:lineRule="auto"/>
        <w:rPr>
          <w:sz w:val="24"/>
          <w:szCs w:val="24"/>
        </w:rPr>
      </w:pPr>
    </w:p>
    <w:p w14:paraId="75981E14" w14:textId="77777777" w:rsidR="000E2DD6" w:rsidRPr="00D9421E" w:rsidRDefault="000E2DD6" w:rsidP="000E2DD6">
      <w:pPr>
        <w:spacing w:line="276" w:lineRule="auto"/>
        <w:ind w:left="360" w:hanging="360"/>
        <w:jc w:val="both"/>
        <w:rPr>
          <w:b/>
          <w:iCs/>
          <w:u w:val="single"/>
        </w:rPr>
      </w:pPr>
      <w:r w:rsidRPr="00D9421E">
        <w:rPr>
          <w:b/>
          <w:iCs/>
          <w:u w:val="single"/>
        </w:rPr>
        <w:t xml:space="preserve">5. Forma sporządzenia dokumentacji </w:t>
      </w:r>
    </w:p>
    <w:p w14:paraId="67C6CE17" w14:textId="77777777" w:rsidR="000E2DD6" w:rsidRPr="00D9421E" w:rsidRDefault="000E2DD6" w:rsidP="000E2DD6">
      <w:pPr>
        <w:spacing w:before="120" w:line="276" w:lineRule="auto"/>
        <w:jc w:val="both"/>
        <w:rPr>
          <w:iCs/>
        </w:rPr>
      </w:pPr>
      <w:r w:rsidRPr="00D9421E">
        <w:rPr>
          <w:iCs/>
        </w:rPr>
        <w:t xml:space="preserve">     Dokumentacja projektowa winna być sporządzona:</w:t>
      </w:r>
    </w:p>
    <w:tbl>
      <w:tblPr>
        <w:tblW w:w="0" w:type="auto"/>
        <w:tblLook w:val="04A0" w:firstRow="1" w:lastRow="0" w:firstColumn="1" w:lastColumn="0" w:noHBand="0" w:noVBand="1"/>
      </w:tblPr>
      <w:tblGrid>
        <w:gridCol w:w="5495"/>
        <w:gridCol w:w="3574"/>
      </w:tblGrid>
      <w:tr w:rsidR="000E2DD6" w:rsidRPr="00D9421E" w14:paraId="4F222213" w14:textId="77777777" w:rsidTr="00617B97">
        <w:tc>
          <w:tcPr>
            <w:tcW w:w="9069" w:type="dxa"/>
            <w:gridSpan w:val="2"/>
            <w:shd w:val="clear" w:color="auto" w:fill="auto"/>
          </w:tcPr>
          <w:p w14:paraId="50DD26B1" w14:textId="77777777" w:rsidR="000E2DD6" w:rsidRPr="00D9421E" w:rsidRDefault="000E2DD6" w:rsidP="00617B97">
            <w:pPr>
              <w:spacing w:before="120" w:line="276" w:lineRule="auto"/>
              <w:jc w:val="both"/>
              <w:rPr>
                <w:iCs/>
              </w:rPr>
            </w:pPr>
            <w:r w:rsidRPr="00D9421E">
              <w:rPr>
                <w:b/>
              </w:rPr>
              <w:t>Etap I</w:t>
            </w:r>
            <w:r w:rsidRPr="00D9421E">
              <w:t xml:space="preserve">: </w:t>
            </w:r>
          </w:p>
        </w:tc>
      </w:tr>
      <w:tr w:rsidR="000E2DD6" w:rsidRPr="00D9421E" w14:paraId="3A91D1A9" w14:textId="77777777" w:rsidTr="00617B97">
        <w:tc>
          <w:tcPr>
            <w:tcW w:w="5495" w:type="dxa"/>
            <w:shd w:val="clear" w:color="auto" w:fill="auto"/>
          </w:tcPr>
          <w:p w14:paraId="6B822192" w14:textId="77777777" w:rsidR="000E2DD6" w:rsidRPr="00D9421E" w:rsidRDefault="000E2DD6" w:rsidP="00617B97">
            <w:pPr>
              <w:spacing w:before="120" w:line="276" w:lineRule="auto"/>
              <w:jc w:val="both"/>
              <w:rPr>
                <w:iCs/>
              </w:rPr>
            </w:pPr>
            <w:r w:rsidRPr="00D9421E">
              <w:t>Inwentaryzację stanu faktycznego budynku</w:t>
            </w:r>
          </w:p>
        </w:tc>
        <w:tc>
          <w:tcPr>
            <w:tcW w:w="3574" w:type="dxa"/>
            <w:shd w:val="clear" w:color="auto" w:fill="auto"/>
          </w:tcPr>
          <w:p w14:paraId="7A4EC2BD" w14:textId="77777777" w:rsidR="000E2DD6" w:rsidRPr="00D9421E" w:rsidRDefault="000E2DD6" w:rsidP="00617B97">
            <w:pPr>
              <w:spacing w:line="276" w:lineRule="auto"/>
              <w:ind w:left="323"/>
              <w:jc w:val="both"/>
            </w:pPr>
            <w:r w:rsidRPr="00D9421E">
              <w:t xml:space="preserve">- 2 egzemplarze </w:t>
            </w:r>
          </w:p>
        </w:tc>
      </w:tr>
      <w:tr w:rsidR="000E2DD6" w:rsidRPr="00F92AF8" w14:paraId="5A945AC8" w14:textId="77777777" w:rsidTr="00617B97">
        <w:tc>
          <w:tcPr>
            <w:tcW w:w="5495" w:type="dxa"/>
            <w:shd w:val="clear" w:color="auto" w:fill="auto"/>
          </w:tcPr>
          <w:p w14:paraId="072503C2" w14:textId="77777777" w:rsidR="000E2DD6" w:rsidRPr="00F92AF8" w:rsidRDefault="000E2DD6" w:rsidP="00617B97">
            <w:pPr>
              <w:spacing w:before="120" w:line="276" w:lineRule="auto"/>
              <w:jc w:val="both"/>
              <w:rPr>
                <w:iCs/>
              </w:rPr>
            </w:pPr>
            <w:r w:rsidRPr="00F92AF8">
              <w:lastRenderedPageBreak/>
              <w:t xml:space="preserve">Projekt budowlany  </w:t>
            </w:r>
          </w:p>
        </w:tc>
        <w:tc>
          <w:tcPr>
            <w:tcW w:w="3574" w:type="dxa"/>
            <w:shd w:val="clear" w:color="auto" w:fill="auto"/>
          </w:tcPr>
          <w:p w14:paraId="320DE845" w14:textId="77777777" w:rsidR="000E2DD6" w:rsidRPr="00F92AF8" w:rsidRDefault="000E2DD6" w:rsidP="00617B97">
            <w:pPr>
              <w:spacing w:before="120" w:line="276" w:lineRule="auto"/>
              <w:ind w:left="323"/>
              <w:jc w:val="both"/>
              <w:rPr>
                <w:iCs/>
              </w:rPr>
            </w:pPr>
            <w:r w:rsidRPr="00F92AF8">
              <w:t>- 5 egzemplarzy</w:t>
            </w:r>
          </w:p>
        </w:tc>
      </w:tr>
      <w:tr w:rsidR="000E2DD6" w:rsidRPr="00F92AF8" w14:paraId="72EAE69E" w14:textId="77777777" w:rsidTr="00617B97">
        <w:tc>
          <w:tcPr>
            <w:tcW w:w="5495" w:type="dxa"/>
            <w:shd w:val="clear" w:color="auto" w:fill="auto"/>
          </w:tcPr>
          <w:p w14:paraId="086BA1F2" w14:textId="77777777" w:rsidR="000E2DD6" w:rsidRPr="00F92AF8" w:rsidRDefault="000E2DD6" w:rsidP="00617B97">
            <w:pPr>
              <w:spacing w:before="120" w:line="276" w:lineRule="auto"/>
              <w:jc w:val="both"/>
            </w:pPr>
            <w:r w:rsidRPr="00F92AF8">
              <w:t>Projekt techniczny</w:t>
            </w:r>
          </w:p>
        </w:tc>
        <w:tc>
          <w:tcPr>
            <w:tcW w:w="3574" w:type="dxa"/>
            <w:shd w:val="clear" w:color="auto" w:fill="auto"/>
          </w:tcPr>
          <w:p w14:paraId="24307AFC" w14:textId="77777777" w:rsidR="000E2DD6" w:rsidRPr="00F92AF8" w:rsidRDefault="000E2DD6" w:rsidP="00617B97">
            <w:pPr>
              <w:spacing w:before="120" w:line="276" w:lineRule="auto"/>
              <w:ind w:left="323"/>
              <w:jc w:val="both"/>
            </w:pPr>
            <w:r w:rsidRPr="00F92AF8">
              <w:t xml:space="preserve">- 4 egzemplarze </w:t>
            </w:r>
          </w:p>
        </w:tc>
      </w:tr>
      <w:tr w:rsidR="000E2DD6" w:rsidRPr="00D9421E" w14:paraId="0D8203CF" w14:textId="77777777" w:rsidTr="00617B97">
        <w:tc>
          <w:tcPr>
            <w:tcW w:w="5495" w:type="dxa"/>
            <w:shd w:val="clear" w:color="auto" w:fill="auto"/>
          </w:tcPr>
          <w:p w14:paraId="389E29C5" w14:textId="77777777" w:rsidR="000E2DD6" w:rsidRPr="00D9421E" w:rsidRDefault="000E2DD6" w:rsidP="00617B97">
            <w:pPr>
              <w:pStyle w:val="Akapitzlist"/>
              <w:tabs>
                <w:tab w:val="left" w:pos="851"/>
              </w:tabs>
              <w:spacing w:after="120"/>
              <w:ind w:left="0"/>
              <w:jc w:val="both"/>
              <w:rPr>
                <w:rFonts w:ascii="Times New Roman" w:hAnsi="Times New Roman" w:cs="Times New Roman"/>
                <w:sz w:val="24"/>
                <w:szCs w:val="24"/>
              </w:rPr>
            </w:pPr>
            <w:r w:rsidRPr="00D9421E">
              <w:rPr>
                <w:rFonts w:ascii="Times New Roman" w:hAnsi="Times New Roman" w:cs="Times New Roman"/>
                <w:sz w:val="24"/>
                <w:szCs w:val="24"/>
              </w:rPr>
              <w:t>Zapis elektroniczny kompletnej ww. dokumentacji projektowej (w obowiązującym formacie: DOC, DWG, PDF)</w:t>
            </w:r>
          </w:p>
          <w:p w14:paraId="26B53379" w14:textId="3A33504A" w:rsidR="000E2DD6" w:rsidRPr="00D9421E" w:rsidRDefault="000E2DD6" w:rsidP="00617B97">
            <w:pPr>
              <w:spacing w:before="120" w:line="276" w:lineRule="auto"/>
              <w:jc w:val="both"/>
              <w:rPr>
                <w:iCs/>
                <w:color w:val="FF0000"/>
              </w:rPr>
            </w:pPr>
            <w:r w:rsidRPr="00F92AF8">
              <w:rPr>
                <w:iCs/>
              </w:rPr>
              <w:t>Prawomocna decyzja o pozwoleniu na budowę</w:t>
            </w:r>
            <w:r w:rsidR="00FE7203">
              <w:rPr>
                <w:iCs/>
              </w:rPr>
              <w:t xml:space="preserve"> lub zgłoszenie</w:t>
            </w:r>
            <w:r w:rsidRPr="00F92AF8">
              <w:rPr>
                <w:iCs/>
              </w:rPr>
              <w:t>.</w:t>
            </w:r>
          </w:p>
        </w:tc>
        <w:tc>
          <w:tcPr>
            <w:tcW w:w="3574" w:type="dxa"/>
            <w:shd w:val="clear" w:color="auto" w:fill="auto"/>
          </w:tcPr>
          <w:p w14:paraId="108478AF" w14:textId="77777777" w:rsidR="000E2DD6" w:rsidRPr="00D9421E" w:rsidRDefault="000E2DD6" w:rsidP="00617B97">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45168F3D" w14:textId="77777777" w:rsidR="000E2DD6" w:rsidRPr="00D9421E" w:rsidRDefault="000E2DD6" w:rsidP="00617B97">
            <w:pPr>
              <w:spacing w:before="120" w:line="276" w:lineRule="auto"/>
              <w:ind w:left="323"/>
              <w:jc w:val="both"/>
              <w:rPr>
                <w:iCs/>
              </w:rPr>
            </w:pPr>
          </w:p>
        </w:tc>
      </w:tr>
      <w:tr w:rsidR="000E2DD6" w:rsidRPr="00D9421E" w14:paraId="4DD1986E" w14:textId="77777777" w:rsidTr="00617B97">
        <w:tc>
          <w:tcPr>
            <w:tcW w:w="9069" w:type="dxa"/>
            <w:gridSpan w:val="2"/>
            <w:shd w:val="clear" w:color="auto" w:fill="auto"/>
          </w:tcPr>
          <w:p w14:paraId="4FD8DE36" w14:textId="77777777" w:rsidR="000E2DD6" w:rsidRPr="00D9421E" w:rsidRDefault="000E2DD6" w:rsidP="00617B97">
            <w:pPr>
              <w:spacing w:before="120" w:line="276" w:lineRule="auto"/>
              <w:jc w:val="both"/>
              <w:rPr>
                <w:iCs/>
              </w:rPr>
            </w:pPr>
          </w:p>
        </w:tc>
      </w:tr>
      <w:tr w:rsidR="000E2DD6" w:rsidRPr="00D9421E" w14:paraId="0F143952" w14:textId="77777777" w:rsidTr="00617B97">
        <w:tc>
          <w:tcPr>
            <w:tcW w:w="9069" w:type="dxa"/>
            <w:gridSpan w:val="2"/>
            <w:shd w:val="clear" w:color="auto" w:fill="auto"/>
          </w:tcPr>
          <w:p w14:paraId="7CD1937E" w14:textId="77777777" w:rsidR="000E2DD6" w:rsidRPr="00D9421E" w:rsidRDefault="000E2DD6" w:rsidP="00617B97">
            <w:pPr>
              <w:spacing w:before="120" w:line="276" w:lineRule="auto"/>
              <w:jc w:val="both"/>
              <w:rPr>
                <w:iCs/>
              </w:rPr>
            </w:pPr>
            <w:r w:rsidRPr="00D9421E">
              <w:rPr>
                <w:b/>
              </w:rPr>
              <w:t>Etap II</w:t>
            </w:r>
            <w:r w:rsidRPr="00D9421E">
              <w:t xml:space="preserve">: </w:t>
            </w:r>
          </w:p>
        </w:tc>
      </w:tr>
      <w:tr w:rsidR="000E2DD6" w:rsidRPr="00D9421E" w14:paraId="03E351E4" w14:textId="77777777" w:rsidTr="00617B97">
        <w:tc>
          <w:tcPr>
            <w:tcW w:w="5495" w:type="dxa"/>
            <w:shd w:val="clear" w:color="auto" w:fill="auto"/>
          </w:tcPr>
          <w:p w14:paraId="15E7ABAD" w14:textId="77777777" w:rsidR="000E2DD6" w:rsidRPr="00D9421E" w:rsidRDefault="000E2DD6" w:rsidP="00617B97">
            <w:pPr>
              <w:spacing w:before="120" w:line="276" w:lineRule="auto"/>
              <w:jc w:val="both"/>
              <w:rPr>
                <w:iCs/>
              </w:rPr>
            </w:pPr>
            <w:r w:rsidRPr="00D9421E">
              <w:t>Dokumentacja projektowa wykonawcza</w:t>
            </w:r>
          </w:p>
        </w:tc>
        <w:tc>
          <w:tcPr>
            <w:tcW w:w="3574" w:type="dxa"/>
            <w:shd w:val="clear" w:color="auto" w:fill="auto"/>
          </w:tcPr>
          <w:p w14:paraId="73B1B7C1" w14:textId="77777777" w:rsidR="000E2DD6" w:rsidRPr="00D9421E" w:rsidRDefault="000E2DD6" w:rsidP="00617B97">
            <w:pPr>
              <w:spacing w:before="120" w:line="276" w:lineRule="auto"/>
              <w:ind w:left="323"/>
              <w:jc w:val="both"/>
              <w:rPr>
                <w:iCs/>
              </w:rPr>
            </w:pPr>
            <w:r w:rsidRPr="00D9421E">
              <w:t>- 5 egzemplarzy</w:t>
            </w:r>
          </w:p>
        </w:tc>
      </w:tr>
      <w:tr w:rsidR="000E2DD6" w:rsidRPr="00D9421E" w14:paraId="451D5815" w14:textId="77777777" w:rsidTr="00617B97">
        <w:tc>
          <w:tcPr>
            <w:tcW w:w="5495" w:type="dxa"/>
            <w:shd w:val="clear" w:color="auto" w:fill="auto"/>
          </w:tcPr>
          <w:p w14:paraId="42C94529" w14:textId="77777777" w:rsidR="000E2DD6" w:rsidRPr="00D9421E" w:rsidRDefault="000E2DD6" w:rsidP="00617B97">
            <w:pPr>
              <w:spacing w:before="120" w:line="276" w:lineRule="auto"/>
              <w:jc w:val="both"/>
              <w:rPr>
                <w:iCs/>
              </w:rPr>
            </w:pPr>
            <w:r w:rsidRPr="00D9421E">
              <w:t>Przedmiary robót</w:t>
            </w:r>
            <w:r w:rsidRPr="00D9421E">
              <w:tab/>
            </w:r>
          </w:p>
        </w:tc>
        <w:tc>
          <w:tcPr>
            <w:tcW w:w="3574" w:type="dxa"/>
            <w:shd w:val="clear" w:color="auto" w:fill="auto"/>
          </w:tcPr>
          <w:p w14:paraId="3E6F0B9D" w14:textId="77777777" w:rsidR="000E2DD6" w:rsidRPr="00D9421E" w:rsidRDefault="000E2DD6" w:rsidP="00617B97">
            <w:pPr>
              <w:spacing w:before="120" w:line="276" w:lineRule="auto"/>
              <w:ind w:left="323"/>
              <w:jc w:val="both"/>
              <w:rPr>
                <w:iCs/>
              </w:rPr>
            </w:pPr>
            <w:r w:rsidRPr="00D9421E">
              <w:t>- 2 egzemplarze</w:t>
            </w:r>
          </w:p>
        </w:tc>
      </w:tr>
      <w:tr w:rsidR="000E2DD6" w:rsidRPr="00D9421E" w14:paraId="514685E3" w14:textId="77777777" w:rsidTr="00617B97">
        <w:tc>
          <w:tcPr>
            <w:tcW w:w="5495" w:type="dxa"/>
            <w:shd w:val="clear" w:color="auto" w:fill="auto"/>
          </w:tcPr>
          <w:p w14:paraId="11C8F380" w14:textId="77777777" w:rsidR="000E2DD6" w:rsidRPr="00D9421E" w:rsidRDefault="000E2DD6" w:rsidP="00617B97">
            <w:pPr>
              <w:spacing w:before="120" w:line="276" w:lineRule="auto"/>
              <w:jc w:val="both"/>
            </w:pPr>
            <w:r w:rsidRPr="00D9421E">
              <w:t>Kosztorysy inwestorskie</w:t>
            </w:r>
          </w:p>
        </w:tc>
        <w:tc>
          <w:tcPr>
            <w:tcW w:w="3574" w:type="dxa"/>
            <w:shd w:val="clear" w:color="auto" w:fill="auto"/>
          </w:tcPr>
          <w:p w14:paraId="65322F1E" w14:textId="77777777" w:rsidR="000E2DD6" w:rsidRPr="00D9421E" w:rsidRDefault="000E2DD6" w:rsidP="00617B97">
            <w:pPr>
              <w:spacing w:before="120" w:line="276" w:lineRule="auto"/>
              <w:ind w:left="323"/>
              <w:jc w:val="both"/>
            </w:pPr>
            <w:r w:rsidRPr="00D9421E">
              <w:t>- 2 egzemplarze</w:t>
            </w:r>
          </w:p>
        </w:tc>
      </w:tr>
      <w:tr w:rsidR="000E2DD6" w:rsidRPr="00D9421E" w14:paraId="1889550F" w14:textId="77777777" w:rsidTr="00617B97">
        <w:tc>
          <w:tcPr>
            <w:tcW w:w="5495" w:type="dxa"/>
            <w:shd w:val="clear" w:color="auto" w:fill="auto"/>
          </w:tcPr>
          <w:p w14:paraId="198B3633" w14:textId="77777777" w:rsidR="000E2DD6" w:rsidRPr="00D9421E" w:rsidRDefault="000E2DD6" w:rsidP="00617B97">
            <w:pPr>
              <w:spacing w:before="120" w:line="276" w:lineRule="auto"/>
              <w:jc w:val="both"/>
            </w:pPr>
            <w:r w:rsidRPr="00D9421E">
              <w:t>Specyfikacje Techniczne Wykonania i Odbioru Robót</w:t>
            </w:r>
          </w:p>
        </w:tc>
        <w:tc>
          <w:tcPr>
            <w:tcW w:w="3574" w:type="dxa"/>
            <w:shd w:val="clear" w:color="auto" w:fill="auto"/>
          </w:tcPr>
          <w:p w14:paraId="0CAB091D" w14:textId="77777777" w:rsidR="000E2DD6" w:rsidRPr="00D9421E" w:rsidRDefault="000E2DD6" w:rsidP="00617B97">
            <w:pPr>
              <w:spacing w:before="120" w:line="276" w:lineRule="auto"/>
              <w:ind w:left="323"/>
              <w:jc w:val="both"/>
            </w:pPr>
            <w:r w:rsidRPr="00D9421E">
              <w:t>- 2 egzemplarze</w:t>
            </w:r>
          </w:p>
        </w:tc>
      </w:tr>
      <w:tr w:rsidR="000E2DD6" w:rsidRPr="00D9421E" w14:paraId="37D51513" w14:textId="77777777" w:rsidTr="00617B97">
        <w:tc>
          <w:tcPr>
            <w:tcW w:w="5495" w:type="dxa"/>
            <w:shd w:val="clear" w:color="auto" w:fill="auto"/>
          </w:tcPr>
          <w:p w14:paraId="6790EAC7" w14:textId="77777777" w:rsidR="000E2DD6" w:rsidRPr="00D9421E" w:rsidRDefault="000E2DD6" w:rsidP="00617B97">
            <w:pPr>
              <w:spacing w:before="120" w:line="276" w:lineRule="auto"/>
              <w:jc w:val="both"/>
            </w:pPr>
            <w:r w:rsidRPr="00D9421E">
              <w:t xml:space="preserve">Zapis elektroniczny kompletnej ww. dokumentacji projektowej      (w obowiązującym formacie: DOC, DWG, PDF, ATH)  </w:t>
            </w:r>
          </w:p>
        </w:tc>
        <w:tc>
          <w:tcPr>
            <w:tcW w:w="3574" w:type="dxa"/>
            <w:shd w:val="clear" w:color="auto" w:fill="auto"/>
          </w:tcPr>
          <w:p w14:paraId="3D8BB553" w14:textId="77777777" w:rsidR="000E2DD6" w:rsidRPr="00D9421E" w:rsidRDefault="000E2DD6" w:rsidP="00617B97">
            <w:pPr>
              <w:pStyle w:val="Akapitzlist"/>
              <w:tabs>
                <w:tab w:val="left" w:pos="851"/>
              </w:tabs>
              <w:ind w:left="323"/>
              <w:jc w:val="both"/>
              <w:rPr>
                <w:rFonts w:ascii="Times New Roman" w:hAnsi="Times New Roman" w:cs="Times New Roman"/>
                <w:sz w:val="24"/>
                <w:szCs w:val="24"/>
              </w:rPr>
            </w:pPr>
            <w:r w:rsidRPr="00D9421E">
              <w:rPr>
                <w:rFonts w:ascii="Times New Roman" w:hAnsi="Times New Roman" w:cs="Times New Roman"/>
                <w:sz w:val="24"/>
                <w:szCs w:val="24"/>
              </w:rPr>
              <w:t>- 1 komplet na nośniku                                                                                                                   CD/DVD</w:t>
            </w:r>
          </w:p>
          <w:p w14:paraId="33B8139C" w14:textId="77777777" w:rsidR="000E2DD6" w:rsidRPr="00D9421E" w:rsidRDefault="000E2DD6" w:rsidP="00617B97">
            <w:pPr>
              <w:spacing w:before="120" w:line="276" w:lineRule="auto"/>
              <w:ind w:left="323"/>
              <w:jc w:val="both"/>
            </w:pPr>
          </w:p>
        </w:tc>
      </w:tr>
      <w:tr w:rsidR="000E2DD6" w:rsidRPr="00D9421E" w14:paraId="13FDE9E2" w14:textId="77777777" w:rsidTr="00617B97">
        <w:tc>
          <w:tcPr>
            <w:tcW w:w="9069" w:type="dxa"/>
            <w:gridSpan w:val="2"/>
            <w:shd w:val="clear" w:color="auto" w:fill="auto"/>
          </w:tcPr>
          <w:p w14:paraId="049645BC" w14:textId="77777777" w:rsidR="000E2DD6" w:rsidRPr="00D9421E" w:rsidRDefault="000E2DD6" w:rsidP="00617B97">
            <w:pPr>
              <w:spacing w:before="120" w:line="276" w:lineRule="auto"/>
              <w:jc w:val="both"/>
            </w:pPr>
          </w:p>
        </w:tc>
      </w:tr>
      <w:tr w:rsidR="000E2DD6" w:rsidRPr="00D9421E" w14:paraId="6364B864" w14:textId="77777777" w:rsidTr="00617B97">
        <w:tc>
          <w:tcPr>
            <w:tcW w:w="9069" w:type="dxa"/>
            <w:gridSpan w:val="2"/>
            <w:shd w:val="clear" w:color="auto" w:fill="auto"/>
          </w:tcPr>
          <w:p w14:paraId="0F023981" w14:textId="77777777" w:rsidR="000E2DD6" w:rsidRPr="00D9421E" w:rsidRDefault="000E2DD6" w:rsidP="00617B97">
            <w:pPr>
              <w:spacing w:before="120" w:line="276" w:lineRule="auto"/>
              <w:jc w:val="both"/>
            </w:pPr>
            <w:r w:rsidRPr="00D9421E">
              <w:rPr>
                <w:b/>
                <w:bCs/>
              </w:rPr>
              <w:t xml:space="preserve">Etap III </w:t>
            </w:r>
          </w:p>
        </w:tc>
      </w:tr>
      <w:tr w:rsidR="000E2DD6" w:rsidRPr="00D9421E" w14:paraId="48782466" w14:textId="77777777" w:rsidTr="00617B97">
        <w:tc>
          <w:tcPr>
            <w:tcW w:w="9069" w:type="dxa"/>
            <w:gridSpan w:val="2"/>
            <w:shd w:val="clear" w:color="auto" w:fill="auto"/>
          </w:tcPr>
          <w:p w14:paraId="2A02CCD1" w14:textId="77777777" w:rsidR="000E2DD6" w:rsidRPr="00D9421E" w:rsidRDefault="000E2DD6" w:rsidP="00617B97">
            <w:pPr>
              <w:pStyle w:val="Akapitzlist"/>
              <w:tabs>
                <w:tab w:val="left" w:pos="851"/>
              </w:tabs>
              <w:ind w:left="0"/>
              <w:jc w:val="both"/>
              <w:rPr>
                <w:rFonts w:ascii="Times New Roman" w:hAnsi="Times New Roman" w:cs="Times New Roman"/>
                <w:sz w:val="24"/>
                <w:szCs w:val="24"/>
              </w:rPr>
            </w:pPr>
            <w:r w:rsidRPr="00D9421E">
              <w:rPr>
                <w:rFonts w:ascii="Times New Roman" w:hAnsi="Times New Roman" w:cs="Times New Roman"/>
                <w:sz w:val="24"/>
                <w:szCs w:val="24"/>
              </w:rPr>
              <w:t xml:space="preserve">Pełnienie Nadzór Autorskich przez cały okres realizacji robót budowlanych na podstawie wykonanej dokumentacji </w:t>
            </w:r>
          </w:p>
        </w:tc>
      </w:tr>
    </w:tbl>
    <w:p w14:paraId="441938EB" w14:textId="77777777" w:rsidR="000E2DD6" w:rsidRPr="00D9421E" w:rsidRDefault="000E2DD6" w:rsidP="000E2DD6">
      <w:pPr>
        <w:spacing w:line="276" w:lineRule="auto"/>
        <w:jc w:val="both"/>
      </w:pPr>
    </w:p>
    <w:p w14:paraId="16A95D60" w14:textId="77777777" w:rsidR="000E2DD6" w:rsidRPr="00D9421E" w:rsidRDefault="000E2DD6" w:rsidP="00D26554">
      <w:pPr>
        <w:numPr>
          <w:ilvl w:val="0"/>
          <w:numId w:val="103"/>
        </w:numPr>
        <w:spacing w:line="276" w:lineRule="auto"/>
        <w:jc w:val="both"/>
        <w:rPr>
          <w:b/>
          <w:bCs/>
          <w:u w:val="single"/>
        </w:rPr>
      </w:pPr>
      <w:r w:rsidRPr="00D9421E">
        <w:rPr>
          <w:b/>
          <w:bCs/>
          <w:u w:val="single"/>
        </w:rPr>
        <w:t xml:space="preserve">Zakres prac projektowych </w:t>
      </w:r>
    </w:p>
    <w:p w14:paraId="7A6FE2B8" w14:textId="77777777" w:rsidR="000E2DD6" w:rsidRPr="00D9421E" w:rsidRDefault="000E2DD6" w:rsidP="000E2DD6">
      <w:pPr>
        <w:rPr>
          <w:spacing w:val="6"/>
        </w:rPr>
      </w:pPr>
    </w:p>
    <w:p w14:paraId="3159AB8C" w14:textId="77777777" w:rsidR="000E2DD6" w:rsidRPr="00D9421E" w:rsidRDefault="000E2DD6" w:rsidP="00D33E03">
      <w:pPr>
        <w:spacing w:line="276" w:lineRule="auto"/>
        <w:rPr>
          <w:spacing w:val="6"/>
        </w:rPr>
      </w:pPr>
      <w:r w:rsidRPr="00D9421E">
        <w:rPr>
          <w:spacing w:val="6"/>
        </w:rPr>
        <w:t xml:space="preserve">Budynek powinien być podzielony na cztery strefy pożarowe: </w:t>
      </w:r>
    </w:p>
    <w:p w14:paraId="5816F9B1" w14:textId="77777777" w:rsidR="000E2DD6" w:rsidRPr="00D9421E" w:rsidRDefault="000E2DD6" w:rsidP="00D33E03">
      <w:pPr>
        <w:suppressAutoHyphens/>
        <w:autoSpaceDE w:val="0"/>
        <w:spacing w:line="276" w:lineRule="auto"/>
        <w:jc w:val="both"/>
        <w:rPr>
          <w:rFonts w:eastAsia="LiberationSerif"/>
          <w:color w:val="000000"/>
          <w:spacing w:val="6"/>
          <w:lang w:eastAsia="de-DE"/>
        </w:rPr>
      </w:pPr>
    </w:p>
    <w:p w14:paraId="0475E15B" w14:textId="77777777" w:rsidR="000E2DD6" w:rsidRPr="00D9421E" w:rsidRDefault="000E2DD6" w:rsidP="00D33E03">
      <w:p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 xml:space="preserve">Strefy pożarowe, w budynku zaliczonym do klasy „B” odporności pożarowej, wydzielane są elementami budowlanymi w klasie odporności ogniowej: </w:t>
      </w:r>
    </w:p>
    <w:p w14:paraId="395322AC"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REI 120 – ściany pożarowe.</w:t>
      </w:r>
    </w:p>
    <w:p w14:paraId="4565E651"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REI 120/REI60 – stropy pożarowe.</w:t>
      </w:r>
    </w:p>
    <w:p w14:paraId="7141965A" w14:textId="77777777" w:rsidR="000E2DD6" w:rsidRPr="00D9421E" w:rsidRDefault="000E2DD6" w:rsidP="00D26554">
      <w:pPr>
        <w:numPr>
          <w:ilvl w:val="0"/>
          <w:numId w:val="75"/>
        </w:numPr>
        <w:suppressAutoHyphens/>
        <w:autoSpaceDE w:val="0"/>
        <w:spacing w:line="276" w:lineRule="auto"/>
        <w:jc w:val="both"/>
        <w:rPr>
          <w:rFonts w:eastAsia="LiberationSerif"/>
          <w:color w:val="000000"/>
          <w:spacing w:val="6"/>
          <w:lang w:eastAsia="de-DE"/>
        </w:rPr>
      </w:pPr>
      <w:r w:rsidRPr="00D9421E">
        <w:rPr>
          <w:rFonts w:eastAsia="LiberationSerif"/>
          <w:color w:val="000000"/>
          <w:spacing w:val="6"/>
          <w:lang w:eastAsia="de-DE"/>
        </w:rPr>
        <w:t>EI 60/EI30 – drzwi pożarowe (wyposażone w samozamykacze lub zawiasy samozamykające).</w:t>
      </w:r>
    </w:p>
    <w:p w14:paraId="7C31EE3B" w14:textId="77777777" w:rsidR="000E2DD6" w:rsidRPr="00D9421E" w:rsidRDefault="000E2DD6" w:rsidP="00D33E03">
      <w:pPr>
        <w:spacing w:line="276" w:lineRule="auto"/>
        <w:rPr>
          <w:spacing w:val="6"/>
          <w:lang w:eastAsia="de-DE"/>
        </w:rPr>
      </w:pPr>
    </w:p>
    <w:p w14:paraId="228D513C" w14:textId="77777777" w:rsidR="000E2DD6" w:rsidRPr="00D9421E" w:rsidRDefault="000E2DD6" w:rsidP="00866854">
      <w:pPr>
        <w:numPr>
          <w:ilvl w:val="2"/>
          <w:numId w:val="0"/>
        </w:numPr>
        <w:tabs>
          <w:tab w:val="num" w:pos="142"/>
        </w:tabs>
        <w:suppressAutoHyphens/>
        <w:spacing w:line="276" w:lineRule="auto"/>
        <w:jc w:val="both"/>
        <w:outlineLvl w:val="2"/>
        <w:rPr>
          <w:i/>
          <w:lang w:val="x-none" w:eastAsia="ar-SA"/>
        </w:rPr>
      </w:pPr>
      <w:bookmarkStart w:id="148" w:name="_Toc441241828"/>
      <w:r w:rsidRPr="00D9421E">
        <w:rPr>
          <w:i/>
          <w:lang w:val="x-none" w:eastAsia="ar-SA"/>
        </w:rPr>
        <w:t>Wytyczne do prac budowlanych dla poszczególnych rozwiązań dotyczących tematów ochrony przeciwpożarowej.</w:t>
      </w:r>
      <w:bookmarkEnd w:id="148"/>
    </w:p>
    <w:p w14:paraId="227231C2" w14:textId="77777777" w:rsidR="000E2DD6" w:rsidRPr="00D9421E" w:rsidRDefault="000E2DD6" w:rsidP="00D33E03">
      <w:pPr>
        <w:spacing w:before="100" w:beforeAutospacing="1" w:line="276" w:lineRule="auto"/>
        <w:jc w:val="both"/>
      </w:pPr>
      <w:r w:rsidRPr="00D9421E">
        <w:t xml:space="preserve">Na poszczególnych kondygnacjach należy wykonać zgodnie z wymogami ekspertyzy p.poż wyposażenie pomieszczeń pokoi, pomieszczeń technicznych, szachtów elektrycznych w drzwi p.poż o wymaganej odporności według części graficznej ekspertyzy. W przypadku projektowanych drzwi w pomieszczeniach istnieje konieczność demontażu starych drzwi wraz z ościeżnicami, szerokości </w:t>
      </w:r>
      <w:r w:rsidRPr="00D9421E">
        <w:lastRenderedPageBreak/>
        <w:t>projektowanych drzwi podano w świetle wewnętrznej ościeżnicy. (przewidzieć ewentualne poszerzenie istniejących otworów o 10 cm, lub montaż na ościeżnicach kątowych - mniejsze światło otworu w murze).</w:t>
      </w:r>
    </w:p>
    <w:p w14:paraId="11EB937B" w14:textId="77777777" w:rsidR="000E2DD6" w:rsidRPr="00D9421E" w:rsidRDefault="000E2DD6" w:rsidP="00D33E03">
      <w:pPr>
        <w:spacing w:line="276" w:lineRule="auto"/>
        <w:rPr>
          <w:b/>
          <w:bCs/>
        </w:rPr>
      </w:pPr>
    </w:p>
    <w:p w14:paraId="15858B69" w14:textId="77777777" w:rsidR="000E2DD6" w:rsidRPr="00D9421E" w:rsidRDefault="000E2DD6" w:rsidP="000E2DD6">
      <w:r w:rsidRPr="00D9421E">
        <w:rPr>
          <w:b/>
          <w:bCs/>
        </w:rPr>
        <w:t>Piwnica</w:t>
      </w:r>
    </w:p>
    <w:p w14:paraId="3F41F7B0" w14:textId="77777777" w:rsidR="000E2DD6" w:rsidRPr="00D9421E" w:rsidRDefault="000E2DD6" w:rsidP="00D26554">
      <w:pPr>
        <w:numPr>
          <w:ilvl w:val="0"/>
          <w:numId w:val="83"/>
        </w:numPr>
        <w:spacing w:line="276" w:lineRule="auto"/>
        <w:jc w:val="both"/>
      </w:pPr>
      <w:r w:rsidRPr="00D9421E">
        <w:t xml:space="preserve">wymiana drzwi do magazynu 1 szt. na drzwi EI 60 </w:t>
      </w:r>
    </w:p>
    <w:p w14:paraId="60C7EBC9" w14:textId="77777777" w:rsidR="000E2DD6" w:rsidRPr="00D9421E" w:rsidRDefault="000E2DD6" w:rsidP="00D26554">
      <w:pPr>
        <w:numPr>
          <w:ilvl w:val="0"/>
          <w:numId w:val="83"/>
        </w:numPr>
        <w:spacing w:before="100" w:beforeAutospacing="1" w:line="276" w:lineRule="auto"/>
        <w:jc w:val="both"/>
      </w:pPr>
      <w:r w:rsidRPr="00D9421E">
        <w:t xml:space="preserve">wymiana drzwi do </w:t>
      </w:r>
      <w:proofErr w:type="spellStart"/>
      <w:r w:rsidRPr="00D9421E">
        <w:t>wentylatorni</w:t>
      </w:r>
      <w:proofErr w:type="spellEnd"/>
      <w:r w:rsidRPr="00D9421E">
        <w:t xml:space="preserve"> 1 szt. na drzwi EI 30</w:t>
      </w:r>
    </w:p>
    <w:p w14:paraId="70AD577B" w14:textId="77777777" w:rsidR="000E2DD6" w:rsidRPr="00D9421E" w:rsidRDefault="000E2DD6" w:rsidP="00D26554">
      <w:pPr>
        <w:numPr>
          <w:ilvl w:val="0"/>
          <w:numId w:val="83"/>
        </w:numPr>
        <w:spacing w:before="100" w:beforeAutospacing="1" w:line="276" w:lineRule="auto"/>
        <w:jc w:val="both"/>
      </w:pPr>
      <w:r w:rsidRPr="00D9421E">
        <w:t xml:space="preserve">wymiana drzwi do zaworu gazu 1 szt. na drzwi EI 60 </w:t>
      </w:r>
    </w:p>
    <w:p w14:paraId="4502053E" w14:textId="77777777" w:rsidR="000E2DD6" w:rsidRPr="00D9421E" w:rsidRDefault="000E2DD6" w:rsidP="00D26554">
      <w:pPr>
        <w:numPr>
          <w:ilvl w:val="0"/>
          <w:numId w:val="83"/>
        </w:numPr>
        <w:spacing w:before="100" w:beforeAutospacing="1" w:line="276" w:lineRule="auto"/>
        <w:jc w:val="both"/>
      </w:pPr>
      <w:r w:rsidRPr="00D9421E">
        <w:t>wydzielenie strefy klatki, wraz z drzwiami do pomieszczeń przyległych i korytarzy</w:t>
      </w:r>
    </w:p>
    <w:p w14:paraId="798FE33A" w14:textId="77777777" w:rsidR="000E2DD6" w:rsidRPr="00D9421E" w:rsidRDefault="000E2DD6" w:rsidP="00D26554">
      <w:pPr>
        <w:numPr>
          <w:ilvl w:val="0"/>
          <w:numId w:val="83"/>
        </w:numPr>
        <w:spacing w:before="100" w:beforeAutospacing="1" w:line="276" w:lineRule="auto"/>
        <w:jc w:val="both"/>
      </w:pPr>
      <w:r w:rsidRPr="00D9421E">
        <w:t>wydzielenie bocznej klatki schodowej na parter do pom. magazynowych drzwiami EI 60</w:t>
      </w:r>
    </w:p>
    <w:p w14:paraId="200D21C2" w14:textId="77777777" w:rsidR="000E2DD6" w:rsidRPr="00D9421E" w:rsidRDefault="000E2DD6" w:rsidP="00D26554">
      <w:pPr>
        <w:numPr>
          <w:ilvl w:val="0"/>
          <w:numId w:val="83"/>
        </w:numPr>
        <w:spacing w:before="100" w:beforeAutospacing="1" w:line="276" w:lineRule="auto"/>
        <w:jc w:val="both"/>
      </w:pPr>
      <w:r w:rsidRPr="00D9421E">
        <w:t>wydzielenie pomieszczeń magazynowych, pom pompowni pożarowej oraz wejścia klatką boczną na poziom parteru, drzwiami EI 60</w:t>
      </w:r>
    </w:p>
    <w:p w14:paraId="32D4C25B" w14:textId="77777777" w:rsidR="000E2DD6" w:rsidRPr="00D9421E" w:rsidRDefault="000E2DD6" w:rsidP="00D26554">
      <w:pPr>
        <w:numPr>
          <w:ilvl w:val="0"/>
          <w:numId w:val="83"/>
        </w:numPr>
        <w:spacing w:before="100" w:beforeAutospacing="1" w:line="276" w:lineRule="auto"/>
        <w:jc w:val="both"/>
      </w:pPr>
      <w:r w:rsidRPr="00D9421E">
        <w:t>wydzielenie drzwiami p.poż magazynu EI 60</w:t>
      </w:r>
    </w:p>
    <w:p w14:paraId="2730DD59" w14:textId="77777777" w:rsidR="000E2DD6" w:rsidRPr="00D9421E" w:rsidRDefault="000E2DD6" w:rsidP="00D26554">
      <w:pPr>
        <w:numPr>
          <w:ilvl w:val="0"/>
          <w:numId w:val="83"/>
        </w:numPr>
        <w:spacing w:before="100" w:beforeAutospacing="1" w:line="276" w:lineRule="auto"/>
        <w:jc w:val="both"/>
      </w:pPr>
      <w:r w:rsidRPr="00D9421E">
        <w:t xml:space="preserve">w pomieszczeniu pom. zaworu gazu kanały </w:t>
      </w:r>
      <w:proofErr w:type="spellStart"/>
      <w:r w:rsidRPr="00D9421E">
        <w:t>w.m</w:t>
      </w:r>
      <w:proofErr w:type="spellEnd"/>
      <w:r w:rsidRPr="00D9421E">
        <w:t xml:space="preserve"> obudować do odporności R 120 </w:t>
      </w:r>
    </w:p>
    <w:p w14:paraId="18A87354" w14:textId="77777777" w:rsidR="000E2DD6" w:rsidRPr="00F92AF8" w:rsidRDefault="000E2DD6" w:rsidP="00D26554">
      <w:pPr>
        <w:numPr>
          <w:ilvl w:val="0"/>
          <w:numId w:val="83"/>
        </w:numPr>
      </w:pPr>
      <w:r w:rsidRPr="00F92AF8">
        <w:t>wymianie stalowej, skorodowanej instalacji wodnej za głównym wodomierzem wraz z wyeksploatowanym osprzętem (np. zawory, pompy) z dostosowaniem do aktualnych celów p.poż. i celów bytowych.</w:t>
      </w:r>
    </w:p>
    <w:p w14:paraId="115D28BF" w14:textId="77777777" w:rsidR="000E2DD6" w:rsidRPr="00D9421E" w:rsidRDefault="000E2DD6" w:rsidP="000E2DD6">
      <w:pPr>
        <w:spacing w:before="100" w:beforeAutospacing="1"/>
      </w:pPr>
      <w:r w:rsidRPr="00D9421E">
        <w:rPr>
          <w:b/>
          <w:bCs/>
        </w:rPr>
        <w:t>Parter</w:t>
      </w:r>
    </w:p>
    <w:p w14:paraId="3DF0E8F3" w14:textId="77777777" w:rsidR="000E2DD6" w:rsidRPr="00D9421E" w:rsidRDefault="000E2DD6" w:rsidP="00D26554">
      <w:pPr>
        <w:numPr>
          <w:ilvl w:val="0"/>
          <w:numId w:val="84"/>
        </w:numPr>
        <w:spacing w:before="100" w:beforeAutospacing="1" w:line="276" w:lineRule="auto"/>
        <w:jc w:val="both"/>
      </w:pPr>
      <w:r w:rsidRPr="00D9421E">
        <w:t xml:space="preserve">Wydzielenie klatki K 1 (lewa strona) drzwiami EIS 30 szklonymi  drzwi wyposażone w </w:t>
      </w:r>
      <w:proofErr w:type="spellStart"/>
      <w:r w:rsidRPr="00D9421E">
        <w:t>elektrotrzymacze</w:t>
      </w:r>
      <w:proofErr w:type="spellEnd"/>
      <w:r w:rsidRPr="00D9421E">
        <w:t xml:space="preserve">, </w:t>
      </w:r>
    </w:p>
    <w:p w14:paraId="5E2589A4" w14:textId="77777777" w:rsidR="000E2DD6" w:rsidRPr="00D9421E" w:rsidRDefault="000E2DD6" w:rsidP="00D26554">
      <w:pPr>
        <w:numPr>
          <w:ilvl w:val="0"/>
          <w:numId w:val="84"/>
        </w:numPr>
        <w:spacing w:before="100" w:beforeAutospacing="1" w:line="276" w:lineRule="auto"/>
        <w:jc w:val="both"/>
      </w:pPr>
      <w:r w:rsidRPr="00D9421E">
        <w:t>wymiana drzwi do pom. siłowni na drzwi ppoż. EI 30</w:t>
      </w:r>
    </w:p>
    <w:p w14:paraId="611E50D6" w14:textId="77777777" w:rsidR="000E2DD6" w:rsidRPr="00D9421E" w:rsidRDefault="000E2DD6" w:rsidP="00D26554">
      <w:pPr>
        <w:numPr>
          <w:ilvl w:val="0"/>
          <w:numId w:val="84"/>
        </w:numPr>
        <w:spacing w:before="100" w:beforeAutospacing="1" w:line="276" w:lineRule="auto"/>
        <w:jc w:val="both"/>
      </w:pPr>
      <w:r w:rsidRPr="00D9421E">
        <w:t xml:space="preserve">wymiana drzwi do pomieszczeń ogólnodostępnych z korytarza na drzwi ppoż. EI 3020 </w:t>
      </w:r>
    </w:p>
    <w:p w14:paraId="63101009" w14:textId="77777777" w:rsidR="000E2DD6" w:rsidRPr="00D9421E" w:rsidRDefault="000E2DD6" w:rsidP="00D26554">
      <w:pPr>
        <w:numPr>
          <w:ilvl w:val="0"/>
          <w:numId w:val="84"/>
        </w:numPr>
        <w:spacing w:before="100" w:beforeAutospacing="1" w:line="276" w:lineRule="auto"/>
        <w:jc w:val="both"/>
      </w:pPr>
      <w:r w:rsidRPr="00D9421E">
        <w:t>wymiana drzwi do magazynów dostępnych z korytarza na drzwi EI 60</w:t>
      </w:r>
    </w:p>
    <w:p w14:paraId="7A44117E" w14:textId="77777777" w:rsidR="000E2DD6" w:rsidRPr="00D9421E" w:rsidRDefault="000E2DD6" w:rsidP="00D26554">
      <w:pPr>
        <w:numPr>
          <w:ilvl w:val="0"/>
          <w:numId w:val="84"/>
        </w:numPr>
        <w:spacing w:before="100" w:beforeAutospacing="1" w:line="276" w:lineRule="auto"/>
        <w:jc w:val="both"/>
      </w:pPr>
      <w:r w:rsidRPr="00D9421E">
        <w:t xml:space="preserve">zamknięcie klatki K 2 drzwiami EIS </w:t>
      </w:r>
    </w:p>
    <w:p w14:paraId="20600204" w14:textId="77777777" w:rsidR="000E2DD6" w:rsidRPr="00D9421E" w:rsidRDefault="000E2DD6" w:rsidP="00D26554">
      <w:pPr>
        <w:numPr>
          <w:ilvl w:val="0"/>
          <w:numId w:val="84"/>
        </w:numPr>
        <w:spacing w:before="100" w:beforeAutospacing="1" w:line="276" w:lineRule="auto"/>
        <w:jc w:val="both"/>
      </w:pPr>
      <w:r w:rsidRPr="00D9421E">
        <w:t xml:space="preserve">wymiana drzwi do przedsionka klatki K 2 </w:t>
      </w:r>
    </w:p>
    <w:p w14:paraId="1E3A1505" w14:textId="77777777" w:rsidR="000E2DD6" w:rsidRPr="00D9421E" w:rsidRDefault="000E2DD6" w:rsidP="00D26554">
      <w:pPr>
        <w:numPr>
          <w:ilvl w:val="0"/>
          <w:numId w:val="84"/>
        </w:numPr>
        <w:spacing w:before="100" w:beforeAutospacing="1" w:line="276" w:lineRule="auto"/>
        <w:jc w:val="both"/>
      </w:pPr>
      <w:r w:rsidRPr="00D9421E">
        <w:rPr>
          <w:color w:val="000000"/>
        </w:rPr>
        <w:t xml:space="preserve">wymiana konstrukcji ściany zewnętrznej przy wejściu głównym, </w:t>
      </w:r>
    </w:p>
    <w:p w14:paraId="354511D2" w14:textId="77777777" w:rsidR="000E2DD6" w:rsidRPr="00D9421E" w:rsidRDefault="000E2DD6" w:rsidP="00D26554">
      <w:pPr>
        <w:numPr>
          <w:ilvl w:val="0"/>
          <w:numId w:val="84"/>
        </w:numPr>
        <w:spacing w:before="100" w:beforeAutospacing="1" w:line="276" w:lineRule="auto"/>
        <w:jc w:val="both"/>
      </w:pPr>
      <w:r w:rsidRPr="00D9421E">
        <w:t>wyposażenie drzwi zewnętrznych do przedsionka klatki K1 w 4 siłowniki podpięte pod system SSP,</w:t>
      </w:r>
    </w:p>
    <w:p w14:paraId="35C97730" w14:textId="77777777" w:rsidR="000E2DD6" w:rsidRPr="00D9421E" w:rsidRDefault="000E2DD6" w:rsidP="00D26554">
      <w:pPr>
        <w:numPr>
          <w:ilvl w:val="0"/>
          <w:numId w:val="84"/>
        </w:numPr>
        <w:spacing w:before="100" w:beforeAutospacing="1" w:line="276" w:lineRule="auto"/>
        <w:jc w:val="both"/>
      </w:pPr>
      <w:r w:rsidRPr="00D9421E">
        <w:t xml:space="preserve">likwidacja palnych ścianek </w:t>
      </w:r>
      <w:proofErr w:type="spellStart"/>
      <w:r w:rsidRPr="00D9421E">
        <w:t>rowerowni</w:t>
      </w:r>
      <w:proofErr w:type="spellEnd"/>
      <w:r w:rsidRPr="00D9421E">
        <w:t xml:space="preserve"> i wykonanie nowych ścianek GK -EI 60 </w:t>
      </w:r>
    </w:p>
    <w:p w14:paraId="0CEE345F" w14:textId="77777777" w:rsidR="000E2DD6" w:rsidRPr="00D9421E" w:rsidRDefault="000E2DD6" w:rsidP="00D26554">
      <w:pPr>
        <w:numPr>
          <w:ilvl w:val="0"/>
          <w:numId w:val="84"/>
        </w:numPr>
        <w:spacing w:before="100" w:beforeAutospacing="1" w:line="276" w:lineRule="auto"/>
        <w:jc w:val="both"/>
      </w:pPr>
      <w:r w:rsidRPr="00D9421E">
        <w:t>zastosowanie zabezpieczenia schodów klatki schodowej K2 oraz schodów wewnętrznych S3, przed omyłkowym zejściem ludzi do podziemia w przypadku ewakuacji, np. w postaci barierki na poziomie parteru.</w:t>
      </w:r>
    </w:p>
    <w:p w14:paraId="295BE260" w14:textId="77777777" w:rsidR="000E2DD6" w:rsidRPr="00D9421E" w:rsidRDefault="000E2DD6" w:rsidP="000E2DD6">
      <w:pPr>
        <w:spacing w:before="100" w:beforeAutospacing="1"/>
      </w:pPr>
      <w:r w:rsidRPr="00D9421E">
        <w:rPr>
          <w:b/>
          <w:bCs/>
        </w:rPr>
        <w:t>Piętro I</w:t>
      </w:r>
    </w:p>
    <w:p w14:paraId="450849C0" w14:textId="77777777" w:rsidR="000E2DD6" w:rsidRPr="00D9421E" w:rsidRDefault="000E2DD6" w:rsidP="00D26554">
      <w:pPr>
        <w:numPr>
          <w:ilvl w:val="0"/>
          <w:numId w:val="105"/>
        </w:numPr>
        <w:spacing w:before="100" w:beforeAutospacing="1" w:line="276" w:lineRule="auto"/>
        <w:jc w:val="both"/>
      </w:pPr>
      <w:r w:rsidRPr="00D9421E">
        <w:t xml:space="preserve">Wydzielenie klatki K 1 i K 2 drzwiami EIS 30 szklonymi </w:t>
      </w:r>
    </w:p>
    <w:p w14:paraId="6A023286" w14:textId="77777777" w:rsidR="000E2DD6" w:rsidRPr="00D9421E" w:rsidRDefault="000E2DD6" w:rsidP="00D26554">
      <w:pPr>
        <w:numPr>
          <w:ilvl w:val="0"/>
          <w:numId w:val="105"/>
        </w:numPr>
        <w:spacing w:before="100" w:beforeAutospacing="1" w:line="276" w:lineRule="auto"/>
        <w:jc w:val="both"/>
      </w:pPr>
      <w:r w:rsidRPr="00D9421E">
        <w:t>Wymiana drzwi do pokoi mieszkalnych i łazienek dostępnych z korytarzy na drzwi ppoż. EI 30</w:t>
      </w:r>
    </w:p>
    <w:p w14:paraId="71592E78" w14:textId="77777777" w:rsidR="000E2DD6" w:rsidRPr="00D9421E" w:rsidRDefault="000E2DD6" w:rsidP="00D9421E">
      <w:pPr>
        <w:spacing w:before="100" w:beforeAutospacing="1" w:line="276" w:lineRule="auto"/>
        <w:jc w:val="both"/>
      </w:pPr>
      <w:r w:rsidRPr="00D9421E">
        <w:rPr>
          <w:b/>
          <w:bCs/>
        </w:rPr>
        <w:t>Piętro II</w:t>
      </w:r>
    </w:p>
    <w:p w14:paraId="0558B21A" w14:textId="77777777" w:rsidR="000E2DD6" w:rsidRPr="00D9421E" w:rsidRDefault="000E2DD6" w:rsidP="00D26554">
      <w:pPr>
        <w:numPr>
          <w:ilvl w:val="0"/>
          <w:numId w:val="106"/>
        </w:numPr>
        <w:spacing w:before="100" w:beforeAutospacing="1" w:line="276" w:lineRule="auto"/>
        <w:jc w:val="both"/>
      </w:pPr>
      <w:r w:rsidRPr="00D9421E">
        <w:t xml:space="preserve">Wydzielenie klatki K 1 i K 2 drzwiami EIS 30 </w:t>
      </w:r>
    </w:p>
    <w:p w14:paraId="36B53057" w14:textId="77777777" w:rsidR="000E2DD6" w:rsidRPr="00D9421E" w:rsidRDefault="000E2DD6" w:rsidP="00D26554">
      <w:pPr>
        <w:numPr>
          <w:ilvl w:val="0"/>
          <w:numId w:val="106"/>
        </w:numPr>
        <w:spacing w:before="100" w:beforeAutospacing="1" w:line="276" w:lineRule="auto"/>
        <w:jc w:val="both"/>
      </w:pPr>
      <w:r w:rsidRPr="00D9421E">
        <w:t>wymiana drzwi do pokoi mieszkalnych i łazienek dostępnych z korytarzy na drzwi ppoż. EI 30</w:t>
      </w:r>
    </w:p>
    <w:p w14:paraId="600C497A" w14:textId="77777777" w:rsidR="000E2DD6" w:rsidRPr="00D9421E" w:rsidRDefault="000E2DD6" w:rsidP="00D9421E">
      <w:pPr>
        <w:spacing w:before="100" w:beforeAutospacing="1" w:line="276" w:lineRule="auto"/>
        <w:jc w:val="both"/>
      </w:pPr>
      <w:r w:rsidRPr="00D9421E">
        <w:rPr>
          <w:b/>
          <w:bCs/>
        </w:rPr>
        <w:lastRenderedPageBreak/>
        <w:t>Piętro III</w:t>
      </w:r>
    </w:p>
    <w:p w14:paraId="526BBF49" w14:textId="77777777" w:rsidR="000E2DD6" w:rsidRPr="00D9421E" w:rsidRDefault="000E2DD6" w:rsidP="00D26554">
      <w:pPr>
        <w:numPr>
          <w:ilvl w:val="0"/>
          <w:numId w:val="107"/>
        </w:numPr>
        <w:spacing w:before="100" w:beforeAutospacing="1" w:line="276" w:lineRule="auto"/>
        <w:jc w:val="both"/>
      </w:pPr>
      <w:r w:rsidRPr="00D9421E">
        <w:t>Wydzielenie klatki K 1 i K 2 drzwiami EIS 30 szklonymi.</w:t>
      </w:r>
    </w:p>
    <w:p w14:paraId="0A9637ED" w14:textId="77777777" w:rsidR="000E2DD6" w:rsidRPr="00D9421E" w:rsidRDefault="000E2DD6" w:rsidP="00D26554">
      <w:pPr>
        <w:numPr>
          <w:ilvl w:val="0"/>
          <w:numId w:val="107"/>
        </w:numPr>
        <w:spacing w:before="100" w:beforeAutospacing="1" w:line="276" w:lineRule="auto"/>
        <w:jc w:val="both"/>
      </w:pPr>
      <w:r w:rsidRPr="00D9421E">
        <w:t>wymiana drzwi do pokoi mieszkalnych i łazienek dostępnych z korytarzy na drzwi ppoż. EI 30</w:t>
      </w:r>
    </w:p>
    <w:p w14:paraId="3FEC41DC" w14:textId="77777777" w:rsidR="000E2DD6" w:rsidRPr="00D9421E" w:rsidRDefault="000E2DD6" w:rsidP="000E2DD6">
      <w:pPr>
        <w:spacing w:before="100" w:beforeAutospacing="1"/>
      </w:pPr>
      <w:r w:rsidRPr="00D9421E">
        <w:rPr>
          <w:b/>
          <w:bCs/>
        </w:rPr>
        <w:t>Piętro IV</w:t>
      </w:r>
    </w:p>
    <w:p w14:paraId="65A768B1" w14:textId="77777777" w:rsidR="000E2DD6" w:rsidRPr="00D9421E" w:rsidRDefault="000E2DD6" w:rsidP="00D26554">
      <w:pPr>
        <w:numPr>
          <w:ilvl w:val="0"/>
          <w:numId w:val="85"/>
        </w:numPr>
        <w:spacing w:before="100" w:beforeAutospacing="1" w:line="276" w:lineRule="auto"/>
        <w:jc w:val="both"/>
      </w:pPr>
      <w:r w:rsidRPr="00D9421E">
        <w:t>Wydzielenie klatki K 1 i K 2 drzwiami EIS 30 szklonymi,</w:t>
      </w:r>
    </w:p>
    <w:p w14:paraId="62682AFC" w14:textId="77777777" w:rsidR="000E2DD6" w:rsidRPr="00D9421E" w:rsidRDefault="000E2DD6" w:rsidP="00D26554">
      <w:pPr>
        <w:numPr>
          <w:ilvl w:val="0"/>
          <w:numId w:val="85"/>
        </w:numPr>
        <w:spacing w:before="100" w:beforeAutospacing="1" w:line="276" w:lineRule="auto"/>
        <w:jc w:val="both"/>
      </w:pPr>
      <w:r w:rsidRPr="00D9421E">
        <w:t xml:space="preserve">wymiana drzwi do pokoi mieszkalnych i łazienek dostępnych z korytarzy na drzwi ppoż. EI 30- </w:t>
      </w:r>
    </w:p>
    <w:p w14:paraId="5145F9D6" w14:textId="77777777" w:rsidR="000E2DD6" w:rsidRPr="00D9421E" w:rsidRDefault="000E2DD6" w:rsidP="00D26554">
      <w:pPr>
        <w:numPr>
          <w:ilvl w:val="0"/>
          <w:numId w:val="85"/>
        </w:numPr>
        <w:spacing w:before="100" w:beforeAutospacing="1" w:line="276" w:lineRule="auto"/>
        <w:jc w:val="both"/>
      </w:pPr>
      <w:r w:rsidRPr="00D9421E">
        <w:t xml:space="preserve">wymiana wyłazu na poddasze na klapę EI 30, </w:t>
      </w:r>
    </w:p>
    <w:p w14:paraId="048E5CFD" w14:textId="77777777" w:rsidR="000E2DD6" w:rsidRPr="00D9421E" w:rsidRDefault="000E2DD6" w:rsidP="00D26554">
      <w:pPr>
        <w:numPr>
          <w:ilvl w:val="0"/>
          <w:numId w:val="85"/>
        </w:numPr>
        <w:spacing w:before="100" w:beforeAutospacing="1" w:line="276" w:lineRule="auto"/>
        <w:jc w:val="both"/>
      </w:pPr>
      <w:r w:rsidRPr="00D9421E">
        <w:t>projektowany kanał oddymiający o przekroju 0,52 m2 w klatce K1,</w:t>
      </w:r>
    </w:p>
    <w:p w14:paraId="64920C02" w14:textId="77777777" w:rsidR="000E2DD6" w:rsidRPr="00D9421E" w:rsidRDefault="000E2DD6" w:rsidP="00D26554">
      <w:pPr>
        <w:numPr>
          <w:ilvl w:val="0"/>
          <w:numId w:val="85"/>
        </w:numPr>
        <w:spacing w:before="100" w:beforeAutospacing="1" w:line="276" w:lineRule="auto"/>
        <w:jc w:val="both"/>
      </w:pPr>
      <w:r w:rsidRPr="00D9421E">
        <w:t>montaż wentylatora na wyciągowego,</w:t>
      </w:r>
    </w:p>
    <w:p w14:paraId="51E3881C" w14:textId="77777777" w:rsidR="000E2DD6" w:rsidRPr="00D9421E" w:rsidRDefault="000E2DD6" w:rsidP="00D26554">
      <w:pPr>
        <w:numPr>
          <w:ilvl w:val="0"/>
          <w:numId w:val="85"/>
        </w:numPr>
        <w:spacing w:before="100" w:beforeAutospacing="1" w:line="276" w:lineRule="auto"/>
        <w:jc w:val="both"/>
      </w:pPr>
      <w:r w:rsidRPr="00D9421E">
        <w:t xml:space="preserve">projektowany kanał oddymiający w klatce K2 </w:t>
      </w:r>
    </w:p>
    <w:p w14:paraId="20E97CC8" w14:textId="77777777" w:rsidR="000E2DD6" w:rsidRPr="00D9421E" w:rsidRDefault="000E2DD6" w:rsidP="00D26554">
      <w:pPr>
        <w:numPr>
          <w:ilvl w:val="0"/>
          <w:numId w:val="85"/>
        </w:numPr>
        <w:spacing w:before="100" w:beforeAutospacing="1" w:line="276" w:lineRule="auto"/>
        <w:jc w:val="both"/>
      </w:pPr>
      <w:r w:rsidRPr="00D9421E">
        <w:t xml:space="preserve">montaż w stropie nad IV piętrem kraty oddymiającej </w:t>
      </w:r>
    </w:p>
    <w:p w14:paraId="3864B9A2" w14:textId="77777777" w:rsidR="000E2DD6" w:rsidRPr="00D9421E" w:rsidRDefault="000E2DD6" w:rsidP="00D26554">
      <w:pPr>
        <w:numPr>
          <w:ilvl w:val="0"/>
          <w:numId w:val="85"/>
        </w:numPr>
        <w:spacing w:before="100" w:beforeAutospacing="1" w:line="276" w:lineRule="auto"/>
        <w:jc w:val="both"/>
      </w:pPr>
      <w:r w:rsidRPr="00D9421E">
        <w:t>montaż wentylatora oddymiającego (</w:t>
      </w:r>
      <w:r w:rsidRPr="00D9421E">
        <w:rPr>
          <w:i/>
          <w:iCs/>
        </w:rPr>
        <w:t xml:space="preserve">klasy F400/120) </w:t>
      </w:r>
      <w:r w:rsidRPr="00D9421E">
        <w:t xml:space="preserve">na przestrzeni poddasza wraz z kanałami oddymiającymi o przekroju </w:t>
      </w:r>
    </w:p>
    <w:p w14:paraId="0B323F71" w14:textId="77777777" w:rsidR="000E2DD6" w:rsidRPr="00D9421E" w:rsidRDefault="000E2DD6" w:rsidP="00D26554">
      <w:pPr>
        <w:numPr>
          <w:ilvl w:val="0"/>
          <w:numId w:val="85"/>
        </w:numPr>
        <w:spacing w:before="100" w:beforeAutospacing="1" w:line="276" w:lineRule="auto"/>
        <w:jc w:val="both"/>
      </w:pPr>
      <w:r w:rsidRPr="00D9421E">
        <w:t>zamknięcie otworu zsypowego łączącego nieużytkowaną komorę zsypową z kanałem zsypowym biegnącym w pionie przez budynek, ścianą o klasie odporności ogniowej REI/EI 120,</w:t>
      </w:r>
    </w:p>
    <w:p w14:paraId="21B87F62" w14:textId="77777777" w:rsidR="000E2DD6" w:rsidRPr="00D9421E" w:rsidRDefault="000E2DD6" w:rsidP="00D26554">
      <w:pPr>
        <w:numPr>
          <w:ilvl w:val="0"/>
          <w:numId w:val="85"/>
        </w:numPr>
        <w:spacing w:before="100" w:beforeAutospacing="1" w:line="276" w:lineRule="auto"/>
        <w:jc w:val="both"/>
      </w:pPr>
      <w:r w:rsidRPr="00D9421E">
        <w:t>wyposażenie drzwi otwieranych na zewnątrz, w samozamykacze lub zastosowanie drzwi wykładających się na ścianę korytarza,</w:t>
      </w:r>
    </w:p>
    <w:p w14:paraId="3DFBA852" w14:textId="77777777" w:rsidR="000E2DD6" w:rsidRPr="00D9421E" w:rsidRDefault="000E2DD6" w:rsidP="00D26554">
      <w:pPr>
        <w:numPr>
          <w:ilvl w:val="0"/>
          <w:numId w:val="85"/>
        </w:numPr>
        <w:spacing w:before="100" w:beforeAutospacing="1" w:line="276" w:lineRule="auto"/>
        <w:jc w:val="both"/>
      </w:pPr>
      <w:r w:rsidRPr="00D9421E">
        <w:t>zastosowanie istniejącego w pomieszczeniach kuchni do których doprowadzony jest gaz, systemu czujek wykrywających wypływ gazu oraz uruchamiających alarm akustyczny i zawór elektromagnetyczny odcinający dopływ gazu do każdej kuchni indywidualnie,</w:t>
      </w:r>
    </w:p>
    <w:p w14:paraId="7A7523D5" w14:textId="77777777" w:rsidR="000E2DD6" w:rsidRPr="00D9421E" w:rsidRDefault="000E2DD6" w:rsidP="00D26554">
      <w:pPr>
        <w:numPr>
          <w:ilvl w:val="0"/>
          <w:numId w:val="85"/>
        </w:numPr>
        <w:spacing w:before="100" w:beforeAutospacing="1" w:line="276" w:lineRule="auto"/>
        <w:jc w:val="both"/>
      </w:pPr>
      <w:r w:rsidRPr="00D9421E">
        <w:t>Wykonanie drzwi wyjściowych z części mieszkalnej pracowników PW o szerokości co najmniej 0,9 m w świetle i wysokości 2,0 m, zamiast drzwi o szerokości 1,20 m, otwieranych na zewnątrz budynku.</w:t>
      </w:r>
    </w:p>
    <w:p w14:paraId="7AEC9E9B" w14:textId="77777777" w:rsidR="000E2DD6" w:rsidRPr="00D9421E" w:rsidRDefault="000E2DD6" w:rsidP="00D26554">
      <w:pPr>
        <w:numPr>
          <w:ilvl w:val="0"/>
          <w:numId w:val="85"/>
        </w:numPr>
        <w:spacing w:before="100" w:beforeAutospacing="1" w:line="276" w:lineRule="auto"/>
        <w:jc w:val="both"/>
      </w:pPr>
      <w:r w:rsidRPr="00D9421E">
        <w:t xml:space="preserve">zastosowanie przy drzwiach zlokalizowanych na poziomych drogach ewakuacyjnych i drzwiach do pomieszczeń ogólnego dostępu (kuchni), tzw. </w:t>
      </w:r>
      <w:proofErr w:type="spellStart"/>
      <w:r w:rsidRPr="00D9421E">
        <w:t>elektrotrzymaczy</w:t>
      </w:r>
      <w:proofErr w:type="spellEnd"/>
      <w:r w:rsidRPr="00D9421E">
        <w:t xml:space="preserve"> zapewniających eksploatację drzwi w pozycji otwartej przy normalnym użytkowaniu oraz blokad elektrycznych w drzwiach zamkniętych przy normalnym użytkowaniu, zwalniających drzwi przez SSP podczas alarmu drugiego stopnia.</w:t>
      </w:r>
    </w:p>
    <w:p w14:paraId="628DA6CE" w14:textId="77777777" w:rsidR="000E2DD6" w:rsidRPr="00D9421E" w:rsidRDefault="000E2DD6" w:rsidP="000E2DD6">
      <w:pPr>
        <w:spacing w:line="276" w:lineRule="auto"/>
        <w:rPr>
          <w:spacing w:val="6"/>
        </w:rPr>
      </w:pPr>
    </w:p>
    <w:p w14:paraId="6F450878" w14:textId="77777777" w:rsidR="000E2DD6" w:rsidRPr="00D9421E" w:rsidRDefault="000E2DD6" w:rsidP="000E2DD6">
      <w:pPr>
        <w:keepNext/>
        <w:numPr>
          <w:ilvl w:val="1"/>
          <w:numId w:val="0"/>
        </w:numPr>
        <w:spacing w:after="120"/>
        <w:outlineLvl w:val="1"/>
        <w:rPr>
          <w:b/>
        </w:rPr>
      </w:pPr>
      <w:bookmarkStart w:id="149" w:name="_Toc441241829"/>
      <w:r w:rsidRPr="00D9421E">
        <w:rPr>
          <w:b/>
        </w:rPr>
        <w:t>Wymagania w zakresie instalacji wewnętrznych</w:t>
      </w:r>
      <w:bookmarkEnd w:id="149"/>
    </w:p>
    <w:p w14:paraId="4662E96A"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50" w:name="_Toc441241830"/>
      <w:r w:rsidRPr="00D9421E">
        <w:rPr>
          <w:i/>
          <w:lang w:val="x-none" w:eastAsia="ar-SA"/>
        </w:rPr>
        <w:t>System Sygnalizacji Pożarowej</w:t>
      </w:r>
      <w:bookmarkEnd w:id="150"/>
    </w:p>
    <w:p w14:paraId="5BA1713B" w14:textId="77777777" w:rsidR="000E2DD6" w:rsidRPr="00D9421E" w:rsidRDefault="000E2DD6" w:rsidP="00D33E03">
      <w:pPr>
        <w:spacing w:line="276" w:lineRule="auto"/>
        <w:rPr>
          <w:spacing w:val="6"/>
          <w:lang w:eastAsia="de-DE"/>
        </w:rPr>
      </w:pPr>
    </w:p>
    <w:p w14:paraId="5B81C996" w14:textId="77777777" w:rsidR="000E2DD6" w:rsidRPr="00D9421E" w:rsidRDefault="000E2DD6" w:rsidP="00D33E03">
      <w:pPr>
        <w:spacing w:line="276" w:lineRule="auto"/>
        <w:jc w:val="both"/>
        <w:rPr>
          <w:spacing w:val="6"/>
          <w:lang w:eastAsia="de-DE"/>
        </w:rPr>
      </w:pPr>
      <w:r w:rsidRPr="00D9421E">
        <w:rPr>
          <w:spacing w:val="6"/>
          <w:lang w:eastAsia="de-DE"/>
        </w:rPr>
        <w:t>W budynku zainstalowany jest adresowalny system SSP z centralką firmy ZETTLER ZX4, zlokalizowaną w portierni, z  czujkami w pomieszczeniach mieszkalnych, technicznych, magazynowych i na korytarzach, z wyjątkiem pomieszczeń gospodarczych (pomieszczeń sprzątaczek). Przyciski ROP zlokalizowane są w klatkach schodowych i częściowo na korytarzach. System obejmuje ochroną cały budynek i jest podłączony do monitoringu Komendy Miejskiej PSP w Warszawie. System nie steruje urządzeniami pożarowymi, nie jest wyposażony w sygnalizatory optyczno-akustyczne – sygnalizatory będą niezasadne przy wyposażeniu budynku w Dźwiękowy System Ostrzegawczy.</w:t>
      </w:r>
    </w:p>
    <w:p w14:paraId="1D1F6193" w14:textId="77777777" w:rsidR="000E2DD6" w:rsidRPr="00D9421E" w:rsidRDefault="000E2DD6" w:rsidP="00D33E03">
      <w:pPr>
        <w:spacing w:line="276" w:lineRule="auto"/>
        <w:jc w:val="both"/>
        <w:rPr>
          <w:spacing w:val="6"/>
          <w:lang w:eastAsia="de-DE"/>
        </w:rPr>
      </w:pPr>
    </w:p>
    <w:p w14:paraId="57EF1553" w14:textId="77777777" w:rsidR="000E2DD6" w:rsidRPr="00D9421E" w:rsidRDefault="000E2DD6" w:rsidP="00D33E03">
      <w:pPr>
        <w:spacing w:line="276" w:lineRule="auto"/>
        <w:jc w:val="both"/>
        <w:rPr>
          <w:spacing w:val="6"/>
          <w:lang w:eastAsia="de-DE"/>
        </w:rPr>
      </w:pPr>
      <w:r w:rsidRPr="00D9421E">
        <w:rPr>
          <w:spacing w:val="6"/>
          <w:lang w:eastAsia="de-DE"/>
        </w:rPr>
        <w:lastRenderedPageBreak/>
        <w:t>Przedmiotem zamówienia jest weryfikacja zainstalowanego systemu oraz rozbudowy / dostosowania go do ochrony całkowitej remontowanego budynku oraz pozostawienie go w 100% sprawności działania.</w:t>
      </w:r>
    </w:p>
    <w:p w14:paraId="0A11F197" w14:textId="77777777" w:rsidR="000E2DD6" w:rsidRPr="00D9421E" w:rsidRDefault="000E2DD6" w:rsidP="00D33E03">
      <w:pPr>
        <w:spacing w:line="276" w:lineRule="auto"/>
        <w:jc w:val="both"/>
        <w:rPr>
          <w:spacing w:val="6"/>
          <w:lang w:eastAsia="de-DE"/>
        </w:rPr>
      </w:pPr>
    </w:p>
    <w:p w14:paraId="6D6DD890" w14:textId="77777777" w:rsidR="000E2DD6" w:rsidRPr="00D9421E" w:rsidRDefault="000E2DD6" w:rsidP="00D33E03">
      <w:pPr>
        <w:spacing w:line="276" w:lineRule="auto"/>
        <w:jc w:val="both"/>
        <w:rPr>
          <w:spacing w:val="6"/>
          <w:lang w:eastAsia="de-DE"/>
        </w:rPr>
      </w:pPr>
      <w:r w:rsidRPr="00D9421E">
        <w:rPr>
          <w:spacing w:val="6"/>
          <w:lang w:eastAsia="de-DE"/>
        </w:rPr>
        <w:t>W budynku należy dokonać inwentaryzacji instalacji systemu sygnalizacji pożarowej i dostosować ją do nowych warunków w obiekcie w szczególności:</w:t>
      </w:r>
    </w:p>
    <w:p w14:paraId="2A19FAAF"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Instalacja odpowiednich czujek wykrywania dymu w pomieszczeniach, w których na dzień dzisiejszy ochrona nie jest zapewniona.</w:t>
      </w:r>
    </w:p>
    <w:p w14:paraId="41B2D47B"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Zastosowanie przy drzwiach zlokalizowanych na poziomych drogach ewakuacyjnych i drzwiach do pomieszczeń ogólnego dostępu (kuchni), tzw. </w:t>
      </w:r>
      <w:proofErr w:type="spellStart"/>
      <w:r w:rsidRPr="00D9421E">
        <w:rPr>
          <w:spacing w:val="6"/>
          <w:lang w:eastAsia="de-DE"/>
        </w:rPr>
        <w:t>elektrotrzymaczy</w:t>
      </w:r>
      <w:proofErr w:type="spellEnd"/>
      <w:r w:rsidRPr="00D9421E">
        <w:rPr>
          <w:spacing w:val="6"/>
          <w:lang w:eastAsia="de-DE"/>
        </w:rPr>
        <w:t xml:space="preserve"> zapewniających eksploatację drzwi w pozycji otwartej przy normalnym użytkowaniu oraz blokad elektrycznych w drzwiach zamkniętych przy normalnym użytkowaniu, zwalniających drzwi przez SSP podczas alarmu drugiego stopnia. </w:t>
      </w:r>
    </w:p>
    <w:p w14:paraId="048E4269"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Instalacja modułów kontrolno-sterujących, zasilaczy itp., które będą współpracowały z nowo zainstalowanymi systemami takimi jak Dźwiękowy System Ostrzegawczy, system oddymiania klatek schodowych, nowoprojektowanych trzymaczy drzwiowych, klap odcinających, zamknięcie głównego zaworu gazu MAG-3 itp.</w:t>
      </w:r>
    </w:p>
    <w:p w14:paraId="609673CF"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Korekty rozmieszczenia / dołożenia czujek  w pomieszczeniach takich jak korytarze, wydzielone klatki schodowe itp. gdzie będą dostawiane nowe drzwi, wydzielenia pożarowe, dymoszczelne itp.</w:t>
      </w:r>
    </w:p>
    <w:p w14:paraId="06E5B8D9"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 xml:space="preserve">Dostosowanie systemu do nowego podziału na strefy pożarowe, dozorowe. Uaktualnienie matrycy sterowań o nowe strefy, sterowania i monitorowania. </w:t>
      </w:r>
    </w:p>
    <w:p w14:paraId="35F11ED8" w14:textId="77777777" w:rsidR="000E2DD6" w:rsidRPr="00D9421E" w:rsidRDefault="000E2DD6" w:rsidP="00D26554">
      <w:pPr>
        <w:numPr>
          <w:ilvl w:val="0"/>
          <w:numId w:val="76"/>
        </w:numPr>
        <w:spacing w:line="276" w:lineRule="auto"/>
        <w:jc w:val="both"/>
        <w:rPr>
          <w:spacing w:val="6"/>
          <w:lang w:eastAsia="de-DE"/>
        </w:rPr>
      </w:pPr>
      <w:r w:rsidRPr="00D9421E">
        <w:rPr>
          <w:spacing w:val="6"/>
          <w:lang w:eastAsia="de-DE"/>
        </w:rPr>
        <w:t>W przypadku niesprawnych elementów podczas Inwentaryzacji systemu (np. przekroczony poziom zabrudzenia czujki), Wykonawca zobowiązany będzie do wymiany elementu na nowy.</w:t>
      </w:r>
    </w:p>
    <w:p w14:paraId="7E391F47" w14:textId="77777777" w:rsidR="000E2DD6" w:rsidRPr="00D9421E" w:rsidRDefault="000E2DD6" w:rsidP="00D33E03">
      <w:pPr>
        <w:spacing w:line="276" w:lineRule="auto"/>
        <w:jc w:val="both"/>
        <w:rPr>
          <w:spacing w:val="6"/>
          <w:lang w:eastAsia="de-DE"/>
        </w:rPr>
      </w:pPr>
    </w:p>
    <w:p w14:paraId="7071ECB0" w14:textId="77777777" w:rsidR="000E2DD6" w:rsidRPr="00D9421E" w:rsidRDefault="000E2DD6" w:rsidP="00D33E03">
      <w:pPr>
        <w:spacing w:line="276" w:lineRule="auto"/>
        <w:jc w:val="both"/>
        <w:rPr>
          <w:spacing w:val="6"/>
          <w:u w:val="single"/>
          <w:lang w:eastAsia="de-DE"/>
        </w:rPr>
      </w:pPr>
      <w:r w:rsidRPr="00D9421E">
        <w:rPr>
          <w:spacing w:val="6"/>
          <w:u w:val="single"/>
          <w:lang w:eastAsia="de-DE"/>
        </w:rPr>
        <w:t>Wymagania do urządzeń systemu sygnalizacji pożarowej:</w:t>
      </w:r>
    </w:p>
    <w:p w14:paraId="5D920C8E" w14:textId="77777777" w:rsidR="000E2DD6" w:rsidRPr="00D9421E" w:rsidRDefault="000E2DD6" w:rsidP="00D33E03">
      <w:pPr>
        <w:spacing w:line="276" w:lineRule="auto"/>
        <w:jc w:val="both"/>
        <w:rPr>
          <w:spacing w:val="6"/>
          <w:lang w:eastAsia="de-DE"/>
        </w:rPr>
      </w:pPr>
    </w:p>
    <w:p w14:paraId="46F87DB9"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System zaprojektować zgodnie z wytycznymi specyfikacji PKN-CEN/TS 54-14 2006.</w:t>
      </w:r>
    </w:p>
    <w:p w14:paraId="45FC0FC1"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Wszystkie urządzenia systemu sygnalizacji pożarowej powinny posiadać odpowiednie certyfikaty do stosowania w Polsce.</w:t>
      </w:r>
    </w:p>
    <w:p w14:paraId="71F52804"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Nowoprojektowane urządzenia pętlowe powinny nowe, być w pełni kompatybilne z istniejącym systemem.</w:t>
      </w:r>
    </w:p>
    <w:p w14:paraId="650D178A"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Trzymacze drzwiowe powinny być zasilane napięciem 24VDC, które będzie zwalniane podczas pożaru. </w:t>
      </w:r>
    </w:p>
    <w:p w14:paraId="424CED2A"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Klapy odcinające systemu wentylacji będą zasilane napięciem 24V sterowane przerwą prądowa, ze sprężyną powrotną. </w:t>
      </w:r>
    </w:p>
    <w:p w14:paraId="1C332A8B"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Zastosowane zasilacze do trzymaczy drzwiowych oraz klap odcinających powinny posiadać awaryjne zasilanie w postaci akumulatorów na minimum 4h aby zapobiec samoczynnym zamykaniu drzwi w przypadku zaniku napięcia z sieci.</w:t>
      </w:r>
    </w:p>
    <w:p w14:paraId="71F3D881" w14:textId="77777777" w:rsidR="000E2DD6" w:rsidRPr="00D9421E" w:rsidRDefault="000E2DD6" w:rsidP="00D26554">
      <w:pPr>
        <w:numPr>
          <w:ilvl w:val="0"/>
          <w:numId w:val="78"/>
        </w:numPr>
        <w:spacing w:line="276" w:lineRule="auto"/>
        <w:jc w:val="both"/>
        <w:rPr>
          <w:spacing w:val="6"/>
          <w:lang w:eastAsia="de-DE"/>
        </w:rPr>
      </w:pPr>
      <w:r w:rsidRPr="00D9421E">
        <w:rPr>
          <w:spacing w:val="6"/>
          <w:lang w:eastAsia="de-DE"/>
        </w:rPr>
        <w:t xml:space="preserve">W przypadku klap sterowanych impulsem prądowym np. klap pożarowe napowietrzające </w:t>
      </w:r>
      <w:r w:rsidRPr="00D9421E">
        <w:rPr>
          <w:spacing w:val="6"/>
          <w:lang w:eastAsia="de-DE"/>
        </w:rPr>
        <w:br/>
        <w:t>w systemie oddymiania należy zastosować zasilacz pożarowy certyfikowany zgodny z normą PN/EN 54-4 i PN/EN 12101-10 z dopuszczeniem CNBOP.</w:t>
      </w:r>
    </w:p>
    <w:p w14:paraId="32C5CE0A" w14:textId="77777777" w:rsidR="000E2DD6" w:rsidRPr="00F92AF8" w:rsidRDefault="000E2DD6" w:rsidP="00D26554">
      <w:pPr>
        <w:numPr>
          <w:ilvl w:val="0"/>
          <w:numId w:val="78"/>
        </w:numPr>
        <w:spacing w:line="276" w:lineRule="auto"/>
        <w:jc w:val="both"/>
        <w:rPr>
          <w:spacing w:val="6"/>
          <w:lang w:eastAsia="de-DE"/>
        </w:rPr>
      </w:pPr>
      <w:r w:rsidRPr="00F92AF8">
        <w:lastRenderedPageBreak/>
        <w:t xml:space="preserve">System Sygnalizacji Pożaru powinien zostać podłączony do nadrzędnego systemu monitoringu </w:t>
      </w:r>
      <w:proofErr w:type="spellStart"/>
      <w:r w:rsidRPr="00F92AF8">
        <w:t>Integral</w:t>
      </w:r>
      <w:proofErr w:type="spellEnd"/>
      <w:r w:rsidRPr="00F92AF8">
        <w:t xml:space="preserve"> </w:t>
      </w:r>
      <w:proofErr w:type="spellStart"/>
      <w:r w:rsidRPr="00F92AF8">
        <w:t>RemoteMESSAGE</w:t>
      </w:r>
      <w:proofErr w:type="spellEnd"/>
      <w:r w:rsidRPr="00F92AF8">
        <w:t xml:space="preserve">. W celu podłączenia, centrala sygnalizacji pożaru powinna zostać wyposażona w kartę sieciową pozwalającą na połączenie poprzez sieć </w:t>
      </w:r>
      <w:proofErr w:type="spellStart"/>
      <w:r w:rsidRPr="00F92AF8">
        <w:t>internet</w:t>
      </w:r>
      <w:proofErr w:type="spellEnd"/>
      <w:r w:rsidRPr="00F92AF8">
        <w:t xml:space="preserve"> lub wydzieloną sieć VPN z serwerem monitoringu </w:t>
      </w:r>
      <w:proofErr w:type="spellStart"/>
      <w:r w:rsidRPr="00F92AF8">
        <w:t>Integral</w:t>
      </w:r>
      <w:proofErr w:type="spellEnd"/>
      <w:r w:rsidRPr="00F92AF8">
        <w:t xml:space="preserve"> </w:t>
      </w:r>
      <w:proofErr w:type="spellStart"/>
      <w:r w:rsidRPr="00F92AF8">
        <w:t>RemoteMESSAGE</w:t>
      </w:r>
      <w:proofErr w:type="spellEnd"/>
      <w:r w:rsidRPr="00F92AF8">
        <w:t>. Oprogramowanie powyższe pozwali na zdalne monitorowanie obiektu, podgląd w zdarzenia i szybką reakcję na pojawiające się informacje. System ten nie ma możliwości kasowania alarmów pożarowych a jedynie ich podgląd. W miejscu docelowym stacji monitorowania poprzez odpowiednie skonfigurowania będzie możliwy podgląd zdarzeń.</w:t>
      </w:r>
    </w:p>
    <w:p w14:paraId="697E352A" w14:textId="77777777" w:rsidR="000E2DD6" w:rsidRPr="00F92AF8" w:rsidRDefault="000E2DD6" w:rsidP="00D33E03">
      <w:pPr>
        <w:spacing w:line="276" w:lineRule="auto"/>
        <w:jc w:val="both"/>
        <w:rPr>
          <w:spacing w:val="6"/>
          <w:lang w:eastAsia="de-DE"/>
        </w:rPr>
      </w:pPr>
    </w:p>
    <w:p w14:paraId="29CA7CCD" w14:textId="77777777" w:rsidR="000E2DD6" w:rsidRPr="00D9421E" w:rsidRDefault="000E2DD6" w:rsidP="00D33E03">
      <w:pPr>
        <w:spacing w:line="276" w:lineRule="auto"/>
        <w:jc w:val="both"/>
        <w:rPr>
          <w:i/>
          <w:spacing w:val="6"/>
          <w:u w:val="single"/>
          <w:lang w:eastAsia="de-DE"/>
        </w:rPr>
      </w:pPr>
      <w:r w:rsidRPr="00D9421E">
        <w:rPr>
          <w:i/>
          <w:spacing w:val="6"/>
          <w:u w:val="single"/>
          <w:lang w:eastAsia="de-DE"/>
        </w:rPr>
        <w:t>Uwagi instalacyjne:</w:t>
      </w:r>
    </w:p>
    <w:p w14:paraId="58229791" w14:textId="77777777" w:rsidR="000E2DD6" w:rsidRPr="00D9421E" w:rsidRDefault="000E2DD6" w:rsidP="00D33E03">
      <w:pPr>
        <w:spacing w:line="276" w:lineRule="auto"/>
        <w:jc w:val="both"/>
        <w:rPr>
          <w:spacing w:val="6"/>
          <w:lang w:eastAsia="de-DE"/>
        </w:rPr>
      </w:pPr>
    </w:p>
    <w:p w14:paraId="421D8060" w14:textId="77777777" w:rsidR="000E2DD6" w:rsidRPr="00D9421E" w:rsidRDefault="000E2DD6" w:rsidP="00D33E03">
      <w:pPr>
        <w:spacing w:line="276" w:lineRule="auto"/>
        <w:rPr>
          <w:lang w:eastAsia="en-US"/>
        </w:rPr>
      </w:pPr>
      <w:r w:rsidRPr="00D9421E">
        <w:rPr>
          <w:lang w:eastAsia="en-US"/>
        </w:rPr>
        <w:t>Przewody linii dozorowych prowadzić:</w:t>
      </w:r>
    </w:p>
    <w:p w14:paraId="00D2AF88"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rurkach winidurowych ułożonych na stropie stałym bądź ścianie (w przypadku prowadzenia trasy w przestrzeni </w:t>
      </w:r>
      <w:proofErr w:type="spellStart"/>
      <w:r w:rsidRPr="00D9421E">
        <w:rPr>
          <w:spacing w:val="6"/>
          <w:lang w:eastAsia="de-DE"/>
        </w:rPr>
        <w:t>międzysufitowej</w:t>
      </w:r>
      <w:proofErr w:type="spellEnd"/>
      <w:r w:rsidRPr="00D9421E">
        <w:rPr>
          <w:spacing w:val="6"/>
          <w:lang w:eastAsia="de-DE"/>
        </w:rPr>
        <w:t xml:space="preserve"> ),</w:t>
      </w:r>
    </w:p>
    <w:p w14:paraId="2DA4A0EA"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podtynkowo (w obszarach bez sufitów podwieszanych).</w:t>
      </w:r>
    </w:p>
    <w:p w14:paraId="1FBE06CE" w14:textId="77777777" w:rsidR="000E2DD6" w:rsidRPr="00D9421E" w:rsidRDefault="000E2DD6" w:rsidP="00D33E03">
      <w:pPr>
        <w:spacing w:line="276" w:lineRule="auto"/>
        <w:rPr>
          <w:lang w:eastAsia="en-US"/>
        </w:rPr>
      </w:pPr>
    </w:p>
    <w:p w14:paraId="5817CAFD" w14:textId="77777777" w:rsidR="000E2DD6" w:rsidRPr="00D9421E" w:rsidRDefault="000E2DD6" w:rsidP="00D33E03">
      <w:pPr>
        <w:spacing w:line="276" w:lineRule="auto"/>
        <w:rPr>
          <w:lang w:eastAsia="en-US"/>
        </w:rPr>
      </w:pPr>
      <w:r w:rsidRPr="00D9421E">
        <w:rPr>
          <w:lang w:eastAsia="en-US"/>
        </w:rPr>
        <w:t>Przewody niepalne PH90 prowadzić</w:t>
      </w:r>
    </w:p>
    <w:p w14:paraId="23D32C4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po ścianach, stropie z wykorzystaniem odpowiednich uchwytów certyfikowanych E90 zgodnie </w:t>
      </w:r>
      <w:r w:rsidRPr="00D9421E">
        <w:rPr>
          <w:spacing w:val="6"/>
          <w:lang w:eastAsia="de-DE"/>
        </w:rPr>
        <w:br/>
        <w:t>z aprobatą  producenta mocowań.</w:t>
      </w:r>
    </w:p>
    <w:p w14:paraId="77578D24" w14:textId="77777777" w:rsidR="000E2DD6" w:rsidRPr="00D9421E" w:rsidRDefault="000E2DD6" w:rsidP="00D33E03">
      <w:pPr>
        <w:spacing w:line="276" w:lineRule="auto"/>
        <w:ind w:left="720"/>
        <w:rPr>
          <w:lang w:eastAsia="en-US"/>
        </w:rPr>
      </w:pPr>
    </w:p>
    <w:p w14:paraId="74CE91FD" w14:textId="77777777" w:rsidR="000E2DD6" w:rsidRPr="00D9421E" w:rsidRDefault="000E2DD6" w:rsidP="00D33E03">
      <w:pPr>
        <w:spacing w:line="276" w:lineRule="auto"/>
        <w:rPr>
          <w:lang w:eastAsia="en-US"/>
        </w:rPr>
      </w:pPr>
      <w:proofErr w:type="spellStart"/>
      <w:r w:rsidRPr="00D9421E">
        <w:rPr>
          <w:lang w:eastAsia="en-US"/>
        </w:rPr>
        <w:t>Oprzewodowanie</w:t>
      </w:r>
      <w:proofErr w:type="spellEnd"/>
      <w:r w:rsidRPr="00D9421E">
        <w:rPr>
          <w:lang w:eastAsia="en-US"/>
        </w:rPr>
        <w:t xml:space="preserve"> instalacji sygnalizacji alarmu pożarowej (SSP) należy wykonać:</w:t>
      </w:r>
    </w:p>
    <w:p w14:paraId="33C3971D"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dozorowe z czujkami, ropami i modułami przewodem </w:t>
      </w:r>
      <w:proofErr w:type="spellStart"/>
      <w:r w:rsidRPr="00D9421E">
        <w:rPr>
          <w:spacing w:val="6"/>
          <w:lang w:eastAsia="de-DE"/>
        </w:rPr>
        <w:t>uniepalnionym</w:t>
      </w:r>
      <w:proofErr w:type="spellEnd"/>
      <w:r w:rsidRPr="00D9421E">
        <w:rPr>
          <w:spacing w:val="6"/>
          <w:lang w:eastAsia="de-DE"/>
        </w:rPr>
        <w:t xml:space="preserve"> np. </w:t>
      </w:r>
      <w:proofErr w:type="spellStart"/>
      <w:r w:rsidRPr="00D9421E">
        <w:rPr>
          <w:spacing w:val="6"/>
          <w:lang w:eastAsia="de-DE"/>
        </w:rPr>
        <w:t>YnTKSY</w:t>
      </w:r>
      <w:proofErr w:type="spellEnd"/>
      <w:r w:rsidRPr="00D9421E">
        <w:rPr>
          <w:spacing w:val="6"/>
          <w:lang w:eastAsia="de-DE"/>
        </w:rPr>
        <w:t xml:space="preserve"> 1x2x0,8 zgodnie z wymaganiami systemu.</w:t>
      </w:r>
    </w:p>
    <w:p w14:paraId="71890547"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sterujące od modułów wejścia/wyjścia do urządzeń sterowanych, przewodem </w:t>
      </w:r>
      <w:proofErr w:type="spellStart"/>
      <w:r w:rsidRPr="00D9421E">
        <w:rPr>
          <w:spacing w:val="6"/>
          <w:lang w:eastAsia="de-DE"/>
        </w:rPr>
        <w:t>HDGs</w:t>
      </w:r>
      <w:proofErr w:type="spellEnd"/>
      <w:r w:rsidRPr="00D9421E">
        <w:rPr>
          <w:spacing w:val="6"/>
          <w:lang w:eastAsia="de-DE"/>
        </w:rPr>
        <w:t xml:space="preserve"> PH90.</w:t>
      </w:r>
    </w:p>
    <w:p w14:paraId="309C7B84"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Linie sygnałowe z urządzeń monitorowanych do modułów wejścia/wyjścia przewodem </w:t>
      </w:r>
      <w:proofErr w:type="spellStart"/>
      <w:r w:rsidRPr="00D9421E">
        <w:rPr>
          <w:spacing w:val="6"/>
          <w:lang w:eastAsia="de-DE"/>
        </w:rPr>
        <w:t>uniepalnionym</w:t>
      </w:r>
      <w:proofErr w:type="spellEnd"/>
      <w:r w:rsidRPr="00D9421E">
        <w:rPr>
          <w:spacing w:val="6"/>
          <w:lang w:eastAsia="de-DE"/>
        </w:rPr>
        <w:t xml:space="preserve"> </w:t>
      </w:r>
      <w:proofErr w:type="spellStart"/>
      <w:r w:rsidRPr="00D9421E">
        <w:rPr>
          <w:spacing w:val="6"/>
          <w:lang w:eastAsia="de-DE"/>
        </w:rPr>
        <w:t>YnTKSYekw</w:t>
      </w:r>
      <w:proofErr w:type="spellEnd"/>
      <w:r w:rsidRPr="00D9421E">
        <w:rPr>
          <w:spacing w:val="6"/>
          <w:lang w:eastAsia="de-DE"/>
        </w:rPr>
        <w:t xml:space="preserve"> 1x2x0,8. </w:t>
      </w:r>
    </w:p>
    <w:p w14:paraId="7E3B4134"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Przewody przechodzące przez ściany lub stropy należy prowadzić w osłonach PCV (przepustach) lub korytach.</w:t>
      </w:r>
    </w:p>
    <w:p w14:paraId="42416851"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Przepusty przez ściany / stropy o odporności ogniowej, należy zabezpieczyć np. masą ognioodporną, by zachować minimum tą samą odporność ogniową przepustu co dana ściana / strop.</w:t>
      </w:r>
    </w:p>
    <w:p w14:paraId="624BD227"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Nie wolno prowadzić przewodów linii dozorowych, sygnalizacyjnych, sterujących </w:t>
      </w:r>
      <w:r w:rsidRPr="00D9421E">
        <w:rPr>
          <w:spacing w:val="6"/>
          <w:lang w:eastAsia="de-DE"/>
        </w:rPr>
        <w:br/>
        <w:t>i monitorujących z przewodami elektrycznymi o napięciu &gt;60V w tym samym przepuście, korycie kablowym (z wyjątkiem koryt z przegrodą) lub rurce.</w:t>
      </w:r>
    </w:p>
    <w:p w14:paraId="11C9FD22"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Przy wyznaczaniu ciągów instalacyjnych należy dążyć do jak najmniejszej liczby skrzyżowań z innymi instalacjami. Wskazane jest zachowanie odległości min </w:t>
      </w:r>
      <w:smartTag w:uri="urn:schemas-microsoft-com:office:smarttags" w:element="metricconverter">
        <w:smartTagPr>
          <w:attr w:name="ProductID" w:val="10 cm"/>
        </w:smartTagPr>
        <w:r w:rsidRPr="00D9421E">
          <w:rPr>
            <w:spacing w:val="6"/>
            <w:lang w:eastAsia="de-DE"/>
          </w:rPr>
          <w:t>10 cm</w:t>
        </w:r>
      </w:smartTag>
      <w:r w:rsidRPr="00D9421E">
        <w:rPr>
          <w:spacing w:val="6"/>
          <w:lang w:eastAsia="de-DE"/>
        </w:rPr>
        <w:t>.</w:t>
      </w:r>
    </w:p>
    <w:p w14:paraId="0D00C876"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Przy prowadzeniu instalacji równolegle z instalacją elektryczną przewody instalacji sygnalizacji pożaru powinny przebiegać poniżej. </w:t>
      </w:r>
    </w:p>
    <w:p w14:paraId="721718CD"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Przewody między elementami systemu nie mogą być przedłużane – muszą to być przewody jednoodcinkowe.</w:t>
      </w:r>
    </w:p>
    <w:p w14:paraId="7B1F6AAD"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Ręczne ostrzegacze pożaru należy montować na wysokości 1,4m.</w:t>
      </w:r>
    </w:p>
    <w:p w14:paraId="7F4C78F0"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lastRenderedPageBreak/>
        <w:t xml:space="preserve">Czujki chroniące przestrzeń </w:t>
      </w:r>
      <w:proofErr w:type="spellStart"/>
      <w:r w:rsidRPr="00D9421E">
        <w:rPr>
          <w:spacing w:val="6"/>
          <w:lang w:eastAsia="de-DE"/>
        </w:rPr>
        <w:t>międzystropową</w:t>
      </w:r>
      <w:proofErr w:type="spellEnd"/>
      <w:r w:rsidRPr="00D9421E">
        <w:rPr>
          <w:spacing w:val="6"/>
          <w:lang w:eastAsia="de-DE"/>
        </w:rPr>
        <w:t xml:space="preserve"> montować na stropie rzeczywistym. Od każdej czujki chroniącej przestrzeń </w:t>
      </w:r>
      <w:proofErr w:type="spellStart"/>
      <w:r w:rsidRPr="00D9421E">
        <w:rPr>
          <w:spacing w:val="6"/>
          <w:lang w:eastAsia="de-DE"/>
        </w:rPr>
        <w:t>międzystropową</w:t>
      </w:r>
      <w:proofErr w:type="spellEnd"/>
      <w:r w:rsidRPr="00D9421E">
        <w:rPr>
          <w:spacing w:val="6"/>
          <w:lang w:eastAsia="de-DE"/>
        </w:rPr>
        <w:t xml:space="preserve"> wyprowadzić na sufit podwieszany wskaźnik zadziałania czujki.</w:t>
      </w:r>
    </w:p>
    <w:p w14:paraId="33C88666"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W przypadku, gdy sufit podwieszany nie jest rozbieralny należy wykonać otwory rewizyjne </w:t>
      </w:r>
      <w:r w:rsidRPr="00D9421E">
        <w:rPr>
          <w:spacing w:val="6"/>
          <w:lang w:eastAsia="de-DE"/>
        </w:rPr>
        <w:br/>
        <w:t xml:space="preserve">o wymiarach 60x60 cm pod każdą czujką zamontowaną w przestrzeni </w:t>
      </w:r>
      <w:proofErr w:type="spellStart"/>
      <w:r w:rsidRPr="00D9421E">
        <w:rPr>
          <w:spacing w:val="6"/>
          <w:lang w:eastAsia="de-DE"/>
        </w:rPr>
        <w:t>międzystropowej</w:t>
      </w:r>
      <w:proofErr w:type="spellEnd"/>
      <w:r w:rsidRPr="00D9421E">
        <w:rPr>
          <w:spacing w:val="6"/>
          <w:lang w:eastAsia="de-DE"/>
        </w:rPr>
        <w:t xml:space="preserve"> (poza zakresem instalacji elektrycznych).</w:t>
      </w:r>
    </w:p>
    <w:p w14:paraId="2ED8D098"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Odstępy czujek punktowych od ścian nie mogą być mniejsze niż 50cm. Minimalna odległość czujek od kratek nawiewnych i wywiewnych wynosi 1,5m.</w:t>
      </w:r>
    </w:p>
    <w:p w14:paraId="4EC73361"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 xml:space="preserve">Czujki punktowe powinny mieć minimum </w:t>
      </w:r>
      <w:smartTag w:uri="urn:schemas-microsoft-com:office:smarttags" w:element="metricconverter">
        <w:smartTagPr>
          <w:attr w:name="ProductID" w:val="50 cm"/>
        </w:smartTagPr>
        <w:r w:rsidRPr="00D9421E">
          <w:rPr>
            <w:spacing w:val="6"/>
            <w:lang w:eastAsia="de-DE"/>
          </w:rPr>
          <w:t>50 cm</w:t>
        </w:r>
      </w:smartTag>
      <w:r w:rsidRPr="00D9421E">
        <w:rPr>
          <w:spacing w:val="6"/>
          <w:lang w:eastAsia="de-DE"/>
        </w:rPr>
        <w:t xml:space="preserve"> wolnej przestrzeni we wszystkich kierunkach.</w:t>
      </w:r>
    </w:p>
    <w:p w14:paraId="4B0AFA1D"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Wykonawca umieści w pobliżu przycisków ROP certyfikowane piktogramy.</w:t>
      </w:r>
    </w:p>
    <w:p w14:paraId="7F29F742"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System zaprogramować w obrębach stref pożarowych z podziałem na grupy dozorowe: czujki, przyciski ROP, moduły sterujące.</w:t>
      </w:r>
    </w:p>
    <w:p w14:paraId="07FF9F2F" w14:textId="77777777" w:rsidR="000E2DD6" w:rsidRPr="00D9421E" w:rsidRDefault="000E2DD6" w:rsidP="00D26554">
      <w:pPr>
        <w:numPr>
          <w:ilvl w:val="0"/>
          <w:numId w:val="77"/>
        </w:numPr>
        <w:tabs>
          <w:tab w:val="num" w:pos="709"/>
        </w:tabs>
        <w:spacing w:line="276" w:lineRule="auto"/>
        <w:ind w:left="709" w:hanging="283"/>
        <w:jc w:val="both"/>
        <w:rPr>
          <w:spacing w:val="6"/>
          <w:lang w:eastAsia="de-DE"/>
        </w:rPr>
      </w:pPr>
      <w:r w:rsidRPr="00D9421E">
        <w:rPr>
          <w:spacing w:val="6"/>
          <w:lang w:eastAsia="de-DE"/>
        </w:rPr>
        <w:t>Wykonawca zobowiązany jest do wykonania i powieszenia w pobliżu centrali planu elementów detekcyjnych instalacji w formacie min. A3. Wykonane plany powinny być przejrzyste i czytelne w celu łatwego zlokalizowania elementu zgłaszającego alarm.</w:t>
      </w:r>
    </w:p>
    <w:p w14:paraId="748A7974" w14:textId="77777777" w:rsidR="000E2DD6" w:rsidRPr="00D9421E" w:rsidRDefault="000E2DD6" w:rsidP="000E2DD6">
      <w:pPr>
        <w:spacing w:line="276" w:lineRule="auto"/>
        <w:rPr>
          <w:spacing w:val="6"/>
          <w:lang w:eastAsia="de-DE"/>
        </w:rPr>
      </w:pPr>
    </w:p>
    <w:p w14:paraId="7F625DDC"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bookmarkStart w:id="151" w:name="_Toc441241831"/>
      <w:r w:rsidRPr="00D9421E">
        <w:rPr>
          <w:i/>
          <w:lang w:val="x-none" w:eastAsia="ar-SA"/>
        </w:rPr>
        <w:t>Dźwiękowy System Ostrzegawczy</w:t>
      </w:r>
      <w:bookmarkEnd w:id="151"/>
    </w:p>
    <w:p w14:paraId="7BB7B189" w14:textId="77777777" w:rsidR="000E2DD6" w:rsidRPr="00D9421E" w:rsidRDefault="000E2DD6" w:rsidP="000E2DD6">
      <w:pPr>
        <w:spacing w:line="276" w:lineRule="auto"/>
        <w:rPr>
          <w:spacing w:val="6"/>
          <w:lang w:eastAsia="de-DE"/>
        </w:rPr>
      </w:pPr>
    </w:p>
    <w:p w14:paraId="5122D545" w14:textId="77777777" w:rsidR="000E2DD6" w:rsidRPr="00D9421E" w:rsidRDefault="000E2DD6" w:rsidP="00D33E03">
      <w:pPr>
        <w:spacing w:line="276" w:lineRule="auto"/>
        <w:jc w:val="both"/>
        <w:rPr>
          <w:spacing w:val="6"/>
          <w:lang w:eastAsia="de-DE"/>
        </w:rPr>
      </w:pPr>
      <w:r w:rsidRPr="00D9421E">
        <w:rPr>
          <w:spacing w:val="6"/>
          <w:lang w:eastAsia="de-DE"/>
        </w:rPr>
        <w:t>Remontowany budynek jest budynkiem zamieszkania zbiorowego o liczbie miejsc noclegowych powyżej 200. Na podstawie Rozporządzenia Ministra Spraw Wewnętrznych i Administracji z dnia 7 czerwca 2010 r. w sprawie ochrony przeciwpożarowej budynków, innych obiektów budowlanych i terenów (Dz. U. Nr 109, poz. 719) należy zaprojektować i zamontować Dźwiękowy System Ostrzegawczy.</w:t>
      </w:r>
    </w:p>
    <w:p w14:paraId="405CA5B0" w14:textId="77777777" w:rsidR="000E2DD6" w:rsidRPr="00D9421E" w:rsidRDefault="000E2DD6" w:rsidP="00D33E03">
      <w:pPr>
        <w:spacing w:line="276" w:lineRule="auto"/>
        <w:jc w:val="both"/>
        <w:rPr>
          <w:color w:val="000000"/>
          <w:spacing w:val="6"/>
          <w:lang w:eastAsia="de-DE"/>
        </w:rPr>
      </w:pPr>
      <w:r w:rsidRPr="00D9421E">
        <w:rPr>
          <w:color w:val="000000"/>
          <w:spacing w:val="6"/>
          <w:lang w:eastAsia="de-DE"/>
        </w:rPr>
        <w:t>System DSO będzie współpracował z systemem sygnalizacji pożarowej (SSP). Z systemu SSP będą pochodziły rozkazy o nadaniu komunikatu o ewakuacji do danej strefy pożarowej, system SSP będzie także monitorował stan systemu DSO. System DSO nie może funkcjonować bez prawidłowo działającego systemu SSP.</w:t>
      </w:r>
    </w:p>
    <w:p w14:paraId="3D4D20D0" w14:textId="77777777" w:rsidR="000E2DD6" w:rsidRPr="00D9421E" w:rsidRDefault="000E2DD6" w:rsidP="00D33E03">
      <w:pPr>
        <w:spacing w:line="276" w:lineRule="auto"/>
        <w:jc w:val="both"/>
        <w:rPr>
          <w:color w:val="000000"/>
          <w:spacing w:val="6"/>
          <w:lang w:eastAsia="de-DE"/>
        </w:rPr>
      </w:pPr>
      <w:r w:rsidRPr="00D9421E">
        <w:rPr>
          <w:color w:val="000000"/>
          <w:spacing w:val="6"/>
          <w:lang w:eastAsia="de-DE"/>
        </w:rPr>
        <w:t>System należy wykonać zgodnie z podziałem na strefy pożarowe oraz na kondygnacje. Oprócz funkcji ewakuacyjnych, podczas normalnej pracy budynku, system DSO będzie pełnił funkcję rozgłoszeniową.</w:t>
      </w:r>
    </w:p>
    <w:p w14:paraId="52F0972A" w14:textId="77777777" w:rsidR="000E2DD6" w:rsidRPr="00D9421E" w:rsidRDefault="000E2DD6" w:rsidP="00D33E03">
      <w:pPr>
        <w:spacing w:line="276" w:lineRule="auto"/>
        <w:jc w:val="both"/>
        <w:rPr>
          <w:color w:val="000000"/>
          <w:spacing w:val="6"/>
          <w:lang w:eastAsia="de-DE"/>
        </w:rPr>
      </w:pPr>
      <w:r w:rsidRPr="00D9421E">
        <w:rPr>
          <w:color w:val="000000"/>
          <w:spacing w:val="6"/>
          <w:lang w:eastAsia="de-DE"/>
        </w:rPr>
        <w:t>Szafa DSO będzie umieszczona w istniejącej serwerowni na poziomie +2, z której będą wyprowadzone linie głośnikowe. Planowany system będzie systemem centralnym – to jest wszystkie linie głośnikowe sprowadzone zostaną do jednego punktu.</w:t>
      </w:r>
    </w:p>
    <w:p w14:paraId="72E40AA9" w14:textId="77777777" w:rsidR="000E2DD6" w:rsidRPr="00D9421E" w:rsidRDefault="000E2DD6" w:rsidP="00D33E03">
      <w:pPr>
        <w:spacing w:line="276" w:lineRule="auto"/>
        <w:jc w:val="both"/>
        <w:rPr>
          <w:color w:val="000000"/>
          <w:spacing w:val="6"/>
          <w:lang w:eastAsia="de-DE"/>
        </w:rPr>
      </w:pPr>
      <w:r w:rsidRPr="00D9421E">
        <w:rPr>
          <w:color w:val="000000"/>
          <w:spacing w:val="6"/>
          <w:lang w:eastAsia="de-DE"/>
        </w:rPr>
        <w:t>W pomieszczeniu ochrony należy zamontować mikrofon strażaka.</w:t>
      </w:r>
    </w:p>
    <w:p w14:paraId="3179DE85" w14:textId="77777777" w:rsidR="000E2DD6" w:rsidRPr="00D9421E" w:rsidRDefault="000E2DD6" w:rsidP="000E2DD6">
      <w:pPr>
        <w:spacing w:line="276" w:lineRule="auto"/>
        <w:jc w:val="both"/>
        <w:rPr>
          <w:spacing w:val="6"/>
          <w:lang w:eastAsia="de-DE"/>
        </w:rPr>
      </w:pPr>
    </w:p>
    <w:p w14:paraId="2B5A682A" w14:textId="77777777" w:rsidR="000E2DD6" w:rsidRPr="00D9421E" w:rsidRDefault="000E2DD6" w:rsidP="000E2DD6">
      <w:pPr>
        <w:jc w:val="both"/>
        <w:rPr>
          <w:i/>
          <w:spacing w:val="6"/>
          <w:u w:val="single"/>
          <w:lang w:eastAsia="de-DE"/>
        </w:rPr>
      </w:pPr>
      <w:r w:rsidRPr="00D9421E">
        <w:rPr>
          <w:i/>
          <w:spacing w:val="6"/>
          <w:u w:val="single"/>
          <w:lang w:eastAsia="de-DE"/>
        </w:rPr>
        <w:t>Ogólne wymagania do systemu:</w:t>
      </w:r>
    </w:p>
    <w:p w14:paraId="465AD08D" w14:textId="77777777" w:rsidR="000E2DD6" w:rsidRPr="00D9421E" w:rsidRDefault="000E2DD6" w:rsidP="000E2DD6">
      <w:pPr>
        <w:ind w:firstLine="576"/>
        <w:jc w:val="both"/>
        <w:rPr>
          <w:spacing w:val="6"/>
          <w:lang w:eastAsia="de-DE"/>
        </w:rPr>
      </w:pPr>
    </w:p>
    <w:p w14:paraId="24FF7B07" w14:textId="77777777" w:rsidR="000E2DD6" w:rsidRPr="00D9421E" w:rsidRDefault="000E2DD6" w:rsidP="00D33E03">
      <w:pPr>
        <w:spacing w:line="276" w:lineRule="auto"/>
        <w:jc w:val="both"/>
        <w:rPr>
          <w:spacing w:val="6"/>
          <w:lang w:eastAsia="de-DE"/>
        </w:rPr>
      </w:pPr>
      <w:r w:rsidRPr="00D9421E">
        <w:rPr>
          <w:spacing w:val="6"/>
          <w:lang w:eastAsia="de-DE"/>
        </w:rPr>
        <w:t xml:space="preserve">Dźwiękowy System Ostrzegawczy projektuje się w oparciu o urządzenia systemu </w:t>
      </w:r>
      <w:r w:rsidRPr="00D9421E">
        <w:rPr>
          <w:spacing w:val="6"/>
          <w:lang w:eastAsia="de-DE"/>
        </w:rPr>
        <w:br/>
        <w:t>całkowicie zgodnego z wymaganiami polskiej normy PN-EN 60849. System będzie wykonany zgodnie z normami: PN EN 54-4, PN EN 54-16, PN EN 54-24 oraz pozostałymi przepisami technicznymi.</w:t>
      </w:r>
    </w:p>
    <w:p w14:paraId="781F9228" w14:textId="77777777" w:rsidR="000E2DD6" w:rsidRPr="00D9421E" w:rsidRDefault="000E2DD6" w:rsidP="00D33E03">
      <w:pPr>
        <w:spacing w:line="276" w:lineRule="auto"/>
        <w:jc w:val="both"/>
        <w:rPr>
          <w:spacing w:val="6"/>
          <w:lang w:eastAsia="de-DE"/>
        </w:rPr>
      </w:pPr>
      <w:r w:rsidRPr="00D9421E">
        <w:rPr>
          <w:spacing w:val="6"/>
          <w:lang w:eastAsia="de-DE"/>
        </w:rPr>
        <w:t>Dźwiękowy system ostrzegawczy musi spełniać następujące kryteria:</w:t>
      </w:r>
    </w:p>
    <w:p w14:paraId="6E3707D5"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lastRenderedPageBreak/>
        <w:t xml:space="preserve">w przypadku wykrycia alarmu pożarowego i wysterowania przez system SSP, system DSO natychmiast staje się niezdolny do wykonywania funkcji nie związanych z ostrzeganiem </w:t>
      </w:r>
      <w:r w:rsidRPr="00D9421E">
        <w:rPr>
          <w:spacing w:val="6"/>
          <w:lang w:eastAsia="de-DE"/>
        </w:rPr>
        <w:br/>
        <w:t>o niebezpieczeństwie (takich jak przywoływanie, odtwarzanie muzyki lub uprzednio zapisanych informacji przesyłanych do głośników w obszarach wymagających transmisji alarmu),</w:t>
      </w:r>
    </w:p>
    <w:p w14:paraId="50346798"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system jest gotowy do rozgłaszania w ciągu 10s po włączeniu podstawowego lub rezerwowego źródła zasilania,</w:t>
      </w:r>
    </w:p>
    <w:p w14:paraId="05771DBF"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w ciągu 3s od zaistnienia zagrożenia system jest zdolny do rozgłaszania komunikatów ostrzegawczych przez Operatora lub automatycznie po otrzymaniu sygnału z Centrali Sygnalizacji Pożarowej (CSP),</w:t>
      </w:r>
    </w:p>
    <w:p w14:paraId="45BCCE9A"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system jest zdolny do nadawania sygnałów ostrzegawczych i komunikatów słownych do jednej lub kilku stref jednocześnie oraz do nadawania co najmniej 4 różnych komunikatów automatycznych jednocześnie do wybranych stref  zgodnie z przyjętym sposobem alarmowania,</w:t>
      </w:r>
    </w:p>
    <w:p w14:paraId="774EB5D8"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system DSO zaprojektowany będzie tak, że uszkodzenie pojedynczego wzmacniacza lub linii głośnikowej nie powoduje całkowitej utraty obszaru pokrycia,</w:t>
      </w:r>
    </w:p>
    <w:p w14:paraId="21A31FC0"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system powinien być przystosowany do rozgłaszania zarówno komunikatów ewakuacyjnych jak i ostrzegawczych i odwoławczych,</w:t>
      </w:r>
    </w:p>
    <w:p w14:paraId="0A05BB08"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zastosowane sygnały ostrzegawcze (modulowane) mają wyraźnie odróżnialne cechy,</w:t>
      </w:r>
    </w:p>
    <w:p w14:paraId="18E4D0D0"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redundantne prowadzenie linii głośnikowych A i B,</w:t>
      </w:r>
    </w:p>
    <w:p w14:paraId="1D2B8A2A" w14:textId="77777777" w:rsidR="000E2DD6" w:rsidRPr="00D9421E" w:rsidRDefault="000E2DD6" w:rsidP="00D26554">
      <w:pPr>
        <w:numPr>
          <w:ilvl w:val="0"/>
          <w:numId w:val="86"/>
        </w:numPr>
        <w:spacing w:line="276" w:lineRule="auto"/>
        <w:ind w:left="567" w:hanging="283"/>
        <w:jc w:val="both"/>
        <w:rPr>
          <w:spacing w:val="6"/>
          <w:lang w:eastAsia="de-DE"/>
        </w:rPr>
      </w:pPr>
      <w:r w:rsidRPr="00D9421E">
        <w:rPr>
          <w:spacing w:val="6"/>
          <w:lang w:eastAsia="de-DE"/>
        </w:rPr>
        <w:t>linie głośnikowe powinny być nadzorowane przy wykorzystaniu sygnału pilota 20 kHz i nadzorującego modułu końca linii.</w:t>
      </w:r>
    </w:p>
    <w:p w14:paraId="2A60357E" w14:textId="77777777" w:rsidR="000E2DD6" w:rsidRPr="00D9421E" w:rsidRDefault="000E2DD6" w:rsidP="00D33E03">
      <w:pPr>
        <w:spacing w:line="276" w:lineRule="auto"/>
        <w:ind w:firstLine="576"/>
        <w:jc w:val="both"/>
        <w:rPr>
          <w:spacing w:val="6"/>
          <w:lang w:eastAsia="de-DE"/>
        </w:rPr>
      </w:pPr>
    </w:p>
    <w:p w14:paraId="47F0DA25" w14:textId="77777777" w:rsidR="000E2DD6" w:rsidRPr="00D9421E" w:rsidRDefault="000E2DD6" w:rsidP="00D33E03">
      <w:pPr>
        <w:spacing w:line="276" w:lineRule="auto"/>
        <w:ind w:firstLine="576"/>
        <w:jc w:val="both"/>
        <w:rPr>
          <w:spacing w:val="6"/>
          <w:lang w:eastAsia="de-DE"/>
        </w:rPr>
      </w:pPr>
      <w:r w:rsidRPr="00D9421E">
        <w:rPr>
          <w:spacing w:val="6"/>
          <w:lang w:eastAsia="de-DE"/>
        </w:rPr>
        <w:t>Wszystkie urządzenia wchodzące w skład dźwiękowego systemu ostrzegawczego, powinny posiadać świadectwo dopuszczenia, wydane przez CNBOP.</w:t>
      </w:r>
    </w:p>
    <w:p w14:paraId="7DEDA032" w14:textId="77777777" w:rsidR="000E2DD6" w:rsidRPr="00D9421E" w:rsidRDefault="000E2DD6" w:rsidP="000E2DD6">
      <w:pPr>
        <w:ind w:firstLine="576"/>
        <w:jc w:val="both"/>
        <w:rPr>
          <w:spacing w:val="6"/>
          <w:lang w:eastAsia="de-DE"/>
        </w:rPr>
      </w:pPr>
    </w:p>
    <w:p w14:paraId="20278771" w14:textId="77777777" w:rsidR="000E2DD6" w:rsidRPr="00D9421E" w:rsidRDefault="000E2DD6" w:rsidP="000E2DD6">
      <w:pPr>
        <w:jc w:val="both"/>
        <w:rPr>
          <w:i/>
          <w:u w:val="single"/>
        </w:rPr>
      </w:pPr>
      <w:r w:rsidRPr="00D9421E">
        <w:rPr>
          <w:i/>
          <w:u w:val="single"/>
        </w:rPr>
        <w:t>Ogólne wymagania do urządzeń:</w:t>
      </w:r>
    </w:p>
    <w:p w14:paraId="2783B579" w14:textId="77777777" w:rsidR="000E2DD6" w:rsidRPr="00D9421E" w:rsidRDefault="000E2DD6" w:rsidP="000E2DD6">
      <w:pPr>
        <w:ind w:firstLine="576"/>
        <w:jc w:val="both"/>
        <w:rPr>
          <w:spacing w:val="6"/>
          <w:lang w:eastAsia="de-DE"/>
        </w:rPr>
      </w:pPr>
    </w:p>
    <w:p w14:paraId="02D59803" w14:textId="77777777" w:rsidR="000E2DD6" w:rsidRPr="00D9421E" w:rsidRDefault="000E2DD6" w:rsidP="000E2DD6">
      <w:pPr>
        <w:ind w:firstLine="708"/>
        <w:jc w:val="both"/>
      </w:pPr>
      <w:r w:rsidRPr="00D9421E">
        <w:t>Projektowany Dźwiękowy System Ostrzegawczy powinien:</w:t>
      </w:r>
    </w:p>
    <w:p w14:paraId="57354F47" w14:textId="77777777" w:rsidR="000E2DD6" w:rsidRPr="00D9421E" w:rsidRDefault="000E2DD6" w:rsidP="00D26554">
      <w:pPr>
        <w:numPr>
          <w:ilvl w:val="0"/>
          <w:numId w:val="87"/>
        </w:numPr>
        <w:spacing w:line="276" w:lineRule="auto"/>
        <w:jc w:val="both"/>
      </w:pPr>
      <w:r w:rsidRPr="00D9421E">
        <w:t>posiadać strukturę sieciową z magistralą danych i audio prowadzoną przewodami światłowodowymi eliminującymi wszelkie zakłócenia,</w:t>
      </w:r>
    </w:p>
    <w:p w14:paraId="332F4CBC" w14:textId="77777777" w:rsidR="000E2DD6" w:rsidRPr="00D9421E" w:rsidRDefault="000E2DD6" w:rsidP="00D26554">
      <w:pPr>
        <w:numPr>
          <w:ilvl w:val="0"/>
          <w:numId w:val="87"/>
        </w:numPr>
        <w:spacing w:line="276" w:lineRule="auto"/>
        <w:jc w:val="both"/>
      </w:pPr>
      <w:r w:rsidRPr="00D9421E">
        <w:t xml:space="preserve">posiadać budowę modułową, skalowalną pozwalającą na swobodną rozbudowę systemu także </w:t>
      </w:r>
      <w:r w:rsidRPr="00D9421E">
        <w:br/>
        <w:t>w układzie rozproszonym,</w:t>
      </w:r>
    </w:p>
    <w:p w14:paraId="389F8F08" w14:textId="77777777" w:rsidR="000E2DD6" w:rsidRPr="00D9421E" w:rsidRDefault="000E2DD6" w:rsidP="00D26554">
      <w:pPr>
        <w:numPr>
          <w:ilvl w:val="0"/>
          <w:numId w:val="87"/>
        </w:numPr>
        <w:spacing w:line="276" w:lineRule="auto"/>
        <w:jc w:val="both"/>
      </w:pPr>
      <w:r w:rsidRPr="00D9421E">
        <w:t>posiadać wszystkie linie głośnikowe w pełni  monitorowane pozwalające wykryć ich uszkodzenie,</w:t>
      </w:r>
    </w:p>
    <w:p w14:paraId="5C3EEB5D" w14:textId="77777777" w:rsidR="000E2DD6" w:rsidRPr="00D9421E" w:rsidRDefault="000E2DD6" w:rsidP="00D26554">
      <w:pPr>
        <w:numPr>
          <w:ilvl w:val="0"/>
          <w:numId w:val="87"/>
        </w:numPr>
        <w:spacing w:line="276" w:lineRule="auto"/>
        <w:jc w:val="both"/>
      </w:pPr>
      <w:r w:rsidRPr="00D9421E">
        <w:t>posiadać cyfrową pamięć komunikatów alarmowych z opcją rozbudowy o moduł buforujący komunikaty w sytuacji próby nadania zbyt wielu w jednym czasie, umożliwiający ich automatyczne odtworzenie zgodnie z kolejnością próby nadania,</w:t>
      </w:r>
    </w:p>
    <w:p w14:paraId="74D8373B" w14:textId="77777777" w:rsidR="000E2DD6" w:rsidRPr="00D9421E" w:rsidRDefault="000E2DD6" w:rsidP="00D26554">
      <w:pPr>
        <w:numPr>
          <w:ilvl w:val="0"/>
          <w:numId w:val="87"/>
        </w:numPr>
        <w:spacing w:line="276" w:lineRule="auto"/>
        <w:jc w:val="both"/>
      </w:pPr>
      <w:r w:rsidRPr="00D9421E">
        <w:t>być zainstalowany w certyfikowanych szafach z zasilaniem awaryjnym,</w:t>
      </w:r>
    </w:p>
    <w:p w14:paraId="25CBDA95" w14:textId="77777777" w:rsidR="000E2DD6" w:rsidRPr="00D9421E" w:rsidRDefault="000E2DD6" w:rsidP="00D26554">
      <w:pPr>
        <w:numPr>
          <w:ilvl w:val="0"/>
          <w:numId w:val="87"/>
        </w:numPr>
        <w:spacing w:line="276" w:lineRule="auto"/>
        <w:jc w:val="both"/>
      </w:pPr>
      <w:r w:rsidRPr="00D9421E">
        <w:t>posiadać kontroler sieciowy z zapewnioną darmową aktualizacją oprogramowania,</w:t>
      </w:r>
    </w:p>
    <w:p w14:paraId="188D3B41" w14:textId="77777777" w:rsidR="000E2DD6" w:rsidRPr="00D9421E" w:rsidRDefault="000E2DD6" w:rsidP="00D26554">
      <w:pPr>
        <w:numPr>
          <w:ilvl w:val="0"/>
          <w:numId w:val="87"/>
        </w:numPr>
        <w:spacing w:line="276" w:lineRule="auto"/>
        <w:jc w:val="both"/>
      </w:pPr>
      <w:r w:rsidRPr="00D9421E">
        <w:t>składać się z zespołu wzmacniaczy strefowych podstawowych i rezerwowych dobranych do mocy wymaganej do nagłośnienia,</w:t>
      </w:r>
    </w:p>
    <w:p w14:paraId="7D26FE22" w14:textId="77777777" w:rsidR="000E2DD6" w:rsidRPr="00D9421E" w:rsidRDefault="000E2DD6" w:rsidP="00D26554">
      <w:pPr>
        <w:numPr>
          <w:ilvl w:val="0"/>
          <w:numId w:val="87"/>
        </w:numPr>
        <w:spacing w:line="276" w:lineRule="auto"/>
        <w:jc w:val="both"/>
      </w:pPr>
      <w:r w:rsidRPr="00D9421E">
        <w:lastRenderedPageBreak/>
        <w:t>mieć możliwość zainstalowania mikrofonu strażaka zarówno w pomieszczeniu DSO jak i wyniesionego do obsługi całego systemu nagłośnienia ostrzegawczego z opcją klawiatury numerycznej,</w:t>
      </w:r>
    </w:p>
    <w:p w14:paraId="5BF0502B" w14:textId="77777777" w:rsidR="000E2DD6" w:rsidRPr="00D9421E" w:rsidRDefault="000E2DD6" w:rsidP="00D26554">
      <w:pPr>
        <w:numPr>
          <w:ilvl w:val="0"/>
          <w:numId w:val="87"/>
        </w:numPr>
        <w:spacing w:line="276" w:lineRule="auto"/>
        <w:jc w:val="both"/>
      </w:pPr>
      <w:r w:rsidRPr="00D9421E">
        <w:t>mieć możliwość doboru instalacji nagłośnieniowej z głośnikami sufitowymi, naściennymi oraz pozostałymi dobranymi do wymagań pomieszczenia,</w:t>
      </w:r>
    </w:p>
    <w:p w14:paraId="2D40582A" w14:textId="77777777" w:rsidR="000E2DD6" w:rsidRPr="00D9421E" w:rsidRDefault="000E2DD6" w:rsidP="00D26554">
      <w:pPr>
        <w:numPr>
          <w:ilvl w:val="0"/>
          <w:numId w:val="87"/>
        </w:numPr>
        <w:spacing w:line="276" w:lineRule="auto"/>
        <w:jc w:val="both"/>
      </w:pPr>
      <w:r w:rsidRPr="00D9421E">
        <w:t>mieć możliwość sterowania funkcjami komercyjnymi takimi jak: głośność muzyki, wybór jednego ze źródeł z poziomu stacji operatora w oddalonej lokalizacji,</w:t>
      </w:r>
    </w:p>
    <w:p w14:paraId="1883153B" w14:textId="77777777" w:rsidR="000E2DD6" w:rsidRPr="00D9421E" w:rsidRDefault="000E2DD6" w:rsidP="00D26554">
      <w:pPr>
        <w:numPr>
          <w:ilvl w:val="0"/>
          <w:numId w:val="87"/>
        </w:numPr>
        <w:spacing w:line="276" w:lineRule="auto"/>
      </w:pPr>
      <w:r w:rsidRPr="00D9421E">
        <w:t>możliwość zaprogramowania automatycznych komunikatów informacyjnych w wybranym dniu tygodnia o określonej godzinie typu: "w obszarze xxx obowiązuje całkowity zakaz palenia",</w:t>
      </w:r>
    </w:p>
    <w:p w14:paraId="77D24754" w14:textId="77777777" w:rsidR="000E2DD6" w:rsidRPr="00D9421E" w:rsidRDefault="000E2DD6" w:rsidP="00D26554">
      <w:pPr>
        <w:numPr>
          <w:ilvl w:val="0"/>
          <w:numId w:val="87"/>
        </w:numPr>
        <w:spacing w:line="276" w:lineRule="auto"/>
        <w:jc w:val="both"/>
      </w:pPr>
      <w:r w:rsidRPr="00D9421E">
        <w:t>możliwość zaprogramowania różnych poziomów głośności muzyki tła lub komunikatów informacyjnych w zależności od pory dnia.</w:t>
      </w:r>
    </w:p>
    <w:p w14:paraId="59076BFB" w14:textId="77777777" w:rsidR="000E2DD6" w:rsidRPr="00D9421E" w:rsidRDefault="000E2DD6" w:rsidP="000E2DD6">
      <w:pPr>
        <w:jc w:val="both"/>
      </w:pPr>
    </w:p>
    <w:p w14:paraId="0CC66FCD" w14:textId="77777777" w:rsidR="000E2DD6" w:rsidRPr="00D9421E" w:rsidRDefault="000E2DD6" w:rsidP="000E2DD6">
      <w:pPr>
        <w:jc w:val="both"/>
      </w:pPr>
      <w:r w:rsidRPr="00D9421E">
        <w:t>System będzie składał się z:</w:t>
      </w:r>
    </w:p>
    <w:p w14:paraId="33BBC95D" w14:textId="77777777" w:rsidR="000E2DD6" w:rsidRPr="00D9421E" w:rsidRDefault="000E2DD6" w:rsidP="00D26554">
      <w:pPr>
        <w:numPr>
          <w:ilvl w:val="0"/>
          <w:numId w:val="88"/>
        </w:numPr>
        <w:spacing w:line="276" w:lineRule="auto"/>
        <w:jc w:val="both"/>
      </w:pPr>
      <w:r w:rsidRPr="00D9421E">
        <w:t>jednostki centralnej systemu umieszczonej w szafie DSO,</w:t>
      </w:r>
    </w:p>
    <w:p w14:paraId="4628CFF9" w14:textId="77777777" w:rsidR="000E2DD6" w:rsidRPr="00D9421E" w:rsidRDefault="000E2DD6" w:rsidP="00D26554">
      <w:pPr>
        <w:numPr>
          <w:ilvl w:val="0"/>
          <w:numId w:val="88"/>
        </w:numPr>
        <w:spacing w:line="276" w:lineRule="auto"/>
        <w:jc w:val="both"/>
      </w:pPr>
      <w:r w:rsidRPr="00D9421E">
        <w:t>kontrolera sieciowego, interfejsów wielokanałowych, interfejsów światłowodowych,</w:t>
      </w:r>
    </w:p>
    <w:p w14:paraId="26BF5F79" w14:textId="77777777" w:rsidR="000E2DD6" w:rsidRPr="00D9421E" w:rsidRDefault="000E2DD6" w:rsidP="00D26554">
      <w:pPr>
        <w:numPr>
          <w:ilvl w:val="0"/>
          <w:numId w:val="88"/>
        </w:numPr>
        <w:spacing w:line="276" w:lineRule="auto"/>
        <w:jc w:val="both"/>
      </w:pPr>
      <w:r w:rsidRPr="00D9421E">
        <w:t>wzmacniaczy 1x500W, 2x250W, 4x125W, 8x60W,</w:t>
      </w:r>
    </w:p>
    <w:p w14:paraId="16BE5A89" w14:textId="77777777" w:rsidR="000E2DD6" w:rsidRPr="00D9421E" w:rsidRDefault="000E2DD6" w:rsidP="00D26554">
      <w:pPr>
        <w:numPr>
          <w:ilvl w:val="0"/>
          <w:numId w:val="88"/>
        </w:numPr>
        <w:spacing w:line="276" w:lineRule="auto"/>
        <w:jc w:val="both"/>
      </w:pPr>
      <w:r w:rsidRPr="00D9421E">
        <w:t>głośników sufitowych, ściennych, projektorowych, kolumn głośnikowych,</w:t>
      </w:r>
    </w:p>
    <w:p w14:paraId="1FA3E861" w14:textId="77777777" w:rsidR="000E2DD6" w:rsidRPr="00D9421E" w:rsidRDefault="000E2DD6" w:rsidP="00D26554">
      <w:pPr>
        <w:numPr>
          <w:ilvl w:val="0"/>
          <w:numId w:val="88"/>
        </w:numPr>
        <w:spacing w:line="276" w:lineRule="auto"/>
        <w:jc w:val="both"/>
      </w:pPr>
      <w:r w:rsidRPr="00D9421E">
        <w:t>mikrofonów strażaka.</w:t>
      </w:r>
    </w:p>
    <w:p w14:paraId="6E1683F6" w14:textId="77777777" w:rsidR="000E2DD6" w:rsidRPr="00D9421E" w:rsidRDefault="000E2DD6" w:rsidP="000E2DD6">
      <w:pPr>
        <w:rPr>
          <w:spacing w:val="6"/>
          <w:lang w:eastAsia="de-DE"/>
        </w:rPr>
      </w:pPr>
    </w:p>
    <w:p w14:paraId="70D17371" w14:textId="77777777" w:rsidR="000E2DD6" w:rsidRPr="00D9421E" w:rsidRDefault="000E2DD6" w:rsidP="000E2DD6">
      <w:pPr>
        <w:rPr>
          <w:i/>
          <w:spacing w:val="6"/>
          <w:u w:val="single"/>
          <w:lang w:eastAsia="de-DE"/>
        </w:rPr>
      </w:pPr>
      <w:r w:rsidRPr="00D9421E">
        <w:rPr>
          <w:i/>
          <w:spacing w:val="6"/>
          <w:u w:val="single"/>
          <w:lang w:eastAsia="de-DE"/>
        </w:rPr>
        <w:t>Wymagania akustyczne systemu:</w:t>
      </w:r>
    </w:p>
    <w:p w14:paraId="2E46B8A7" w14:textId="77777777" w:rsidR="000E2DD6" w:rsidRPr="00D9421E" w:rsidRDefault="000E2DD6" w:rsidP="000E2DD6">
      <w:pPr>
        <w:rPr>
          <w:spacing w:val="6"/>
          <w:lang w:eastAsia="de-DE"/>
        </w:rPr>
      </w:pPr>
    </w:p>
    <w:p w14:paraId="6A26A938" w14:textId="77777777" w:rsidR="000E2DD6" w:rsidRPr="00D9421E" w:rsidRDefault="000E2DD6" w:rsidP="00D33E03">
      <w:pPr>
        <w:spacing w:line="276" w:lineRule="auto"/>
        <w:jc w:val="both"/>
        <w:rPr>
          <w:spacing w:val="6"/>
          <w:lang w:eastAsia="de-DE"/>
        </w:rPr>
      </w:pPr>
      <w:r w:rsidRPr="00D9421E">
        <w:rPr>
          <w:spacing w:val="6"/>
          <w:lang w:eastAsia="de-DE"/>
        </w:rPr>
        <w:t>Zgodnie z zasadami projektowania oraz przeznaczeniem systemu DSO, głównym zadaniem nagłośnienia jest przekazywanie komunikatów głosowych. Dlatego najistotniejszym parametrem wymaganym jest parametr zwany wyrazistością – zrozumiałością mowy. Aby uzyskać oczekiwane wartości tego parametru (powyżej 0,5 STI) konieczne jest m.in. zapewnienie odpowiedniego natężenia poziomu dźwięku. Wymagany poziom dźwięku w danym pomieszczeniu powinien być wyższy o min. 6dB i max 20dB od poziomu hałasu tła. Przy uruchomieniu systemu należy przeprowadzić pomiary ciśnienia akustycznego (SPL) oraz pomiary współczynnika zrozumiałości mowy (STI) i przedstawić protokoły pomiaru STI i SPL do dokumentacji powykonawczej.</w:t>
      </w:r>
    </w:p>
    <w:p w14:paraId="6836BF47" w14:textId="77777777" w:rsidR="000E2DD6" w:rsidRPr="00D9421E" w:rsidRDefault="000E2DD6" w:rsidP="000E2DD6">
      <w:pPr>
        <w:rPr>
          <w:i/>
          <w:spacing w:val="6"/>
          <w:u w:val="single"/>
          <w:lang w:eastAsia="de-DE"/>
        </w:rPr>
      </w:pPr>
    </w:p>
    <w:p w14:paraId="17550340" w14:textId="77777777" w:rsidR="000E2DD6" w:rsidRPr="00D9421E" w:rsidRDefault="000E2DD6" w:rsidP="000E2DD6">
      <w:pPr>
        <w:rPr>
          <w:i/>
          <w:spacing w:val="6"/>
          <w:u w:val="single"/>
          <w:lang w:eastAsia="de-DE"/>
        </w:rPr>
      </w:pPr>
      <w:r w:rsidRPr="00D9421E">
        <w:rPr>
          <w:i/>
          <w:spacing w:val="6"/>
          <w:u w:val="single"/>
          <w:lang w:eastAsia="de-DE"/>
        </w:rPr>
        <w:t>Uwagi instalacyjne:</w:t>
      </w:r>
    </w:p>
    <w:p w14:paraId="336A7CC7" w14:textId="77777777" w:rsidR="000E2DD6" w:rsidRPr="00D9421E" w:rsidRDefault="000E2DD6" w:rsidP="000E2DD6">
      <w:pPr>
        <w:rPr>
          <w:i/>
          <w:spacing w:val="6"/>
          <w:u w:val="single"/>
          <w:lang w:eastAsia="de-DE"/>
        </w:rPr>
      </w:pPr>
    </w:p>
    <w:p w14:paraId="17419F8F" w14:textId="77777777" w:rsidR="000E2DD6" w:rsidRPr="00D9421E" w:rsidRDefault="000E2DD6" w:rsidP="00D33E03">
      <w:pPr>
        <w:spacing w:line="276" w:lineRule="auto"/>
        <w:ind w:firstLine="567"/>
        <w:rPr>
          <w:spacing w:val="6"/>
          <w:lang w:eastAsia="de-DE"/>
        </w:rPr>
      </w:pPr>
      <w:r w:rsidRPr="00D9421E">
        <w:rPr>
          <w:spacing w:val="6"/>
          <w:lang w:eastAsia="de-DE"/>
        </w:rPr>
        <w:t>Instalację dźwiękowego systemu ostrzegawczego należy wykonać:</w:t>
      </w:r>
    </w:p>
    <w:p w14:paraId="4B92EC71"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Linie głośnikowe przewodem typu HTKSH PH90 o odpowiednio dobranym przekroju. Przy doborze przekroju należy zapewnić minimum 10% zapas na linii.</w:t>
      </w:r>
    </w:p>
    <w:p w14:paraId="5E858D6E"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Zasilanie podstawowe systemu DSO przewodem niepalnym PH90 o odpowiednio dobranym przekroju sprzed wyłącznika głównego, z sekcji pożarowej budynku.</w:t>
      </w:r>
    </w:p>
    <w:p w14:paraId="448FA1C2"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Przewody linii głośnikowych należy prowadzić w korytach niepalnych bądź po ścianach i stropach z wykorzystaniem odpowiednich uchwytów certyfikowanych o odporności E90.</w:t>
      </w:r>
    </w:p>
    <w:p w14:paraId="553D5F6D"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 xml:space="preserve">Przepusty przez ściany, stropy ognioodporne uszczelnić masą ognioodporną. </w:t>
      </w:r>
    </w:p>
    <w:p w14:paraId="2E82AB2C"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Przewody pomiędzy wzmacniaczami, głośnikami i stacjami wywoławczymi systemu nie mogą być przedłużane – muszą to być przewody jednoodcinkowe.</w:t>
      </w:r>
    </w:p>
    <w:p w14:paraId="31E17158" w14:textId="6836743F" w:rsidR="000E2DD6" w:rsidRPr="00BC1E3F" w:rsidRDefault="000E2DD6" w:rsidP="00BC1E3F">
      <w:pPr>
        <w:numPr>
          <w:ilvl w:val="0"/>
          <w:numId w:val="79"/>
        </w:numPr>
        <w:suppressAutoHyphens/>
        <w:spacing w:line="276" w:lineRule="auto"/>
        <w:ind w:left="567"/>
        <w:jc w:val="both"/>
        <w:rPr>
          <w:spacing w:val="6"/>
          <w:lang w:eastAsia="de-DE"/>
        </w:rPr>
      </w:pPr>
      <w:r w:rsidRPr="00D9421E">
        <w:rPr>
          <w:spacing w:val="6"/>
          <w:lang w:eastAsia="de-DE"/>
        </w:rPr>
        <w:t>Głośniki montować zgodnie z przeznaczeniem i specyfiką danego pomieszczenia.</w:t>
      </w:r>
      <w:bookmarkStart w:id="152" w:name="_Toc441241832"/>
    </w:p>
    <w:p w14:paraId="30C60CEB"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p>
    <w:p w14:paraId="38EA65F1"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r w:rsidRPr="00D9421E">
        <w:rPr>
          <w:i/>
          <w:lang w:val="x-none" w:eastAsia="ar-SA"/>
        </w:rPr>
        <w:lastRenderedPageBreak/>
        <w:t>Oświetlenie awaryjne</w:t>
      </w:r>
      <w:bookmarkEnd w:id="152"/>
    </w:p>
    <w:p w14:paraId="1355AED6" w14:textId="77777777" w:rsidR="000E2DD6" w:rsidRPr="00D9421E" w:rsidRDefault="000E2DD6" w:rsidP="000E2DD6">
      <w:pPr>
        <w:rPr>
          <w:spacing w:val="6"/>
          <w:lang w:eastAsia="de-DE"/>
        </w:rPr>
      </w:pPr>
    </w:p>
    <w:p w14:paraId="59210AE0" w14:textId="77777777" w:rsidR="000E2DD6" w:rsidRPr="00D9421E" w:rsidRDefault="000E2DD6" w:rsidP="00D33E03">
      <w:pPr>
        <w:spacing w:line="276" w:lineRule="auto"/>
        <w:jc w:val="both"/>
        <w:rPr>
          <w:spacing w:val="6"/>
          <w:lang w:eastAsia="de-DE"/>
        </w:rPr>
      </w:pPr>
      <w:r w:rsidRPr="00D9421E">
        <w:rPr>
          <w:spacing w:val="6"/>
          <w:lang w:eastAsia="de-DE"/>
        </w:rPr>
        <w:t>W budynku stwierdzono niepoprawnie działającą instalację oświetlenia awaryjnego. Wykonawca ma za zadanie zinwentaryzować instalację i wymienić na nową według zaleceń opisanych w ekspertyzie oraz normie PN-EN 1838.</w:t>
      </w:r>
    </w:p>
    <w:p w14:paraId="63AB29FC" w14:textId="77777777" w:rsidR="000E2DD6" w:rsidRPr="00D9421E" w:rsidRDefault="000E2DD6" w:rsidP="00D33E03">
      <w:pPr>
        <w:spacing w:line="276" w:lineRule="auto"/>
        <w:jc w:val="both"/>
        <w:rPr>
          <w:spacing w:val="6"/>
          <w:lang w:eastAsia="de-DE"/>
        </w:rPr>
      </w:pPr>
      <w:r w:rsidRPr="00D9421E">
        <w:rPr>
          <w:spacing w:val="6"/>
          <w:lang w:eastAsia="de-DE"/>
        </w:rPr>
        <w:t>Nowo wykonana instalacja spełniać będzie następujące warunki:</w:t>
      </w:r>
    </w:p>
    <w:p w14:paraId="387696FE"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Projektowane oświetlenie awaryjne ma zapewniać oświetlenie na drodze ewakuacyjnej podczas zaniku zasilania podstawowego.</w:t>
      </w:r>
    </w:p>
    <w:p w14:paraId="388B5E13"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 xml:space="preserve">Zastosowane nowe oświetlenie na poziomych drogach ewakuacyjnych (korytarzach) </w:t>
      </w:r>
      <w:r w:rsidRPr="00D9421E">
        <w:rPr>
          <w:spacing w:val="6"/>
          <w:lang w:eastAsia="de-DE"/>
        </w:rPr>
        <w:br/>
        <w:t xml:space="preserve">oraz klatkach schodowych ma mieć średnie natężenie światła wzdłuż drogi ewakuacyjnej minimum </w:t>
      </w:r>
      <w:r w:rsidRPr="00D9421E">
        <w:rPr>
          <w:b/>
          <w:spacing w:val="6"/>
          <w:lang w:eastAsia="de-DE"/>
        </w:rPr>
        <w:t>5 lx</w:t>
      </w:r>
      <w:r w:rsidRPr="00D9421E">
        <w:rPr>
          <w:spacing w:val="6"/>
          <w:lang w:eastAsia="de-DE"/>
        </w:rPr>
        <w:t>.</w:t>
      </w:r>
    </w:p>
    <w:p w14:paraId="55A4C389"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Należy umieścić na drogach ewakuacyjnych podświetlane znaki ewakuacyjne kierunkowe oraz oznakowanie wyjść.</w:t>
      </w:r>
    </w:p>
    <w:p w14:paraId="2CEE474C"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Oprawy oświetlenia awaryjnego winny być wyposażone w minimum 1 godzinne moduły oświetlenia awaryjnego.</w:t>
      </w:r>
    </w:p>
    <w:p w14:paraId="4C31F0FF"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 xml:space="preserve">Oprawy oświetlenia awaryjnego powinny posiadać moduły z </w:t>
      </w:r>
      <w:proofErr w:type="spellStart"/>
      <w:r w:rsidRPr="00D9421E">
        <w:rPr>
          <w:spacing w:val="6"/>
          <w:lang w:eastAsia="de-DE"/>
        </w:rPr>
        <w:t>autotestem</w:t>
      </w:r>
      <w:proofErr w:type="spellEnd"/>
      <w:r w:rsidRPr="00D9421E">
        <w:rPr>
          <w:spacing w:val="6"/>
          <w:lang w:eastAsia="de-DE"/>
        </w:rPr>
        <w:t xml:space="preserve"> lub przystosowane do monitoringu centralnego.</w:t>
      </w:r>
    </w:p>
    <w:p w14:paraId="32F73DEE"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Zastosowane urządzenia powinny być nowe, spełniające normy i przepisy oświetlenia awaryjnego.</w:t>
      </w:r>
    </w:p>
    <w:p w14:paraId="520F9E63"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W przypadku braku możliwości wykorzystania istniejącego okablowania, należy wykonać nowe trasy kablowe pod oświetlenie awaryjne.</w:t>
      </w:r>
    </w:p>
    <w:p w14:paraId="3C3C2E62" w14:textId="77777777" w:rsidR="000E2DD6" w:rsidRPr="00D9421E" w:rsidRDefault="000E2DD6" w:rsidP="00D33E03">
      <w:pPr>
        <w:spacing w:line="276" w:lineRule="auto"/>
        <w:ind w:left="720"/>
        <w:jc w:val="both"/>
        <w:rPr>
          <w:spacing w:val="6"/>
          <w:lang w:eastAsia="de-DE"/>
        </w:rPr>
      </w:pPr>
    </w:p>
    <w:p w14:paraId="6BCC2716"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53" w:name="_Toc441241833"/>
      <w:r w:rsidRPr="00D9421E">
        <w:rPr>
          <w:i/>
          <w:lang w:val="x-none" w:eastAsia="ar-SA"/>
        </w:rPr>
        <w:t>Instalacje hydrantowe</w:t>
      </w:r>
      <w:bookmarkEnd w:id="153"/>
    </w:p>
    <w:p w14:paraId="12046DC2" w14:textId="77777777" w:rsidR="000E2DD6" w:rsidRPr="00D9421E" w:rsidRDefault="000E2DD6" w:rsidP="00D33E03">
      <w:pPr>
        <w:spacing w:line="276" w:lineRule="auto"/>
        <w:rPr>
          <w:spacing w:val="6"/>
          <w:lang w:eastAsia="de-DE"/>
        </w:rPr>
      </w:pPr>
    </w:p>
    <w:p w14:paraId="4EF35B35" w14:textId="77777777" w:rsidR="000E2DD6" w:rsidRPr="00D9421E" w:rsidRDefault="000E2DD6" w:rsidP="00D33E03">
      <w:pPr>
        <w:spacing w:line="276" w:lineRule="auto"/>
        <w:jc w:val="both"/>
        <w:rPr>
          <w:spacing w:val="6"/>
          <w:lang w:eastAsia="de-DE"/>
        </w:rPr>
      </w:pPr>
      <w:r w:rsidRPr="00D9421E">
        <w:rPr>
          <w:spacing w:val="6"/>
          <w:lang w:eastAsia="de-DE"/>
        </w:rPr>
        <w:t>Aktualnie budynek wyposażony jest w hydranty wewnętrzne 52, z wężem płasko składanym o długości  20 m, wydajność 2,5 dm3/s.. W budynku zakłada się jednoczesność poboru wody do celów pożarowych z dwóch hydrantów. Hydranty są zasilane z sieci miejskiej, przez pompownię pożarową (zestaw – 3 pompy o mocy 1,4 kW, sterowane kaskadowo), zlokalizowaną w podziemiu budynku.</w:t>
      </w:r>
    </w:p>
    <w:p w14:paraId="68FECEC7" w14:textId="77777777" w:rsidR="000E2DD6" w:rsidRPr="00D9421E" w:rsidRDefault="000E2DD6" w:rsidP="00D33E03">
      <w:pPr>
        <w:spacing w:line="276" w:lineRule="auto"/>
        <w:jc w:val="both"/>
        <w:rPr>
          <w:spacing w:val="6"/>
          <w:lang w:eastAsia="de-DE"/>
        </w:rPr>
      </w:pPr>
      <w:r w:rsidRPr="00D9421E">
        <w:rPr>
          <w:spacing w:val="6"/>
          <w:lang w:eastAsia="de-DE"/>
        </w:rPr>
        <w:t>Zasięg istniejących hydrantów wewnętrznych 52 w poziomie nie obejmuje całej powierzchni chronionego budynku, tj., pomieszczeń skrajnych i środkowych oraz pomieszczeń w podziemiu (brak hydrantów).</w:t>
      </w:r>
    </w:p>
    <w:p w14:paraId="124F8FEC" w14:textId="77777777" w:rsidR="000E2DD6" w:rsidRPr="00D9421E" w:rsidRDefault="000E2DD6" w:rsidP="00D33E03">
      <w:pPr>
        <w:spacing w:line="276" w:lineRule="auto"/>
        <w:jc w:val="both"/>
        <w:rPr>
          <w:spacing w:val="6"/>
          <w:lang w:eastAsia="de-DE"/>
        </w:rPr>
      </w:pPr>
    </w:p>
    <w:p w14:paraId="11510C3B" w14:textId="77777777" w:rsidR="000E2DD6" w:rsidRPr="00D9421E" w:rsidRDefault="000E2DD6" w:rsidP="00D33E03">
      <w:pPr>
        <w:spacing w:line="276" w:lineRule="auto"/>
        <w:jc w:val="both"/>
        <w:rPr>
          <w:spacing w:val="6"/>
          <w:lang w:eastAsia="de-DE"/>
        </w:rPr>
      </w:pPr>
      <w:r w:rsidRPr="00D9421E">
        <w:rPr>
          <w:spacing w:val="6"/>
          <w:lang w:eastAsia="de-DE"/>
        </w:rPr>
        <w:t>W związku z powyższym należy wyposażyć budynek w nowe punkty poboru wody do celów przeciwpożarowych w postaci hydrantów wewnętrznych 25 (w strefie zaliczonej do ZL), z wężem półsztywnym o długości 30 m, zapewniające pełny  zasięg w poziomie na całej powierzchni chronionego budynku.</w:t>
      </w:r>
    </w:p>
    <w:p w14:paraId="6D4EEF73" w14:textId="77777777" w:rsidR="000E2DD6" w:rsidRPr="00D9421E" w:rsidRDefault="000E2DD6" w:rsidP="00D33E03">
      <w:pPr>
        <w:spacing w:line="276" w:lineRule="auto"/>
        <w:jc w:val="both"/>
        <w:rPr>
          <w:spacing w:val="6"/>
          <w:lang w:eastAsia="de-DE"/>
        </w:rPr>
      </w:pPr>
      <w:r w:rsidRPr="00D9421E">
        <w:rPr>
          <w:spacing w:val="6"/>
          <w:lang w:eastAsia="de-DE"/>
        </w:rPr>
        <w:t>Natomiast na parterze i w części podziemnej, w strefie lokalizacji magazynów o gęstości obciążenia ogniowego do 1000 MJ/m² należy wykonać punkty poboru wody w postaci hydrantów 33 z wężem półsztywnym o długości 30 m.</w:t>
      </w:r>
    </w:p>
    <w:p w14:paraId="0844FB94" w14:textId="77777777" w:rsidR="000E2DD6" w:rsidRPr="00D9421E" w:rsidRDefault="000E2DD6" w:rsidP="00D33E03">
      <w:pPr>
        <w:spacing w:line="276" w:lineRule="auto"/>
        <w:jc w:val="both"/>
        <w:rPr>
          <w:spacing w:val="6"/>
          <w:lang w:eastAsia="de-DE"/>
        </w:rPr>
      </w:pPr>
    </w:p>
    <w:p w14:paraId="59740659" w14:textId="77777777" w:rsidR="000E2DD6" w:rsidRPr="00D9421E" w:rsidRDefault="000E2DD6" w:rsidP="00D33E03">
      <w:pPr>
        <w:spacing w:line="276" w:lineRule="auto"/>
        <w:jc w:val="both"/>
        <w:rPr>
          <w:spacing w:val="6"/>
          <w:lang w:eastAsia="de-DE"/>
        </w:rPr>
      </w:pPr>
      <w:r w:rsidRPr="00D9421E">
        <w:rPr>
          <w:spacing w:val="6"/>
          <w:lang w:eastAsia="de-DE"/>
        </w:rPr>
        <w:t>Przyjęto bazową ilość hydrantów do wymiany:</w:t>
      </w:r>
    </w:p>
    <w:p w14:paraId="53247D44"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t>3 szt. na kondygnacji powtarzalnej hydrantu HP 25 , razem 12 szt.</w:t>
      </w:r>
    </w:p>
    <w:p w14:paraId="39E679FD" w14:textId="77777777" w:rsidR="000E2DD6" w:rsidRPr="00D9421E" w:rsidRDefault="000E2DD6" w:rsidP="00D26554">
      <w:pPr>
        <w:numPr>
          <w:ilvl w:val="0"/>
          <w:numId w:val="80"/>
        </w:numPr>
        <w:spacing w:line="276" w:lineRule="auto"/>
        <w:jc w:val="both"/>
        <w:rPr>
          <w:spacing w:val="6"/>
          <w:lang w:eastAsia="de-DE"/>
        </w:rPr>
      </w:pPr>
      <w:r w:rsidRPr="00D9421E">
        <w:rPr>
          <w:spacing w:val="6"/>
          <w:lang w:eastAsia="de-DE"/>
        </w:rPr>
        <w:lastRenderedPageBreak/>
        <w:t>3 szt. hydrantu HP 33, w piwnicach i na parterze oraz 1 szt. hydrantu HP25 na parterze.</w:t>
      </w:r>
    </w:p>
    <w:p w14:paraId="59E2A20B" w14:textId="77777777" w:rsidR="000E2DD6" w:rsidRPr="00D9421E" w:rsidRDefault="000E2DD6" w:rsidP="00D33E03">
      <w:pPr>
        <w:spacing w:line="276" w:lineRule="auto"/>
        <w:jc w:val="both"/>
        <w:rPr>
          <w:spacing w:val="6"/>
          <w:lang w:eastAsia="de-DE"/>
        </w:rPr>
      </w:pPr>
    </w:p>
    <w:p w14:paraId="666F769B"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54" w:name="_Toc441241834"/>
      <w:r w:rsidRPr="00D9421E">
        <w:rPr>
          <w:i/>
          <w:lang w:val="x-none" w:eastAsia="ar-SA"/>
        </w:rPr>
        <w:t>Instalacja oddymiania klatek schodowych</w:t>
      </w:r>
      <w:bookmarkEnd w:id="154"/>
    </w:p>
    <w:p w14:paraId="5D2606C0" w14:textId="77777777" w:rsidR="000E2DD6" w:rsidRPr="00D9421E" w:rsidRDefault="000E2DD6" w:rsidP="00D33E03">
      <w:pPr>
        <w:spacing w:line="276" w:lineRule="auto"/>
        <w:rPr>
          <w:spacing w:val="6"/>
          <w:lang w:eastAsia="de-DE"/>
        </w:rPr>
      </w:pPr>
    </w:p>
    <w:p w14:paraId="16DDE9EA" w14:textId="77777777" w:rsidR="000E2DD6" w:rsidRPr="00D9421E" w:rsidRDefault="000E2DD6" w:rsidP="00D33E03">
      <w:pPr>
        <w:spacing w:line="276" w:lineRule="auto"/>
        <w:jc w:val="both"/>
        <w:rPr>
          <w:spacing w:val="6"/>
          <w:lang w:eastAsia="de-DE"/>
        </w:rPr>
      </w:pPr>
      <w:r w:rsidRPr="00D9421E">
        <w:rPr>
          <w:spacing w:val="6"/>
          <w:lang w:eastAsia="de-DE"/>
        </w:rPr>
        <w:t>Klatki schodowe stanowiące drogę ewakuacyjną w budynku zostaną odpowiednio wydzielone pożarowo oraz wyposażone w urządzenia oddymiające. Należy dobrać odpowiedni system zapewnienia ewakuacji podczas pożaru. Przed przystąpieniem do projektowania instalacji, należy odbyć wizję lokalną w budynku oraz dokonać stosownych obliczeń do zaproponowanego systemu oddymiania.</w:t>
      </w:r>
    </w:p>
    <w:p w14:paraId="5A637AA4" w14:textId="77777777" w:rsidR="000E2DD6" w:rsidRPr="00D9421E" w:rsidRDefault="000E2DD6" w:rsidP="00D33E03">
      <w:pPr>
        <w:spacing w:line="276" w:lineRule="auto"/>
        <w:jc w:val="both"/>
        <w:rPr>
          <w:spacing w:val="6"/>
          <w:lang w:eastAsia="de-DE"/>
        </w:rPr>
      </w:pPr>
    </w:p>
    <w:p w14:paraId="3564CE1B" w14:textId="77777777" w:rsidR="000E2DD6" w:rsidRPr="00D9421E" w:rsidRDefault="000E2DD6" w:rsidP="00D33E03">
      <w:pPr>
        <w:spacing w:line="276" w:lineRule="auto"/>
        <w:jc w:val="both"/>
        <w:rPr>
          <w:spacing w:val="6"/>
          <w:lang w:eastAsia="de-DE"/>
        </w:rPr>
      </w:pPr>
      <w:r w:rsidRPr="00D9421E">
        <w:rPr>
          <w:spacing w:val="6"/>
          <w:lang w:eastAsia="de-DE"/>
        </w:rPr>
        <w:t>Poniżej przedstawiono przykładowy system oddymiania mechanicznego klatek schodowych.</w:t>
      </w:r>
    </w:p>
    <w:p w14:paraId="7743A431" w14:textId="77777777" w:rsidR="000E2DD6" w:rsidRPr="00D9421E" w:rsidRDefault="000E2DD6" w:rsidP="00D33E03">
      <w:pPr>
        <w:spacing w:line="276" w:lineRule="auto"/>
        <w:jc w:val="both"/>
        <w:rPr>
          <w:spacing w:val="6"/>
          <w:lang w:eastAsia="de-DE"/>
        </w:rPr>
      </w:pPr>
      <w:r w:rsidRPr="00D9421E">
        <w:rPr>
          <w:spacing w:val="6"/>
          <w:lang w:eastAsia="de-DE"/>
        </w:rPr>
        <w:t>Zadaniem systemów wentylacji oddymiającej jest:</w:t>
      </w:r>
    </w:p>
    <w:p w14:paraId="78FEE974" w14:textId="77777777" w:rsidR="000E2DD6" w:rsidRPr="00D9421E" w:rsidRDefault="000E2DD6" w:rsidP="00D26554">
      <w:pPr>
        <w:numPr>
          <w:ilvl w:val="0"/>
          <w:numId w:val="82"/>
        </w:numPr>
        <w:spacing w:line="276" w:lineRule="auto"/>
        <w:jc w:val="both"/>
        <w:rPr>
          <w:spacing w:val="6"/>
          <w:lang w:eastAsia="de-DE"/>
        </w:rPr>
      </w:pPr>
      <w:r w:rsidRPr="00D9421E">
        <w:rPr>
          <w:spacing w:val="6"/>
          <w:lang w:eastAsia="de-DE"/>
        </w:rPr>
        <w:t>utrzymanie klatki schodowej w stanie niezadymionym,</w:t>
      </w:r>
    </w:p>
    <w:p w14:paraId="664EF881" w14:textId="77777777" w:rsidR="000E2DD6" w:rsidRPr="00D9421E" w:rsidRDefault="000E2DD6" w:rsidP="00D26554">
      <w:pPr>
        <w:numPr>
          <w:ilvl w:val="0"/>
          <w:numId w:val="82"/>
        </w:numPr>
        <w:spacing w:line="276" w:lineRule="auto"/>
        <w:jc w:val="both"/>
        <w:rPr>
          <w:spacing w:val="6"/>
          <w:lang w:eastAsia="de-DE"/>
        </w:rPr>
      </w:pPr>
      <w:r w:rsidRPr="00D9421E">
        <w:rPr>
          <w:spacing w:val="6"/>
          <w:lang w:eastAsia="de-DE"/>
        </w:rPr>
        <w:t>ułatwienie przeprowadzenia akcji gaśniczej poprzez stworzenie warstwy wolnej od dymu,</w:t>
      </w:r>
    </w:p>
    <w:p w14:paraId="7EA06652" w14:textId="77777777" w:rsidR="000E2DD6" w:rsidRPr="00D9421E" w:rsidRDefault="000E2DD6" w:rsidP="00D26554">
      <w:pPr>
        <w:numPr>
          <w:ilvl w:val="0"/>
          <w:numId w:val="82"/>
        </w:numPr>
        <w:spacing w:line="276" w:lineRule="auto"/>
        <w:jc w:val="both"/>
        <w:rPr>
          <w:spacing w:val="6"/>
          <w:lang w:eastAsia="de-DE"/>
        </w:rPr>
      </w:pPr>
      <w:r w:rsidRPr="00D9421E">
        <w:rPr>
          <w:spacing w:val="6"/>
          <w:lang w:eastAsia="de-DE"/>
        </w:rPr>
        <w:t>opóźnienia pełnego rozwoju pożaru.</w:t>
      </w:r>
    </w:p>
    <w:p w14:paraId="6A82427C" w14:textId="77777777" w:rsidR="000E2DD6" w:rsidRPr="00D9421E" w:rsidRDefault="000E2DD6" w:rsidP="00D33E03">
      <w:pPr>
        <w:spacing w:line="276" w:lineRule="auto"/>
        <w:jc w:val="both"/>
        <w:rPr>
          <w:spacing w:val="6"/>
          <w:lang w:eastAsia="de-DE"/>
        </w:rPr>
      </w:pPr>
    </w:p>
    <w:p w14:paraId="223D8210" w14:textId="77777777" w:rsidR="000E2DD6" w:rsidRPr="00D9421E" w:rsidRDefault="000E2DD6" w:rsidP="00D33E03">
      <w:pPr>
        <w:spacing w:line="276" w:lineRule="auto"/>
        <w:jc w:val="both"/>
        <w:rPr>
          <w:spacing w:val="6"/>
          <w:lang w:eastAsia="de-DE"/>
        </w:rPr>
      </w:pPr>
      <w:r w:rsidRPr="00D9421E">
        <w:rPr>
          <w:spacing w:val="6"/>
          <w:lang w:eastAsia="de-DE"/>
        </w:rPr>
        <w:t xml:space="preserve">System będzie uruchamiany automatycznie z systemu sygnalizacji pożarowej oraz ręcznie </w:t>
      </w:r>
      <w:r w:rsidRPr="00D9421E">
        <w:rPr>
          <w:spacing w:val="6"/>
          <w:lang w:eastAsia="de-DE"/>
        </w:rPr>
        <w:br/>
        <w:t>z przycisków oddymiania. Sygnały sterujące z systemu SSP będą doprowadzone do szaf zasilająco-sterujących ZUP1 i ZUP2 oraz centralki do otwarcia drzwi wyjściowych.</w:t>
      </w:r>
    </w:p>
    <w:p w14:paraId="2CB372AF" w14:textId="77777777" w:rsidR="000E2DD6" w:rsidRPr="00D9421E" w:rsidRDefault="000E2DD6" w:rsidP="00D33E03">
      <w:pPr>
        <w:spacing w:line="276" w:lineRule="auto"/>
        <w:ind w:firstLine="709"/>
        <w:jc w:val="both"/>
        <w:rPr>
          <w:spacing w:val="6"/>
          <w:lang w:eastAsia="de-DE"/>
        </w:rPr>
      </w:pPr>
    </w:p>
    <w:p w14:paraId="7B43795D" w14:textId="77777777" w:rsidR="000E2DD6" w:rsidRPr="00D9421E" w:rsidRDefault="000E2DD6" w:rsidP="00D33E03">
      <w:pPr>
        <w:spacing w:line="276" w:lineRule="auto"/>
        <w:jc w:val="both"/>
        <w:rPr>
          <w:spacing w:val="6"/>
          <w:lang w:eastAsia="de-DE"/>
        </w:rPr>
      </w:pPr>
      <w:r w:rsidRPr="00D9421E">
        <w:rPr>
          <w:b/>
          <w:bCs/>
          <w:spacing w:val="6"/>
          <w:lang w:eastAsia="de-DE"/>
        </w:rPr>
        <w:t>Klatka schodowa lewa</w:t>
      </w:r>
      <w:r w:rsidRPr="00D9421E">
        <w:rPr>
          <w:spacing w:val="6"/>
          <w:lang w:eastAsia="de-DE"/>
        </w:rPr>
        <w:t xml:space="preserve"> przedmiotowego obiektu zostanie wyposażona w wentylator oddymiający, który będzie odprowadzał powietrze ze stropu klatki schodowej. Doprowadzenie powietrza kompensacyjnego odbywać się będzie za pomocą automatycznego otwarcia drzwi wyjściowych z wykorzystaniem instalacji SSP.</w:t>
      </w:r>
    </w:p>
    <w:p w14:paraId="6693E429" w14:textId="77777777" w:rsidR="000E2DD6" w:rsidRPr="00D9421E" w:rsidRDefault="000E2DD6" w:rsidP="00D33E03">
      <w:pPr>
        <w:spacing w:line="276" w:lineRule="auto"/>
        <w:jc w:val="both"/>
        <w:rPr>
          <w:i/>
          <w:iCs/>
          <w:spacing w:val="6"/>
          <w:lang w:eastAsia="de-DE"/>
        </w:rPr>
      </w:pPr>
    </w:p>
    <w:p w14:paraId="52A4F101" w14:textId="77777777" w:rsidR="000E2DD6" w:rsidRPr="00D9421E" w:rsidRDefault="000E2DD6" w:rsidP="00D33E03">
      <w:pPr>
        <w:spacing w:line="276" w:lineRule="auto"/>
        <w:jc w:val="both"/>
        <w:rPr>
          <w:iCs/>
          <w:spacing w:val="6"/>
          <w:lang w:eastAsia="de-DE"/>
        </w:rPr>
      </w:pPr>
      <w:r w:rsidRPr="00D9421E">
        <w:rPr>
          <w:iCs/>
          <w:spacing w:val="6"/>
          <w:lang w:eastAsia="de-DE"/>
        </w:rPr>
        <w:t>System będzie się składał z:</w:t>
      </w:r>
    </w:p>
    <w:p w14:paraId="1CBE93B9" w14:textId="77777777" w:rsidR="000E2DD6" w:rsidRPr="00D9421E" w:rsidRDefault="000E2DD6" w:rsidP="00D26554">
      <w:pPr>
        <w:numPr>
          <w:ilvl w:val="0"/>
          <w:numId w:val="81"/>
        </w:numPr>
        <w:spacing w:line="276" w:lineRule="auto"/>
        <w:jc w:val="both"/>
        <w:rPr>
          <w:iCs/>
          <w:spacing w:val="6"/>
          <w:lang w:eastAsia="de-DE"/>
        </w:rPr>
      </w:pPr>
      <w:r w:rsidRPr="00D9421E">
        <w:rPr>
          <w:iCs/>
          <w:spacing w:val="6"/>
          <w:lang w:eastAsia="de-DE"/>
        </w:rPr>
        <w:t>Kompletnego wentylatora głównego osiowego, oddymiaj</w:t>
      </w:r>
      <w:r w:rsidRPr="00D9421E">
        <w:rPr>
          <w:rFonts w:eastAsia="TimesNewRoman"/>
          <w:iCs/>
          <w:spacing w:val="6"/>
          <w:lang w:eastAsia="de-DE"/>
        </w:rPr>
        <w:t>ą</w:t>
      </w:r>
      <w:r w:rsidRPr="00D9421E">
        <w:rPr>
          <w:iCs/>
          <w:spacing w:val="6"/>
          <w:lang w:eastAsia="de-DE"/>
        </w:rPr>
        <w:t>cego, o wydatku 18 888 m</w:t>
      </w:r>
      <w:r w:rsidRPr="00D9421E">
        <w:rPr>
          <w:iCs/>
          <w:spacing w:val="6"/>
          <w:vertAlign w:val="superscript"/>
          <w:lang w:eastAsia="de-DE"/>
        </w:rPr>
        <w:t>3</w:t>
      </w:r>
      <w:r w:rsidRPr="00D9421E">
        <w:rPr>
          <w:iCs/>
          <w:spacing w:val="6"/>
          <w:lang w:eastAsia="de-DE"/>
        </w:rPr>
        <w:t>/h, klasy F400/120. 5,5 kW wyposażonego w falownik,</w:t>
      </w:r>
    </w:p>
    <w:p w14:paraId="5635EA4F" w14:textId="77777777" w:rsidR="000E2DD6" w:rsidRPr="00D9421E" w:rsidRDefault="000E2DD6" w:rsidP="00D26554">
      <w:pPr>
        <w:numPr>
          <w:ilvl w:val="0"/>
          <w:numId w:val="81"/>
        </w:numPr>
        <w:spacing w:line="276" w:lineRule="auto"/>
        <w:jc w:val="both"/>
        <w:rPr>
          <w:iCs/>
          <w:spacing w:val="6"/>
          <w:lang w:eastAsia="de-DE"/>
        </w:rPr>
      </w:pPr>
      <w:r w:rsidRPr="00D9421E">
        <w:rPr>
          <w:iCs/>
          <w:spacing w:val="6"/>
          <w:lang w:eastAsia="de-DE"/>
        </w:rPr>
        <w:t xml:space="preserve">szafy zasilająco sterującą w wykonaniu zewnętrznym ZUP1 z certyfikatem CNBOP, zgodny </w:t>
      </w:r>
      <w:r w:rsidRPr="00D9421E">
        <w:rPr>
          <w:iCs/>
          <w:spacing w:val="6"/>
          <w:lang w:eastAsia="de-DE"/>
        </w:rPr>
        <w:br/>
        <w:t xml:space="preserve">z normą </w:t>
      </w:r>
      <w:r w:rsidRPr="00D9421E">
        <w:rPr>
          <w:spacing w:val="6"/>
          <w:lang w:eastAsia="de-DE"/>
        </w:rPr>
        <w:t>PN-EN 12101-10</w:t>
      </w:r>
      <w:r w:rsidRPr="00D9421E">
        <w:rPr>
          <w:iCs/>
          <w:spacing w:val="6"/>
          <w:lang w:eastAsia="de-DE"/>
        </w:rPr>
        <w:t>,</w:t>
      </w:r>
    </w:p>
    <w:p w14:paraId="6D6ACB30" w14:textId="77777777" w:rsidR="000E2DD6" w:rsidRPr="00D9421E" w:rsidRDefault="000E2DD6" w:rsidP="00D26554">
      <w:pPr>
        <w:numPr>
          <w:ilvl w:val="0"/>
          <w:numId w:val="81"/>
        </w:numPr>
        <w:spacing w:line="276" w:lineRule="auto"/>
        <w:jc w:val="both"/>
        <w:rPr>
          <w:iCs/>
          <w:spacing w:val="6"/>
          <w:lang w:eastAsia="de-DE"/>
        </w:rPr>
      </w:pPr>
      <w:r w:rsidRPr="00D9421E">
        <w:rPr>
          <w:iCs/>
          <w:spacing w:val="6"/>
          <w:lang w:eastAsia="de-DE"/>
        </w:rPr>
        <w:t>siłowników drzwiowych, centralki oddymiania  z odpowiednim dopuszczeniem do otwierania automatycznego drzwi wejściowych,</w:t>
      </w:r>
    </w:p>
    <w:p w14:paraId="3501DF42" w14:textId="77777777" w:rsidR="000E2DD6" w:rsidRPr="00D9421E" w:rsidRDefault="000E2DD6" w:rsidP="00D26554">
      <w:pPr>
        <w:numPr>
          <w:ilvl w:val="0"/>
          <w:numId w:val="81"/>
        </w:numPr>
        <w:spacing w:line="276" w:lineRule="auto"/>
        <w:jc w:val="both"/>
        <w:rPr>
          <w:iCs/>
          <w:spacing w:val="6"/>
          <w:lang w:eastAsia="de-DE"/>
        </w:rPr>
      </w:pPr>
      <w:r w:rsidRPr="00D9421E">
        <w:rPr>
          <w:iCs/>
          <w:spacing w:val="6"/>
          <w:lang w:eastAsia="de-DE"/>
        </w:rPr>
        <w:t>przycisków oddymiania.</w:t>
      </w:r>
    </w:p>
    <w:p w14:paraId="23DEB355" w14:textId="77777777" w:rsidR="000E2DD6" w:rsidRPr="00D9421E" w:rsidRDefault="000E2DD6" w:rsidP="00D33E03">
      <w:pPr>
        <w:spacing w:line="276" w:lineRule="auto"/>
        <w:jc w:val="both"/>
        <w:rPr>
          <w:iCs/>
          <w:spacing w:val="6"/>
          <w:lang w:eastAsia="de-DE"/>
        </w:rPr>
      </w:pPr>
    </w:p>
    <w:p w14:paraId="31927AE1" w14:textId="77777777" w:rsidR="000E2DD6" w:rsidRPr="00D9421E" w:rsidRDefault="000E2DD6" w:rsidP="00D33E03">
      <w:pPr>
        <w:spacing w:line="276" w:lineRule="auto"/>
        <w:jc w:val="both"/>
        <w:rPr>
          <w:spacing w:val="6"/>
          <w:lang w:eastAsia="de-DE"/>
        </w:rPr>
      </w:pPr>
      <w:r w:rsidRPr="00D9421E">
        <w:rPr>
          <w:b/>
          <w:bCs/>
          <w:spacing w:val="6"/>
          <w:lang w:eastAsia="de-DE"/>
        </w:rPr>
        <w:t>Klatka schodowa prawa</w:t>
      </w:r>
      <w:r w:rsidRPr="00D9421E">
        <w:rPr>
          <w:spacing w:val="6"/>
          <w:lang w:eastAsia="de-DE"/>
        </w:rPr>
        <w:t xml:space="preserve"> przedmiotowego obiektu zostanie wyposażona w wentylator oddymiający, który będzie odprowadzał powietrze ze stropu klatki schodowej. Doprowadzenie powietrza kompensacyjnego odbywać się będzie za pomocą wentylatora nawiewnego zlokalizowanego w piwnicy. Powietrze kompensacyjne nawiewane będzie w najniższym punkcie klatki, czyli na poziomie piwnic.</w:t>
      </w:r>
    </w:p>
    <w:p w14:paraId="5B80C9A7" w14:textId="77777777" w:rsidR="000E2DD6" w:rsidRPr="00D9421E" w:rsidRDefault="000E2DD6" w:rsidP="00D33E03">
      <w:pPr>
        <w:spacing w:line="276" w:lineRule="auto"/>
        <w:jc w:val="both"/>
        <w:rPr>
          <w:i/>
          <w:iCs/>
          <w:spacing w:val="6"/>
          <w:lang w:eastAsia="de-DE"/>
        </w:rPr>
      </w:pPr>
    </w:p>
    <w:p w14:paraId="76C4E32E" w14:textId="77777777" w:rsidR="000E2DD6" w:rsidRPr="00D9421E" w:rsidRDefault="000E2DD6" w:rsidP="00D33E03">
      <w:pPr>
        <w:spacing w:line="276" w:lineRule="auto"/>
        <w:jc w:val="both"/>
        <w:rPr>
          <w:i/>
          <w:iCs/>
          <w:spacing w:val="6"/>
          <w:lang w:eastAsia="de-DE"/>
        </w:rPr>
      </w:pPr>
      <w:r w:rsidRPr="00D9421E">
        <w:rPr>
          <w:iCs/>
          <w:spacing w:val="6"/>
          <w:lang w:eastAsia="de-DE"/>
        </w:rPr>
        <w:t>System będzie się składał z:</w:t>
      </w:r>
    </w:p>
    <w:p w14:paraId="7A4C61E7"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t>Kompletnego wentylatora głównego osiowego, oddymiaj</w:t>
      </w:r>
      <w:r w:rsidRPr="00D9421E">
        <w:rPr>
          <w:rFonts w:eastAsia="TimesNewRoman"/>
          <w:iCs/>
          <w:spacing w:val="6"/>
          <w:lang w:eastAsia="de-DE"/>
        </w:rPr>
        <w:t>ą</w:t>
      </w:r>
      <w:r w:rsidRPr="00D9421E">
        <w:rPr>
          <w:iCs/>
          <w:spacing w:val="6"/>
          <w:lang w:eastAsia="de-DE"/>
        </w:rPr>
        <w:t>cego, o wydatku 10 290 m</w:t>
      </w:r>
      <w:r w:rsidRPr="00D9421E">
        <w:rPr>
          <w:iCs/>
          <w:spacing w:val="6"/>
          <w:vertAlign w:val="superscript"/>
          <w:lang w:eastAsia="de-DE"/>
        </w:rPr>
        <w:t>3</w:t>
      </w:r>
      <w:r w:rsidRPr="00D9421E">
        <w:rPr>
          <w:iCs/>
          <w:spacing w:val="6"/>
          <w:lang w:eastAsia="de-DE"/>
        </w:rPr>
        <w:t>/h, klasy F400/120, 3,0 kW wyposażonego w falownik,</w:t>
      </w:r>
    </w:p>
    <w:p w14:paraId="5F54E768"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lastRenderedPageBreak/>
        <w:t>Kompletnego wentylatora osiowego, bezklasowy do napowietrzania, o wydatku 10 290 m</w:t>
      </w:r>
      <w:r w:rsidRPr="00D9421E">
        <w:rPr>
          <w:iCs/>
          <w:spacing w:val="6"/>
          <w:vertAlign w:val="superscript"/>
          <w:lang w:eastAsia="de-DE"/>
        </w:rPr>
        <w:t>3</w:t>
      </w:r>
      <w:r w:rsidRPr="00D9421E">
        <w:rPr>
          <w:iCs/>
          <w:spacing w:val="6"/>
          <w:lang w:eastAsia="de-DE"/>
        </w:rPr>
        <w:t>/h, VMB-500-150/5, 2,2 kW wyposażonego w falownik,</w:t>
      </w:r>
    </w:p>
    <w:p w14:paraId="573E70CC"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t xml:space="preserve">szafę zasilająco sterującą w wykonaniu zewnętrznym ZUP2 z certyfikatem CNBOP, zgodny z normą </w:t>
      </w:r>
      <w:r w:rsidRPr="00D9421E">
        <w:rPr>
          <w:spacing w:val="6"/>
          <w:lang w:eastAsia="de-DE"/>
        </w:rPr>
        <w:t>PN-EN 12101-10</w:t>
      </w:r>
      <w:r w:rsidRPr="00D9421E">
        <w:rPr>
          <w:iCs/>
          <w:spacing w:val="6"/>
          <w:lang w:eastAsia="de-DE"/>
        </w:rPr>
        <w:t>,</w:t>
      </w:r>
    </w:p>
    <w:p w14:paraId="117A3128"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t>kanał  wentylacyjny na poziomie piwnic do doprowadzenia powietrza napowietrzającego,</w:t>
      </w:r>
    </w:p>
    <w:p w14:paraId="17BC865A" w14:textId="77777777" w:rsidR="000E2DD6" w:rsidRPr="00D9421E" w:rsidRDefault="000E2DD6" w:rsidP="00D26554">
      <w:pPr>
        <w:numPr>
          <w:ilvl w:val="0"/>
          <w:numId w:val="104"/>
        </w:numPr>
        <w:spacing w:line="276" w:lineRule="auto"/>
        <w:jc w:val="both"/>
        <w:rPr>
          <w:iCs/>
          <w:spacing w:val="6"/>
          <w:lang w:eastAsia="de-DE"/>
        </w:rPr>
      </w:pPr>
      <w:r w:rsidRPr="00D9421E">
        <w:rPr>
          <w:iCs/>
          <w:spacing w:val="6"/>
          <w:lang w:eastAsia="de-DE"/>
        </w:rPr>
        <w:t xml:space="preserve">przycisków oddymiania. </w:t>
      </w:r>
    </w:p>
    <w:p w14:paraId="367AF4BA" w14:textId="77777777" w:rsidR="000E2DD6" w:rsidRPr="00D9421E" w:rsidRDefault="000E2DD6" w:rsidP="00D33E03">
      <w:pPr>
        <w:spacing w:line="276" w:lineRule="auto"/>
        <w:rPr>
          <w:spacing w:val="6"/>
        </w:rPr>
      </w:pPr>
    </w:p>
    <w:p w14:paraId="260B48BB" w14:textId="77777777" w:rsidR="000E2DD6" w:rsidRPr="00D9421E" w:rsidRDefault="000E2DD6" w:rsidP="00D33E03">
      <w:pPr>
        <w:spacing w:line="276" w:lineRule="auto"/>
        <w:rPr>
          <w:i/>
          <w:spacing w:val="6"/>
          <w:u w:val="single"/>
          <w:lang w:eastAsia="de-DE"/>
        </w:rPr>
      </w:pPr>
      <w:r w:rsidRPr="00D9421E">
        <w:rPr>
          <w:i/>
          <w:spacing w:val="6"/>
          <w:u w:val="single"/>
          <w:lang w:eastAsia="de-DE"/>
        </w:rPr>
        <w:t>Uwagi instalacyjne:</w:t>
      </w:r>
    </w:p>
    <w:p w14:paraId="19F1FA83" w14:textId="77777777" w:rsidR="000E2DD6" w:rsidRPr="00D9421E" w:rsidRDefault="000E2DD6" w:rsidP="00D33E03">
      <w:pPr>
        <w:spacing w:line="276" w:lineRule="auto"/>
        <w:rPr>
          <w:i/>
          <w:spacing w:val="6"/>
          <w:u w:val="single"/>
          <w:lang w:eastAsia="de-DE"/>
        </w:rPr>
      </w:pPr>
    </w:p>
    <w:p w14:paraId="73243F7D" w14:textId="77777777" w:rsidR="000E2DD6" w:rsidRPr="00D9421E" w:rsidRDefault="000E2DD6" w:rsidP="00D33E03">
      <w:pPr>
        <w:spacing w:line="276" w:lineRule="auto"/>
        <w:rPr>
          <w:spacing w:val="6"/>
          <w:lang w:eastAsia="de-DE"/>
        </w:rPr>
      </w:pPr>
      <w:r w:rsidRPr="00D9421E">
        <w:rPr>
          <w:spacing w:val="6"/>
          <w:lang w:eastAsia="de-DE"/>
        </w:rPr>
        <w:t>Instalację oddymiania należy wykonać:</w:t>
      </w:r>
    </w:p>
    <w:p w14:paraId="50A49EB0"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Linie sterujące wentylatory, linie do przycisków oddymiania przewodem niepalnym PH90 o odpowiednio dobranym przekroju.</w:t>
      </w:r>
    </w:p>
    <w:p w14:paraId="56689E94"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Zasilanie podstawowe szaf ZUP przewodem niepalnym PH90 o odpowiednio dobranym przekroju sprzed wyłącznika głównego, z sekcji pożarowej budynku.</w:t>
      </w:r>
    </w:p>
    <w:p w14:paraId="0698690A" w14:textId="77777777" w:rsidR="000E2DD6" w:rsidRPr="00D9421E" w:rsidRDefault="000E2DD6" w:rsidP="00D26554">
      <w:pPr>
        <w:numPr>
          <w:ilvl w:val="0"/>
          <w:numId w:val="79"/>
        </w:numPr>
        <w:suppressAutoHyphens/>
        <w:spacing w:line="276" w:lineRule="auto"/>
        <w:ind w:left="567"/>
        <w:jc w:val="both"/>
        <w:rPr>
          <w:spacing w:val="6"/>
          <w:lang w:eastAsia="de-DE"/>
        </w:rPr>
      </w:pPr>
      <w:r w:rsidRPr="00D9421E">
        <w:rPr>
          <w:spacing w:val="6"/>
          <w:lang w:eastAsia="de-DE"/>
        </w:rPr>
        <w:t>Kanał oraz wentylator napowietrzający w piwnicy należy obudować elementami o klasie EIS120.</w:t>
      </w:r>
    </w:p>
    <w:p w14:paraId="20024CDF" w14:textId="77777777" w:rsidR="000E2DD6" w:rsidRPr="00D9421E" w:rsidRDefault="000E2DD6" w:rsidP="00D33E03">
      <w:pPr>
        <w:suppressAutoHyphens/>
        <w:spacing w:line="276" w:lineRule="auto"/>
        <w:jc w:val="both"/>
        <w:rPr>
          <w:spacing w:val="6"/>
          <w:lang w:eastAsia="de-DE"/>
        </w:rPr>
      </w:pPr>
    </w:p>
    <w:p w14:paraId="134BCF3F"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55" w:name="_Toc441241835"/>
      <w:r w:rsidRPr="00D9421E">
        <w:rPr>
          <w:i/>
          <w:lang w:val="x-none" w:eastAsia="ar-SA"/>
        </w:rPr>
        <w:t>Podręczny sprzęt pożarniczy i tablice pożarnicze</w:t>
      </w:r>
      <w:bookmarkEnd w:id="155"/>
    </w:p>
    <w:p w14:paraId="5E5A5B42" w14:textId="77777777" w:rsidR="000E2DD6" w:rsidRPr="00D9421E" w:rsidRDefault="000E2DD6" w:rsidP="00D33E03">
      <w:pPr>
        <w:spacing w:line="276" w:lineRule="auto"/>
        <w:jc w:val="both"/>
        <w:rPr>
          <w:spacing w:val="6"/>
          <w:lang w:eastAsia="de-DE"/>
        </w:rPr>
      </w:pPr>
    </w:p>
    <w:p w14:paraId="4B6BD5BB" w14:textId="77777777" w:rsidR="000E2DD6" w:rsidRPr="00D9421E" w:rsidRDefault="000E2DD6" w:rsidP="00D33E03">
      <w:pPr>
        <w:spacing w:line="276" w:lineRule="auto"/>
        <w:jc w:val="both"/>
        <w:rPr>
          <w:spacing w:val="6"/>
          <w:lang w:eastAsia="de-DE"/>
        </w:rPr>
      </w:pPr>
      <w:r w:rsidRPr="00D9421E">
        <w:rPr>
          <w:spacing w:val="6"/>
          <w:lang w:eastAsia="de-DE"/>
        </w:rPr>
        <w:t>Należy przewidzieć wyposażenie kondygnacji podziemnej oraz 1, 2 i 3 piętra, w gaśnice GP – 6x ABC, w końcowych fragmentach korytarzy (łączników), nie objętych ochroną hydrantami zlokalizowanymi w DS. „USTRONIE”.</w:t>
      </w:r>
    </w:p>
    <w:p w14:paraId="02F35036" w14:textId="77777777" w:rsidR="000E2DD6" w:rsidRPr="00F92AF8" w:rsidRDefault="000E2DD6" w:rsidP="00D33E03">
      <w:pPr>
        <w:spacing w:line="276" w:lineRule="auto"/>
        <w:jc w:val="both"/>
        <w:rPr>
          <w:spacing w:val="6"/>
          <w:lang w:eastAsia="de-DE"/>
        </w:rPr>
      </w:pPr>
      <w:r w:rsidRPr="00F92AF8">
        <w:rPr>
          <w:spacing w:val="6"/>
          <w:lang w:eastAsia="de-DE"/>
        </w:rPr>
        <w:t>Wykonawca przewidzi w dokumentacji zaprojektowanie kompleksowej informacji wizualnej dotyczącej warunków ochrony ppoż. również uwzgledniającej właściwe użytkowanie ciągów komunikacyjnych (obecnie na ciągach ewakuacyjnych pozostawione są suszarki, elementy meblowe itp.)</w:t>
      </w:r>
    </w:p>
    <w:p w14:paraId="4B58E2F6" w14:textId="77777777" w:rsidR="000E2DD6" w:rsidRPr="00D9421E" w:rsidRDefault="000E2DD6" w:rsidP="00D33E03">
      <w:pPr>
        <w:spacing w:line="276" w:lineRule="auto"/>
        <w:jc w:val="both"/>
        <w:rPr>
          <w:spacing w:val="6"/>
          <w:lang w:eastAsia="de-DE"/>
        </w:rPr>
      </w:pPr>
    </w:p>
    <w:p w14:paraId="2C07CBD1"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56" w:name="_Toc441241836"/>
    </w:p>
    <w:p w14:paraId="4222D03E"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r w:rsidRPr="00D9421E">
        <w:rPr>
          <w:i/>
          <w:lang w:val="x-none" w:eastAsia="ar-SA"/>
        </w:rPr>
        <w:t>Instalacje grzewcze</w:t>
      </w:r>
      <w:bookmarkEnd w:id="156"/>
    </w:p>
    <w:p w14:paraId="4C9BA0A8" w14:textId="77777777" w:rsidR="000E2DD6" w:rsidRPr="00D9421E" w:rsidRDefault="000E2DD6" w:rsidP="00D33E03">
      <w:pPr>
        <w:spacing w:before="100" w:beforeAutospacing="1" w:line="276" w:lineRule="auto"/>
        <w:jc w:val="both"/>
      </w:pPr>
      <w:r w:rsidRPr="00D9421E">
        <w:t>Budynek ogrzewany ciepłem dostarczanym z cieplika, zlokalizowanego w budynku domu studenckiego. Przepusty instalacyjne poprzez elementy oddzielenia przeciwpożarowego powinny posiadać klasę odporności ogniowej przenikanego elementu. Odstępstwa od tej zasady dotyczą wyłącznie pojedynczych instalacji wodnych, kanalizacyjnych i ogrzewczych, wprowadzanych do pomieszczeń higieniczno-sanitarnych. Przepusty o średnicy powyżej 4 cm we wszystkich ścianach i stropach, dla których wymagana jest klasa co najmniej EI 60 (pomimo iż nie będą pełnić funkcji oddzielenia przeciwpożarowego), również muszą mieć odporność ogniową (EI lub EIS) przenikanego elementu. Należy zweryfikować i wykonać odpowiednie uszczelnienia przepustów ogniowych niezgodnych z wyżej wymienionymi warunkami.</w:t>
      </w:r>
    </w:p>
    <w:p w14:paraId="096F2779" w14:textId="77777777" w:rsidR="000E2DD6" w:rsidRPr="00D9421E" w:rsidRDefault="000E2DD6" w:rsidP="00D33E03">
      <w:pPr>
        <w:suppressAutoHyphens/>
        <w:spacing w:line="276" w:lineRule="auto"/>
        <w:jc w:val="both"/>
        <w:rPr>
          <w:spacing w:val="6"/>
          <w:lang w:eastAsia="de-DE"/>
        </w:rPr>
      </w:pPr>
    </w:p>
    <w:p w14:paraId="084A09A7" w14:textId="77777777" w:rsidR="000E2DD6" w:rsidRPr="00D9421E" w:rsidRDefault="000E2DD6" w:rsidP="000E2DD6">
      <w:pPr>
        <w:numPr>
          <w:ilvl w:val="2"/>
          <w:numId w:val="0"/>
        </w:numPr>
        <w:tabs>
          <w:tab w:val="num" w:pos="720"/>
        </w:tabs>
        <w:suppressAutoHyphens/>
        <w:ind w:left="720" w:hanging="720"/>
        <w:jc w:val="both"/>
        <w:outlineLvl w:val="2"/>
        <w:rPr>
          <w:i/>
          <w:lang w:val="x-none" w:eastAsia="ar-SA"/>
        </w:rPr>
      </w:pPr>
      <w:bookmarkStart w:id="157" w:name="_Toc441241837"/>
      <w:r w:rsidRPr="00D9421E">
        <w:rPr>
          <w:i/>
          <w:lang w:val="x-none" w:eastAsia="ar-SA"/>
        </w:rPr>
        <w:t>Instalacje wentylacyjne i klimatyzacyjne</w:t>
      </w:r>
      <w:bookmarkEnd w:id="157"/>
    </w:p>
    <w:p w14:paraId="1B610417" w14:textId="77777777" w:rsidR="000E2DD6" w:rsidRPr="00D9421E" w:rsidRDefault="000E2DD6" w:rsidP="000E2DD6">
      <w:pPr>
        <w:spacing w:line="276" w:lineRule="auto"/>
        <w:rPr>
          <w:spacing w:val="6"/>
          <w:lang w:eastAsia="de-DE"/>
        </w:rPr>
      </w:pPr>
    </w:p>
    <w:p w14:paraId="73E6B793" w14:textId="77777777" w:rsidR="000E2DD6" w:rsidRPr="00D9421E" w:rsidRDefault="000E2DD6" w:rsidP="00D33E03">
      <w:pPr>
        <w:spacing w:line="276" w:lineRule="auto"/>
        <w:jc w:val="both"/>
        <w:rPr>
          <w:spacing w:val="6"/>
        </w:rPr>
      </w:pPr>
      <w:r w:rsidRPr="00D9421E">
        <w:rPr>
          <w:spacing w:val="6"/>
        </w:rPr>
        <w:t xml:space="preserve">W budynku należy wyposażyć przewody wentylacyjne w miejscu przejścia przez strefy pożarowe  i pomieszczenia zamknięte (wydzielone pożarowo0 w przeciwpożarowe klapy odcinające lub </w:t>
      </w:r>
      <w:r w:rsidRPr="00D9421E">
        <w:rPr>
          <w:spacing w:val="6"/>
        </w:rPr>
        <w:lastRenderedPageBreak/>
        <w:t xml:space="preserve">obudowę w klasie odporności ogniowej wymaganej dla elementów oddzielenia pożarowego tych stref, pomieszczeń zamkniętych, z uwagi na EIS. </w:t>
      </w:r>
    </w:p>
    <w:p w14:paraId="751D7EB5" w14:textId="77777777" w:rsidR="000E2DD6" w:rsidRPr="00D9421E" w:rsidRDefault="000E2DD6" w:rsidP="00D33E03">
      <w:pPr>
        <w:spacing w:line="276" w:lineRule="auto"/>
        <w:jc w:val="both"/>
        <w:rPr>
          <w:spacing w:val="6"/>
        </w:rPr>
      </w:pPr>
      <w:r w:rsidRPr="00D9421E">
        <w:rPr>
          <w:spacing w:val="6"/>
        </w:rPr>
        <w:t xml:space="preserve">Dodatkowo należy przewidzieć obudowę kanału wentylacyjnego lub zastosowania przeciwpożarowych klap odcinających, o klasie odporności ogniowej EIS 60, prowadzonego z </w:t>
      </w:r>
      <w:proofErr w:type="spellStart"/>
      <w:r w:rsidRPr="00D9421E">
        <w:rPr>
          <w:spacing w:val="6"/>
        </w:rPr>
        <w:t>wentylatorni</w:t>
      </w:r>
      <w:proofErr w:type="spellEnd"/>
      <w:r w:rsidRPr="00D9421E">
        <w:rPr>
          <w:spacing w:val="6"/>
        </w:rPr>
        <w:t xml:space="preserve"> do natrysków męskich, przez pomieszczenie zamknięte zaworu gazu w podziemiu.</w:t>
      </w:r>
    </w:p>
    <w:p w14:paraId="0792CCC9" w14:textId="77777777" w:rsidR="000E2DD6" w:rsidRPr="00D9421E" w:rsidRDefault="000E2DD6" w:rsidP="00D33E03">
      <w:pPr>
        <w:spacing w:line="276" w:lineRule="auto"/>
        <w:jc w:val="both"/>
        <w:rPr>
          <w:spacing w:val="6"/>
        </w:rPr>
      </w:pPr>
    </w:p>
    <w:p w14:paraId="25C6E535" w14:textId="77777777" w:rsidR="000E2DD6" w:rsidRPr="00D9421E" w:rsidRDefault="000E2DD6" w:rsidP="00D33E03">
      <w:pPr>
        <w:spacing w:line="276" w:lineRule="auto"/>
        <w:jc w:val="both"/>
        <w:rPr>
          <w:spacing w:val="6"/>
        </w:rPr>
      </w:pPr>
      <w:r w:rsidRPr="00D9421E">
        <w:rPr>
          <w:spacing w:val="6"/>
        </w:rPr>
        <w:t>Przewody wentylacyjne i klimatyzacyjne przebiegające przez strefę pożarową, której nie obsługują zostaną obudowane elementami o klasie odporności ogniowej EI 60 lub EI 120 (w zależności od przegrody) bądź wyposażone w przeciwpożarowe klapy odcinające posiadające klasę odporności ogniowej jw. Przewody wentylacyjne i klimatyzacyjne w miejscach przejścia przez elementy oddzielenia przeciwpożarowego będą wyposażone w przeciwpożarowe klapy odcinające o klasie odporności ogniowej, co najmniej EIS 120, lub EIS 60 w miejscach przejścia przez przegrody budowlane, dla których wymagana jest klasa odporności ogniowej, co najmniej EI 60 lub REI 60. Klapy odcinające muszą być sterowane poprzez system sygnalizacji pożarowej (SSP).</w:t>
      </w:r>
    </w:p>
    <w:p w14:paraId="5A53DFD8" w14:textId="77777777" w:rsidR="000E2DD6" w:rsidRPr="00D9421E" w:rsidRDefault="000E2DD6" w:rsidP="00D33E03">
      <w:pPr>
        <w:spacing w:line="276" w:lineRule="auto"/>
        <w:jc w:val="both"/>
        <w:rPr>
          <w:spacing w:val="6"/>
        </w:rPr>
      </w:pPr>
      <w:r w:rsidRPr="00D9421E">
        <w:rPr>
          <w:spacing w:val="6"/>
        </w:rPr>
        <w:t>Zastosowane klapy odcinające powinny posiadać siłowniki zasilane napięciem 24VDC, ze sprężyną powrotną, sterowane przerwą prądową.</w:t>
      </w:r>
    </w:p>
    <w:p w14:paraId="5EBF4725" w14:textId="77777777" w:rsidR="000E2DD6" w:rsidRPr="00D9421E" w:rsidRDefault="000E2DD6" w:rsidP="00D33E03">
      <w:pPr>
        <w:spacing w:line="276" w:lineRule="auto"/>
        <w:jc w:val="both"/>
        <w:rPr>
          <w:spacing w:val="6"/>
        </w:rPr>
      </w:pPr>
    </w:p>
    <w:p w14:paraId="6B1942EF" w14:textId="77777777" w:rsidR="000E2DD6" w:rsidRPr="00D9421E" w:rsidRDefault="000E2DD6" w:rsidP="00D33E03">
      <w:pPr>
        <w:spacing w:line="276" w:lineRule="auto"/>
        <w:jc w:val="both"/>
        <w:rPr>
          <w:spacing w:val="6"/>
        </w:rPr>
      </w:pPr>
      <w:r w:rsidRPr="00D9421E">
        <w:rPr>
          <w:spacing w:val="6"/>
        </w:rPr>
        <w:t xml:space="preserve">Przewody wentylacyjne powinny być wykonane z materiałów niepalnych, a palne izolacje cieplne i akustyczne oraz inne palne okładziny przewodów wentylacyjnych mogą być stosowane tylko na zewnętrznej ich powierzchni, w sposób zabezpieczający nierozprzestrzenianie ognia. </w:t>
      </w:r>
    </w:p>
    <w:p w14:paraId="4329CBA0" w14:textId="77777777" w:rsidR="000E2DD6" w:rsidRPr="00D9421E" w:rsidRDefault="000E2DD6" w:rsidP="00D33E03">
      <w:pPr>
        <w:spacing w:line="276" w:lineRule="auto"/>
        <w:jc w:val="both"/>
        <w:rPr>
          <w:spacing w:val="6"/>
        </w:rPr>
      </w:pPr>
      <w:r w:rsidRPr="00D9421E">
        <w:rPr>
          <w:spacing w:val="6"/>
        </w:rPr>
        <w:t>Odległość nieizolowanych przewodów wentylacyjnych od wykładzin i powierzchni palnych powinna wynosić co najmniej 0,5 m. Elastyczne elementy łączące wentylatory z przewodami wentylacyjnymi powinny być wykonane z materiałów co najmniej trudno zapalnych, przy czym ich długość nie powinna przekraczać 0,25 m. Izolacje cieplne i akustyczne zastosowane w instalacjach:</w:t>
      </w:r>
    </w:p>
    <w:p w14:paraId="35759C42" w14:textId="77777777" w:rsidR="000E2DD6" w:rsidRPr="00D9421E" w:rsidRDefault="000E2DD6" w:rsidP="00D33E03">
      <w:pPr>
        <w:spacing w:line="276" w:lineRule="auto"/>
        <w:jc w:val="both"/>
        <w:rPr>
          <w:spacing w:val="6"/>
        </w:rPr>
      </w:pPr>
      <w:r w:rsidRPr="00D9421E">
        <w:rPr>
          <w:spacing w:val="6"/>
        </w:rPr>
        <w:t>wodociągowej, kanalizacyjnej, ogrzewczej, klimatyzacyjnej powinny być wykonane w sposób zapewniający nierozprzestrzenianie ognia.</w:t>
      </w:r>
    </w:p>
    <w:p w14:paraId="0AD5EBA5" w14:textId="77777777" w:rsidR="000E2DD6" w:rsidRPr="00D9421E" w:rsidRDefault="000E2DD6" w:rsidP="00447C66">
      <w:pPr>
        <w:numPr>
          <w:ilvl w:val="2"/>
          <w:numId w:val="0"/>
        </w:numPr>
        <w:tabs>
          <w:tab w:val="num" w:pos="720"/>
        </w:tabs>
        <w:suppressAutoHyphens/>
        <w:spacing w:line="276" w:lineRule="auto"/>
        <w:jc w:val="both"/>
        <w:outlineLvl w:val="2"/>
        <w:rPr>
          <w:i/>
          <w:lang w:eastAsia="ar-SA"/>
        </w:rPr>
      </w:pPr>
      <w:bookmarkStart w:id="158" w:name="_Toc441241838"/>
    </w:p>
    <w:p w14:paraId="4BBDDCFA"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r w:rsidRPr="00D9421E">
        <w:rPr>
          <w:i/>
          <w:lang w:eastAsia="ar-SA"/>
        </w:rPr>
        <w:t>Instalacja gazowa</w:t>
      </w:r>
      <w:bookmarkEnd w:id="158"/>
    </w:p>
    <w:p w14:paraId="4DD3479E" w14:textId="77777777" w:rsidR="000E2DD6" w:rsidRPr="00D9421E" w:rsidRDefault="000E2DD6" w:rsidP="00D33E03">
      <w:pPr>
        <w:suppressAutoHyphens/>
        <w:spacing w:line="276" w:lineRule="auto"/>
        <w:jc w:val="both"/>
        <w:rPr>
          <w:spacing w:val="6"/>
          <w:lang w:eastAsia="de-DE"/>
        </w:rPr>
      </w:pPr>
    </w:p>
    <w:p w14:paraId="3D6F5622" w14:textId="77777777" w:rsidR="000E2DD6" w:rsidRPr="00D9421E" w:rsidRDefault="000E2DD6" w:rsidP="00D33E03">
      <w:pPr>
        <w:suppressAutoHyphens/>
        <w:spacing w:line="276" w:lineRule="auto"/>
        <w:jc w:val="both"/>
        <w:rPr>
          <w:spacing w:val="6"/>
          <w:lang w:eastAsia="de-DE"/>
        </w:rPr>
      </w:pPr>
      <w:r w:rsidRPr="00D9421E">
        <w:rPr>
          <w:spacing w:val="6"/>
          <w:lang w:eastAsia="de-DE"/>
        </w:rPr>
        <w:t>Budynek wyposażony jest w instalację gazową, zasilającą kuchnie zlokalizowane na wszystkich kondygnacjach, (główny zawór gazu zlokalizowany jest na zewnątrz budynku, zawór dodatkowy w pomieszczeniu podziemia). Kuchnie są wyposażone w czujki gazu i lokalne zawory odcinające dopływ gazu indywidualnie dla każdej kuchni.</w:t>
      </w:r>
    </w:p>
    <w:p w14:paraId="7348391B" w14:textId="77777777" w:rsidR="000E2DD6" w:rsidRPr="00D9421E" w:rsidRDefault="000E2DD6" w:rsidP="00D33E03">
      <w:pPr>
        <w:suppressAutoHyphens/>
        <w:spacing w:line="276" w:lineRule="auto"/>
        <w:jc w:val="both"/>
        <w:rPr>
          <w:spacing w:val="6"/>
          <w:lang w:eastAsia="de-DE"/>
        </w:rPr>
      </w:pPr>
      <w:r w:rsidRPr="00D9421E">
        <w:rPr>
          <w:spacing w:val="6"/>
          <w:lang w:eastAsia="de-DE"/>
        </w:rPr>
        <w:t xml:space="preserve">Wykonawca ma za zadanie: </w:t>
      </w:r>
    </w:p>
    <w:p w14:paraId="34C3AA15" w14:textId="77777777" w:rsidR="000E2DD6" w:rsidRPr="00D9421E" w:rsidRDefault="000E2DD6" w:rsidP="00D26554">
      <w:pPr>
        <w:numPr>
          <w:ilvl w:val="0"/>
          <w:numId w:val="101"/>
        </w:numPr>
        <w:suppressAutoHyphens/>
        <w:spacing w:line="276" w:lineRule="auto"/>
        <w:jc w:val="both"/>
        <w:rPr>
          <w:spacing w:val="6"/>
          <w:lang w:eastAsia="de-DE"/>
        </w:rPr>
      </w:pPr>
      <w:r w:rsidRPr="00D9421E">
        <w:rPr>
          <w:spacing w:val="6"/>
          <w:lang w:eastAsia="de-DE"/>
        </w:rPr>
        <w:t xml:space="preserve">Sprawdzenie istniejącej instalacji pod kątem poprawności działania, kalibracji czujników itp. </w:t>
      </w:r>
    </w:p>
    <w:p w14:paraId="5160C969" w14:textId="77777777" w:rsidR="000E2DD6" w:rsidRPr="00D9421E" w:rsidRDefault="000E2DD6" w:rsidP="00D26554">
      <w:pPr>
        <w:numPr>
          <w:ilvl w:val="0"/>
          <w:numId w:val="101"/>
        </w:numPr>
        <w:suppressAutoHyphens/>
        <w:spacing w:line="276" w:lineRule="auto"/>
        <w:jc w:val="both"/>
        <w:rPr>
          <w:spacing w:val="6"/>
          <w:lang w:eastAsia="de-DE"/>
        </w:rPr>
      </w:pPr>
      <w:r w:rsidRPr="00D9421E">
        <w:rPr>
          <w:spacing w:val="6"/>
          <w:lang w:eastAsia="de-DE"/>
        </w:rPr>
        <w:t>Detektory umieszczone w pomieszczeniach powinny być podłączone bezpośrednio do sieci elektrycznej, a nie za pośrednictwem wtyczki, by uniemożliwić samowolne odłączenie czujnika przez użytkowników kuchni.</w:t>
      </w:r>
    </w:p>
    <w:p w14:paraId="091B9C90" w14:textId="77777777" w:rsidR="000E2DD6" w:rsidRPr="00D9421E" w:rsidRDefault="000E2DD6" w:rsidP="00D26554">
      <w:pPr>
        <w:numPr>
          <w:ilvl w:val="0"/>
          <w:numId w:val="101"/>
        </w:numPr>
        <w:suppressAutoHyphens/>
        <w:spacing w:line="276" w:lineRule="auto"/>
        <w:jc w:val="both"/>
        <w:rPr>
          <w:spacing w:val="6"/>
          <w:lang w:eastAsia="de-DE"/>
        </w:rPr>
      </w:pPr>
      <w:r w:rsidRPr="00D9421E">
        <w:rPr>
          <w:spacing w:val="6"/>
          <w:lang w:eastAsia="de-DE"/>
        </w:rPr>
        <w:t xml:space="preserve">W przypadku niesprawnej instalacji w poszczególnych kuchniach, należy ją zastąpić nową. </w:t>
      </w:r>
    </w:p>
    <w:p w14:paraId="0351E482" w14:textId="77777777" w:rsidR="000E2DD6" w:rsidRPr="00D9421E" w:rsidRDefault="000E2DD6" w:rsidP="00D26554">
      <w:pPr>
        <w:numPr>
          <w:ilvl w:val="0"/>
          <w:numId w:val="101"/>
        </w:numPr>
        <w:suppressAutoHyphens/>
        <w:spacing w:line="276" w:lineRule="auto"/>
        <w:jc w:val="both"/>
        <w:rPr>
          <w:spacing w:val="6"/>
          <w:lang w:eastAsia="de-DE"/>
        </w:rPr>
      </w:pPr>
      <w:r w:rsidRPr="00D9421E">
        <w:rPr>
          <w:spacing w:val="6"/>
          <w:lang w:eastAsia="de-DE"/>
        </w:rPr>
        <w:t>Montaż zaworu MAG-3 wraz z centralką sterującą na głównym zaworze gazu. MAG-3 będzie zamykany podczas pożaru, przez system sygnalizacji pożarowej.</w:t>
      </w:r>
    </w:p>
    <w:p w14:paraId="77B7F86F" w14:textId="77777777" w:rsidR="000E2DD6" w:rsidRPr="00D9421E" w:rsidRDefault="000E2DD6" w:rsidP="00D33E03">
      <w:pPr>
        <w:suppressAutoHyphens/>
        <w:spacing w:line="276" w:lineRule="auto"/>
        <w:jc w:val="both"/>
        <w:rPr>
          <w:spacing w:val="6"/>
          <w:lang w:eastAsia="de-DE"/>
        </w:rPr>
      </w:pPr>
    </w:p>
    <w:p w14:paraId="67C2B6C8" w14:textId="77777777" w:rsidR="000E2DD6" w:rsidRPr="00D9421E" w:rsidRDefault="000E2DD6" w:rsidP="00D33E03">
      <w:pPr>
        <w:numPr>
          <w:ilvl w:val="2"/>
          <w:numId w:val="0"/>
        </w:numPr>
        <w:tabs>
          <w:tab w:val="num" w:pos="720"/>
        </w:tabs>
        <w:suppressAutoHyphens/>
        <w:spacing w:line="276" w:lineRule="auto"/>
        <w:ind w:left="720" w:hanging="720"/>
        <w:jc w:val="both"/>
        <w:outlineLvl w:val="2"/>
        <w:rPr>
          <w:i/>
          <w:lang w:val="x-none" w:eastAsia="ar-SA"/>
        </w:rPr>
      </w:pPr>
      <w:bookmarkStart w:id="159" w:name="_Toc441241839"/>
      <w:r w:rsidRPr="00D9421E">
        <w:rPr>
          <w:i/>
          <w:lang w:val="x-none" w:eastAsia="ar-SA"/>
        </w:rPr>
        <w:t>Instalacj</w:t>
      </w:r>
      <w:r w:rsidRPr="00D9421E">
        <w:rPr>
          <w:i/>
          <w:lang w:eastAsia="ar-SA"/>
        </w:rPr>
        <w:t>a</w:t>
      </w:r>
      <w:r w:rsidRPr="00D9421E">
        <w:rPr>
          <w:i/>
          <w:lang w:val="x-none" w:eastAsia="ar-SA"/>
        </w:rPr>
        <w:t xml:space="preserve"> </w:t>
      </w:r>
      <w:r w:rsidRPr="00D9421E">
        <w:rPr>
          <w:i/>
          <w:lang w:eastAsia="ar-SA"/>
        </w:rPr>
        <w:t>odgromowa</w:t>
      </w:r>
      <w:bookmarkEnd w:id="159"/>
    </w:p>
    <w:p w14:paraId="33EAFC2F" w14:textId="77777777" w:rsidR="000E2DD6" w:rsidRPr="00D9421E" w:rsidRDefault="000E2DD6" w:rsidP="00D33E03">
      <w:pPr>
        <w:spacing w:line="276" w:lineRule="auto"/>
        <w:jc w:val="both"/>
        <w:rPr>
          <w:spacing w:val="6"/>
        </w:rPr>
      </w:pPr>
    </w:p>
    <w:p w14:paraId="58D975A2" w14:textId="3EE424B5" w:rsidR="000E2DD6" w:rsidRDefault="000E2DD6" w:rsidP="00D33E03">
      <w:pPr>
        <w:spacing w:line="276" w:lineRule="auto"/>
        <w:jc w:val="both"/>
        <w:rPr>
          <w:spacing w:val="6"/>
        </w:rPr>
      </w:pPr>
      <w:r w:rsidRPr="00D9421E">
        <w:rPr>
          <w:spacing w:val="6"/>
        </w:rPr>
        <w:t>Budynek wyposażony jest w instalację odgromową, która na dzień sporządzenia opracowania nie wymaga remontu. W trakcie wykonywania dokumentacji projektowej należy ponownie dokonać oceny oraz pomiarów instalacji.</w:t>
      </w:r>
    </w:p>
    <w:p w14:paraId="51611C81" w14:textId="158F5828" w:rsidR="007C62EC" w:rsidRDefault="007C62EC" w:rsidP="00D33E03">
      <w:pPr>
        <w:spacing w:line="276" w:lineRule="auto"/>
        <w:jc w:val="both"/>
        <w:rPr>
          <w:spacing w:val="6"/>
        </w:rPr>
      </w:pPr>
    </w:p>
    <w:p w14:paraId="244B97EC" w14:textId="77777777" w:rsidR="007C62EC" w:rsidRPr="00A14250" w:rsidRDefault="007C62EC" w:rsidP="00407ECE">
      <w:pPr>
        <w:spacing w:line="360" w:lineRule="auto"/>
        <w:jc w:val="both"/>
        <w:rPr>
          <w:b/>
          <w:bCs/>
          <w:i/>
          <w:iCs/>
          <w:spacing w:val="6"/>
          <w:u w:val="single"/>
        </w:rPr>
      </w:pPr>
      <w:r w:rsidRPr="00A14250">
        <w:rPr>
          <w:b/>
          <w:bCs/>
          <w:i/>
          <w:iCs/>
          <w:spacing w:val="6"/>
          <w:u w:val="single"/>
        </w:rPr>
        <w:t>Droga pożarowa</w:t>
      </w:r>
    </w:p>
    <w:p w14:paraId="030FFA3A" w14:textId="77777777" w:rsidR="007C62EC" w:rsidRDefault="007C62EC" w:rsidP="00407ECE">
      <w:pPr>
        <w:shd w:val="clear" w:color="auto" w:fill="FFFFFF"/>
        <w:spacing w:line="276" w:lineRule="auto"/>
        <w:jc w:val="both"/>
      </w:pPr>
      <w:r w:rsidRPr="00D61A96">
        <w:rPr>
          <w:spacing w:val="6"/>
        </w:rPr>
        <w:t>Projekt drogi pożarowej do budynku Domu Studenckiego „Ustronie”</w:t>
      </w:r>
      <w:r w:rsidRPr="00D61A96">
        <w:t xml:space="preserve"> powinien być zrealizowany zgodnie z obowiązującymi przepisami prawa. Projektowana droga pożarowa ma umożliwić dojazd o każdej porze roku pojazdów jednostek ochrony przeciwpożarowej do budynku Domu Studenckiego „Ustronie”. Projektowana droga pożarowa powinna zapewnić przejazd bez cofania lub powinna być zakończona placem manewrowym. Minimalna szerokość drogi pożarowej powinna wynosić co najmniej 4 m. Droga pożarowa powinna umożliwiać przejazd pojazdów o nacisku osi na nawierzchnię jezdni co najmniej 100 </w:t>
      </w:r>
      <w:proofErr w:type="spellStart"/>
      <w:r w:rsidRPr="00D61A96">
        <w:t>kN</w:t>
      </w:r>
      <w:proofErr w:type="spellEnd"/>
      <w:r w:rsidRPr="00D61A96">
        <w:t xml:space="preserve"> (kiloniutonów).</w:t>
      </w:r>
      <w:r w:rsidRPr="007C62EC">
        <w:t xml:space="preserve"> </w:t>
      </w:r>
      <w:r w:rsidRPr="00D61A96">
        <w:t>W przypadku, gdy spełnienie wymagań dotyczących doprowadzenia drogi pożarowej do obiektu budowlanego jest niemożliwe ze względu na lokalne uwarunkowania lub jest uzasadnione przyjęcie innych rozwiązań, Wykonawca w porozumieniu z Zamawiającym  przedstawi możliwe inne rozwiązania zamienne, które zapewnią niepogorszenie warunków ochrony przeciwpożarowej obiektu, a wybrane rozwiązanie będzie przez Wykonawcę uzgodnione z właściwym miejscowo komendantem wojewódzkim Państwowej Straży Pożarnej.</w:t>
      </w:r>
    </w:p>
    <w:p w14:paraId="3735C176" w14:textId="77777777" w:rsidR="007C62EC" w:rsidRPr="00D9421E" w:rsidRDefault="007C62EC" w:rsidP="00D33E03">
      <w:pPr>
        <w:spacing w:line="276" w:lineRule="auto"/>
        <w:jc w:val="both"/>
        <w:rPr>
          <w:spacing w:val="6"/>
        </w:rPr>
      </w:pPr>
    </w:p>
    <w:p w14:paraId="2982AA89" w14:textId="77777777" w:rsidR="000E2DD6" w:rsidRPr="00D9421E" w:rsidRDefault="000E2DD6" w:rsidP="00D33E03">
      <w:pPr>
        <w:spacing w:line="276" w:lineRule="auto"/>
        <w:ind w:left="367"/>
        <w:jc w:val="both"/>
        <w:rPr>
          <w:b/>
          <w:bCs/>
          <w:u w:val="single"/>
        </w:rPr>
      </w:pPr>
    </w:p>
    <w:p w14:paraId="14D505B7" w14:textId="77777777" w:rsidR="000E2DD6" w:rsidRPr="00D9421E" w:rsidRDefault="000E2DD6" w:rsidP="00D33E03">
      <w:pPr>
        <w:spacing w:line="276" w:lineRule="auto"/>
        <w:jc w:val="both"/>
        <w:rPr>
          <w:b/>
          <w:bCs/>
          <w:u w:val="single"/>
        </w:rPr>
      </w:pPr>
      <w:r w:rsidRPr="00D9421E">
        <w:rPr>
          <w:b/>
          <w:bCs/>
          <w:u w:val="single"/>
        </w:rPr>
        <w:t>7. Postanowienia formalne i prawne dotyczące wykonywanej dokumentacji projektowo</w:t>
      </w:r>
    </w:p>
    <w:p w14:paraId="4B48FCF2" w14:textId="77777777" w:rsidR="000E2DD6" w:rsidRPr="00D9421E" w:rsidRDefault="000E2DD6" w:rsidP="00D33E03">
      <w:pPr>
        <w:spacing w:line="276" w:lineRule="auto"/>
        <w:jc w:val="both"/>
        <w:rPr>
          <w:b/>
          <w:bCs/>
          <w:u w:val="single"/>
        </w:rPr>
      </w:pPr>
      <w:r w:rsidRPr="00D9421E">
        <w:rPr>
          <w:b/>
          <w:bCs/>
          <w:u w:val="single"/>
        </w:rPr>
        <w:t xml:space="preserve">     – kosztorysowej</w:t>
      </w:r>
    </w:p>
    <w:p w14:paraId="4A1CA3FC" w14:textId="77777777" w:rsidR="000E2DD6" w:rsidRPr="00D9421E" w:rsidRDefault="000E2DD6" w:rsidP="00D33E03">
      <w:pPr>
        <w:spacing w:line="276" w:lineRule="auto"/>
        <w:ind w:firstLine="284"/>
        <w:jc w:val="both"/>
      </w:pPr>
    </w:p>
    <w:p w14:paraId="47CBCCBE" w14:textId="77777777" w:rsidR="000E2DD6" w:rsidRPr="00F42BB0" w:rsidRDefault="000E2DD6" w:rsidP="00D33E03">
      <w:pPr>
        <w:spacing w:line="276" w:lineRule="auto"/>
        <w:ind w:left="284"/>
        <w:jc w:val="both"/>
      </w:pPr>
      <w:r w:rsidRPr="00F42BB0">
        <w:t>Dokumentację projektowo – kosztorysową, wykonaną zgodnie zasadami wiedzy technicznej, należy opracować w sposób zgodny w szczególności z nw. przepisami:</w:t>
      </w:r>
    </w:p>
    <w:p w14:paraId="1BFCBE41"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Ustawą z dnia 7 lipca 1994 r. Prawo Budowlane (z późniejszymi zmianami),</w:t>
      </w:r>
    </w:p>
    <w:p w14:paraId="78CD366C" w14:textId="0D0EC06A" w:rsidR="00F42BB0" w:rsidRPr="00F92AF8" w:rsidRDefault="000E2DD6" w:rsidP="00D8329B">
      <w:pPr>
        <w:pStyle w:val="Akapitzlist"/>
        <w:numPr>
          <w:ilvl w:val="1"/>
          <w:numId w:val="124"/>
        </w:numPr>
        <w:spacing w:before="120"/>
        <w:jc w:val="both"/>
        <w:rPr>
          <w:rFonts w:ascii="Times New Roman" w:hAnsi="Times New Roman" w:cs="Times New Roman"/>
          <w:sz w:val="24"/>
          <w:szCs w:val="24"/>
        </w:rPr>
      </w:pPr>
      <w:r w:rsidRPr="00F92AF8">
        <w:rPr>
          <w:rFonts w:ascii="Times New Roman" w:hAnsi="Times New Roman" w:cs="Times New Roman"/>
          <w:sz w:val="24"/>
          <w:szCs w:val="24"/>
        </w:rPr>
        <w:t>Ustawą z dnia 11 września 2019 r. – Prawo zamówień publicznych Dz.U. z 2022 r. poz. 1710 ze zm.</w:t>
      </w:r>
    </w:p>
    <w:p w14:paraId="02A1F2BD"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Rozporządzeniem Ministra Infrastruktury z dnia 18 maja 2004 r. w sprawie metod i podstaw sporządzania kosztorysu inwestorskiego, obliczania planowanych kosztów prac projektowych oraz planowanych kosztów robót budowlanych określonych w programie  funkcjonalno-użytkowym (Dz. U. 2004r., Nr 130, poz.1389),</w:t>
      </w:r>
    </w:p>
    <w:p w14:paraId="175BCABD"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Rozporządzeniem Ministra Infrastruktury z dnia 12 kwietnia 2002 r. w sprawie warunków technicznych, jakim powinny odpowiadać budynki i ich usytuowanie (Dz. U. 2002r, Nr.75 poz. 690) wraz z późniejszymi zmianami,</w:t>
      </w:r>
    </w:p>
    <w:p w14:paraId="29AD4C0C"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0AD1DC16"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R</w:t>
      </w:r>
      <w:r w:rsidRPr="00F42BB0">
        <w:rPr>
          <w:rFonts w:ascii="Times New Roman" w:hAnsi="Times New Roman" w:cs="Times New Roman"/>
          <w:sz w:val="24"/>
          <w:szCs w:val="24"/>
          <w:shd w:val="clear" w:color="auto" w:fill="FFFFFF"/>
        </w:rPr>
        <w:t>ozporządzeniem Ministra Transportu, Budownictwa i Gospodarki Morskiej z dnia 27.04.2012 r. w sprawie szczegółowego zakresu i formy projektu budowlanego (Dz.U. z 2012r. poz. 462),</w:t>
      </w:r>
    </w:p>
    <w:p w14:paraId="08D548C8" w14:textId="77777777" w:rsidR="00F42BB0" w:rsidRPr="00F42BB0"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lastRenderedPageBreak/>
        <w:t>Rozporządzeniem Ministra Nauki i Szkolnictwa Wyższego z dnia 5 lipca 2007r. w sprawie bezpieczeństwa i higieny pracy w uczelniach (Dz. U. 2007 nr 128 poz. 897),</w:t>
      </w:r>
    </w:p>
    <w:p w14:paraId="67733AE4" w14:textId="77777777" w:rsidR="007C62EC" w:rsidRDefault="000E2DD6" w:rsidP="00D8329B">
      <w:pPr>
        <w:pStyle w:val="Akapitzlist"/>
        <w:numPr>
          <w:ilvl w:val="1"/>
          <w:numId w:val="124"/>
        </w:numPr>
        <w:spacing w:before="120"/>
        <w:jc w:val="both"/>
        <w:rPr>
          <w:rFonts w:ascii="Times New Roman" w:hAnsi="Times New Roman" w:cs="Times New Roman"/>
          <w:sz w:val="24"/>
          <w:szCs w:val="24"/>
        </w:rPr>
      </w:pPr>
      <w:r w:rsidRPr="00F42BB0">
        <w:rPr>
          <w:rFonts w:ascii="Times New Roman" w:hAnsi="Times New Roman" w:cs="Times New Roman"/>
          <w:sz w:val="24"/>
          <w:szCs w:val="24"/>
        </w:rPr>
        <w:t>Postanowieniami zawartymi w planie zagospodarowania przestrzennego</w:t>
      </w:r>
    </w:p>
    <w:p w14:paraId="773C9249" w14:textId="7282AB76" w:rsidR="000E2DD6" w:rsidRPr="00C22037" w:rsidRDefault="007C62EC" w:rsidP="007C62EC">
      <w:pPr>
        <w:pStyle w:val="Akapitzlist"/>
        <w:numPr>
          <w:ilvl w:val="1"/>
          <w:numId w:val="124"/>
        </w:numPr>
        <w:spacing w:before="120"/>
        <w:jc w:val="both"/>
        <w:rPr>
          <w:rFonts w:ascii="Times New Roman" w:hAnsi="Times New Roman" w:cs="Times New Roman"/>
          <w:sz w:val="24"/>
          <w:szCs w:val="24"/>
        </w:rPr>
      </w:pPr>
      <w:r w:rsidRPr="00C22037">
        <w:rPr>
          <w:rFonts w:ascii="Times New Roman" w:hAnsi="Times New Roman" w:cs="Times New Roman"/>
        </w:rPr>
        <w:t>Ustawą z dnia 20.06.1997 r. Prawo o ruchu drogowym (</w:t>
      </w:r>
      <w:proofErr w:type="spellStart"/>
      <w:r w:rsidRPr="00C22037">
        <w:rPr>
          <w:rFonts w:ascii="Times New Roman" w:hAnsi="Times New Roman" w:cs="Times New Roman"/>
        </w:rPr>
        <w:t>t.j</w:t>
      </w:r>
      <w:proofErr w:type="spellEnd"/>
      <w:r w:rsidRPr="00C22037">
        <w:rPr>
          <w:rFonts w:ascii="Times New Roman" w:hAnsi="Times New Roman" w:cs="Times New Roman"/>
        </w:rPr>
        <w:t xml:space="preserve">. </w:t>
      </w:r>
      <w:proofErr w:type="spellStart"/>
      <w:r w:rsidRPr="00C22037">
        <w:rPr>
          <w:rFonts w:ascii="Times New Roman" w:hAnsi="Times New Roman" w:cs="Times New Roman"/>
        </w:rPr>
        <w:t>Dz.U.z</w:t>
      </w:r>
      <w:proofErr w:type="spellEnd"/>
      <w:r w:rsidRPr="00C22037">
        <w:rPr>
          <w:rFonts w:ascii="Times New Roman" w:hAnsi="Times New Roman" w:cs="Times New Roman"/>
        </w:rPr>
        <w:t xml:space="preserve"> 2023 r., poz. 1047, 919, 1053, 1088, 1123, 1193, 1234, 1394)</w:t>
      </w:r>
      <w:r w:rsidR="000E2DD6" w:rsidRPr="00C22037">
        <w:t>.</w:t>
      </w:r>
    </w:p>
    <w:p w14:paraId="69C4F88C" w14:textId="67A247B3" w:rsidR="000E2DD6" w:rsidRDefault="000E2DD6" w:rsidP="00D33E03">
      <w:pPr>
        <w:spacing w:line="276" w:lineRule="auto"/>
        <w:jc w:val="both"/>
      </w:pPr>
    </w:p>
    <w:p w14:paraId="57A57CBC" w14:textId="02AF28EB" w:rsidR="000A034A" w:rsidRDefault="000A034A" w:rsidP="00D33E03">
      <w:pPr>
        <w:spacing w:line="276" w:lineRule="auto"/>
        <w:jc w:val="both"/>
      </w:pPr>
    </w:p>
    <w:p w14:paraId="448000C7" w14:textId="77777777" w:rsidR="000E2DD6" w:rsidRPr="00D9421E" w:rsidRDefault="000E2DD6" w:rsidP="000E2DD6">
      <w:pPr>
        <w:pStyle w:val="Nagwek1"/>
        <w:spacing w:line="276" w:lineRule="auto"/>
        <w:rPr>
          <w:sz w:val="24"/>
          <w:szCs w:val="24"/>
        </w:rPr>
      </w:pPr>
    </w:p>
    <w:p w14:paraId="7DAABE09" w14:textId="77777777" w:rsidR="000E2DD6" w:rsidRPr="00D9421E" w:rsidRDefault="000E2DD6" w:rsidP="000E2DD6">
      <w:pPr>
        <w:pStyle w:val="Nagwek1"/>
        <w:spacing w:line="360" w:lineRule="auto"/>
        <w:rPr>
          <w:sz w:val="24"/>
          <w:szCs w:val="24"/>
        </w:rPr>
      </w:pPr>
      <w:r w:rsidRPr="00D9421E">
        <w:rPr>
          <w:sz w:val="24"/>
          <w:szCs w:val="24"/>
        </w:rPr>
        <w:t xml:space="preserve">ZAŁACZNIKI: </w:t>
      </w:r>
    </w:p>
    <w:p w14:paraId="385BDC45" w14:textId="5E81F5BA" w:rsidR="00F42BB0" w:rsidRPr="00D9421E" w:rsidRDefault="00F42BB0" w:rsidP="00F42BB0">
      <w:r w:rsidRPr="00D9421E">
        <w:t xml:space="preserve">Zał. nr </w:t>
      </w:r>
      <w:r>
        <w:t>1</w:t>
      </w:r>
      <w:r w:rsidRPr="00D9421E">
        <w:t xml:space="preserve"> –DS. </w:t>
      </w:r>
      <w:r>
        <w:t>USTRONIE</w:t>
      </w:r>
      <w:r w:rsidRPr="00D9421E">
        <w:t xml:space="preserve"> – Postanowienie MKWPSP </w:t>
      </w:r>
    </w:p>
    <w:p w14:paraId="371E1BDB" w14:textId="09617CE4" w:rsidR="00F42BB0" w:rsidRPr="00D9421E" w:rsidRDefault="00F42BB0" w:rsidP="00F42BB0">
      <w:r w:rsidRPr="00D9421E">
        <w:t xml:space="preserve">Zał. nr </w:t>
      </w:r>
      <w:r>
        <w:t>2</w:t>
      </w:r>
      <w:r w:rsidRPr="00D9421E">
        <w:t xml:space="preserve"> –DS. </w:t>
      </w:r>
      <w:r>
        <w:t>USTRONIE</w:t>
      </w:r>
      <w:r w:rsidRPr="00D9421E">
        <w:t xml:space="preserve"> – Ekspertyza Techniczna </w:t>
      </w:r>
      <w:proofErr w:type="spellStart"/>
      <w:r w:rsidR="00CA3683">
        <w:t>ppoż</w:t>
      </w:r>
      <w:proofErr w:type="spellEnd"/>
    </w:p>
    <w:p w14:paraId="1A49671E" w14:textId="4C7AD96F" w:rsidR="000E2DD6" w:rsidRPr="00D9421E" w:rsidRDefault="000E2DD6" w:rsidP="000E2DD6"/>
    <w:p w14:paraId="55DB6301" w14:textId="157DA7F0" w:rsidR="008673A1" w:rsidRPr="00B67707" w:rsidRDefault="008673A1" w:rsidP="00F92AF8">
      <w:pPr>
        <w:rPr>
          <w:strike/>
        </w:rPr>
      </w:pPr>
    </w:p>
    <w:sectPr w:rsidR="008673A1" w:rsidRPr="00B67707" w:rsidSect="00E0794B">
      <w:pgSz w:w="11906" w:h="16838"/>
      <w:pgMar w:top="1418" w:right="964" w:bottom="851" w:left="96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06F7C" w14:textId="77777777" w:rsidR="007825D9" w:rsidRDefault="007825D9" w:rsidP="00BE245A">
      <w:r>
        <w:separator/>
      </w:r>
    </w:p>
  </w:endnote>
  <w:endnote w:type="continuationSeparator" w:id="0">
    <w:p w14:paraId="34438953" w14:textId="77777777" w:rsidR="007825D9" w:rsidRDefault="007825D9"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EE"/>
    <w:family w:val="auto"/>
    <w:pitch w:val="default"/>
  </w:font>
  <w:font w:name="Verdana">
    <w:panose1 w:val="020B0604030504040204"/>
    <w:charset w:val="EE"/>
    <w:family w:val="swiss"/>
    <w:pitch w:val="variable"/>
    <w:sig w:usb0="A00006FF" w:usb1="4000205B" w:usb2="0000001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DejaVu Sans">
    <w:altName w:val="Arial"/>
    <w:panose1 w:val="020B0603030804020204"/>
    <w:charset w:val="EE"/>
    <w:family w:val="swiss"/>
    <w:pitch w:val="variable"/>
    <w:sig w:usb0="E7002EFF" w:usb1="D200FDFF" w:usb2="0A24602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LiberationSerif">
    <w:altName w:val="Times New Roman"/>
    <w:charset w:val="80"/>
    <w:family w:val="roman"/>
    <w:pitch w:val="default"/>
  </w:font>
  <w:font w:name="Verdana,Italic">
    <w:altName w:val="MS Mincho"/>
    <w:panose1 w:val="00000000000000000000"/>
    <w:charset w:val="80"/>
    <w:family w:val="auto"/>
    <w:notTrueType/>
    <w:pitch w:val="default"/>
    <w:sig w:usb0="00000000" w:usb1="08070000" w:usb2="00000010" w:usb3="00000000" w:csb0="00020002" w:csb1="00000000"/>
  </w:font>
  <w:font w:name="Verdana,Bold">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rebuchetMS">
    <w:altName w:val="MS Gothic"/>
    <w:panose1 w:val="00000000000000000000"/>
    <w:charset w:val="80"/>
    <w:family w:val="auto"/>
    <w:notTrueType/>
    <w:pitch w:val="default"/>
    <w:sig w:usb0="00000000" w:usb1="08070000" w:usb2="00000010" w:usb3="00000000" w:csb0="00020000" w:csb1="00000000"/>
  </w:font>
  <w:font w:name="TimesNewRoman">
    <w:altName w:val="Times New Roman"/>
    <w:charset w:val="EE"/>
    <w:family w:val="script"/>
    <w:pitch w:val="default"/>
  </w:font>
  <w:font w:name="ArialMT">
    <w:altName w:val="Arial"/>
    <w:charset w:val="EE"/>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719912"/>
      <w:docPartObj>
        <w:docPartGallery w:val="Page Numbers (Bottom of Page)"/>
        <w:docPartUnique/>
      </w:docPartObj>
    </w:sdtPr>
    <w:sdtEndPr/>
    <w:sdtContent>
      <w:p w14:paraId="44B9F399" w14:textId="15EE7472" w:rsidR="00017914" w:rsidRDefault="00017914">
        <w:pPr>
          <w:pStyle w:val="Stopka"/>
          <w:jc w:val="center"/>
        </w:pPr>
      </w:p>
      <w:p w14:paraId="2CC31158" w14:textId="77777777" w:rsidR="00017914" w:rsidRDefault="00017914">
        <w:pPr>
          <w:pStyle w:val="Stopka"/>
          <w:jc w:val="center"/>
        </w:pPr>
        <w:r>
          <w:fldChar w:fldCharType="begin"/>
        </w:r>
        <w:r>
          <w:instrText>PAGE   \* MERGEFORMAT</w:instrText>
        </w:r>
        <w:r>
          <w:fldChar w:fldCharType="separate"/>
        </w:r>
        <w:r>
          <w:rPr>
            <w:noProof/>
          </w:rPr>
          <w:t>16</w:t>
        </w:r>
        <w:r>
          <w:fldChar w:fldCharType="end"/>
        </w:r>
      </w:p>
    </w:sdtContent>
  </w:sdt>
  <w:p w14:paraId="527D31DD" w14:textId="77777777" w:rsidR="00017914" w:rsidRDefault="00017914">
    <w:pPr>
      <w:pStyle w:val="Stopka"/>
      <w:ind w:right="360"/>
      <w:jc w:val="right"/>
      <w:rPr>
        <w:rFonts w:ascii="Verdana" w:hAnsi="Verdana" w:cs="Verdana"/>
        <w:b/>
        <w:bCs/>
        <w:sz w:val="16"/>
        <w:szCs w:val="16"/>
      </w:rPr>
    </w:pPr>
  </w:p>
  <w:p w14:paraId="27EEBD69" w14:textId="77777777" w:rsidR="00017914" w:rsidRDefault="000179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76D1" w14:textId="77777777" w:rsidR="00017914" w:rsidRDefault="00017914">
    <w:pPr>
      <w:pStyle w:val="Stopka"/>
      <w:rPr>
        <w:noProof/>
      </w:rPr>
    </w:pPr>
  </w:p>
  <w:p w14:paraId="28C70845" w14:textId="77777777" w:rsidR="00017914" w:rsidRDefault="00017914">
    <w:pPr>
      <w:pStyle w:val="Stopka"/>
      <w:rPr>
        <w:noProof/>
      </w:rPr>
    </w:pPr>
  </w:p>
  <w:p w14:paraId="7694F875" w14:textId="77777777" w:rsidR="00017914" w:rsidRDefault="00017914">
    <w:pPr>
      <w:pStyle w:val="Stopka"/>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60727"/>
      <w:docPartObj>
        <w:docPartGallery w:val="Page Numbers (Bottom of Page)"/>
        <w:docPartUnique/>
      </w:docPartObj>
    </w:sdtPr>
    <w:sdtEndPr/>
    <w:sdtContent>
      <w:p w14:paraId="7417C52B" w14:textId="3AF8E9F7" w:rsidR="00017914" w:rsidRDefault="00017914" w:rsidP="00CA516D">
        <w:pPr>
          <w:pStyle w:val="Stopka"/>
        </w:pPr>
      </w:p>
      <w:p w14:paraId="16950472" w14:textId="3AF8E9F7" w:rsidR="00017914" w:rsidRDefault="00017914" w:rsidP="00CA516D">
        <w:pPr>
          <w:pStyle w:val="Stopka"/>
          <w:tabs>
            <w:tab w:val="clear" w:pos="9072"/>
            <w:tab w:val="left" w:pos="4536"/>
          </w:tabs>
        </w:pPr>
        <w:r>
          <w:tab/>
        </w:r>
      </w:p>
      <w:p w14:paraId="0589EA99" w14:textId="68752ABC" w:rsidR="00017914" w:rsidRDefault="00017914">
        <w:pPr>
          <w:pStyle w:val="Stopka"/>
          <w:jc w:val="center"/>
        </w:pPr>
        <w:r>
          <w:fldChar w:fldCharType="begin"/>
        </w:r>
        <w:r>
          <w:instrText>PAGE   \* MERGEFORMAT</w:instrText>
        </w:r>
        <w:r>
          <w:fldChar w:fldCharType="separate"/>
        </w:r>
        <w:r>
          <w:rPr>
            <w:noProof/>
          </w:rPr>
          <w:t>16</w:t>
        </w:r>
        <w:r>
          <w:fldChar w:fldCharType="end"/>
        </w:r>
      </w:p>
    </w:sdtContent>
  </w:sdt>
  <w:p w14:paraId="208DF66F" w14:textId="07D15A82" w:rsidR="00017914" w:rsidRDefault="00017914">
    <w:pPr>
      <w:pStyle w:val="Stopka"/>
      <w:ind w:right="360"/>
      <w:jc w:val="right"/>
      <w:rPr>
        <w:rFonts w:ascii="Verdana" w:hAnsi="Verdana" w:cs="Verdana"/>
        <w:b/>
        <w:b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30C2" w14:textId="444B3072" w:rsidR="00017914" w:rsidRDefault="00017914">
    <w:pPr>
      <w:pStyle w:val="Stopka"/>
      <w:rPr>
        <w:noProof/>
      </w:rPr>
    </w:pPr>
  </w:p>
  <w:p w14:paraId="64F14F81" w14:textId="77777777" w:rsidR="00017914" w:rsidRDefault="00017914">
    <w:pPr>
      <w:pStyle w:val="Stopka"/>
      <w:rPr>
        <w:noProof/>
      </w:rPr>
    </w:pPr>
  </w:p>
  <w:p w14:paraId="1883E2AE" w14:textId="77777777" w:rsidR="00017914" w:rsidRDefault="00017914">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65B5E" w14:textId="77777777" w:rsidR="007825D9" w:rsidRDefault="007825D9" w:rsidP="00BE245A">
      <w:r>
        <w:separator/>
      </w:r>
    </w:p>
  </w:footnote>
  <w:footnote w:type="continuationSeparator" w:id="0">
    <w:p w14:paraId="4E9409CD" w14:textId="77777777" w:rsidR="007825D9" w:rsidRDefault="007825D9" w:rsidP="00BE245A">
      <w:r>
        <w:continuationSeparator/>
      </w:r>
    </w:p>
  </w:footnote>
  <w:footnote w:id="1">
    <w:p w14:paraId="6F8E8E38" w14:textId="77777777" w:rsidR="00017914" w:rsidRDefault="00017914" w:rsidP="00992CC3">
      <w:pPr>
        <w:pStyle w:val="Tekstprzypisudolnego"/>
      </w:pPr>
      <w:r>
        <w:rPr>
          <w:rStyle w:val="Odwoanieprzypisudolnego"/>
        </w:rPr>
        <w:footnoteRef/>
      </w:r>
      <w:r>
        <w:t xml:space="preserve"> </w:t>
      </w:r>
      <w:r w:rsidRPr="009D5CC8">
        <w:rPr>
          <w:sz w:val="16"/>
          <w:szCs w:val="16"/>
        </w:rPr>
        <w:t>Właściwe zakreślić krzyżykiem.</w:t>
      </w:r>
    </w:p>
  </w:footnote>
  <w:footnote w:id="2">
    <w:p w14:paraId="22EF10C5" w14:textId="2EDA479A" w:rsidR="00017914" w:rsidRPr="00D00363" w:rsidRDefault="00017914" w:rsidP="00754164">
      <w:pPr>
        <w:pStyle w:val="Tekstprzypisudolnego"/>
        <w:jc w:val="both"/>
        <w:rPr>
          <w:sz w:val="16"/>
          <w:szCs w:val="16"/>
        </w:rPr>
      </w:pPr>
      <w:r w:rsidRPr="00D00363">
        <w:rPr>
          <w:rStyle w:val="Odwoanieprzypisudolnego"/>
          <w:sz w:val="16"/>
          <w:szCs w:val="16"/>
        </w:rPr>
        <w:footnoteRef/>
      </w:r>
      <w:r w:rsidRPr="00D00363">
        <w:rPr>
          <w:sz w:val="16"/>
          <w:szCs w:val="16"/>
        </w:rPr>
        <w:t xml:space="preserve"> 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3">
    <w:p w14:paraId="6910BF07" w14:textId="2A078D28" w:rsidR="00017914" w:rsidRPr="00754164" w:rsidRDefault="00017914" w:rsidP="00754164">
      <w:pPr>
        <w:pStyle w:val="Tekstprzypisudolnego"/>
        <w:jc w:val="both"/>
        <w:rPr>
          <w:sz w:val="16"/>
          <w:szCs w:val="16"/>
        </w:rPr>
      </w:pPr>
      <w:r>
        <w:rPr>
          <w:sz w:val="16"/>
          <w:szCs w:val="16"/>
        </w:rPr>
        <w:t>F</w:t>
      </w:r>
      <w:r w:rsidRPr="00D00363">
        <w:rPr>
          <w:rStyle w:val="Odwoanieprzypisudolnego"/>
          <w:sz w:val="16"/>
          <w:szCs w:val="16"/>
        </w:rPr>
        <w:footnoteRef/>
      </w:r>
      <w:r w:rsidRPr="00D00363">
        <w:rPr>
          <w:sz w:val="16"/>
          <w:szCs w:val="16"/>
        </w:rPr>
        <w:t xml:space="preserve">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4">
    <w:p w14:paraId="7DD4EC7D" w14:textId="43E89342" w:rsidR="00017914" w:rsidRPr="00011604" w:rsidRDefault="00017914" w:rsidP="00754164">
      <w:pPr>
        <w:pStyle w:val="Tekstprzypisudolnego"/>
        <w:ind w:right="-87"/>
        <w:jc w:val="both"/>
        <w:rPr>
          <w:sz w:val="16"/>
          <w:szCs w:val="16"/>
        </w:rPr>
      </w:pPr>
      <w:r w:rsidRPr="00754164">
        <w:rPr>
          <w:rStyle w:val="Odwoanieprzypisudolnego"/>
          <w:sz w:val="16"/>
          <w:szCs w:val="16"/>
        </w:rPr>
        <w:footnoteRef/>
      </w:r>
      <w:r w:rsidRPr="00754164">
        <w:rPr>
          <w:sz w:val="16"/>
          <w:szCs w:val="16"/>
        </w:rPr>
        <w:t xml:space="preserve"> W przypadku Wykonawców wspólnie ubiegających</w:t>
      </w:r>
      <w:r w:rsidRPr="00011604">
        <w:rPr>
          <w:sz w:val="16"/>
          <w:szCs w:val="16"/>
        </w:rPr>
        <w:t xml:space="preserve"> się o zamówienie pozycje nr 1-5 kolumny 3 tabeli uzupełnić danymi każdego z wykonawców wchodzących w skład konsorcjum</w:t>
      </w:r>
    </w:p>
  </w:footnote>
  <w:footnote w:id="5">
    <w:p w14:paraId="3CBCE075" w14:textId="77777777" w:rsidR="00017914" w:rsidRPr="00011604" w:rsidRDefault="00017914" w:rsidP="009526E4">
      <w:pPr>
        <w:pStyle w:val="Tekstprzypisudolnego"/>
        <w:ind w:right="-87"/>
        <w:rPr>
          <w:sz w:val="16"/>
          <w:szCs w:val="16"/>
        </w:rPr>
      </w:pPr>
      <w:r w:rsidRPr="00011604">
        <w:rPr>
          <w:rStyle w:val="Odwoanieprzypisudolnego"/>
          <w:sz w:val="16"/>
          <w:szCs w:val="16"/>
        </w:rPr>
        <w:footnoteRef/>
      </w:r>
      <w:r w:rsidRPr="00011604">
        <w:rPr>
          <w:sz w:val="16"/>
          <w:szCs w:val="16"/>
        </w:rPr>
        <w:t xml:space="preserve"> Podawać w przypadku gdy w postępowaniu wymagane jest wadium i wpłata będzie dokonywana w pieniądzu</w:t>
      </w:r>
    </w:p>
  </w:footnote>
  <w:footnote w:id="6">
    <w:p w14:paraId="34FBB6CE" w14:textId="7B4D2D22" w:rsidR="00017914" w:rsidRPr="00011604" w:rsidRDefault="00017914" w:rsidP="009526E4">
      <w:pPr>
        <w:pStyle w:val="Tekstprzypisudolnego"/>
        <w:ind w:right="-87"/>
        <w:jc w:val="both"/>
        <w:rPr>
          <w:sz w:val="16"/>
          <w:szCs w:val="16"/>
        </w:rPr>
      </w:pPr>
      <w:r w:rsidRPr="00011604">
        <w:rPr>
          <w:rStyle w:val="Odwoanieprzypisudolnego"/>
          <w:sz w:val="16"/>
          <w:szCs w:val="16"/>
        </w:rPr>
        <w:footnoteRef/>
      </w:r>
      <w:r w:rsidRPr="00011604">
        <w:rPr>
          <w:sz w:val="16"/>
          <w:szCs w:val="16"/>
        </w:rPr>
        <w:t xml:space="preserve"> Zgodnie z zaleceniem Komisji z dnia 6 maja 2003 r. dotyczącym definicji mikroprzedsiębiorstw oraz małych i średnich przedsiębiorstw (Dz. Urz. UE L 124 z 20.5.2003, str. 36) oraz ustawy z dnia 6 marca 2018 r. Prawo przedsiębiorców (tj. Dz.U. 20</w:t>
      </w:r>
      <w:r>
        <w:rPr>
          <w:sz w:val="16"/>
          <w:szCs w:val="16"/>
        </w:rPr>
        <w:t>23</w:t>
      </w:r>
      <w:r w:rsidRPr="00011604">
        <w:rPr>
          <w:sz w:val="16"/>
          <w:szCs w:val="16"/>
        </w:rPr>
        <w:t xml:space="preserve"> poz. </w:t>
      </w:r>
      <w:r>
        <w:rPr>
          <w:sz w:val="16"/>
          <w:szCs w:val="16"/>
        </w:rPr>
        <w:t>221</w:t>
      </w:r>
      <w:r w:rsidRPr="00011604">
        <w:rPr>
          <w:sz w:val="16"/>
          <w:szCs w:val="16"/>
        </w:rPr>
        <w:t xml:space="preserve"> ze zm.): </w:t>
      </w:r>
    </w:p>
    <w:p w14:paraId="37A0CF8F" w14:textId="77777777" w:rsidR="00017914" w:rsidRPr="00011604" w:rsidRDefault="00017914" w:rsidP="009526E4">
      <w:pPr>
        <w:pStyle w:val="Tekstprzypisudolnego"/>
        <w:ind w:right="-87"/>
        <w:jc w:val="both"/>
        <w:rPr>
          <w:sz w:val="16"/>
          <w:szCs w:val="16"/>
        </w:rPr>
      </w:pPr>
      <w:r w:rsidRPr="00011604">
        <w:rPr>
          <w:b/>
          <w:sz w:val="16"/>
          <w:szCs w:val="16"/>
        </w:rPr>
        <w:t>Mikroprzedsiębiorstwo:</w:t>
      </w:r>
      <w:r w:rsidRPr="00011604">
        <w:rPr>
          <w:sz w:val="16"/>
          <w:szCs w:val="16"/>
        </w:rPr>
        <w:t xml:space="preserve"> przedsiębiorstwo, które zatrudnia mniej niż 10 osób i którego roczny obrót lub roczna suma bilansowa nie przekracza 2 milionów EUR;</w:t>
      </w:r>
    </w:p>
    <w:p w14:paraId="2F4768CF" w14:textId="77777777" w:rsidR="00017914" w:rsidRPr="00011604" w:rsidRDefault="00017914" w:rsidP="009526E4">
      <w:pPr>
        <w:pStyle w:val="Tekstprzypisudolnego"/>
        <w:ind w:right="-87"/>
        <w:jc w:val="both"/>
        <w:rPr>
          <w:sz w:val="16"/>
          <w:szCs w:val="16"/>
        </w:rPr>
      </w:pPr>
      <w:r w:rsidRPr="00011604">
        <w:rPr>
          <w:b/>
          <w:sz w:val="16"/>
          <w:szCs w:val="16"/>
        </w:rPr>
        <w:t>Małe przedsiębiorstwo:</w:t>
      </w:r>
      <w:r w:rsidRPr="00011604">
        <w:rPr>
          <w:sz w:val="16"/>
          <w:szCs w:val="16"/>
        </w:rPr>
        <w:t xml:space="preserve"> przedsiębiorstwo, które zatrudnia mniej niż 50 osób i którego roczny obrót lub roczna suma bilansowa nie przekracza 10 milionów EUR.</w:t>
      </w:r>
    </w:p>
    <w:p w14:paraId="618C8817" w14:textId="77777777" w:rsidR="00017914" w:rsidRPr="00011604" w:rsidRDefault="00017914" w:rsidP="009526E4">
      <w:pPr>
        <w:pStyle w:val="Tekstprzypisudolnego"/>
        <w:ind w:right="-87"/>
        <w:jc w:val="both"/>
        <w:rPr>
          <w:sz w:val="16"/>
          <w:szCs w:val="16"/>
        </w:rPr>
      </w:pPr>
      <w:r w:rsidRPr="00011604">
        <w:rPr>
          <w:b/>
          <w:sz w:val="16"/>
          <w:szCs w:val="16"/>
        </w:rPr>
        <w:t>Średnie przedsiębiorstwa:</w:t>
      </w:r>
      <w:r w:rsidRPr="00011604">
        <w:rPr>
          <w:sz w:val="16"/>
          <w:szCs w:val="16"/>
        </w:rPr>
        <w:t xml:space="preserve">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7">
    <w:p w14:paraId="2F7340E2" w14:textId="3688CEC0" w:rsidR="00017914" w:rsidRPr="00744DF0" w:rsidRDefault="00017914" w:rsidP="00744DF0">
      <w:pPr>
        <w:pStyle w:val="Tekstprzypisudolnego"/>
        <w:ind w:right="-87"/>
        <w:jc w:val="both"/>
        <w:rPr>
          <w:sz w:val="16"/>
          <w:szCs w:val="16"/>
        </w:rPr>
      </w:pPr>
      <w:r w:rsidRPr="00011604">
        <w:rPr>
          <w:rStyle w:val="Odwoanieprzypisudolnego"/>
        </w:rPr>
        <w:footnoteRef/>
      </w:r>
      <w:r w:rsidRPr="00011604">
        <w:t xml:space="preserve"> </w:t>
      </w:r>
      <w:r w:rsidRPr="00011604">
        <w:rPr>
          <w:sz w:val="16"/>
          <w:szCs w:val="16"/>
        </w:rPr>
        <w:t>W rozumieniu</w:t>
      </w:r>
      <w:r w:rsidRPr="00011604">
        <w:t xml:space="preserve"> </w:t>
      </w:r>
      <w:r w:rsidRPr="00011604">
        <w:rPr>
          <w:sz w:val="16"/>
          <w:szCs w:val="16"/>
        </w:rPr>
        <w:t xml:space="preserve">ROZPORZĄDZENIA MINISTRA ROZWOJU, PRACY I TECHNOLOGII 1) z dnia 21 grudnia 2020 r. w sprawie informacji o złożonych wnioskach o dopuszczenie do udziału w postępowaniu lub ofertach przekazywanej Prezesowi Urzędu Zamówień Publicznych. Właściwe pole zakreślić krzyżykiem. </w:t>
      </w:r>
    </w:p>
  </w:footnote>
  <w:footnote w:id="8">
    <w:p w14:paraId="3F41A68D" w14:textId="77777777" w:rsidR="00017914" w:rsidRPr="00011604" w:rsidRDefault="00017914">
      <w:pPr>
        <w:pStyle w:val="Tekstprzypisudolnego"/>
        <w:jc w:val="both"/>
        <w:rPr>
          <w:sz w:val="16"/>
          <w:szCs w:val="16"/>
        </w:rPr>
      </w:pPr>
      <w:r w:rsidRPr="00011604">
        <w:rPr>
          <w:rStyle w:val="Odwoanieprzypisudolnego"/>
          <w:sz w:val="16"/>
          <w:szCs w:val="16"/>
        </w:rPr>
        <w:footnoteRef/>
      </w:r>
      <w:r w:rsidRPr="00011604">
        <w:rPr>
          <w:sz w:val="16"/>
          <w:szCs w:val="16"/>
        </w:rPr>
        <w:t xml:space="preserve"> Wykonawcy wspólne ubiegający się o udzielenie zamówienia: spółki cywilne lub konsorcja</w:t>
      </w:r>
    </w:p>
  </w:footnote>
  <w:footnote w:id="9">
    <w:p w14:paraId="133D958F" w14:textId="77777777" w:rsidR="00017914" w:rsidRPr="007C633F" w:rsidRDefault="00017914" w:rsidP="00FB3D22">
      <w:pPr>
        <w:pStyle w:val="Tekstprzypisudolnego"/>
        <w:jc w:val="both"/>
        <w:rPr>
          <w:sz w:val="16"/>
          <w:szCs w:val="16"/>
        </w:rPr>
      </w:pPr>
      <w:r w:rsidRPr="009D5CC8">
        <w:rPr>
          <w:rStyle w:val="Odwoanieprzypisudolnego"/>
          <w:sz w:val="16"/>
          <w:szCs w:val="16"/>
        </w:rPr>
        <w:footnoteRef/>
      </w:r>
      <w:r w:rsidRPr="009D5CC8">
        <w:rPr>
          <w:sz w:val="16"/>
          <w:szCs w:val="16"/>
        </w:rPr>
        <w:t xml:space="preserve"> Właściwe zakreślić krzyżykiem.</w:t>
      </w:r>
    </w:p>
  </w:footnote>
  <w:footnote w:id="10">
    <w:p w14:paraId="3C9F4413" w14:textId="1A7E4B41" w:rsidR="00017914" w:rsidRPr="009D5CC8" w:rsidRDefault="00017914" w:rsidP="00FB3D22">
      <w:pPr>
        <w:pStyle w:val="Tekstprzypisudolnego"/>
        <w:jc w:val="both"/>
        <w:rPr>
          <w:rFonts w:ascii="Calibri" w:hAnsi="Calibri" w:cs="Calibri"/>
          <w:sz w:val="16"/>
          <w:szCs w:val="16"/>
        </w:rPr>
      </w:pPr>
      <w:r w:rsidRPr="009D5CC8">
        <w:rPr>
          <w:rStyle w:val="Odwoanieprzypisudolnego"/>
          <w:sz w:val="16"/>
          <w:szCs w:val="16"/>
        </w:rPr>
        <w:footnoteRef/>
      </w:r>
      <w:r w:rsidRPr="009D5CC8">
        <w:rPr>
          <w:sz w:val="16"/>
          <w:szCs w:val="16"/>
        </w:rPr>
        <w:t xml:space="preserve"> W rozumieniu art. 11 ust. 4 ustawy z dnia 16 kwietnia 1993 r. o zwalczaniu nieuczciwej konkurencji (t.j. Dz. U. z 202</w:t>
      </w:r>
      <w:r>
        <w:rPr>
          <w:sz w:val="16"/>
          <w:szCs w:val="16"/>
        </w:rPr>
        <w:t>2</w:t>
      </w:r>
      <w:r w:rsidRPr="009D5CC8">
        <w:rPr>
          <w:sz w:val="16"/>
          <w:szCs w:val="16"/>
        </w:rPr>
        <w:t xml:space="preserve"> r., poz. </w:t>
      </w:r>
      <w:r>
        <w:rPr>
          <w:sz w:val="16"/>
          <w:szCs w:val="16"/>
        </w:rPr>
        <w:t>1233</w:t>
      </w:r>
      <w:r w:rsidRPr="009D5CC8">
        <w:rPr>
          <w:sz w:val="16"/>
          <w:szCs w:val="16"/>
        </w:rPr>
        <w:t>).</w:t>
      </w:r>
    </w:p>
  </w:footnote>
  <w:footnote w:id="11">
    <w:p w14:paraId="66274E87" w14:textId="77777777" w:rsidR="00017914" w:rsidRDefault="00017914" w:rsidP="005868F1">
      <w:pPr>
        <w:pStyle w:val="Tekstprzypisudolnego"/>
      </w:pPr>
      <w:r>
        <w:rPr>
          <w:rStyle w:val="Odwoanieprzypisudolnego"/>
        </w:rPr>
        <w:footnoteRef/>
      </w:r>
      <w:r>
        <w:t xml:space="preserve"> </w:t>
      </w:r>
      <w:r w:rsidRPr="009D5CC8">
        <w:rPr>
          <w:sz w:val="16"/>
          <w:szCs w:val="16"/>
        </w:rPr>
        <w:t>Właściwe zakreślić krzyżykiem.</w:t>
      </w:r>
    </w:p>
  </w:footnote>
  <w:footnote w:id="12">
    <w:p w14:paraId="20408E37" w14:textId="77777777" w:rsidR="00017914" w:rsidRPr="0002721E" w:rsidRDefault="00017914" w:rsidP="004A4596">
      <w:pPr>
        <w:pStyle w:val="Tekstprzypisudolnego"/>
        <w:ind w:right="55"/>
        <w:jc w:val="both"/>
        <w:rPr>
          <w:sz w:val="16"/>
          <w:szCs w:val="16"/>
        </w:rPr>
      </w:pPr>
      <w:r w:rsidRPr="0002721E">
        <w:rPr>
          <w:rStyle w:val="Odwoanieprzypisudolnego"/>
          <w:sz w:val="16"/>
          <w:szCs w:val="16"/>
        </w:rPr>
        <w:footnoteRef/>
      </w:r>
      <w:r w:rsidRPr="0002721E">
        <w:rPr>
          <w:sz w:val="16"/>
          <w:szCs w:val="16"/>
        </w:rPr>
        <w:t xml:space="preserve"> </w:t>
      </w:r>
      <w:bookmarkStart w:id="42" w:name="_Hlk104909598"/>
      <w:r w:rsidRPr="0002721E">
        <w:rPr>
          <w:sz w:val="16"/>
          <w:szCs w:val="16"/>
        </w:rPr>
        <w:t>W</w:t>
      </w:r>
      <w:r w:rsidRPr="0002721E">
        <w:t xml:space="preserve"> </w:t>
      </w:r>
      <w:r w:rsidRPr="0002721E">
        <w:rPr>
          <w:sz w:val="16"/>
          <w:szCs w:val="16"/>
        </w:rPr>
        <w:t>przypadku</w:t>
      </w:r>
      <w:r w:rsidRPr="0002721E">
        <w:t xml:space="preserve"> </w:t>
      </w:r>
      <w:r w:rsidRPr="0002721E">
        <w:rPr>
          <w:sz w:val="16"/>
          <w:szCs w:val="16"/>
        </w:rPr>
        <w:t xml:space="preserve">Wykonawców wspólnie ubiegających się o zamówienie oświadczenie składa każdy z Wykonawców odrębnie, zgodnie z art. 125 ust. 4 ustawy Pzp </w:t>
      </w:r>
    </w:p>
    <w:p w14:paraId="679C8F3F" w14:textId="77777777" w:rsidR="00017914" w:rsidRPr="007A5104" w:rsidRDefault="00017914" w:rsidP="004A4596">
      <w:pPr>
        <w:pStyle w:val="Tekstprzypisudolnego"/>
        <w:ind w:right="55"/>
        <w:jc w:val="both"/>
        <w:rPr>
          <w:color w:val="0070C0"/>
          <w:sz w:val="16"/>
          <w:szCs w:val="16"/>
        </w:rPr>
      </w:pPr>
      <w:r w:rsidRPr="0002721E">
        <w:rPr>
          <w:sz w:val="16"/>
          <w:szCs w:val="16"/>
        </w:rPr>
        <w:t xml:space="preserve">Dopuszcza się złożenie przez Wykonawców wspólnie ubiegających się o zamówienie jednego wspólnego oświadczenia – w takiej sytuacji winno być podpisane przez przedstawiciela każdego podmiotu wchodzącego w skład konsorcjum. W takim przypadku Wykonawców wspólnie ubiegających się o zamówienie składających jedno oświadczenie </w:t>
      </w:r>
      <w:r w:rsidRPr="00D90C17">
        <w:rPr>
          <w:sz w:val="16"/>
          <w:szCs w:val="16"/>
        </w:rPr>
        <w:t xml:space="preserve">pozycje nr 1-3 kolumny </w:t>
      </w:r>
      <w:r w:rsidRPr="0002721E">
        <w:rPr>
          <w:sz w:val="16"/>
          <w:szCs w:val="16"/>
        </w:rPr>
        <w:t>3 tabeli uzupełnić danymi każdego z wykonawców wchodzących w skład konsorcjum</w:t>
      </w:r>
      <w:bookmarkEnd w:id="42"/>
    </w:p>
  </w:footnote>
  <w:footnote w:id="13">
    <w:p w14:paraId="121F2C68" w14:textId="77777777" w:rsidR="00017914" w:rsidRPr="007B0E60" w:rsidRDefault="00017914" w:rsidP="008328AF">
      <w:pPr>
        <w:ind w:right="55"/>
        <w:jc w:val="both"/>
        <w:rPr>
          <w:rFonts w:eastAsia="Calibri"/>
          <w:sz w:val="16"/>
          <w:szCs w:val="16"/>
        </w:rPr>
      </w:pPr>
      <w:r w:rsidRPr="007B0E60">
        <w:rPr>
          <w:rStyle w:val="Odwoanieprzypisudolnego"/>
          <w:sz w:val="16"/>
          <w:szCs w:val="16"/>
        </w:rPr>
        <w:footnoteRef/>
      </w:r>
      <w:r w:rsidRPr="007B0E60">
        <w:rPr>
          <w:sz w:val="16"/>
          <w:szCs w:val="16"/>
        </w:rPr>
        <w:t xml:space="preserve"> </w:t>
      </w:r>
      <w:r w:rsidRPr="007B0E60">
        <w:rPr>
          <w:rFonts w:eastAsia="Calibri"/>
          <w:sz w:val="16"/>
          <w:szCs w:val="16"/>
        </w:rPr>
        <w:t>Zgodnie z:</w:t>
      </w:r>
    </w:p>
    <w:p w14:paraId="50F74DF3" w14:textId="77777777" w:rsidR="00017914" w:rsidRPr="007B0E60" w:rsidRDefault="00017914" w:rsidP="008328AF">
      <w:pPr>
        <w:ind w:right="55"/>
        <w:jc w:val="both"/>
        <w:rPr>
          <w:rFonts w:eastAsia="Calibri"/>
          <w:sz w:val="16"/>
          <w:szCs w:val="16"/>
        </w:rPr>
      </w:pPr>
      <w:r w:rsidRPr="007B0E60">
        <w:rPr>
          <w:rFonts w:eastAsia="Calibri"/>
          <w:sz w:val="16"/>
          <w:szCs w:val="16"/>
        </w:rPr>
        <w:t>-  art. 118 ust. 3 ustawy Pzp, Wykonawca, który polega na zdolnościach lub sytuacji podmiotów udostępniających zasoby, składa wraz z ofertą, zobowiązanie podmiotu udostępniającego zasoby do oddania mu do dyspozycji niezbędnych zasobów na potrzeby realizacji tego zamówienia lub inny podmiotowy środek dowodowy  potwierdzający, że wykonawca realizując zamówienie, będzie dysponował niezbędnymi zasobami tych podmiotów.</w:t>
      </w:r>
    </w:p>
    <w:p w14:paraId="3A7637A6" w14:textId="77777777" w:rsidR="00017914" w:rsidRPr="007B0E60" w:rsidRDefault="00017914" w:rsidP="008328AF">
      <w:pPr>
        <w:ind w:right="55"/>
        <w:jc w:val="both"/>
        <w:rPr>
          <w:rFonts w:eastAsia="Calibri"/>
          <w:sz w:val="16"/>
          <w:szCs w:val="16"/>
        </w:rPr>
      </w:pPr>
      <w:r w:rsidRPr="007B0E60">
        <w:rPr>
          <w:rFonts w:eastAsia="Calibri"/>
          <w:sz w:val="16"/>
          <w:szCs w:val="16"/>
        </w:rPr>
        <w:t xml:space="preserve">- art. 118 ust. 2  ustawy Pzp, W odniesieniu do warunków dotyczących wykształcenia, kwalifikacji zawodowych lub doświadczenia, wykonawcy mogą polegać na zdolnościach innych podmiotów, jeśli podmioty te zrealizują </w:t>
      </w:r>
      <w:r w:rsidRPr="007B0E60">
        <w:rPr>
          <w:rFonts w:eastAsia="Calibri"/>
          <w:sz w:val="16"/>
          <w:szCs w:val="16"/>
          <w:u w:val="single"/>
        </w:rPr>
        <w:t>roboty budowlane</w:t>
      </w:r>
      <w:r w:rsidRPr="007B0E60">
        <w:rPr>
          <w:rFonts w:eastAsia="Calibri"/>
          <w:sz w:val="16"/>
          <w:szCs w:val="16"/>
        </w:rPr>
        <w:t xml:space="preserve"> </w:t>
      </w:r>
      <w:r w:rsidRPr="007B0E60">
        <w:rPr>
          <w:rFonts w:eastAsia="Calibri"/>
          <w:sz w:val="16"/>
          <w:szCs w:val="16"/>
          <w:u w:val="single"/>
        </w:rPr>
        <w:t>lub usługi</w:t>
      </w:r>
      <w:r w:rsidRPr="007B0E60">
        <w:rPr>
          <w:rFonts w:eastAsia="Calibri"/>
          <w:sz w:val="16"/>
          <w:szCs w:val="16"/>
        </w:rPr>
        <w:t xml:space="preserve">, do realizacji których te zdolności są wymagane. </w:t>
      </w:r>
    </w:p>
    <w:p w14:paraId="6441A302" w14:textId="77777777" w:rsidR="00017914" w:rsidRPr="007B0E60" w:rsidRDefault="00017914" w:rsidP="008328AF">
      <w:pPr>
        <w:pStyle w:val="Tekstprzypisudolnego"/>
        <w:ind w:right="55"/>
        <w:jc w:val="both"/>
        <w:rPr>
          <w:sz w:val="16"/>
          <w:szCs w:val="16"/>
        </w:rPr>
      </w:pPr>
      <w:r w:rsidRPr="007B0E60">
        <w:rPr>
          <w:rFonts w:eastAsia="Calibri"/>
          <w:sz w:val="16"/>
          <w:szCs w:val="16"/>
        </w:rPr>
        <w:t>- art. 120 ustawy Pzp,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footnote>
  <w:footnote w:id="14">
    <w:p w14:paraId="46530C87" w14:textId="77777777" w:rsidR="00017914" w:rsidRDefault="00017914" w:rsidP="008A552B">
      <w:pPr>
        <w:pStyle w:val="Tekstprzypisudolnego"/>
      </w:pPr>
      <w:r>
        <w:rPr>
          <w:rStyle w:val="Odwoanieprzypisudolnego"/>
        </w:rPr>
        <w:footnoteRef/>
      </w:r>
      <w:r>
        <w:t xml:space="preserve"> </w:t>
      </w:r>
      <w:r w:rsidRPr="009D5CC8">
        <w:rPr>
          <w:sz w:val="16"/>
          <w:szCs w:val="16"/>
        </w:rPr>
        <w:t>Właściwe zakreślić krzyżykiem.</w:t>
      </w:r>
    </w:p>
  </w:footnote>
  <w:footnote w:id="15">
    <w:p w14:paraId="3132FE63" w14:textId="615F2A14" w:rsidR="00017914" w:rsidRDefault="00017914"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D90C17">
        <w:rPr>
          <w:sz w:val="16"/>
          <w:szCs w:val="16"/>
        </w:rPr>
        <w:t xml:space="preserve">nr 5-7 kolumny </w:t>
      </w:r>
      <w:r w:rsidRPr="007B0E60">
        <w:rPr>
          <w:sz w:val="16"/>
          <w:szCs w:val="16"/>
        </w:rPr>
        <w:t>3 tabeli należy powielić i uzupełnić danymi każdego z wykonawców wchodzących w skład konsorcjum</w:t>
      </w:r>
    </w:p>
    <w:p w14:paraId="1ADE29F1" w14:textId="77777777" w:rsidR="00017914" w:rsidRPr="007B0E60" w:rsidRDefault="00017914" w:rsidP="008328AF">
      <w:pPr>
        <w:pStyle w:val="Tekstprzypisudolnego"/>
        <w:ind w:right="55"/>
        <w:jc w:val="both"/>
        <w:rPr>
          <w:sz w:val="16"/>
          <w:szCs w:val="16"/>
        </w:rPr>
      </w:pPr>
    </w:p>
  </w:footnote>
  <w:footnote w:id="16">
    <w:p w14:paraId="0C55DC42" w14:textId="77777777" w:rsidR="00017914" w:rsidRPr="007B0E60" w:rsidRDefault="00017914"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Niepotrzebne skreślić.</w:t>
      </w:r>
    </w:p>
    <w:p w14:paraId="54EF7D9B" w14:textId="77777777" w:rsidR="00017914" w:rsidRPr="00521B35" w:rsidRDefault="00017914" w:rsidP="008A75BA">
      <w:pPr>
        <w:pStyle w:val="Tekstprzypisudolnego"/>
        <w:rPr>
          <w:sz w:val="14"/>
          <w:szCs w:val="14"/>
        </w:rPr>
      </w:pPr>
    </w:p>
  </w:footnote>
  <w:footnote w:id="17">
    <w:p w14:paraId="02B294E7" w14:textId="77777777" w:rsidR="00017914" w:rsidRPr="00083648" w:rsidRDefault="00017914" w:rsidP="008A75BA">
      <w:pPr>
        <w:pStyle w:val="Tekstprzypisudolnego"/>
      </w:pPr>
      <w:r w:rsidRPr="00083648">
        <w:rPr>
          <w:rStyle w:val="Odwoanieprzypisudolnego"/>
          <w:sz w:val="16"/>
          <w:szCs w:val="16"/>
        </w:rPr>
        <w:footnoteRef/>
      </w:r>
      <w:r w:rsidRPr="00083648">
        <w:t xml:space="preserve"> </w:t>
      </w:r>
      <w:r w:rsidRPr="00083648">
        <w:rPr>
          <w:bCs/>
          <w:sz w:val="16"/>
          <w:szCs w:val="16"/>
        </w:rPr>
        <w:t>niepotrzebne skreślić</w:t>
      </w:r>
    </w:p>
  </w:footnote>
  <w:footnote w:id="18">
    <w:p w14:paraId="565A35C7" w14:textId="77777777" w:rsidR="00017914" w:rsidRDefault="00017914" w:rsidP="008A552B">
      <w:pPr>
        <w:pStyle w:val="Tekstprzypisudolnego"/>
      </w:pPr>
      <w:r>
        <w:rPr>
          <w:rStyle w:val="Odwoanieprzypisudolnego"/>
        </w:rPr>
        <w:footnoteRef/>
      </w:r>
      <w:r>
        <w:t xml:space="preserve"> </w:t>
      </w:r>
      <w:r w:rsidRPr="009D5CC8">
        <w:rPr>
          <w:sz w:val="16"/>
          <w:szCs w:val="16"/>
        </w:rPr>
        <w:t>Właściwe zakreślić krzyżykiem.</w:t>
      </w:r>
    </w:p>
  </w:footnote>
  <w:footnote w:id="19">
    <w:p w14:paraId="2854C277" w14:textId="77777777" w:rsidR="00017914" w:rsidRPr="009B4DA6" w:rsidRDefault="00017914" w:rsidP="004A4596">
      <w:pPr>
        <w:pStyle w:val="Tekstprzypisudolnego"/>
        <w:ind w:right="-87"/>
        <w:jc w:val="both"/>
        <w:rPr>
          <w:rFonts w:ascii="Calibri" w:hAnsi="Calibri" w:cs="Calibri"/>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061FF7">
        <w:rPr>
          <w:sz w:val="16"/>
          <w:szCs w:val="16"/>
        </w:rPr>
        <w:t xml:space="preserve">nr 4-6 kolumny 3 tabeli </w:t>
      </w:r>
      <w:r w:rsidRPr="007B0E60">
        <w:rPr>
          <w:sz w:val="16"/>
          <w:szCs w:val="16"/>
        </w:rPr>
        <w:t>należy powielić i uzupełnić danymi każdego z wykonawców wchodzących w skład konsorcjum</w:t>
      </w:r>
    </w:p>
  </w:footnote>
  <w:footnote w:id="20">
    <w:p w14:paraId="0D254224" w14:textId="77777777" w:rsidR="00017914" w:rsidRDefault="00017914" w:rsidP="008A552B">
      <w:pPr>
        <w:pStyle w:val="Tekstprzypisudolnego"/>
      </w:pPr>
      <w:r>
        <w:rPr>
          <w:rStyle w:val="Odwoanieprzypisudolnego"/>
        </w:rPr>
        <w:footnoteRef/>
      </w:r>
      <w:r>
        <w:t xml:space="preserve"> </w:t>
      </w:r>
      <w:r w:rsidRPr="009D5CC8">
        <w:rPr>
          <w:sz w:val="16"/>
          <w:szCs w:val="16"/>
        </w:rPr>
        <w:t>Właściwe zakreślić krzyżykiem.</w:t>
      </w:r>
    </w:p>
  </w:footnote>
  <w:footnote w:id="21">
    <w:p w14:paraId="3FD16A10" w14:textId="77777777" w:rsidR="00017914" w:rsidRPr="007B0E60" w:rsidRDefault="00017914" w:rsidP="004A4596">
      <w:pPr>
        <w:pStyle w:val="Tekstprzypisudolnego"/>
        <w:ind w:right="-87"/>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ykonawcy wspólnie ubiegający się o zamówienie, pozycje nr 1-3 kolumny 3 tabeli należy powielić i uzupełnić danymi każdego z wykonawców wchodzących w skład konsorcjum</w:t>
      </w:r>
    </w:p>
  </w:footnote>
  <w:footnote w:id="22">
    <w:p w14:paraId="5FDEAFD1" w14:textId="77777777" w:rsidR="00017914" w:rsidRPr="00BE24AD" w:rsidRDefault="00017914" w:rsidP="004A4596">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23">
    <w:p w14:paraId="42CAE687" w14:textId="77777777" w:rsidR="00017914" w:rsidRPr="00BE24AD" w:rsidRDefault="00017914" w:rsidP="00B20E47">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24">
    <w:p w14:paraId="357B72F5" w14:textId="77777777" w:rsidR="00017914" w:rsidRPr="00BE24AD" w:rsidRDefault="00017914" w:rsidP="00B20E47">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25">
    <w:p w14:paraId="27469907" w14:textId="706663ED" w:rsidR="00017914" w:rsidRDefault="00017914">
      <w:pPr>
        <w:pStyle w:val="Tekstprzypisudolnego"/>
      </w:pPr>
      <w:r>
        <w:rPr>
          <w:rStyle w:val="Odwoanieprzypisudolnego"/>
        </w:rPr>
        <w:footnoteRef/>
      </w:r>
      <w:r>
        <w:t xml:space="preserve"> Nierealizowaną część zamówienia wykreślić</w:t>
      </w:r>
    </w:p>
  </w:footnote>
  <w:footnote w:id="26">
    <w:p w14:paraId="4112D4AD" w14:textId="77777777" w:rsidR="00017914" w:rsidRPr="00276314" w:rsidRDefault="00017914" w:rsidP="00FE4CB9">
      <w:pPr>
        <w:pStyle w:val="Tekstprzypisudolnego"/>
        <w:jc w:val="both"/>
        <w:rPr>
          <w:sz w:val="16"/>
          <w:szCs w:val="16"/>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7">
    <w:p w14:paraId="0A75D255" w14:textId="77777777" w:rsidR="00017914" w:rsidRPr="00B35D66" w:rsidRDefault="00017914" w:rsidP="00FE4CB9">
      <w:pPr>
        <w:pStyle w:val="Tekstprzypisudolnego"/>
        <w:jc w:val="both"/>
        <w:rPr>
          <w:color w:val="0070C0"/>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 xml:space="preserve">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D9BFB" w14:textId="77777777" w:rsidR="00017914" w:rsidRDefault="00017914" w:rsidP="00C51CBD">
    <w:pPr>
      <w:jc w:val="center"/>
      <w:rPr>
        <w:rFonts w:cs="Arial"/>
        <w:bCs/>
        <w:color w:val="000000"/>
        <w:sz w:val="16"/>
        <w:szCs w:val="16"/>
      </w:rPr>
    </w:pPr>
    <w:r w:rsidRPr="007D390F">
      <w:rPr>
        <w:rFonts w:cs="Arial"/>
        <w:iCs/>
        <w:color w:val="000000"/>
        <w:spacing w:val="4"/>
        <w:sz w:val="16"/>
        <w:szCs w:val="16"/>
      </w:rPr>
      <w:t>Politechnika Warszawska 00-661 Warszawa Plac Politechniki 1</w:t>
    </w:r>
    <w:r w:rsidRPr="007D390F">
      <w:rPr>
        <w:rFonts w:cs="Arial"/>
        <w:bCs/>
        <w:color w:val="000000"/>
        <w:sz w:val="16"/>
        <w:szCs w:val="16"/>
      </w:rPr>
      <w:t xml:space="preserve"> - SPECYFIKACJA WARUNKÓW ZAMÓWIENIA</w:t>
    </w:r>
  </w:p>
  <w:p w14:paraId="5085CCEA" w14:textId="77777777" w:rsidR="00017914" w:rsidRPr="007D390F" w:rsidRDefault="00017914" w:rsidP="00C51CBD">
    <w:pPr>
      <w:jc w:val="center"/>
      <w:rPr>
        <w:rFonts w:cs="Arial"/>
        <w:bCs/>
        <w:color w:val="000000"/>
        <w:sz w:val="16"/>
        <w:szCs w:val="16"/>
      </w:rPr>
    </w:pPr>
  </w:p>
  <w:p w14:paraId="381319F4" w14:textId="56553250" w:rsidR="00017914" w:rsidRPr="00277397" w:rsidRDefault="00017914" w:rsidP="0037791C">
    <w:pPr>
      <w:tabs>
        <w:tab w:val="left" w:pos="3418"/>
      </w:tabs>
      <w:jc w:val="center"/>
      <w:rPr>
        <w:rFonts w:eastAsia="Calibri"/>
        <w:bCs/>
        <w:sz w:val="16"/>
        <w:szCs w:val="16"/>
        <w:lang w:eastAsia="en-US"/>
      </w:rPr>
    </w:pPr>
    <w:r w:rsidRPr="00277397">
      <w:rPr>
        <w:bCs/>
        <w:sz w:val="16"/>
        <w:szCs w:val="16"/>
      </w:rPr>
      <w:t xml:space="preserve">Opracowanie </w:t>
    </w:r>
    <w:r w:rsidRPr="00277397">
      <w:rPr>
        <w:bCs/>
        <w:color w:val="17181A"/>
        <w:sz w:val="16"/>
        <w:szCs w:val="16"/>
      </w:rPr>
      <w:t>dokumentacji projektowej (techniczno-kosztowej) dostosowania do aktualnych przepisów przeciwpożarowych</w:t>
    </w:r>
    <w:r>
      <w:rPr>
        <w:bCs/>
        <w:color w:val="17181A"/>
        <w:sz w:val="16"/>
        <w:szCs w:val="16"/>
      </w:rPr>
      <w:t xml:space="preserve"> </w:t>
    </w:r>
    <w:r w:rsidRPr="00277397">
      <w:rPr>
        <w:bCs/>
        <w:color w:val="17181A"/>
        <w:sz w:val="16"/>
        <w:szCs w:val="16"/>
      </w:rPr>
      <w:t xml:space="preserve"> </w:t>
    </w:r>
    <w:r w:rsidRPr="00277397">
      <w:rPr>
        <w:bCs/>
        <w:sz w:val="16"/>
        <w:szCs w:val="16"/>
      </w:rPr>
      <w:t xml:space="preserve">Domów Studenckich Politechniki Warszawskiej w podziale na cztery części: Część I - „BRATNIAK” , Część II - „MUSZELKA” , Część III -  „TULIPAN” </w:t>
    </w:r>
    <w:r>
      <w:rPr>
        <w:bCs/>
        <w:sz w:val="16"/>
        <w:szCs w:val="16"/>
      </w:rPr>
      <w:br/>
    </w:r>
    <w:r w:rsidRPr="00277397">
      <w:rPr>
        <w:bCs/>
        <w:sz w:val="16"/>
        <w:szCs w:val="16"/>
      </w:rPr>
      <w:t xml:space="preserve">oraz Część IV - </w:t>
    </w:r>
    <w:r w:rsidRPr="00277397">
      <w:rPr>
        <w:bCs/>
        <w:sz w:val="16"/>
        <w:szCs w:val="16"/>
        <w:lang w:eastAsia="en-US"/>
      </w:rPr>
      <w:t>„USTRONIE”</w:t>
    </w:r>
    <w:r w:rsidRPr="00277397">
      <w:rPr>
        <w:bCs/>
        <w:color w:val="17181A"/>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A6CCD" w14:textId="3BA5FA10" w:rsidR="00017914" w:rsidRDefault="00017914" w:rsidP="009A6D10">
    <w:pPr>
      <w:pStyle w:val="Tekstpodstawowy"/>
      <w:jc w:val="center"/>
      <w:rPr>
        <w:rFonts w:ascii="Times New Roman" w:hAnsi="Times New Roman"/>
        <w:bCs/>
        <w:color w:val="000000"/>
        <w:sz w:val="16"/>
        <w:szCs w:val="16"/>
      </w:rPr>
    </w:pPr>
    <w:bookmarkStart w:id="23" w:name="_Hlk79567786"/>
    <w:bookmarkStart w:id="24" w:name="_Hlk79567787"/>
    <w:bookmarkStart w:id="25" w:name="_Hlk135219022"/>
    <w:bookmarkStart w:id="26" w:name="_Hlk135219023"/>
    <w:bookmarkStart w:id="27" w:name="_Hlk135219027"/>
    <w:bookmarkStart w:id="28" w:name="_Hlk135219028"/>
    <w:bookmarkStart w:id="29" w:name="_Hlk135219029"/>
    <w:bookmarkStart w:id="30" w:name="_Hlk135219030"/>
    <w:r w:rsidRPr="007D553B">
      <w:rPr>
        <w:rFonts w:ascii="Times New Roman" w:hAnsi="Times New Roman"/>
        <w:iCs/>
        <w:color w:val="000000"/>
        <w:spacing w:val="4"/>
        <w:sz w:val="16"/>
        <w:szCs w:val="16"/>
      </w:rPr>
      <w:t>Politechnika Warszawska 00-661 Warszawa Plac Politechniki 1</w:t>
    </w:r>
    <w:r w:rsidRPr="007D553B">
      <w:rPr>
        <w:rFonts w:ascii="Times New Roman" w:hAnsi="Times New Roman"/>
        <w:bCs/>
        <w:color w:val="000000"/>
        <w:sz w:val="16"/>
        <w:szCs w:val="16"/>
      </w:rPr>
      <w:t xml:space="preserve"> - SPECYFIKACJA WARUNKÓW ZAMÓWIENIA</w:t>
    </w:r>
  </w:p>
  <w:p w14:paraId="697718B1" w14:textId="01F57EED" w:rsidR="00017914" w:rsidRDefault="00017914" w:rsidP="009A6D10">
    <w:pPr>
      <w:pStyle w:val="Tekstpodstawowy"/>
      <w:jc w:val="center"/>
      <w:rPr>
        <w:rFonts w:ascii="Times New Roman" w:hAnsi="Times New Roman"/>
        <w:bCs/>
        <w:color w:val="000000"/>
        <w:sz w:val="16"/>
        <w:szCs w:val="16"/>
      </w:rPr>
    </w:pPr>
  </w:p>
  <w:bookmarkEnd w:id="23"/>
  <w:bookmarkEnd w:id="24"/>
  <w:bookmarkEnd w:id="25"/>
  <w:bookmarkEnd w:id="26"/>
  <w:bookmarkEnd w:id="27"/>
  <w:bookmarkEnd w:id="28"/>
  <w:bookmarkEnd w:id="29"/>
  <w:bookmarkEnd w:id="30"/>
  <w:p w14:paraId="1CC9DF7B" w14:textId="64F62D19" w:rsidR="00017914" w:rsidRPr="00C25DB4" w:rsidRDefault="00017914" w:rsidP="00C25DB4">
    <w:pPr>
      <w:tabs>
        <w:tab w:val="left" w:pos="3418"/>
      </w:tabs>
      <w:jc w:val="center"/>
      <w:rPr>
        <w:rFonts w:eastAsia="Calibri"/>
        <w:bCs/>
        <w:sz w:val="16"/>
        <w:szCs w:val="16"/>
        <w:lang w:eastAsia="en-US"/>
      </w:rPr>
    </w:pPr>
    <w:r w:rsidRPr="00277397">
      <w:rPr>
        <w:bCs/>
        <w:sz w:val="16"/>
        <w:szCs w:val="16"/>
      </w:rPr>
      <w:t xml:space="preserve">Opracowanie </w:t>
    </w:r>
    <w:r w:rsidRPr="00277397">
      <w:rPr>
        <w:bCs/>
        <w:color w:val="17181A"/>
        <w:sz w:val="16"/>
        <w:szCs w:val="16"/>
      </w:rPr>
      <w:t xml:space="preserve">dokumentacji projektowej (techniczno-kosztowej) dostosowania do aktualnych przepisów przeciwpożarowych </w:t>
    </w:r>
    <w:r w:rsidRPr="00277397">
      <w:rPr>
        <w:bCs/>
        <w:sz w:val="16"/>
        <w:szCs w:val="16"/>
      </w:rPr>
      <w:t xml:space="preserve">Domów Studenckich Politechniki Warszawskiej w podziale na cztery części: Część I - „BRATNIAK” , Część II - „MUSZELKA” , Część III -  „TULIPAN” </w:t>
    </w:r>
    <w:r>
      <w:rPr>
        <w:bCs/>
        <w:sz w:val="16"/>
        <w:szCs w:val="16"/>
      </w:rPr>
      <w:br/>
    </w:r>
    <w:r w:rsidRPr="00277397">
      <w:rPr>
        <w:bCs/>
        <w:sz w:val="16"/>
        <w:szCs w:val="16"/>
      </w:rPr>
      <w:t xml:space="preserve">oraz Część IV - </w:t>
    </w:r>
    <w:r w:rsidRPr="00277397">
      <w:rPr>
        <w:bCs/>
        <w:sz w:val="16"/>
        <w:szCs w:val="16"/>
        <w:lang w:eastAsia="en-US"/>
      </w:rPr>
      <w:t>„USTRONIE”</w:t>
    </w:r>
    <w:r w:rsidRPr="00277397">
      <w:rPr>
        <w:bCs/>
        <w:color w:val="17181A"/>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AFA147C"/>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63481FC"/>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796A768"/>
    <w:lvl w:ilvl="0">
      <w:start w:val="1"/>
      <w:numFmt w:val="bullet"/>
      <w:pStyle w:val="Listapunktowana2"/>
      <w:lvlText w:val=""/>
      <w:lvlJc w:val="left"/>
      <w:pPr>
        <w:tabs>
          <w:tab w:val="num" w:pos="643"/>
        </w:tabs>
        <w:ind w:left="643" w:hanging="360"/>
      </w:pPr>
      <w:rPr>
        <w:rFonts w:ascii="Symbol" w:hAnsi="Symbol" w:hint="default"/>
      </w:rPr>
    </w:lvl>
  </w:abstractNum>
  <w:abstractNum w:abstractNumId="3" w15:restartNumberingAfterBreak="0">
    <w:nsid w:val="00000002"/>
    <w:multiLevelType w:val="multilevel"/>
    <w:tmpl w:val="75D60BFE"/>
    <w:lvl w:ilvl="0">
      <w:start w:val="1"/>
      <w:numFmt w:val="decimal"/>
      <w:lvlText w:val="%1."/>
      <w:lvlJc w:val="left"/>
      <w:pPr>
        <w:tabs>
          <w:tab w:val="num" w:pos="710"/>
        </w:tabs>
        <w:ind w:left="993" w:hanging="283"/>
      </w:pPr>
      <w:rPr>
        <w:b/>
        <w:bCs w:val="0"/>
        <w:sz w:val="24"/>
        <w:szCs w:val="24"/>
      </w:rPr>
    </w:lvl>
    <w:lvl w:ilvl="1">
      <w:start w:val="2"/>
      <w:numFmt w:val="decimal"/>
      <w:isLgl/>
      <w:lvlText w:val="%1.%2."/>
      <w:lvlJc w:val="left"/>
      <w:pPr>
        <w:ind w:left="720" w:hanging="720"/>
      </w:pPr>
      <w:rPr>
        <w:rFonts w:hint="default"/>
        <w:color w:val="auto"/>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0000005"/>
    <w:multiLevelType w:val="multilevel"/>
    <w:tmpl w:val="00000005"/>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8"/>
    <w:multiLevelType w:val="singleLevel"/>
    <w:tmpl w:val="00000008"/>
    <w:name w:val="WW8Num11"/>
    <w:lvl w:ilvl="0">
      <w:start w:val="1"/>
      <w:numFmt w:val="decimal"/>
      <w:lvlText w:val="%1)"/>
      <w:lvlJc w:val="left"/>
      <w:pPr>
        <w:tabs>
          <w:tab w:val="num" w:pos="0"/>
        </w:tabs>
        <w:ind w:left="1429" w:hanging="360"/>
      </w:pPr>
      <w:rPr>
        <w:rFonts w:ascii="Verdana" w:hAnsi="Verdana" w:cs="Verdana"/>
        <w:b w:val="0"/>
        <w:sz w:val="20"/>
        <w:szCs w:val="20"/>
      </w:rPr>
    </w:lvl>
  </w:abstractNum>
  <w:abstractNum w:abstractNumId="6"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9"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2" w15:restartNumberingAfterBreak="0">
    <w:nsid w:val="00CC2DA5"/>
    <w:multiLevelType w:val="hybridMultilevel"/>
    <w:tmpl w:val="AFAE1C1C"/>
    <w:name w:val="WW8Num1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0DA4760"/>
    <w:multiLevelType w:val="hybridMultilevel"/>
    <w:tmpl w:val="182CAE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1C1006A"/>
    <w:multiLevelType w:val="multilevel"/>
    <w:tmpl w:val="0744038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01C222FC"/>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1FB39FB"/>
    <w:multiLevelType w:val="multilevel"/>
    <w:tmpl w:val="FA983EB4"/>
    <w:lvl w:ilvl="0">
      <w:start w:val="6"/>
      <w:numFmt w:val="decimal"/>
      <w:lvlText w:val="%1."/>
      <w:lvlJc w:val="left"/>
      <w:pPr>
        <w:ind w:left="367" w:hanging="360"/>
      </w:pPr>
      <w:rPr>
        <w:rFonts w:ascii="Times New Roman" w:eastAsia="Calibri" w:hAnsi="Times New Roman" w:cs="Times New Roman" w:hint="default"/>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7" w15:restartNumberingAfterBreak="0">
    <w:nsid w:val="025E7DB4"/>
    <w:multiLevelType w:val="hybridMultilevel"/>
    <w:tmpl w:val="6024C6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2A22525"/>
    <w:multiLevelType w:val="hybridMultilevel"/>
    <w:tmpl w:val="1A4E9FB8"/>
    <w:lvl w:ilvl="0" w:tplc="71460EAC">
      <w:start w:val="1"/>
      <w:numFmt w:val="decimal"/>
      <w:lvlText w:val="%1."/>
      <w:lvlJc w:val="left"/>
      <w:pPr>
        <w:ind w:left="1065" w:hanging="705"/>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E4238E"/>
    <w:multiLevelType w:val="hybridMultilevel"/>
    <w:tmpl w:val="04848886"/>
    <w:lvl w:ilvl="0" w:tplc="FA960B88">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34C3154"/>
    <w:multiLevelType w:val="multilevel"/>
    <w:tmpl w:val="2A40277C"/>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044509D7"/>
    <w:multiLevelType w:val="multilevel"/>
    <w:tmpl w:val="E9201850"/>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15:restartNumberingAfterBreak="0">
    <w:nsid w:val="04584E7F"/>
    <w:multiLevelType w:val="hybridMultilevel"/>
    <w:tmpl w:val="30C09FAA"/>
    <w:lvl w:ilvl="0" w:tplc="75B0600C">
      <w:start w:val="1"/>
      <w:numFmt w:val="lowerLetter"/>
      <w:lvlText w:val="%1)"/>
      <w:lvlJc w:val="left"/>
      <w:pPr>
        <w:ind w:left="1776" w:hanging="360"/>
      </w:pPr>
      <w:rPr>
        <w:rFonts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3" w15:restartNumberingAfterBreak="0">
    <w:nsid w:val="04FA2D36"/>
    <w:multiLevelType w:val="hybridMultilevel"/>
    <w:tmpl w:val="79CCF216"/>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136773"/>
    <w:multiLevelType w:val="multilevel"/>
    <w:tmpl w:val="A8C894A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517"/>
        </w:tabs>
        <w:ind w:left="1517" w:hanging="360"/>
      </w:pPr>
      <w:rPr>
        <w:rFonts w:hint="default"/>
      </w:rPr>
    </w:lvl>
    <w:lvl w:ilvl="2">
      <w:start w:val="1"/>
      <w:numFmt w:val="decimal"/>
      <w:lvlText w:val="%3)"/>
      <w:lvlJc w:val="left"/>
      <w:pPr>
        <w:tabs>
          <w:tab w:val="num" w:pos="2237"/>
        </w:tabs>
        <w:ind w:left="2237" w:hanging="360"/>
      </w:pPr>
      <w:rPr>
        <w:rFonts w:hint="default"/>
      </w:rPr>
    </w:lvl>
    <w:lvl w:ilvl="3">
      <w:start w:val="1"/>
      <w:numFmt w:val="lowerRoman"/>
      <w:lvlText w:val="%4."/>
      <w:lvlJc w:val="left"/>
      <w:pPr>
        <w:tabs>
          <w:tab w:val="num" w:pos="2957"/>
        </w:tabs>
        <w:ind w:left="2957" w:hanging="360"/>
      </w:pPr>
      <w:rPr>
        <w:rFonts w:hint="default"/>
      </w:rPr>
    </w:lvl>
    <w:lvl w:ilvl="4">
      <w:start w:val="1"/>
      <w:numFmt w:val="decimal"/>
      <w:lvlText w:val="%5."/>
      <w:lvlJc w:val="left"/>
      <w:pPr>
        <w:tabs>
          <w:tab w:val="num" w:pos="3677"/>
        </w:tabs>
        <w:ind w:left="3677" w:hanging="360"/>
      </w:pPr>
      <w:rPr>
        <w:rFonts w:hint="default"/>
      </w:rPr>
    </w:lvl>
    <w:lvl w:ilvl="5">
      <w:start w:val="1"/>
      <w:numFmt w:val="decimal"/>
      <w:lvlText w:val="%6."/>
      <w:lvlJc w:val="left"/>
      <w:pPr>
        <w:tabs>
          <w:tab w:val="num" w:pos="4397"/>
        </w:tabs>
        <w:ind w:left="4397" w:hanging="360"/>
      </w:pPr>
      <w:rPr>
        <w:rFonts w:hint="default"/>
      </w:rPr>
    </w:lvl>
    <w:lvl w:ilvl="6">
      <w:start w:val="1"/>
      <w:numFmt w:val="decimal"/>
      <w:lvlText w:val="%7."/>
      <w:lvlJc w:val="left"/>
      <w:pPr>
        <w:tabs>
          <w:tab w:val="num" w:pos="5117"/>
        </w:tabs>
        <w:ind w:left="5117" w:hanging="360"/>
      </w:pPr>
      <w:rPr>
        <w:rFonts w:hint="default"/>
      </w:rPr>
    </w:lvl>
    <w:lvl w:ilvl="7">
      <w:start w:val="1"/>
      <w:numFmt w:val="decimal"/>
      <w:lvlText w:val="%8."/>
      <w:lvlJc w:val="left"/>
      <w:pPr>
        <w:tabs>
          <w:tab w:val="num" w:pos="5837"/>
        </w:tabs>
        <w:ind w:left="5837" w:hanging="360"/>
      </w:pPr>
      <w:rPr>
        <w:rFonts w:hint="default"/>
      </w:rPr>
    </w:lvl>
    <w:lvl w:ilvl="8">
      <w:start w:val="1"/>
      <w:numFmt w:val="decimal"/>
      <w:lvlText w:val="%9."/>
      <w:lvlJc w:val="left"/>
      <w:pPr>
        <w:tabs>
          <w:tab w:val="num" w:pos="6557"/>
        </w:tabs>
        <w:ind w:left="6557" w:hanging="360"/>
      </w:pPr>
      <w:rPr>
        <w:rFonts w:hint="default"/>
      </w:rPr>
    </w:lvl>
  </w:abstractNum>
  <w:abstractNum w:abstractNumId="25" w15:restartNumberingAfterBreak="0">
    <w:nsid w:val="05997A0F"/>
    <w:multiLevelType w:val="multilevel"/>
    <w:tmpl w:val="62C462B0"/>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3"/>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26" w15:restartNumberingAfterBreak="0">
    <w:nsid w:val="05A120C7"/>
    <w:multiLevelType w:val="hybridMultilevel"/>
    <w:tmpl w:val="6560A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A40E74"/>
    <w:multiLevelType w:val="hybridMultilevel"/>
    <w:tmpl w:val="83C0D2F8"/>
    <w:lvl w:ilvl="0" w:tplc="EE28F4B0">
      <w:start w:val="1"/>
      <w:numFmt w:val="decimal"/>
      <w:lvlText w:val="%1."/>
      <w:lvlJc w:val="left"/>
      <w:pPr>
        <w:tabs>
          <w:tab w:val="num" w:pos="502"/>
        </w:tabs>
        <w:ind w:left="502" w:hanging="360"/>
      </w:pPr>
      <w:rPr>
        <w:rFonts w:hint="default"/>
        <w:b w:val="0"/>
      </w:rPr>
    </w:lvl>
    <w:lvl w:ilvl="1" w:tplc="04150019">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8" w15:restartNumberingAfterBreak="0">
    <w:nsid w:val="06AA5A0D"/>
    <w:multiLevelType w:val="hybridMultilevel"/>
    <w:tmpl w:val="F3907782"/>
    <w:lvl w:ilvl="0" w:tplc="2976E8E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6BB6627"/>
    <w:multiLevelType w:val="hybridMultilevel"/>
    <w:tmpl w:val="79B82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A7F6D"/>
    <w:multiLevelType w:val="hybridMultilevel"/>
    <w:tmpl w:val="8C7C1AA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 w15:restartNumberingAfterBreak="0">
    <w:nsid w:val="08637E4E"/>
    <w:multiLevelType w:val="hybridMultilevel"/>
    <w:tmpl w:val="8D240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6B26A6"/>
    <w:multiLevelType w:val="multilevel"/>
    <w:tmpl w:val="A8C894A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517"/>
        </w:tabs>
        <w:ind w:left="1517" w:hanging="360"/>
      </w:pPr>
      <w:rPr>
        <w:rFonts w:hint="default"/>
      </w:rPr>
    </w:lvl>
    <w:lvl w:ilvl="2">
      <w:start w:val="1"/>
      <w:numFmt w:val="decimal"/>
      <w:lvlText w:val="%3)"/>
      <w:lvlJc w:val="left"/>
      <w:pPr>
        <w:tabs>
          <w:tab w:val="num" w:pos="2237"/>
        </w:tabs>
        <w:ind w:left="2237" w:hanging="360"/>
      </w:pPr>
      <w:rPr>
        <w:rFonts w:hint="default"/>
      </w:rPr>
    </w:lvl>
    <w:lvl w:ilvl="3">
      <w:start w:val="1"/>
      <w:numFmt w:val="lowerRoman"/>
      <w:lvlText w:val="%4."/>
      <w:lvlJc w:val="left"/>
      <w:pPr>
        <w:tabs>
          <w:tab w:val="num" w:pos="2957"/>
        </w:tabs>
        <w:ind w:left="2957" w:hanging="360"/>
      </w:pPr>
      <w:rPr>
        <w:rFonts w:hint="default"/>
      </w:rPr>
    </w:lvl>
    <w:lvl w:ilvl="4">
      <w:start w:val="1"/>
      <w:numFmt w:val="decimal"/>
      <w:lvlText w:val="%5."/>
      <w:lvlJc w:val="left"/>
      <w:pPr>
        <w:tabs>
          <w:tab w:val="num" w:pos="3677"/>
        </w:tabs>
        <w:ind w:left="3677" w:hanging="360"/>
      </w:pPr>
      <w:rPr>
        <w:rFonts w:hint="default"/>
      </w:rPr>
    </w:lvl>
    <w:lvl w:ilvl="5">
      <w:start w:val="1"/>
      <w:numFmt w:val="decimal"/>
      <w:lvlText w:val="%6."/>
      <w:lvlJc w:val="left"/>
      <w:pPr>
        <w:tabs>
          <w:tab w:val="num" w:pos="4397"/>
        </w:tabs>
        <w:ind w:left="4397" w:hanging="360"/>
      </w:pPr>
      <w:rPr>
        <w:rFonts w:hint="default"/>
      </w:rPr>
    </w:lvl>
    <w:lvl w:ilvl="6">
      <w:start w:val="1"/>
      <w:numFmt w:val="decimal"/>
      <w:lvlText w:val="%7."/>
      <w:lvlJc w:val="left"/>
      <w:pPr>
        <w:tabs>
          <w:tab w:val="num" w:pos="5117"/>
        </w:tabs>
        <w:ind w:left="5117" w:hanging="360"/>
      </w:pPr>
      <w:rPr>
        <w:rFonts w:hint="default"/>
      </w:rPr>
    </w:lvl>
    <w:lvl w:ilvl="7">
      <w:start w:val="1"/>
      <w:numFmt w:val="decimal"/>
      <w:lvlText w:val="%8."/>
      <w:lvlJc w:val="left"/>
      <w:pPr>
        <w:tabs>
          <w:tab w:val="num" w:pos="5837"/>
        </w:tabs>
        <w:ind w:left="5837" w:hanging="360"/>
      </w:pPr>
      <w:rPr>
        <w:rFonts w:hint="default"/>
      </w:rPr>
    </w:lvl>
    <w:lvl w:ilvl="8">
      <w:start w:val="1"/>
      <w:numFmt w:val="decimal"/>
      <w:lvlText w:val="%9."/>
      <w:lvlJc w:val="left"/>
      <w:pPr>
        <w:tabs>
          <w:tab w:val="num" w:pos="6557"/>
        </w:tabs>
        <w:ind w:left="6557" w:hanging="360"/>
      </w:pPr>
      <w:rPr>
        <w:rFonts w:hint="default"/>
      </w:rPr>
    </w:lvl>
  </w:abstractNum>
  <w:abstractNum w:abstractNumId="33" w15:restartNumberingAfterBreak="0">
    <w:nsid w:val="0871194B"/>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34" w15:restartNumberingAfterBreak="0">
    <w:nsid w:val="08DF0B09"/>
    <w:multiLevelType w:val="multilevel"/>
    <w:tmpl w:val="CDEA2C1A"/>
    <w:lvl w:ilvl="0">
      <w:start w:val="1"/>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10283"/>
        </w:tabs>
        <w:ind w:left="10283"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09111292"/>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97C168B"/>
    <w:multiLevelType w:val="hybridMultilevel"/>
    <w:tmpl w:val="01986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A093C49"/>
    <w:multiLevelType w:val="hybridMultilevel"/>
    <w:tmpl w:val="067E6858"/>
    <w:lvl w:ilvl="0" w:tplc="04150011">
      <w:start w:val="1"/>
      <w:numFmt w:val="decimal"/>
      <w:lvlText w:val="%1)"/>
      <w:lvlJc w:val="left"/>
      <w:pPr>
        <w:ind w:left="720" w:hanging="360"/>
      </w:pPr>
      <w:rPr>
        <w:rFonts w:hint="default"/>
      </w:rPr>
    </w:lvl>
    <w:lvl w:ilvl="1" w:tplc="40D0C1B2">
      <w:start w:val="1"/>
      <w:numFmt w:val="lowerLetter"/>
      <w:lvlText w:val="%2."/>
      <w:lvlJc w:val="left"/>
      <w:pPr>
        <w:ind w:left="1440" w:hanging="360"/>
      </w:pPr>
      <w:rPr>
        <w:rFonts w:ascii="Times New Roman" w:hAnsi="Times New Roman" w:cs="Times New Roman"/>
      </w:rPr>
    </w:lvl>
    <w:lvl w:ilvl="2" w:tplc="7CF08D00">
      <w:start w:val="1"/>
      <w:numFmt w:val="lowerRoman"/>
      <w:lvlText w:val="%3."/>
      <w:lvlJc w:val="right"/>
      <w:pPr>
        <w:ind w:left="2160" w:hanging="180"/>
      </w:pPr>
      <w:rPr>
        <w:rFonts w:ascii="Times New Roman" w:hAnsi="Times New Roman" w:cs="Times New Roman"/>
      </w:rPr>
    </w:lvl>
    <w:lvl w:ilvl="3" w:tplc="AEFC6A06">
      <w:start w:val="1"/>
      <w:numFmt w:val="decimal"/>
      <w:lvlText w:val="%4."/>
      <w:lvlJc w:val="left"/>
      <w:pPr>
        <w:ind w:left="2880" w:hanging="360"/>
      </w:pPr>
      <w:rPr>
        <w:rFonts w:ascii="Times New Roman" w:hAnsi="Times New Roman" w:cs="Times New Roman"/>
      </w:rPr>
    </w:lvl>
    <w:lvl w:ilvl="4" w:tplc="CB3A0CF4">
      <w:start w:val="1"/>
      <w:numFmt w:val="lowerLetter"/>
      <w:lvlText w:val="%5."/>
      <w:lvlJc w:val="left"/>
      <w:pPr>
        <w:ind w:left="3600" w:hanging="360"/>
      </w:pPr>
      <w:rPr>
        <w:rFonts w:ascii="Times New Roman" w:hAnsi="Times New Roman" w:cs="Times New Roman"/>
      </w:rPr>
    </w:lvl>
    <w:lvl w:ilvl="5" w:tplc="2E3AB30A">
      <w:start w:val="1"/>
      <w:numFmt w:val="lowerRoman"/>
      <w:lvlText w:val="%6."/>
      <w:lvlJc w:val="right"/>
      <w:pPr>
        <w:ind w:left="4320" w:hanging="180"/>
      </w:pPr>
      <w:rPr>
        <w:rFonts w:ascii="Times New Roman" w:hAnsi="Times New Roman" w:cs="Times New Roman"/>
      </w:rPr>
    </w:lvl>
    <w:lvl w:ilvl="6" w:tplc="158E3F96">
      <w:start w:val="1"/>
      <w:numFmt w:val="decimal"/>
      <w:lvlText w:val="%7."/>
      <w:lvlJc w:val="left"/>
      <w:pPr>
        <w:ind w:left="5040" w:hanging="360"/>
      </w:pPr>
      <w:rPr>
        <w:rFonts w:ascii="Times New Roman" w:hAnsi="Times New Roman" w:cs="Times New Roman"/>
      </w:rPr>
    </w:lvl>
    <w:lvl w:ilvl="7" w:tplc="E2C2C596">
      <w:start w:val="1"/>
      <w:numFmt w:val="lowerLetter"/>
      <w:lvlText w:val="%8."/>
      <w:lvlJc w:val="left"/>
      <w:pPr>
        <w:ind w:left="5760" w:hanging="360"/>
      </w:pPr>
      <w:rPr>
        <w:rFonts w:ascii="Times New Roman" w:hAnsi="Times New Roman" w:cs="Times New Roman"/>
      </w:rPr>
    </w:lvl>
    <w:lvl w:ilvl="8" w:tplc="BE40518A">
      <w:start w:val="1"/>
      <w:numFmt w:val="lowerRoman"/>
      <w:lvlText w:val="%9."/>
      <w:lvlJc w:val="right"/>
      <w:pPr>
        <w:ind w:left="6480" w:hanging="180"/>
      </w:pPr>
      <w:rPr>
        <w:rFonts w:ascii="Times New Roman" w:hAnsi="Times New Roman" w:cs="Times New Roman"/>
      </w:rPr>
    </w:lvl>
  </w:abstractNum>
  <w:abstractNum w:abstractNumId="38" w15:restartNumberingAfterBreak="0">
    <w:nsid w:val="0A0A48EE"/>
    <w:multiLevelType w:val="hybridMultilevel"/>
    <w:tmpl w:val="BB288608"/>
    <w:lvl w:ilvl="0" w:tplc="5DD2DE2E">
      <w:start w:val="2"/>
      <w:numFmt w:val="decimal"/>
      <w:lvlText w:val="%1."/>
      <w:lvlJc w:val="left"/>
      <w:pPr>
        <w:ind w:left="644" w:hanging="360"/>
      </w:pPr>
      <w:rPr>
        <w:rFonts w:hint="default"/>
        <w:b w:val="0"/>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A103B53"/>
    <w:multiLevelType w:val="multilevel"/>
    <w:tmpl w:val="0744038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0BA324C7"/>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0BC12AE0"/>
    <w:multiLevelType w:val="hybridMultilevel"/>
    <w:tmpl w:val="39BC56CA"/>
    <w:lvl w:ilvl="0" w:tplc="1BB2D28E">
      <w:start w:val="1"/>
      <w:numFmt w:val="lowerLetter"/>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CA378FE"/>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3" w15:restartNumberingAfterBreak="0">
    <w:nsid w:val="0CE02721"/>
    <w:multiLevelType w:val="hybridMultilevel"/>
    <w:tmpl w:val="8960915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4" w15:restartNumberingAfterBreak="0">
    <w:nsid w:val="0D5227F6"/>
    <w:multiLevelType w:val="hybridMultilevel"/>
    <w:tmpl w:val="B344AF2C"/>
    <w:lvl w:ilvl="0" w:tplc="A568FA1A">
      <w:start w:val="1"/>
      <w:numFmt w:val="bullet"/>
      <w:pStyle w:val="Normalnywypunktowywanie"/>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0D965C3C"/>
    <w:multiLevelType w:val="hybridMultilevel"/>
    <w:tmpl w:val="3814B78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0EE521B2"/>
    <w:multiLevelType w:val="hybridMultilevel"/>
    <w:tmpl w:val="E5C69EBE"/>
    <w:lvl w:ilvl="0" w:tplc="ED4C4278">
      <w:start w:val="1"/>
      <w:numFmt w:val="bullet"/>
      <w:lvlText w:val=""/>
      <w:lvlJc w:val="left"/>
      <w:pPr>
        <w:ind w:left="720" w:hanging="360"/>
      </w:pPr>
      <w:rPr>
        <w:rFonts w:ascii="Symbol" w:hAnsi="Symbol" w:hint="default"/>
      </w:rPr>
    </w:lvl>
    <w:lvl w:ilvl="1" w:tplc="0AF240DA"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47" w15:restartNumberingAfterBreak="0">
    <w:nsid w:val="0FBF3840"/>
    <w:multiLevelType w:val="hybridMultilevel"/>
    <w:tmpl w:val="5C92A4CC"/>
    <w:lvl w:ilvl="0" w:tplc="04150017">
      <w:start w:val="1"/>
      <w:numFmt w:val="lowerLetter"/>
      <w:lvlText w:val="%1)"/>
      <w:lvlJc w:val="left"/>
      <w:pPr>
        <w:ind w:left="3589" w:hanging="360"/>
      </w:pPr>
    </w:lvl>
    <w:lvl w:ilvl="1" w:tplc="04150019" w:tentative="1">
      <w:start w:val="1"/>
      <w:numFmt w:val="lowerLetter"/>
      <w:lvlText w:val="%2."/>
      <w:lvlJc w:val="left"/>
      <w:pPr>
        <w:ind w:left="4309" w:hanging="360"/>
      </w:pPr>
    </w:lvl>
    <w:lvl w:ilvl="2" w:tplc="0415001B" w:tentative="1">
      <w:start w:val="1"/>
      <w:numFmt w:val="lowerRoman"/>
      <w:lvlText w:val="%3."/>
      <w:lvlJc w:val="right"/>
      <w:pPr>
        <w:ind w:left="5029" w:hanging="180"/>
      </w:pPr>
    </w:lvl>
    <w:lvl w:ilvl="3" w:tplc="0415000F" w:tentative="1">
      <w:start w:val="1"/>
      <w:numFmt w:val="decimal"/>
      <w:lvlText w:val="%4."/>
      <w:lvlJc w:val="left"/>
      <w:pPr>
        <w:ind w:left="5749" w:hanging="360"/>
      </w:pPr>
    </w:lvl>
    <w:lvl w:ilvl="4" w:tplc="04150019" w:tentative="1">
      <w:start w:val="1"/>
      <w:numFmt w:val="lowerLetter"/>
      <w:lvlText w:val="%5."/>
      <w:lvlJc w:val="left"/>
      <w:pPr>
        <w:ind w:left="6469" w:hanging="360"/>
      </w:pPr>
    </w:lvl>
    <w:lvl w:ilvl="5" w:tplc="0415001B" w:tentative="1">
      <w:start w:val="1"/>
      <w:numFmt w:val="lowerRoman"/>
      <w:lvlText w:val="%6."/>
      <w:lvlJc w:val="right"/>
      <w:pPr>
        <w:ind w:left="7189" w:hanging="180"/>
      </w:pPr>
    </w:lvl>
    <w:lvl w:ilvl="6" w:tplc="0415000F" w:tentative="1">
      <w:start w:val="1"/>
      <w:numFmt w:val="decimal"/>
      <w:lvlText w:val="%7."/>
      <w:lvlJc w:val="left"/>
      <w:pPr>
        <w:ind w:left="7909" w:hanging="360"/>
      </w:pPr>
    </w:lvl>
    <w:lvl w:ilvl="7" w:tplc="04150019" w:tentative="1">
      <w:start w:val="1"/>
      <w:numFmt w:val="lowerLetter"/>
      <w:lvlText w:val="%8."/>
      <w:lvlJc w:val="left"/>
      <w:pPr>
        <w:ind w:left="8629" w:hanging="360"/>
      </w:pPr>
    </w:lvl>
    <w:lvl w:ilvl="8" w:tplc="0415001B" w:tentative="1">
      <w:start w:val="1"/>
      <w:numFmt w:val="lowerRoman"/>
      <w:lvlText w:val="%9."/>
      <w:lvlJc w:val="right"/>
      <w:pPr>
        <w:ind w:left="9349" w:hanging="180"/>
      </w:pPr>
    </w:lvl>
  </w:abstractNum>
  <w:abstractNum w:abstractNumId="48" w15:restartNumberingAfterBreak="0">
    <w:nsid w:val="103E4EA3"/>
    <w:multiLevelType w:val="multilevel"/>
    <w:tmpl w:val="337A309C"/>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10496C57"/>
    <w:multiLevelType w:val="multilevel"/>
    <w:tmpl w:val="9FE0EDF6"/>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0" w15:restartNumberingAfterBreak="0">
    <w:nsid w:val="10BC41E4"/>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12D111F"/>
    <w:multiLevelType w:val="multilevel"/>
    <w:tmpl w:val="0D8C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1481D6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15:restartNumberingAfterBreak="0">
    <w:nsid w:val="119A69A5"/>
    <w:multiLevelType w:val="multilevel"/>
    <w:tmpl w:val="637AC06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20C1BFC"/>
    <w:multiLevelType w:val="hybridMultilevel"/>
    <w:tmpl w:val="4FACF628"/>
    <w:lvl w:ilvl="0" w:tplc="8482D79C">
      <w:start w:val="1"/>
      <w:numFmt w:val="lowerLetter"/>
      <w:lvlText w:val="%1)"/>
      <w:lvlJc w:val="left"/>
      <w:pPr>
        <w:tabs>
          <w:tab w:val="num" w:pos="644"/>
        </w:tabs>
        <w:ind w:left="644" w:hanging="360"/>
      </w:pPr>
      <w:rPr>
        <w:rFonts w:hint="default"/>
        <w:w w:val="100"/>
        <w:sz w:val="22"/>
        <w:szCs w:val="22"/>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5" w15:restartNumberingAfterBreak="0">
    <w:nsid w:val="12282959"/>
    <w:multiLevelType w:val="hybridMultilevel"/>
    <w:tmpl w:val="A294ACD4"/>
    <w:lvl w:ilvl="0" w:tplc="E74253FE">
      <w:start w:val="4"/>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2754A0A"/>
    <w:multiLevelType w:val="hybridMultilevel"/>
    <w:tmpl w:val="8E48D2C0"/>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12C951BF"/>
    <w:multiLevelType w:val="hybridMultilevel"/>
    <w:tmpl w:val="BB288608"/>
    <w:lvl w:ilvl="0" w:tplc="5DD2DE2E">
      <w:start w:val="2"/>
      <w:numFmt w:val="decimal"/>
      <w:lvlText w:val="%1."/>
      <w:lvlJc w:val="left"/>
      <w:pPr>
        <w:ind w:left="644" w:hanging="360"/>
      </w:pPr>
      <w:rPr>
        <w:rFonts w:hint="default"/>
        <w:b w:val="0"/>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2F02EA7"/>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59" w15:restartNumberingAfterBreak="0">
    <w:nsid w:val="131123F9"/>
    <w:multiLevelType w:val="multilevel"/>
    <w:tmpl w:val="9FE0EDF6"/>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0" w15:restartNumberingAfterBreak="0">
    <w:nsid w:val="13C34652"/>
    <w:multiLevelType w:val="hybridMultilevel"/>
    <w:tmpl w:val="3814B78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41E6AE8"/>
    <w:multiLevelType w:val="hybridMultilevel"/>
    <w:tmpl w:val="52C47908"/>
    <w:lvl w:ilvl="0" w:tplc="16925B70">
      <w:start w:val="1"/>
      <w:numFmt w:val="decimal"/>
      <w:lvlText w:val="%1)"/>
      <w:lvlJc w:val="left"/>
      <w:pPr>
        <w:tabs>
          <w:tab w:val="num" w:pos="1440"/>
        </w:tabs>
        <w:ind w:left="1440" w:hanging="360"/>
      </w:pPr>
      <w:rPr>
        <w:rFonts w:cs="Times New Roman" w:hint="default"/>
      </w:rPr>
    </w:lvl>
    <w:lvl w:ilvl="1" w:tplc="0415000F">
      <w:start w:val="1"/>
      <w:numFmt w:val="decimal"/>
      <w:lvlText w:val="%2."/>
      <w:lvlJc w:val="left"/>
      <w:pPr>
        <w:ind w:left="2880" w:hanging="360"/>
      </w:pPr>
    </w:lvl>
    <w:lvl w:ilvl="2" w:tplc="86EEF740">
      <w:start w:val="1"/>
      <w:numFmt w:val="lowerLetter"/>
      <w:lvlText w:val="%3)"/>
      <w:lvlJc w:val="right"/>
      <w:pPr>
        <w:tabs>
          <w:tab w:val="num" w:pos="2160"/>
        </w:tabs>
        <w:ind w:left="2160" w:hanging="180"/>
      </w:pPr>
      <w:rPr>
        <w:rFonts w:ascii="Times New Roman" w:eastAsia="Times New Roman" w:hAnsi="Times New Roman"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14E12163"/>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15:restartNumberingAfterBreak="0">
    <w:nsid w:val="16BA1CCE"/>
    <w:multiLevelType w:val="hybridMultilevel"/>
    <w:tmpl w:val="F1526540"/>
    <w:lvl w:ilvl="0" w:tplc="023AE1AE">
      <w:start w:val="1"/>
      <w:numFmt w:val="decimal"/>
      <w:lvlText w:val="%1/"/>
      <w:lvlJc w:val="left"/>
      <w:pPr>
        <w:tabs>
          <w:tab w:val="num" w:pos="814"/>
        </w:tabs>
        <w:ind w:left="814" w:hanging="454"/>
      </w:pPr>
      <w:rPr>
        <w:rFonts w:ascii="Tahoma" w:hAnsi="Tahoma" w:hint="default"/>
        <w:b w:val="0"/>
        <w:i w:val="0"/>
        <w:sz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16D80812"/>
    <w:multiLevelType w:val="multilevel"/>
    <w:tmpl w:val="A8C894A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517"/>
        </w:tabs>
        <w:ind w:left="1517" w:hanging="360"/>
      </w:pPr>
      <w:rPr>
        <w:rFonts w:hint="default"/>
      </w:rPr>
    </w:lvl>
    <w:lvl w:ilvl="2">
      <w:start w:val="1"/>
      <w:numFmt w:val="decimal"/>
      <w:lvlText w:val="%3)"/>
      <w:lvlJc w:val="left"/>
      <w:pPr>
        <w:tabs>
          <w:tab w:val="num" w:pos="2237"/>
        </w:tabs>
        <w:ind w:left="2237" w:hanging="360"/>
      </w:pPr>
      <w:rPr>
        <w:rFonts w:hint="default"/>
      </w:rPr>
    </w:lvl>
    <w:lvl w:ilvl="3">
      <w:start w:val="1"/>
      <w:numFmt w:val="lowerRoman"/>
      <w:lvlText w:val="%4."/>
      <w:lvlJc w:val="left"/>
      <w:pPr>
        <w:tabs>
          <w:tab w:val="num" w:pos="2957"/>
        </w:tabs>
        <w:ind w:left="2957" w:hanging="360"/>
      </w:pPr>
      <w:rPr>
        <w:rFonts w:hint="default"/>
      </w:rPr>
    </w:lvl>
    <w:lvl w:ilvl="4">
      <w:start w:val="1"/>
      <w:numFmt w:val="decimal"/>
      <w:lvlText w:val="%5."/>
      <w:lvlJc w:val="left"/>
      <w:pPr>
        <w:tabs>
          <w:tab w:val="num" w:pos="3677"/>
        </w:tabs>
        <w:ind w:left="3677" w:hanging="360"/>
      </w:pPr>
      <w:rPr>
        <w:rFonts w:hint="default"/>
      </w:rPr>
    </w:lvl>
    <w:lvl w:ilvl="5">
      <w:start w:val="1"/>
      <w:numFmt w:val="decimal"/>
      <w:lvlText w:val="%6."/>
      <w:lvlJc w:val="left"/>
      <w:pPr>
        <w:tabs>
          <w:tab w:val="num" w:pos="4397"/>
        </w:tabs>
        <w:ind w:left="4397" w:hanging="360"/>
      </w:pPr>
      <w:rPr>
        <w:rFonts w:hint="default"/>
      </w:rPr>
    </w:lvl>
    <w:lvl w:ilvl="6">
      <w:start w:val="1"/>
      <w:numFmt w:val="decimal"/>
      <w:lvlText w:val="%7."/>
      <w:lvlJc w:val="left"/>
      <w:pPr>
        <w:tabs>
          <w:tab w:val="num" w:pos="5117"/>
        </w:tabs>
        <w:ind w:left="5117" w:hanging="360"/>
      </w:pPr>
      <w:rPr>
        <w:rFonts w:hint="default"/>
      </w:rPr>
    </w:lvl>
    <w:lvl w:ilvl="7">
      <w:start w:val="1"/>
      <w:numFmt w:val="decimal"/>
      <w:lvlText w:val="%8."/>
      <w:lvlJc w:val="left"/>
      <w:pPr>
        <w:tabs>
          <w:tab w:val="num" w:pos="5837"/>
        </w:tabs>
        <w:ind w:left="5837" w:hanging="360"/>
      </w:pPr>
      <w:rPr>
        <w:rFonts w:hint="default"/>
      </w:rPr>
    </w:lvl>
    <w:lvl w:ilvl="8">
      <w:start w:val="1"/>
      <w:numFmt w:val="decimal"/>
      <w:lvlText w:val="%9."/>
      <w:lvlJc w:val="left"/>
      <w:pPr>
        <w:tabs>
          <w:tab w:val="num" w:pos="6557"/>
        </w:tabs>
        <w:ind w:left="6557" w:hanging="360"/>
      </w:pPr>
      <w:rPr>
        <w:rFonts w:hint="default"/>
      </w:rPr>
    </w:lvl>
  </w:abstractNum>
  <w:abstractNum w:abstractNumId="65" w15:restartNumberingAfterBreak="0">
    <w:nsid w:val="170B31E0"/>
    <w:multiLevelType w:val="hybridMultilevel"/>
    <w:tmpl w:val="32BCC1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112282"/>
    <w:multiLevelType w:val="hybridMultilevel"/>
    <w:tmpl w:val="8E48D2C0"/>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17612A0D"/>
    <w:multiLevelType w:val="multilevel"/>
    <w:tmpl w:val="2A40277C"/>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15:restartNumberingAfterBreak="0">
    <w:nsid w:val="181337A7"/>
    <w:multiLevelType w:val="hybridMultilevel"/>
    <w:tmpl w:val="F2181F96"/>
    <w:lvl w:ilvl="0" w:tplc="04150011">
      <w:start w:val="1"/>
      <w:numFmt w:val="decimal"/>
      <w:lvlText w:val="%1)"/>
      <w:lvlJc w:val="left"/>
      <w:pPr>
        <w:ind w:left="1146" w:hanging="360"/>
      </w:pPr>
      <w:rPr>
        <w:rFonts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69" w15:restartNumberingAfterBreak="0">
    <w:nsid w:val="186102F4"/>
    <w:multiLevelType w:val="hybridMultilevel"/>
    <w:tmpl w:val="F2181F96"/>
    <w:lvl w:ilvl="0" w:tplc="04150011">
      <w:start w:val="1"/>
      <w:numFmt w:val="decimal"/>
      <w:lvlText w:val="%1)"/>
      <w:lvlJc w:val="left"/>
      <w:pPr>
        <w:ind w:left="1146" w:hanging="360"/>
      </w:pPr>
      <w:rPr>
        <w:rFonts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70" w15:restartNumberingAfterBreak="0">
    <w:nsid w:val="186638B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15:restartNumberingAfterBreak="0">
    <w:nsid w:val="18C044F8"/>
    <w:multiLevelType w:val="multilevel"/>
    <w:tmpl w:val="324C047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2"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3" w15:restartNumberingAfterBreak="0">
    <w:nsid w:val="19186CCC"/>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74" w15:restartNumberingAfterBreak="0">
    <w:nsid w:val="19686C2A"/>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75" w15:restartNumberingAfterBreak="0">
    <w:nsid w:val="199C2829"/>
    <w:multiLevelType w:val="hybridMultilevel"/>
    <w:tmpl w:val="3914082A"/>
    <w:lvl w:ilvl="0" w:tplc="04150011">
      <w:start w:val="1"/>
      <w:numFmt w:val="decimal"/>
      <w:lvlText w:val="%1)"/>
      <w:lvlJc w:val="left"/>
      <w:pPr>
        <w:tabs>
          <w:tab w:val="num" w:pos="810"/>
        </w:tabs>
        <w:ind w:left="810" w:hanging="526"/>
      </w:pPr>
      <w:rPr>
        <w:rFonts w:hint="default"/>
      </w:rPr>
    </w:lvl>
    <w:lvl w:ilvl="1" w:tplc="04150017">
      <w:start w:val="1"/>
      <w:numFmt w:val="lowerLetter"/>
      <w:lvlText w:val="%2)"/>
      <w:lvlJc w:val="left"/>
      <w:pPr>
        <w:tabs>
          <w:tab w:val="num" w:pos="-180"/>
        </w:tabs>
        <w:ind w:left="-180" w:hanging="360"/>
      </w:pPr>
      <w:rPr>
        <w:rFonts w:hint="default"/>
      </w:rPr>
    </w:lvl>
    <w:lvl w:ilvl="2" w:tplc="496E76B4">
      <w:start w:val="1"/>
      <w:numFmt w:val="decimal"/>
      <w:lvlText w:val="%3)"/>
      <w:lvlJc w:val="left"/>
      <w:pPr>
        <w:tabs>
          <w:tab w:val="num" w:pos="1035"/>
        </w:tabs>
        <w:ind w:left="1035" w:hanging="675"/>
      </w:pPr>
      <w:rPr>
        <w:rFonts w:hint="default"/>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76" w15:restartNumberingAfterBreak="0">
    <w:nsid w:val="19C26AE1"/>
    <w:multiLevelType w:val="hybridMultilevel"/>
    <w:tmpl w:val="F1A279FA"/>
    <w:lvl w:ilvl="0" w:tplc="1480CA26">
      <w:start w:val="2"/>
      <w:numFmt w:val="decimal"/>
      <w:lvlText w:val="%1."/>
      <w:lvlJc w:val="left"/>
      <w:pPr>
        <w:ind w:left="644" w:hanging="360"/>
      </w:pPr>
      <w:rPr>
        <w:rFonts w:hint="default"/>
      </w:rPr>
    </w:lvl>
    <w:lvl w:ilvl="1" w:tplc="DC6474FA">
      <w:start w:val="2"/>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9E81E26"/>
    <w:multiLevelType w:val="multilevel"/>
    <w:tmpl w:val="9FE0EDF6"/>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8" w15:restartNumberingAfterBreak="0">
    <w:nsid w:val="1A0906CF"/>
    <w:multiLevelType w:val="multilevel"/>
    <w:tmpl w:val="26D8B798"/>
    <w:lvl w:ilvl="0">
      <w:start w:val="1"/>
      <w:numFmt w:val="decimal"/>
      <w:lvlText w:val="%1)"/>
      <w:lvlJc w:val="left"/>
      <w:pPr>
        <w:tabs>
          <w:tab w:val="num" w:pos="1070"/>
        </w:tabs>
        <w:ind w:left="1070" w:hanging="360"/>
      </w:pPr>
      <w:rPr>
        <w:rFonts w:hint="default"/>
        <w:b w:val="0"/>
        <w:i w:val="0"/>
        <w:sz w:val="22"/>
        <w:szCs w:val="22"/>
      </w:rPr>
    </w:lvl>
    <w:lvl w:ilvl="1">
      <w:start w:val="1"/>
      <w:numFmt w:val="lowerLetter"/>
      <w:lvlText w:val="%2)"/>
      <w:lvlJc w:val="left"/>
      <w:pPr>
        <w:ind w:left="1430" w:hanging="360"/>
      </w:pPr>
    </w:lvl>
    <w:lvl w:ilvl="2">
      <w:start w:val="1"/>
      <w:numFmt w:val="lowerRoman"/>
      <w:lvlText w:val="%3)"/>
      <w:lvlJc w:val="left"/>
      <w:pPr>
        <w:ind w:left="1790" w:hanging="360"/>
      </w:pPr>
    </w:lvl>
    <w:lvl w:ilvl="3">
      <w:start w:val="1"/>
      <w:numFmt w:val="decimal"/>
      <w:lvlText w:val="(%4)"/>
      <w:lvlJc w:val="left"/>
      <w:pPr>
        <w:ind w:left="2150" w:hanging="360"/>
      </w:p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79" w15:restartNumberingAfterBreak="0">
    <w:nsid w:val="1A3C3463"/>
    <w:multiLevelType w:val="multilevel"/>
    <w:tmpl w:val="1B060210"/>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157"/>
        </w:tabs>
        <w:ind w:left="1157" w:hanging="360"/>
      </w:pPr>
      <w:rPr>
        <w:rFonts w:hint="default"/>
      </w:rPr>
    </w:lvl>
    <w:lvl w:ilvl="2">
      <w:start w:val="1"/>
      <w:numFmt w:val="decimal"/>
      <w:lvlText w:val="%3)"/>
      <w:lvlJc w:val="left"/>
      <w:pPr>
        <w:tabs>
          <w:tab w:val="num" w:pos="1877"/>
        </w:tabs>
        <w:ind w:left="1877" w:hanging="360"/>
      </w:pPr>
      <w:rPr>
        <w:rFonts w:hint="default"/>
      </w:rPr>
    </w:lvl>
    <w:lvl w:ilvl="3">
      <w:start w:val="1"/>
      <w:numFmt w:val="lowerRoman"/>
      <w:lvlText w:val="%4."/>
      <w:lvlJc w:val="left"/>
      <w:pPr>
        <w:tabs>
          <w:tab w:val="num" w:pos="2597"/>
        </w:tabs>
        <w:ind w:left="2597" w:hanging="360"/>
      </w:pPr>
      <w:rPr>
        <w:rFonts w:hint="default"/>
      </w:rPr>
    </w:lvl>
    <w:lvl w:ilvl="4">
      <w:start w:val="1"/>
      <w:numFmt w:val="decimal"/>
      <w:lvlText w:val="%5."/>
      <w:lvlJc w:val="left"/>
      <w:pPr>
        <w:tabs>
          <w:tab w:val="num" w:pos="3317"/>
        </w:tabs>
        <w:ind w:left="3317" w:hanging="360"/>
      </w:pPr>
      <w:rPr>
        <w:rFonts w:hint="default"/>
      </w:rPr>
    </w:lvl>
    <w:lvl w:ilvl="5">
      <w:start w:val="1"/>
      <w:numFmt w:val="decimal"/>
      <w:lvlText w:val="%6."/>
      <w:lvlJc w:val="left"/>
      <w:pPr>
        <w:tabs>
          <w:tab w:val="num" w:pos="4037"/>
        </w:tabs>
        <w:ind w:left="4037" w:hanging="360"/>
      </w:pPr>
      <w:rPr>
        <w:rFonts w:hint="default"/>
      </w:rPr>
    </w:lvl>
    <w:lvl w:ilvl="6">
      <w:start w:val="1"/>
      <w:numFmt w:val="decimal"/>
      <w:lvlText w:val="%7."/>
      <w:lvlJc w:val="left"/>
      <w:pPr>
        <w:tabs>
          <w:tab w:val="num" w:pos="4757"/>
        </w:tabs>
        <w:ind w:left="4757" w:hanging="360"/>
      </w:pPr>
      <w:rPr>
        <w:rFonts w:hint="default"/>
      </w:rPr>
    </w:lvl>
    <w:lvl w:ilvl="7">
      <w:start w:val="1"/>
      <w:numFmt w:val="decimal"/>
      <w:lvlText w:val="%8."/>
      <w:lvlJc w:val="left"/>
      <w:pPr>
        <w:tabs>
          <w:tab w:val="num" w:pos="5477"/>
        </w:tabs>
        <w:ind w:left="5477" w:hanging="360"/>
      </w:pPr>
      <w:rPr>
        <w:rFonts w:hint="default"/>
      </w:rPr>
    </w:lvl>
    <w:lvl w:ilvl="8">
      <w:start w:val="1"/>
      <w:numFmt w:val="decimal"/>
      <w:lvlText w:val="%9."/>
      <w:lvlJc w:val="left"/>
      <w:pPr>
        <w:tabs>
          <w:tab w:val="num" w:pos="6197"/>
        </w:tabs>
        <w:ind w:left="6197" w:hanging="360"/>
      </w:pPr>
      <w:rPr>
        <w:rFonts w:hint="default"/>
      </w:rPr>
    </w:lvl>
  </w:abstractNum>
  <w:abstractNum w:abstractNumId="80" w15:restartNumberingAfterBreak="0">
    <w:nsid w:val="1A4D1FDB"/>
    <w:multiLevelType w:val="multilevel"/>
    <w:tmpl w:val="AA3400DA"/>
    <w:lvl w:ilvl="0">
      <w:start w:val="3"/>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 w15:restartNumberingAfterBreak="0">
    <w:nsid w:val="1AF56AED"/>
    <w:multiLevelType w:val="multilevel"/>
    <w:tmpl w:val="26D8B798"/>
    <w:lvl w:ilvl="0">
      <w:start w:val="1"/>
      <w:numFmt w:val="decimal"/>
      <w:lvlText w:val="%1)"/>
      <w:lvlJc w:val="left"/>
      <w:pPr>
        <w:tabs>
          <w:tab w:val="num" w:pos="1070"/>
        </w:tabs>
        <w:ind w:left="1070" w:hanging="360"/>
      </w:pPr>
      <w:rPr>
        <w:rFonts w:hint="default"/>
        <w:b w:val="0"/>
        <w:i w:val="0"/>
        <w:sz w:val="22"/>
        <w:szCs w:val="22"/>
      </w:rPr>
    </w:lvl>
    <w:lvl w:ilvl="1">
      <w:start w:val="1"/>
      <w:numFmt w:val="lowerLetter"/>
      <w:lvlText w:val="%2)"/>
      <w:lvlJc w:val="left"/>
      <w:pPr>
        <w:ind w:left="1430" w:hanging="360"/>
      </w:pPr>
    </w:lvl>
    <w:lvl w:ilvl="2">
      <w:start w:val="1"/>
      <w:numFmt w:val="lowerRoman"/>
      <w:lvlText w:val="%3)"/>
      <w:lvlJc w:val="left"/>
      <w:pPr>
        <w:ind w:left="1790" w:hanging="360"/>
      </w:pPr>
    </w:lvl>
    <w:lvl w:ilvl="3">
      <w:start w:val="1"/>
      <w:numFmt w:val="decimal"/>
      <w:lvlText w:val="(%4)"/>
      <w:lvlJc w:val="left"/>
      <w:pPr>
        <w:ind w:left="2150" w:hanging="360"/>
      </w:p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82" w15:restartNumberingAfterBreak="0">
    <w:nsid w:val="1B6F39BF"/>
    <w:multiLevelType w:val="hybridMultilevel"/>
    <w:tmpl w:val="067E6858"/>
    <w:lvl w:ilvl="0" w:tplc="04150011">
      <w:start w:val="1"/>
      <w:numFmt w:val="decimal"/>
      <w:lvlText w:val="%1)"/>
      <w:lvlJc w:val="left"/>
      <w:pPr>
        <w:ind w:left="720" w:hanging="360"/>
      </w:pPr>
      <w:rPr>
        <w:rFonts w:hint="default"/>
      </w:rPr>
    </w:lvl>
    <w:lvl w:ilvl="1" w:tplc="40D0C1B2">
      <w:start w:val="1"/>
      <w:numFmt w:val="lowerLetter"/>
      <w:lvlText w:val="%2."/>
      <w:lvlJc w:val="left"/>
      <w:pPr>
        <w:ind w:left="1440" w:hanging="360"/>
      </w:pPr>
      <w:rPr>
        <w:rFonts w:ascii="Times New Roman" w:hAnsi="Times New Roman" w:cs="Times New Roman"/>
      </w:rPr>
    </w:lvl>
    <w:lvl w:ilvl="2" w:tplc="7CF08D00">
      <w:start w:val="1"/>
      <w:numFmt w:val="lowerRoman"/>
      <w:lvlText w:val="%3."/>
      <w:lvlJc w:val="right"/>
      <w:pPr>
        <w:ind w:left="2160" w:hanging="180"/>
      </w:pPr>
      <w:rPr>
        <w:rFonts w:ascii="Times New Roman" w:hAnsi="Times New Roman" w:cs="Times New Roman"/>
      </w:rPr>
    </w:lvl>
    <w:lvl w:ilvl="3" w:tplc="AEFC6A06">
      <w:start w:val="1"/>
      <w:numFmt w:val="decimal"/>
      <w:lvlText w:val="%4."/>
      <w:lvlJc w:val="left"/>
      <w:pPr>
        <w:ind w:left="2880" w:hanging="360"/>
      </w:pPr>
      <w:rPr>
        <w:rFonts w:ascii="Times New Roman" w:hAnsi="Times New Roman" w:cs="Times New Roman"/>
      </w:rPr>
    </w:lvl>
    <w:lvl w:ilvl="4" w:tplc="CB3A0CF4">
      <w:start w:val="1"/>
      <w:numFmt w:val="lowerLetter"/>
      <w:lvlText w:val="%5."/>
      <w:lvlJc w:val="left"/>
      <w:pPr>
        <w:ind w:left="3600" w:hanging="360"/>
      </w:pPr>
      <w:rPr>
        <w:rFonts w:ascii="Times New Roman" w:hAnsi="Times New Roman" w:cs="Times New Roman"/>
      </w:rPr>
    </w:lvl>
    <w:lvl w:ilvl="5" w:tplc="2E3AB30A">
      <w:start w:val="1"/>
      <w:numFmt w:val="lowerRoman"/>
      <w:lvlText w:val="%6."/>
      <w:lvlJc w:val="right"/>
      <w:pPr>
        <w:ind w:left="4320" w:hanging="180"/>
      </w:pPr>
      <w:rPr>
        <w:rFonts w:ascii="Times New Roman" w:hAnsi="Times New Roman" w:cs="Times New Roman"/>
      </w:rPr>
    </w:lvl>
    <w:lvl w:ilvl="6" w:tplc="158E3F96">
      <w:start w:val="1"/>
      <w:numFmt w:val="decimal"/>
      <w:lvlText w:val="%7."/>
      <w:lvlJc w:val="left"/>
      <w:pPr>
        <w:ind w:left="5040" w:hanging="360"/>
      </w:pPr>
      <w:rPr>
        <w:rFonts w:ascii="Times New Roman" w:hAnsi="Times New Roman" w:cs="Times New Roman"/>
      </w:rPr>
    </w:lvl>
    <w:lvl w:ilvl="7" w:tplc="E2C2C596">
      <w:start w:val="1"/>
      <w:numFmt w:val="lowerLetter"/>
      <w:lvlText w:val="%8."/>
      <w:lvlJc w:val="left"/>
      <w:pPr>
        <w:ind w:left="5760" w:hanging="360"/>
      </w:pPr>
      <w:rPr>
        <w:rFonts w:ascii="Times New Roman" w:hAnsi="Times New Roman" w:cs="Times New Roman"/>
      </w:rPr>
    </w:lvl>
    <w:lvl w:ilvl="8" w:tplc="BE40518A">
      <w:start w:val="1"/>
      <w:numFmt w:val="lowerRoman"/>
      <w:lvlText w:val="%9."/>
      <w:lvlJc w:val="right"/>
      <w:pPr>
        <w:ind w:left="6480" w:hanging="180"/>
      </w:pPr>
      <w:rPr>
        <w:rFonts w:ascii="Times New Roman" w:hAnsi="Times New Roman" w:cs="Times New Roman"/>
      </w:rPr>
    </w:lvl>
  </w:abstractNum>
  <w:abstractNum w:abstractNumId="83" w15:restartNumberingAfterBreak="0">
    <w:nsid w:val="1D272563"/>
    <w:multiLevelType w:val="hybridMultilevel"/>
    <w:tmpl w:val="E14EF824"/>
    <w:lvl w:ilvl="0" w:tplc="FFFFFFFF">
      <w:start w:val="1"/>
      <w:numFmt w:val="bullet"/>
      <w:lvlText w:val=""/>
      <w:lvlJc w:val="left"/>
      <w:pPr>
        <w:ind w:left="1296" w:hanging="360"/>
      </w:pPr>
      <w:rPr>
        <w:rFonts w:ascii="Symbol" w:hAnsi="Symbol"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84" w15:restartNumberingAfterBreak="0">
    <w:nsid w:val="1DBC7766"/>
    <w:multiLevelType w:val="hybridMultilevel"/>
    <w:tmpl w:val="15A4B140"/>
    <w:lvl w:ilvl="0" w:tplc="8904EDE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15:restartNumberingAfterBreak="0">
    <w:nsid w:val="1E636338"/>
    <w:multiLevelType w:val="hybridMultilevel"/>
    <w:tmpl w:val="373C4FCA"/>
    <w:lvl w:ilvl="0" w:tplc="0415000F">
      <w:start w:val="1"/>
      <w:numFmt w:val="decimal"/>
      <w:lvlText w:val="%1."/>
      <w:lvlJc w:val="left"/>
      <w:pPr>
        <w:ind w:left="1440" w:hanging="360"/>
      </w:p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86" w15:restartNumberingAfterBreak="0">
    <w:nsid w:val="1EC651B6"/>
    <w:multiLevelType w:val="hybridMultilevel"/>
    <w:tmpl w:val="83C0D2F8"/>
    <w:lvl w:ilvl="0" w:tplc="EE28F4B0">
      <w:start w:val="1"/>
      <w:numFmt w:val="decimal"/>
      <w:lvlText w:val="%1."/>
      <w:lvlJc w:val="left"/>
      <w:pPr>
        <w:tabs>
          <w:tab w:val="num" w:pos="502"/>
        </w:tabs>
        <w:ind w:left="502" w:hanging="360"/>
      </w:pPr>
      <w:rPr>
        <w:rFonts w:hint="default"/>
        <w:b w:val="0"/>
      </w:rPr>
    </w:lvl>
    <w:lvl w:ilvl="1" w:tplc="04150019">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87" w15:restartNumberingAfterBreak="0">
    <w:nsid w:val="1FD7228D"/>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15:restartNumberingAfterBreak="0">
    <w:nsid w:val="1FD8550C"/>
    <w:multiLevelType w:val="hybridMultilevel"/>
    <w:tmpl w:val="36BA05A2"/>
    <w:lvl w:ilvl="0" w:tplc="78223F5A">
      <w:start w:val="1"/>
      <w:numFmt w:val="decimal"/>
      <w:lvlText w:val="%1."/>
      <w:lvlJc w:val="left"/>
      <w:pPr>
        <w:ind w:left="288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FFC432A"/>
    <w:multiLevelType w:val="multilevel"/>
    <w:tmpl w:val="824ABB7A"/>
    <w:lvl w:ilvl="0">
      <w:start w:val="1"/>
      <w:numFmt w:val="decimal"/>
      <w:lvlText w:val="%1."/>
      <w:lvlJc w:val="left"/>
      <w:pPr>
        <w:tabs>
          <w:tab w:val="num" w:pos="284"/>
        </w:tabs>
        <w:ind w:left="283" w:hanging="283"/>
      </w:pPr>
      <w:rPr>
        <w:rFonts w:ascii="Times New Roman" w:hAnsi="Times New Roman" w:cs="Times New Roman" w:hint="default"/>
        <w:sz w:val="24"/>
        <w:szCs w:val="24"/>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15:restartNumberingAfterBreak="0">
    <w:nsid w:val="201D2421"/>
    <w:multiLevelType w:val="hybridMultilevel"/>
    <w:tmpl w:val="1C9A8D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20E10196"/>
    <w:multiLevelType w:val="hybridMultilevel"/>
    <w:tmpl w:val="74DC9CF8"/>
    <w:lvl w:ilvl="0" w:tplc="5F2ED91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21E63554"/>
    <w:multiLevelType w:val="hybridMultilevel"/>
    <w:tmpl w:val="1C9A8D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228F0079"/>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94" w15:restartNumberingAfterBreak="0">
    <w:nsid w:val="237D34F3"/>
    <w:multiLevelType w:val="hybridMultilevel"/>
    <w:tmpl w:val="2BBC1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25A60427"/>
    <w:multiLevelType w:val="multilevel"/>
    <w:tmpl w:val="FF1EE82A"/>
    <w:lvl w:ilvl="0">
      <w:start w:val="1"/>
      <w:numFmt w:val="bullet"/>
      <w:lvlText w:val=""/>
      <w:lvlJc w:val="left"/>
      <w:pPr>
        <w:tabs>
          <w:tab w:val="num" w:pos="1633"/>
        </w:tabs>
        <w:ind w:left="1633" w:hanging="360"/>
      </w:pPr>
      <w:rPr>
        <w:rFonts w:ascii="Symbol" w:hAnsi="Symbol" w:hint="default"/>
      </w:rPr>
    </w:lvl>
    <w:lvl w:ilvl="1">
      <w:start w:val="1"/>
      <w:numFmt w:val="bullet"/>
      <w:lvlText w:val="o"/>
      <w:lvlJc w:val="left"/>
      <w:pPr>
        <w:tabs>
          <w:tab w:val="num" w:pos="2353"/>
        </w:tabs>
        <w:ind w:left="2353" w:hanging="360"/>
      </w:pPr>
      <w:rPr>
        <w:rFonts w:ascii="Courier New" w:hAnsi="Courier New"/>
      </w:rPr>
    </w:lvl>
    <w:lvl w:ilvl="2">
      <w:start w:val="1"/>
      <w:numFmt w:val="bullet"/>
      <w:lvlText w:val=""/>
      <w:lvlJc w:val="left"/>
      <w:pPr>
        <w:tabs>
          <w:tab w:val="num" w:pos="3073"/>
        </w:tabs>
        <w:ind w:left="3073" w:hanging="360"/>
      </w:pPr>
      <w:rPr>
        <w:rFonts w:ascii="Wingdings" w:hAnsi="Wingdings"/>
      </w:rPr>
    </w:lvl>
    <w:lvl w:ilvl="3">
      <w:start w:val="1"/>
      <w:numFmt w:val="bullet"/>
      <w:lvlText w:val=""/>
      <w:lvlJc w:val="left"/>
      <w:pPr>
        <w:tabs>
          <w:tab w:val="num" w:pos="3793"/>
        </w:tabs>
        <w:ind w:left="3793" w:hanging="360"/>
      </w:pPr>
      <w:rPr>
        <w:rFonts w:ascii="Symbol" w:hAnsi="Symbol"/>
      </w:rPr>
    </w:lvl>
    <w:lvl w:ilvl="4">
      <w:start w:val="1"/>
      <w:numFmt w:val="bullet"/>
      <w:lvlText w:val="o"/>
      <w:lvlJc w:val="left"/>
      <w:pPr>
        <w:tabs>
          <w:tab w:val="num" w:pos="4513"/>
        </w:tabs>
        <w:ind w:left="4513" w:hanging="360"/>
      </w:pPr>
      <w:rPr>
        <w:rFonts w:ascii="Courier New" w:hAnsi="Courier New"/>
      </w:rPr>
    </w:lvl>
    <w:lvl w:ilvl="5">
      <w:start w:val="1"/>
      <w:numFmt w:val="bullet"/>
      <w:lvlText w:val=""/>
      <w:lvlJc w:val="left"/>
      <w:pPr>
        <w:tabs>
          <w:tab w:val="num" w:pos="5233"/>
        </w:tabs>
        <w:ind w:left="5233" w:hanging="360"/>
      </w:pPr>
      <w:rPr>
        <w:rFonts w:ascii="Wingdings" w:hAnsi="Wingdings"/>
      </w:rPr>
    </w:lvl>
    <w:lvl w:ilvl="6">
      <w:start w:val="1"/>
      <w:numFmt w:val="bullet"/>
      <w:lvlText w:val=""/>
      <w:lvlJc w:val="left"/>
      <w:pPr>
        <w:tabs>
          <w:tab w:val="num" w:pos="5953"/>
        </w:tabs>
        <w:ind w:left="5953" w:hanging="360"/>
      </w:pPr>
      <w:rPr>
        <w:rFonts w:ascii="Symbol" w:hAnsi="Symbol"/>
      </w:rPr>
    </w:lvl>
    <w:lvl w:ilvl="7">
      <w:start w:val="1"/>
      <w:numFmt w:val="bullet"/>
      <w:lvlText w:val="o"/>
      <w:lvlJc w:val="left"/>
      <w:pPr>
        <w:tabs>
          <w:tab w:val="num" w:pos="6673"/>
        </w:tabs>
        <w:ind w:left="6673" w:hanging="360"/>
      </w:pPr>
      <w:rPr>
        <w:rFonts w:ascii="Courier New" w:hAnsi="Courier New"/>
      </w:rPr>
    </w:lvl>
    <w:lvl w:ilvl="8">
      <w:start w:val="1"/>
      <w:numFmt w:val="bullet"/>
      <w:lvlText w:val=""/>
      <w:lvlJc w:val="left"/>
      <w:pPr>
        <w:tabs>
          <w:tab w:val="num" w:pos="7393"/>
        </w:tabs>
        <w:ind w:left="7393" w:hanging="360"/>
      </w:pPr>
      <w:rPr>
        <w:rFonts w:ascii="Wingdings" w:hAnsi="Wingdings"/>
      </w:rPr>
    </w:lvl>
  </w:abstractNum>
  <w:abstractNum w:abstractNumId="96" w15:restartNumberingAfterBreak="0">
    <w:nsid w:val="26566644"/>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7" w15:restartNumberingAfterBreak="0">
    <w:nsid w:val="26B92DFD"/>
    <w:multiLevelType w:val="hybridMultilevel"/>
    <w:tmpl w:val="27B6CAF0"/>
    <w:lvl w:ilvl="0" w:tplc="0BFC2CFA">
      <w:start w:val="4"/>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7412E36"/>
    <w:multiLevelType w:val="multilevel"/>
    <w:tmpl w:val="CDEA2C1A"/>
    <w:lvl w:ilvl="0">
      <w:start w:val="1"/>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10283"/>
        </w:tabs>
        <w:ind w:left="10283"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9" w15:restartNumberingAfterBreak="0">
    <w:nsid w:val="27577D5B"/>
    <w:multiLevelType w:val="hybridMultilevel"/>
    <w:tmpl w:val="53E87018"/>
    <w:lvl w:ilvl="0" w:tplc="801A0204">
      <w:start w:val="1"/>
      <w:numFmt w:val="decimal"/>
      <w:lvlText w:val="%1."/>
      <w:lvlJc w:val="left"/>
      <w:pPr>
        <w:ind w:left="1414" w:hanging="705"/>
      </w:pPr>
      <w:rPr>
        <w:rFonts w:hint="default"/>
      </w:rPr>
    </w:lvl>
    <w:lvl w:ilvl="1" w:tplc="D93A1668">
      <w:start w:val="1"/>
      <w:numFmt w:val="decimal"/>
      <w:lvlText w:val="1.%2"/>
      <w:lvlJc w:val="left"/>
      <w:pPr>
        <w:ind w:left="1789" w:hanging="360"/>
      </w:pPr>
      <w:rPr>
        <w:rFonts w:hint="default"/>
        <w:b w:val="0"/>
        <w:bCs w:val="0"/>
      </w:r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0" w15:restartNumberingAfterBreak="0">
    <w:nsid w:val="27773C81"/>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101" w15:restartNumberingAfterBreak="0">
    <w:nsid w:val="278D1546"/>
    <w:multiLevelType w:val="hybridMultilevel"/>
    <w:tmpl w:val="B3A200D6"/>
    <w:lvl w:ilvl="0" w:tplc="45900BDC">
      <w:start w:val="2"/>
      <w:numFmt w:val="decimal"/>
      <w:lvlText w:val="%1."/>
      <w:lvlJc w:val="left"/>
      <w:pPr>
        <w:ind w:left="644" w:hanging="360"/>
      </w:pPr>
      <w:rPr>
        <w:rFonts w:hint="default"/>
      </w:rPr>
    </w:lvl>
    <w:lvl w:ilvl="1" w:tplc="B278302C">
      <w:start w:val="2"/>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279F4043"/>
    <w:multiLevelType w:val="hybridMultilevel"/>
    <w:tmpl w:val="82100A70"/>
    <w:lvl w:ilvl="0" w:tplc="DAF4670C">
      <w:start w:val="1"/>
      <w:numFmt w:val="decimal"/>
      <w:lvlText w:val="%1."/>
      <w:lvlJc w:val="left"/>
      <w:pPr>
        <w:ind w:left="1440" w:hanging="360"/>
      </w:pPr>
      <w:rPr>
        <w:rFonts w:ascii="Times New Roman" w:hAnsi="Times New Roman" w:cs="Times New Roman" w:hint="default"/>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7AF15FD"/>
    <w:multiLevelType w:val="hybridMultilevel"/>
    <w:tmpl w:val="84E018CC"/>
    <w:lvl w:ilvl="0" w:tplc="A18AA0D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4" w15:restartNumberingAfterBreak="0">
    <w:nsid w:val="28480F33"/>
    <w:multiLevelType w:val="hybridMultilevel"/>
    <w:tmpl w:val="74DC9CF8"/>
    <w:lvl w:ilvl="0" w:tplc="5F2ED91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28A04C67"/>
    <w:multiLevelType w:val="hybridMultilevel"/>
    <w:tmpl w:val="3D44E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9A7234B"/>
    <w:multiLevelType w:val="hybridMultilevel"/>
    <w:tmpl w:val="092E6BF8"/>
    <w:lvl w:ilvl="0" w:tplc="7BEC9712">
      <w:start w:val="1"/>
      <w:numFmt w:val="lowerLetter"/>
      <w:lvlText w:val="%1)"/>
      <w:lvlJc w:val="left"/>
      <w:pPr>
        <w:ind w:left="1212" w:hanging="360"/>
      </w:pPr>
      <w:rPr>
        <w:b w:val="0"/>
        <w:bCs w:val="0"/>
      </w:rPr>
    </w:lvl>
    <w:lvl w:ilvl="1" w:tplc="04150019">
      <w:start w:val="1"/>
      <w:numFmt w:val="lowerLetter"/>
      <w:lvlText w:val="%2."/>
      <w:lvlJc w:val="left"/>
      <w:pPr>
        <w:ind w:left="1932" w:hanging="360"/>
      </w:pPr>
    </w:lvl>
    <w:lvl w:ilvl="2" w:tplc="0415001B">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07" w15:restartNumberingAfterBreak="0">
    <w:nsid w:val="29AA2037"/>
    <w:multiLevelType w:val="multilevel"/>
    <w:tmpl w:val="A8C894A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517"/>
        </w:tabs>
        <w:ind w:left="1517" w:hanging="360"/>
      </w:pPr>
      <w:rPr>
        <w:rFonts w:hint="default"/>
      </w:rPr>
    </w:lvl>
    <w:lvl w:ilvl="2">
      <w:start w:val="1"/>
      <w:numFmt w:val="decimal"/>
      <w:lvlText w:val="%3)"/>
      <w:lvlJc w:val="left"/>
      <w:pPr>
        <w:tabs>
          <w:tab w:val="num" w:pos="2237"/>
        </w:tabs>
        <w:ind w:left="2237" w:hanging="360"/>
      </w:pPr>
      <w:rPr>
        <w:rFonts w:hint="default"/>
      </w:rPr>
    </w:lvl>
    <w:lvl w:ilvl="3">
      <w:start w:val="1"/>
      <w:numFmt w:val="lowerRoman"/>
      <w:lvlText w:val="%4."/>
      <w:lvlJc w:val="left"/>
      <w:pPr>
        <w:tabs>
          <w:tab w:val="num" w:pos="2957"/>
        </w:tabs>
        <w:ind w:left="2957" w:hanging="360"/>
      </w:pPr>
      <w:rPr>
        <w:rFonts w:hint="default"/>
      </w:rPr>
    </w:lvl>
    <w:lvl w:ilvl="4">
      <w:start w:val="1"/>
      <w:numFmt w:val="decimal"/>
      <w:lvlText w:val="%5."/>
      <w:lvlJc w:val="left"/>
      <w:pPr>
        <w:tabs>
          <w:tab w:val="num" w:pos="3677"/>
        </w:tabs>
        <w:ind w:left="3677" w:hanging="360"/>
      </w:pPr>
      <w:rPr>
        <w:rFonts w:hint="default"/>
      </w:rPr>
    </w:lvl>
    <w:lvl w:ilvl="5">
      <w:start w:val="1"/>
      <w:numFmt w:val="decimal"/>
      <w:lvlText w:val="%6."/>
      <w:lvlJc w:val="left"/>
      <w:pPr>
        <w:tabs>
          <w:tab w:val="num" w:pos="4397"/>
        </w:tabs>
        <w:ind w:left="4397" w:hanging="360"/>
      </w:pPr>
      <w:rPr>
        <w:rFonts w:hint="default"/>
      </w:rPr>
    </w:lvl>
    <w:lvl w:ilvl="6">
      <w:start w:val="1"/>
      <w:numFmt w:val="decimal"/>
      <w:lvlText w:val="%7."/>
      <w:lvlJc w:val="left"/>
      <w:pPr>
        <w:tabs>
          <w:tab w:val="num" w:pos="5117"/>
        </w:tabs>
        <w:ind w:left="5117" w:hanging="360"/>
      </w:pPr>
      <w:rPr>
        <w:rFonts w:hint="default"/>
      </w:rPr>
    </w:lvl>
    <w:lvl w:ilvl="7">
      <w:start w:val="1"/>
      <w:numFmt w:val="decimal"/>
      <w:lvlText w:val="%8."/>
      <w:lvlJc w:val="left"/>
      <w:pPr>
        <w:tabs>
          <w:tab w:val="num" w:pos="5837"/>
        </w:tabs>
        <w:ind w:left="5837" w:hanging="360"/>
      </w:pPr>
      <w:rPr>
        <w:rFonts w:hint="default"/>
      </w:rPr>
    </w:lvl>
    <w:lvl w:ilvl="8">
      <w:start w:val="1"/>
      <w:numFmt w:val="decimal"/>
      <w:lvlText w:val="%9."/>
      <w:lvlJc w:val="left"/>
      <w:pPr>
        <w:tabs>
          <w:tab w:val="num" w:pos="6557"/>
        </w:tabs>
        <w:ind w:left="6557" w:hanging="360"/>
      </w:pPr>
      <w:rPr>
        <w:rFonts w:hint="default"/>
      </w:rPr>
    </w:lvl>
  </w:abstractNum>
  <w:abstractNum w:abstractNumId="108" w15:restartNumberingAfterBreak="0">
    <w:nsid w:val="29F55465"/>
    <w:multiLevelType w:val="multilevel"/>
    <w:tmpl w:val="B6E4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9FD1478"/>
    <w:multiLevelType w:val="multilevel"/>
    <w:tmpl w:val="E0689CD0"/>
    <w:lvl w:ilvl="0">
      <w:start w:val="1"/>
      <w:numFmt w:val="decimal"/>
      <w:lvlText w:val="%1."/>
      <w:lvlJc w:val="left"/>
      <w:pPr>
        <w:ind w:left="367" w:hanging="360"/>
      </w:pPr>
      <w:rPr>
        <w:rFonts w:ascii="Times New Roman" w:eastAsia="Calibri" w:hAnsi="Times New Roman" w:cs="Times New Roman"/>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10" w15:restartNumberingAfterBreak="0">
    <w:nsid w:val="2A175F9C"/>
    <w:multiLevelType w:val="hybridMultilevel"/>
    <w:tmpl w:val="4458640C"/>
    <w:lvl w:ilvl="0" w:tplc="E38ADF0A">
      <w:start w:val="1"/>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2B7B3F66"/>
    <w:multiLevelType w:val="hybridMultilevel"/>
    <w:tmpl w:val="B510CB7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2" w15:restartNumberingAfterBreak="0">
    <w:nsid w:val="2BB86086"/>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BDE2389"/>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4" w15:restartNumberingAfterBreak="0">
    <w:nsid w:val="2BE246E5"/>
    <w:multiLevelType w:val="multilevel"/>
    <w:tmpl w:val="26D8B798"/>
    <w:lvl w:ilvl="0">
      <w:start w:val="1"/>
      <w:numFmt w:val="decimal"/>
      <w:lvlText w:val="%1)"/>
      <w:lvlJc w:val="left"/>
      <w:pPr>
        <w:tabs>
          <w:tab w:val="num" w:pos="1070"/>
        </w:tabs>
        <w:ind w:left="1070" w:hanging="360"/>
      </w:pPr>
      <w:rPr>
        <w:rFonts w:hint="default"/>
        <w:b w:val="0"/>
        <w:i w:val="0"/>
        <w:sz w:val="22"/>
        <w:szCs w:val="22"/>
      </w:rPr>
    </w:lvl>
    <w:lvl w:ilvl="1">
      <w:start w:val="1"/>
      <w:numFmt w:val="lowerLetter"/>
      <w:lvlText w:val="%2)"/>
      <w:lvlJc w:val="left"/>
      <w:pPr>
        <w:ind w:left="1430" w:hanging="360"/>
      </w:pPr>
    </w:lvl>
    <w:lvl w:ilvl="2">
      <w:start w:val="1"/>
      <w:numFmt w:val="lowerRoman"/>
      <w:lvlText w:val="%3)"/>
      <w:lvlJc w:val="left"/>
      <w:pPr>
        <w:ind w:left="1790" w:hanging="360"/>
      </w:pPr>
    </w:lvl>
    <w:lvl w:ilvl="3">
      <w:start w:val="1"/>
      <w:numFmt w:val="decimal"/>
      <w:lvlText w:val="(%4)"/>
      <w:lvlJc w:val="left"/>
      <w:pPr>
        <w:ind w:left="2150" w:hanging="360"/>
      </w:p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115" w15:restartNumberingAfterBreak="0">
    <w:nsid w:val="2C0044AF"/>
    <w:multiLevelType w:val="hybridMultilevel"/>
    <w:tmpl w:val="F2181F96"/>
    <w:lvl w:ilvl="0" w:tplc="04150011">
      <w:start w:val="1"/>
      <w:numFmt w:val="decimal"/>
      <w:lvlText w:val="%1)"/>
      <w:lvlJc w:val="left"/>
      <w:pPr>
        <w:ind w:left="1146" w:hanging="360"/>
      </w:pPr>
      <w:rPr>
        <w:rFonts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116" w15:restartNumberingAfterBreak="0">
    <w:nsid w:val="2C492814"/>
    <w:multiLevelType w:val="hybridMultilevel"/>
    <w:tmpl w:val="04848886"/>
    <w:lvl w:ilvl="0" w:tplc="FA960B88">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2D166948"/>
    <w:multiLevelType w:val="multilevel"/>
    <w:tmpl w:val="018EF2EE"/>
    <w:lvl w:ilvl="0">
      <w:start w:val="1"/>
      <w:numFmt w:val="decimal"/>
      <w:pStyle w:val="Listanumerowana"/>
      <w:lvlText w:val="%1."/>
      <w:lvlJc w:val="left"/>
      <w:pPr>
        <w:tabs>
          <w:tab w:val="num" w:pos="284"/>
        </w:tabs>
        <w:ind w:left="283" w:hanging="283"/>
      </w:pPr>
      <w:rPr>
        <w:rFonts w:ascii="Tahoma" w:hAnsi="Tahoma" w:cs="Tahoma" w:hint="default"/>
        <w:sz w:val="20"/>
        <w:szCs w:val="20"/>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8" w15:restartNumberingAfterBreak="0">
    <w:nsid w:val="2D3C1489"/>
    <w:multiLevelType w:val="hybridMultilevel"/>
    <w:tmpl w:val="4328EB0A"/>
    <w:lvl w:ilvl="0" w:tplc="7EB45EEA">
      <w:start w:val="2"/>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E0C410F"/>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120" w15:restartNumberingAfterBreak="0">
    <w:nsid w:val="2E7B54CA"/>
    <w:multiLevelType w:val="hybridMultilevel"/>
    <w:tmpl w:val="3D44E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EFF34F8"/>
    <w:multiLevelType w:val="hybridMultilevel"/>
    <w:tmpl w:val="7B96CE86"/>
    <w:lvl w:ilvl="0" w:tplc="69ECF10E">
      <w:start w:val="4"/>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FA04B6F"/>
    <w:multiLevelType w:val="hybridMultilevel"/>
    <w:tmpl w:val="15A4B140"/>
    <w:lvl w:ilvl="0" w:tplc="8904EDE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15:restartNumberingAfterBreak="0">
    <w:nsid w:val="306A1F9D"/>
    <w:multiLevelType w:val="multilevel"/>
    <w:tmpl w:val="E0689CD0"/>
    <w:lvl w:ilvl="0">
      <w:start w:val="1"/>
      <w:numFmt w:val="decimal"/>
      <w:lvlText w:val="%1."/>
      <w:lvlJc w:val="left"/>
      <w:pPr>
        <w:ind w:left="367" w:hanging="360"/>
      </w:pPr>
      <w:rPr>
        <w:rFonts w:ascii="Times New Roman" w:eastAsia="Calibri" w:hAnsi="Times New Roman" w:cs="Times New Roman"/>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24" w15:restartNumberingAfterBreak="0">
    <w:nsid w:val="30795618"/>
    <w:multiLevelType w:val="hybridMultilevel"/>
    <w:tmpl w:val="BB288608"/>
    <w:lvl w:ilvl="0" w:tplc="5DD2DE2E">
      <w:start w:val="2"/>
      <w:numFmt w:val="decimal"/>
      <w:lvlText w:val="%1."/>
      <w:lvlJc w:val="left"/>
      <w:pPr>
        <w:ind w:left="644" w:hanging="360"/>
      </w:pPr>
      <w:rPr>
        <w:rFonts w:hint="default"/>
        <w:b w:val="0"/>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08A4A5B"/>
    <w:multiLevelType w:val="hybridMultilevel"/>
    <w:tmpl w:val="E5F2F52A"/>
    <w:lvl w:ilvl="0" w:tplc="013CA12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309876CD"/>
    <w:multiLevelType w:val="multilevel"/>
    <w:tmpl w:val="A39896F4"/>
    <w:lvl w:ilvl="0">
      <w:start w:val="2"/>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7" w15:restartNumberingAfterBreak="0">
    <w:nsid w:val="31FB2D4E"/>
    <w:multiLevelType w:val="multilevel"/>
    <w:tmpl w:val="E0689CD0"/>
    <w:lvl w:ilvl="0">
      <w:start w:val="1"/>
      <w:numFmt w:val="decimal"/>
      <w:lvlText w:val="%1."/>
      <w:lvlJc w:val="left"/>
      <w:pPr>
        <w:ind w:left="367" w:hanging="360"/>
      </w:pPr>
      <w:rPr>
        <w:rFonts w:ascii="Times New Roman" w:eastAsia="Calibri" w:hAnsi="Times New Roman" w:cs="Times New Roman"/>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28" w15:restartNumberingAfterBreak="0">
    <w:nsid w:val="32634D93"/>
    <w:multiLevelType w:val="hybridMultilevel"/>
    <w:tmpl w:val="E5F2F52A"/>
    <w:lvl w:ilvl="0" w:tplc="013CA12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32971898"/>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0" w15:restartNumberingAfterBreak="0">
    <w:nsid w:val="33027FD8"/>
    <w:multiLevelType w:val="hybridMultilevel"/>
    <w:tmpl w:val="182CAE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37C5826"/>
    <w:multiLevelType w:val="hybridMultilevel"/>
    <w:tmpl w:val="C9AED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37E1FDC"/>
    <w:multiLevelType w:val="multilevel"/>
    <w:tmpl w:val="FF6EB636"/>
    <w:lvl w:ilvl="0">
      <w:start w:val="1"/>
      <w:numFmt w:val="decimal"/>
      <w:lvlText w:val="%1"/>
      <w:lvlJc w:val="left"/>
      <w:pPr>
        <w:ind w:left="435" w:hanging="435"/>
      </w:pPr>
      <w:rPr>
        <w:rFonts w:hint="default"/>
      </w:rPr>
    </w:lvl>
    <w:lvl w:ilvl="1">
      <w:start w:val="2"/>
      <w:numFmt w:val="decimal"/>
      <w:lvlText w:val="%1.%2"/>
      <w:lvlJc w:val="left"/>
      <w:pPr>
        <w:ind w:left="2207" w:hanging="435"/>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6036" w:hanging="72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9940" w:hanging="1080"/>
      </w:pPr>
      <w:rPr>
        <w:rFonts w:hint="default"/>
      </w:rPr>
    </w:lvl>
    <w:lvl w:ilvl="6">
      <w:start w:val="1"/>
      <w:numFmt w:val="decimal"/>
      <w:lvlText w:val="%1.%2.%3.%4.%5.%6.%7"/>
      <w:lvlJc w:val="left"/>
      <w:pPr>
        <w:ind w:left="12072" w:hanging="1440"/>
      </w:pPr>
      <w:rPr>
        <w:rFonts w:hint="default"/>
      </w:rPr>
    </w:lvl>
    <w:lvl w:ilvl="7">
      <w:start w:val="1"/>
      <w:numFmt w:val="decimal"/>
      <w:lvlText w:val="%1.%2.%3.%4.%5.%6.%7.%8"/>
      <w:lvlJc w:val="left"/>
      <w:pPr>
        <w:ind w:left="13844" w:hanging="1440"/>
      </w:pPr>
      <w:rPr>
        <w:rFonts w:hint="default"/>
      </w:rPr>
    </w:lvl>
    <w:lvl w:ilvl="8">
      <w:start w:val="1"/>
      <w:numFmt w:val="decimal"/>
      <w:lvlText w:val="%1.%2.%3.%4.%5.%6.%7.%8.%9"/>
      <w:lvlJc w:val="left"/>
      <w:pPr>
        <w:ind w:left="15976" w:hanging="1800"/>
      </w:pPr>
      <w:rPr>
        <w:rFonts w:hint="default"/>
      </w:rPr>
    </w:lvl>
  </w:abstractNum>
  <w:abstractNum w:abstractNumId="133" w15:restartNumberingAfterBreak="0">
    <w:nsid w:val="343210B6"/>
    <w:multiLevelType w:val="multilevel"/>
    <w:tmpl w:val="824ABB7A"/>
    <w:lvl w:ilvl="0">
      <w:start w:val="1"/>
      <w:numFmt w:val="decimal"/>
      <w:lvlText w:val="%1."/>
      <w:lvlJc w:val="left"/>
      <w:pPr>
        <w:tabs>
          <w:tab w:val="num" w:pos="284"/>
        </w:tabs>
        <w:ind w:left="283" w:hanging="283"/>
      </w:pPr>
      <w:rPr>
        <w:rFonts w:ascii="Times New Roman" w:hAnsi="Times New Roman" w:cs="Times New Roman" w:hint="default"/>
        <w:sz w:val="24"/>
        <w:szCs w:val="24"/>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4" w15:restartNumberingAfterBreak="0">
    <w:nsid w:val="34FB5047"/>
    <w:multiLevelType w:val="hybridMultilevel"/>
    <w:tmpl w:val="765AE35C"/>
    <w:lvl w:ilvl="0" w:tplc="DBB65952">
      <w:start w:val="1"/>
      <w:numFmt w:val="lowerLetter"/>
      <w:lvlText w:val="%1)"/>
      <w:lvlJc w:val="left"/>
      <w:pPr>
        <w:ind w:left="720" w:hanging="360"/>
      </w:pPr>
      <w:rPr>
        <w:rFonts w:ascii="Times New Roman" w:eastAsia="Calibri"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51518D9"/>
    <w:multiLevelType w:val="multilevel"/>
    <w:tmpl w:val="CDEA2C1A"/>
    <w:lvl w:ilvl="0">
      <w:start w:val="1"/>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10283"/>
        </w:tabs>
        <w:ind w:left="10283"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6" w15:restartNumberingAfterBreak="0">
    <w:nsid w:val="355D6ACB"/>
    <w:multiLevelType w:val="multilevel"/>
    <w:tmpl w:val="E0689CD0"/>
    <w:lvl w:ilvl="0">
      <w:start w:val="1"/>
      <w:numFmt w:val="decimal"/>
      <w:lvlText w:val="%1."/>
      <w:lvlJc w:val="left"/>
      <w:pPr>
        <w:ind w:left="367" w:hanging="360"/>
      </w:pPr>
      <w:rPr>
        <w:rFonts w:ascii="Times New Roman" w:eastAsia="Calibri" w:hAnsi="Times New Roman" w:cs="Times New Roman"/>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37" w15:restartNumberingAfterBreak="0">
    <w:nsid w:val="36B74EC5"/>
    <w:multiLevelType w:val="hybridMultilevel"/>
    <w:tmpl w:val="8FBED984"/>
    <w:lvl w:ilvl="0" w:tplc="B99E800A">
      <w:start w:val="1"/>
      <w:numFmt w:val="lowerLetter"/>
      <w:lvlText w:val="%1)"/>
      <w:lvlJc w:val="left"/>
      <w:pPr>
        <w:ind w:left="1146" w:hanging="360"/>
      </w:pPr>
      <w:rPr>
        <w:rFonts w:hint="default"/>
        <w:color w:val="auto"/>
        <w:u w:val="no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8" w15:restartNumberingAfterBreak="0">
    <w:nsid w:val="36BA4D78"/>
    <w:multiLevelType w:val="hybridMultilevel"/>
    <w:tmpl w:val="52063B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836374A"/>
    <w:multiLevelType w:val="hybridMultilevel"/>
    <w:tmpl w:val="8E9C706C"/>
    <w:lvl w:ilvl="0" w:tplc="3F8E9386">
      <w:start w:val="1"/>
      <w:numFmt w:val="bullet"/>
      <w:lvlText w:val="-"/>
      <w:lvlJc w:val="left"/>
      <w:pPr>
        <w:ind w:left="2280" w:hanging="360"/>
      </w:pPr>
      <w:rPr>
        <w:rFonts w:ascii="Times New Roman" w:hAnsi="Times New Roman" w:cs="Times New Roman" w:hint="default"/>
        <w:b w:val="0"/>
        <w:i w:val="0"/>
        <w:strike w:val="0"/>
        <w:dstrike w:val="0"/>
        <w:color w:val="auto"/>
        <w:kern w:val="0"/>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40" w15:restartNumberingAfterBreak="0">
    <w:nsid w:val="38F3775E"/>
    <w:multiLevelType w:val="hybridMultilevel"/>
    <w:tmpl w:val="38988282"/>
    <w:lvl w:ilvl="0" w:tplc="A18AA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39123963"/>
    <w:multiLevelType w:val="hybridMultilevel"/>
    <w:tmpl w:val="FEC2F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397572D9"/>
    <w:multiLevelType w:val="hybridMultilevel"/>
    <w:tmpl w:val="E5F2F52A"/>
    <w:lvl w:ilvl="0" w:tplc="013CA12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39AB0D48"/>
    <w:multiLevelType w:val="hybridMultilevel"/>
    <w:tmpl w:val="9C2A72EE"/>
    <w:lvl w:ilvl="0" w:tplc="F0D6E77E">
      <w:start w:val="4"/>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3A1D26C6"/>
    <w:multiLevelType w:val="hybridMultilevel"/>
    <w:tmpl w:val="765AE35C"/>
    <w:lvl w:ilvl="0" w:tplc="DBB65952">
      <w:start w:val="1"/>
      <w:numFmt w:val="lowerLetter"/>
      <w:lvlText w:val="%1)"/>
      <w:lvlJc w:val="left"/>
      <w:pPr>
        <w:ind w:left="720" w:hanging="360"/>
      </w:pPr>
      <w:rPr>
        <w:rFonts w:ascii="Times New Roman" w:eastAsia="Calibri"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A451F57"/>
    <w:multiLevelType w:val="hybridMultilevel"/>
    <w:tmpl w:val="A0964194"/>
    <w:lvl w:ilvl="0" w:tplc="DE3C47A6">
      <w:start w:val="1"/>
      <w:numFmt w:val="decimal"/>
      <w:lvlText w:val="%1."/>
      <w:lvlJc w:val="left"/>
      <w:pPr>
        <w:tabs>
          <w:tab w:val="num" w:pos="340"/>
        </w:tabs>
        <w:ind w:left="340" w:hanging="340"/>
      </w:pPr>
      <w:rPr>
        <w:rFonts w:hint="default"/>
        <w:b w:val="0"/>
        <w:i w:val="0"/>
        <w:strike w:val="0"/>
        <w:dstrike w:val="0"/>
        <w:color w:val="auto"/>
        <w:kern w:val="0"/>
      </w:rPr>
    </w:lvl>
    <w:lvl w:ilvl="1" w:tplc="04150011">
      <w:start w:val="1"/>
      <w:numFmt w:val="decimal"/>
      <w:lvlText w:val="%2)"/>
      <w:lvlJc w:val="left"/>
      <w:pPr>
        <w:tabs>
          <w:tab w:val="num" w:pos="1440"/>
        </w:tabs>
        <w:ind w:left="1440" w:hanging="360"/>
      </w:pPr>
      <w:rPr>
        <w:rFonts w:hint="default"/>
        <w:b w:val="0"/>
        <w:i w:val="0"/>
        <w:strike w:val="0"/>
        <w:dstrike w:val="0"/>
        <w:color w:val="auto"/>
        <w:kern w:val="0"/>
      </w:rPr>
    </w:lvl>
    <w:lvl w:ilvl="2" w:tplc="3F8E9386">
      <w:start w:val="1"/>
      <w:numFmt w:val="bullet"/>
      <w:lvlText w:val="-"/>
      <w:lvlJc w:val="left"/>
      <w:pPr>
        <w:tabs>
          <w:tab w:val="num" w:pos="2340"/>
        </w:tabs>
        <w:ind w:left="2340" w:hanging="360"/>
      </w:pPr>
      <w:rPr>
        <w:rFonts w:ascii="Times New Roman" w:hAnsi="Times New Roman" w:cs="Times New Roman" w:hint="default"/>
        <w:b w:val="0"/>
        <w:i w:val="0"/>
        <w:strike w:val="0"/>
        <w:dstrike w:val="0"/>
        <w:color w:val="auto"/>
        <w:kern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6" w15:restartNumberingAfterBreak="0">
    <w:nsid w:val="3B0B66D8"/>
    <w:multiLevelType w:val="hybridMultilevel"/>
    <w:tmpl w:val="FEC2F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3CC22E8C"/>
    <w:multiLevelType w:val="hybridMultilevel"/>
    <w:tmpl w:val="5C92A4CC"/>
    <w:lvl w:ilvl="0" w:tplc="04150017">
      <w:start w:val="1"/>
      <w:numFmt w:val="lowerLetter"/>
      <w:lvlText w:val="%1)"/>
      <w:lvlJc w:val="left"/>
      <w:pPr>
        <w:ind w:left="3589" w:hanging="360"/>
      </w:pPr>
    </w:lvl>
    <w:lvl w:ilvl="1" w:tplc="04150019" w:tentative="1">
      <w:start w:val="1"/>
      <w:numFmt w:val="lowerLetter"/>
      <w:lvlText w:val="%2."/>
      <w:lvlJc w:val="left"/>
      <w:pPr>
        <w:ind w:left="4309" w:hanging="360"/>
      </w:pPr>
    </w:lvl>
    <w:lvl w:ilvl="2" w:tplc="0415001B" w:tentative="1">
      <w:start w:val="1"/>
      <w:numFmt w:val="lowerRoman"/>
      <w:lvlText w:val="%3."/>
      <w:lvlJc w:val="right"/>
      <w:pPr>
        <w:ind w:left="5029" w:hanging="180"/>
      </w:pPr>
    </w:lvl>
    <w:lvl w:ilvl="3" w:tplc="0415000F" w:tentative="1">
      <w:start w:val="1"/>
      <w:numFmt w:val="decimal"/>
      <w:lvlText w:val="%4."/>
      <w:lvlJc w:val="left"/>
      <w:pPr>
        <w:ind w:left="5749" w:hanging="360"/>
      </w:pPr>
    </w:lvl>
    <w:lvl w:ilvl="4" w:tplc="04150019" w:tentative="1">
      <w:start w:val="1"/>
      <w:numFmt w:val="lowerLetter"/>
      <w:lvlText w:val="%5."/>
      <w:lvlJc w:val="left"/>
      <w:pPr>
        <w:ind w:left="6469" w:hanging="360"/>
      </w:pPr>
    </w:lvl>
    <w:lvl w:ilvl="5" w:tplc="0415001B" w:tentative="1">
      <w:start w:val="1"/>
      <w:numFmt w:val="lowerRoman"/>
      <w:lvlText w:val="%6."/>
      <w:lvlJc w:val="right"/>
      <w:pPr>
        <w:ind w:left="7189" w:hanging="180"/>
      </w:pPr>
    </w:lvl>
    <w:lvl w:ilvl="6" w:tplc="0415000F" w:tentative="1">
      <w:start w:val="1"/>
      <w:numFmt w:val="decimal"/>
      <w:lvlText w:val="%7."/>
      <w:lvlJc w:val="left"/>
      <w:pPr>
        <w:ind w:left="7909" w:hanging="360"/>
      </w:pPr>
    </w:lvl>
    <w:lvl w:ilvl="7" w:tplc="04150019" w:tentative="1">
      <w:start w:val="1"/>
      <w:numFmt w:val="lowerLetter"/>
      <w:lvlText w:val="%8."/>
      <w:lvlJc w:val="left"/>
      <w:pPr>
        <w:ind w:left="8629" w:hanging="360"/>
      </w:pPr>
    </w:lvl>
    <w:lvl w:ilvl="8" w:tplc="0415001B" w:tentative="1">
      <w:start w:val="1"/>
      <w:numFmt w:val="lowerRoman"/>
      <w:lvlText w:val="%9."/>
      <w:lvlJc w:val="right"/>
      <w:pPr>
        <w:ind w:left="9349" w:hanging="180"/>
      </w:pPr>
    </w:lvl>
  </w:abstractNum>
  <w:abstractNum w:abstractNumId="148" w15:restartNumberingAfterBreak="0">
    <w:nsid w:val="3D1C22A9"/>
    <w:multiLevelType w:val="hybridMultilevel"/>
    <w:tmpl w:val="8C7C1AA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9" w15:restartNumberingAfterBreak="0">
    <w:nsid w:val="3DE07DE2"/>
    <w:multiLevelType w:val="hybridMultilevel"/>
    <w:tmpl w:val="48CAF9B6"/>
    <w:lvl w:ilvl="0" w:tplc="E9C4BA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DEC4633"/>
    <w:multiLevelType w:val="multilevel"/>
    <w:tmpl w:val="0744038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1" w15:restartNumberingAfterBreak="0">
    <w:nsid w:val="3FD06060"/>
    <w:multiLevelType w:val="multilevel"/>
    <w:tmpl w:val="786E788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407E5A4B"/>
    <w:multiLevelType w:val="hybridMultilevel"/>
    <w:tmpl w:val="D054B1FE"/>
    <w:lvl w:ilvl="0" w:tplc="F9025006">
      <w:start w:val="1"/>
      <w:numFmt w:val="decimal"/>
      <w:pStyle w:val="AkapitzlistaciskiTahoma"/>
      <w:lvlText w:val="%1."/>
      <w:lvlJc w:val="left"/>
      <w:pPr>
        <w:tabs>
          <w:tab w:val="num" w:pos="360"/>
        </w:tabs>
        <w:ind w:left="360" w:hanging="360"/>
      </w:pPr>
      <w:rPr>
        <w:rFonts w:hint="default"/>
      </w:rPr>
    </w:lvl>
    <w:lvl w:ilvl="1" w:tplc="66228762">
      <w:start w:val="1"/>
      <w:numFmt w:val="decimal"/>
      <w:lvlText w:val="%2)"/>
      <w:lvlJc w:val="left"/>
      <w:pPr>
        <w:tabs>
          <w:tab w:val="num" w:pos="540"/>
        </w:tabs>
        <w:ind w:left="54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3" w15:restartNumberingAfterBreak="0">
    <w:nsid w:val="40D7345D"/>
    <w:multiLevelType w:val="multilevel"/>
    <w:tmpl w:val="38B6FADA"/>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154" w15:restartNumberingAfterBreak="0">
    <w:nsid w:val="40E84C13"/>
    <w:multiLevelType w:val="hybridMultilevel"/>
    <w:tmpl w:val="ECC83C3C"/>
    <w:lvl w:ilvl="0" w:tplc="36B4FB8C">
      <w:start w:val="1"/>
      <w:numFmt w:val="decimal"/>
      <w:lvlText w:val="%1)"/>
      <w:lvlJc w:val="left"/>
      <w:pPr>
        <w:ind w:left="928" w:hanging="360"/>
      </w:pPr>
      <w:rPr>
        <w:color w:val="000000" w:themeColor="text1"/>
      </w:rPr>
    </w:lvl>
    <w:lvl w:ilvl="1" w:tplc="7F1A97C6">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5" w15:restartNumberingAfterBreak="0">
    <w:nsid w:val="40EB269C"/>
    <w:multiLevelType w:val="multilevel"/>
    <w:tmpl w:val="A5F430EE"/>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9" w:hanging="720"/>
      </w:pPr>
      <w:rPr>
        <w:rFonts w:hint="default"/>
        <w:strike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6" w15:restartNumberingAfterBreak="0">
    <w:nsid w:val="41824F3C"/>
    <w:multiLevelType w:val="multilevel"/>
    <w:tmpl w:val="E472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20F778F"/>
    <w:multiLevelType w:val="multilevel"/>
    <w:tmpl w:val="5DE0B0F0"/>
    <w:lvl w:ilvl="0">
      <w:start w:val="6"/>
      <w:numFmt w:val="decimal"/>
      <w:lvlText w:val="%1."/>
      <w:lvlJc w:val="left"/>
      <w:pPr>
        <w:ind w:left="367" w:hanging="360"/>
      </w:pPr>
      <w:rPr>
        <w:rFonts w:ascii="Times New Roman" w:eastAsia="Calibri" w:hAnsi="Times New Roman" w:cs="Times New Roman" w:hint="default"/>
      </w:rPr>
    </w:lvl>
    <w:lvl w:ilvl="1">
      <w:start w:val="2"/>
      <w:numFmt w:val="decimal"/>
      <w:isLgl/>
      <w:lvlText w:val="%1.%2"/>
      <w:lvlJc w:val="left"/>
      <w:pPr>
        <w:ind w:left="367" w:hanging="360"/>
      </w:pPr>
      <w:rPr>
        <w:rFonts w:ascii="Cambria" w:hAnsi="Cambria" w:hint="default"/>
        <w:b/>
        <w:color w:val="auto"/>
      </w:rPr>
    </w:lvl>
    <w:lvl w:ilvl="2">
      <w:start w:val="1"/>
      <w:numFmt w:val="decimal"/>
      <w:isLgl/>
      <w:lvlText w:val="%1.%2.%3"/>
      <w:lvlJc w:val="left"/>
      <w:pPr>
        <w:ind w:left="727" w:hanging="720"/>
      </w:pPr>
      <w:rPr>
        <w:rFonts w:ascii="Cambria" w:hAnsi="Cambria" w:hint="default"/>
        <w:b/>
        <w:color w:val="auto"/>
      </w:rPr>
    </w:lvl>
    <w:lvl w:ilvl="3">
      <w:start w:val="1"/>
      <w:numFmt w:val="decimal"/>
      <w:isLgl/>
      <w:lvlText w:val="%1.%2.%3.%4"/>
      <w:lvlJc w:val="left"/>
      <w:pPr>
        <w:ind w:left="727" w:hanging="720"/>
      </w:pPr>
      <w:rPr>
        <w:rFonts w:ascii="Cambria" w:hAnsi="Cambria" w:hint="default"/>
        <w:b/>
        <w:color w:val="auto"/>
      </w:rPr>
    </w:lvl>
    <w:lvl w:ilvl="4">
      <w:start w:val="1"/>
      <w:numFmt w:val="decimal"/>
      <w:isLgl/>
      <w:lvlText w:val="%1.%2.%3.%4.%5"/>
      <w:lvlJc w:val="left"/>
      <w:pPr>
        <w:ind w:left="1087" w:hanging="1080"/>
      </w:pPr>
      <w:rPr>
        <w:rFonts w:ascii="Cambria" w:hAnsi="Cambria" w:hint="default"/>
        <w:b/>
        <w:color w:val="auto"/>
      </w:rPr>
    </w:lvl>
    <w:lvl w:ilvl="5">
      <w:start w:val="1"/>
      <w:numFmt w:val="decimal"/>
      <w:isLgl/>
      <w:lvlText w:val="%1.%2.%3.%4.%5.%6"/>
      <w:lvlJc w:val="left"/>
      <w:pPr>
        <w:ind w:left="1447" w:hanging="1440"/>
      </w:pPr>
      <w:rPr>
        <w:rFonts w:ascii="Cambria" w:hAnsi="Cambria" w:hint="default"/>
        <w:b/>
        <w:color w:val="auto"/>
      </w:rPr>
    </w:lvl>
    <w:lvl w:ilvl="6">
      <w:start w:val="1"/>
      <w:numFmt w:val="decimal"/>
      <w:isLgl/>
      <w:lvlText w:val="%1.%2.%3.%4.%5.%6.%7"/>
      <w:lvlJc w:val="left"/>
      <w:pPr>
        <w:ind w:left="1447" w:hanging="1440"/>
      </w:pPr>
      <w:rPr>
        <w:rFonts w:ascii="Cambria" w:hAnsi="Cambria" w:hint="default"/>
        <w:b/>
        <w:color w:val="auto"/>
      </w:rPr>
    </w:lvl>
    <w:lvl w:ilvl="7">
      <w:start w:val="1"/>
      <w:numFmt w:val="decimal"/>
      <w:isLgl/>
      <w:lvlText w:val="%1.%2.%3.%4.%5.%6.%7.%8"/>
      <w:lvlJc w:val="left"/>
      <w:pPr>
        <w:ind w:left="1807" w:hanging="1800"/>
      </w:pPr>
      <w:rPr>
        <w:rFonts w:ascii="Cambria" w:hAnsi="Cambria" w:hint="default"/>
        <w:b/>
        <w:color w:val="auto"/>
      </w:rPr>
    </w:lvl>
    <w:lvl w:ilvl="8">
      <w:start w:val="1"/>
      <w:numFmt w:val="decimal"/>
      <w:isLgl/>
      <w:lvlText w:val="%1.%2.%3.%4.%5.%6.%7.%8.%9"/>
      <w:lvlJc w:val="left"/>
      <w:pPr>
        <w:ind w:left="1807" w:hanging="1800"/>
      </w:pPr>
      <w:rPr>
        <w:rFonts w:ascii="Cambria" w:hAnsi="Cambria" w:hint="default"/>
        <w:b/>
        <w:color w:val="auto"/>
      </w:rPr>
    </w:lvl>
  </w:abstractNum>
  <w:abstractNum w:abstractNumId="158" w15:restartNumberingAfterBreak="0">
    <w:nsid w:val="4266165C"/>
    <w:multiLevelType w:val="hybridMultilevel"/>
    <w:tmpl w:val="1054D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2893EAC"/>
    <w:multiLevelType w:val="hybridMultilevel"/>
    <w:tmpl w:val="32BCC1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2E22D2F"/>
    <w:multiLevelType w:val="multilevel"/>
    <w:tmpl w:val="1B060210"/>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157"/>
        </w:tabs>
        <w:ind w:left="1157" w:hanging="360"/>
      </w:pPr>
      <w:rPr>
        <w:rFonts w:hint="default"/>
      </w:rPr>
    </w:lvl>
    <w:lvl w:ilvl="2">
      <w:start w:val="1"/>
      <w:numFmt w:val="decimal"/>
      <w:lvlText w:val="%3)"/>
      <w:lvlJc w:val="left"/>
      <w:pPr>
        <w:tabs>
          <w:tab w:val="num" w:pos="1877"/>
        </w:tabs>
        <w:ind w:left="1877" w:hanging="360"/>
      </w:pPr>
      <w:rPr>
        <w:rFonts w:hint="default"/>
      </w:rPr>
    </w:lvl>
    <w:lvl w:ilvl="3">
      <w:start w:val="1"/>
      <w:numFmt w:val="lowerRoman"/>
      <w:lvlText w:val="%4."/>
      <w:lvlJc w:val="left"/>
      <w:pPr>
        <w:tabs>
          <w:tab w:val="num" w:pos="2597"/>
        </w:tabs>
        <w:ind w:left="2597" w:hanging="360"/>
      </w:pPr>
      <w:rPr>
        <w:rFonts w:hint="default"/>
      </w:rPr>
    </w:lvl>
    <w:lvl w:ilvl="4">
      <w:start w:val="1"/>
      <w:numFmt w:val="decimal"/>
      <w:lvlText w:val="%5."/>
      <w:lvlJc w:val="left"/>
      <w:pPr>
        <w:tabs>
          <w:tab w:val="num" w:pos="3317"/>
        </w:tabs>
        <w:ind w:left="3317" w:hanging="360"/>
      </w:pPr>
      <w:rPr>
        <w:rFonts w:hint="default"/>
      </w:rPr>
    </w:lvl>
    <w:lvl w:ilvl="5">
      <w:start w:val="1"/>
      <w:numFmt w:val="decimal"/>
      <w:lvlText w:val="%6."/>
      <w:lvlJc w:val="left"/>
      <w:pPr>
        <w:tabs>
          <w:tab w:val="num" w:pos="4037"/>
        </w:tabs>
        <w:ind w:left="4037" w:hanging="360"/>
      </w:pPr>
      <w:rPr>
        <w:rFonts w:hint="default"/>
      </w:rPr>
    </w:lvl>
    <w:lvl w:ilvl="6">
      <w:start w:val="1"/>
      <w:numFmt w:val="decimal"/>
      <w:lvlText w:val="%7."/>
      <w:lvlJc w:val="left"/>
      <w:pPr>
        <w:tabs>
          <w:tab w:val="num" w:pos="4757"/>
        </w:tabs>
        <w:ind w:left="4757" w:hanging="360"/>
      </w:pPr>
      <w:rPr>
        <w:rFonts w:hint="default"/>
      </w:rPr>
    </w:lvl>
    <w:lvl w:ilvl="7">
      <w:start w:val="1"/>
      <w:numFmt w:val="decimal"/>
      <w:lvlText w:val="%8."/>
      <w:lvlJc w:val="left"/>
      <w:pPr>
        <w:tabs>
          <w:tab w:val="num" w:pos="5477"/>
        </w:tabs>
        <w:ind w:left="5477" w:hanging="360"/>
      </w:pPr>
      <w:rPr>
        <w:rFonts w:hint="default"/>
      </w:rPr>
    </w:lvl>
    <w:lvl w:ilvl="8">
      <w:start w:val="1"/>
      <w:numFmt w:val="decimal"/>
      <w:lvlText w:val="%9."/>
      <w:lvlJc w:val="left"/>
      <w:pPr>
        <w:tabs>
          <w:tab w:val="num" w:pos="6197"/>
        </w:tabs>
        <w:ind w:left="6197" w:hanging="360"/>
      </w:pPr>
      <w:rPr>
        <w:rFonts w:hint="default"/>
      </w:rPr>
    </w:lvl>
  </w:abstractNum>
  <w:abstractNum w:abstractNumId="161" w15:restartNumberingAfterBreak="0">
    <w:nsid w:val="432639AF"/>
    <w:multiLevelType w:val="hybridMultilevel"/>
    <w:tmpl w:val="9C2A72EE"/>
    <w:lvl w:ilvl="0" w:tplc="F0D6E77E">
      <w:start w:val="4"/>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48A1F49"/>
    <w:multiLevelType w:val="multilevel"/>
    <w:tmpl w:val="C66EEDEE"/>
    <w:lvl w:ilvl="0">
      <w:start w:val="1"/>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10283"/>
        </w:tabs>
        <w:ind w:left="10283"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3" w15:restartNumberingAfterBreak="0">
    <w:nsid w:val="44A24C21"/>
    <w:multiLevelType w:val="hybridMultilevel"/>
    <w:tmpl w:val="A5728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44BC1507"/>
    <w:multiLevelType w:val="hybridMultilevel"/>
    <w:tmpl w:val="82100A70"/>
    <w:lvl w:ilvl="0" w:tplc="DAF4670C">
      <w:start w:val="1"/>
      <w:numFmt w:val="decimal"/>
      <w:lvlText w:val="%1."/>
      <w:lvlJc w:val="left"/>
      <w:pPr>
        <w:ind w:left="1440" w:hanging="360"/>
      </w:pPr>
      <w:rPr>
        <w:rFonts w:ascii="Times New Roman" w:hAnsi="Times New Roman" w:cs="Times New Roman" w:hint="default"/>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5545C44"/>
    <w:multiLevelType w:val="hybridMultilevel"/>
    <w:tmpl w:val="AAF64E76"/>
    <w:lvl w:ilvl="0" w:tplc="A3CC39DE">
      <w:start w:val="2"/>
      <w:numFmt w:val="decimal"/>
      <w:lvlText w:val="%1."/>
      <w:lvlJc w:val="left"/>
      <w:pPr>
        <w:ind w:left="644"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45A86F92"/>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5E11DFB"/>
    <w:multiLevelType w:val="multilevel"/>
    <w:tmpl w:val="51442C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46E21086"/>
    <w:multiLevelType w:val="hybridMultilevel"/>
    <w:tmpl w:val="A0964194"/>
    <w:lvl w:ilvl="0" w:tplc="DE3C47A6">
      <w:start w:val="1"/>
      <w:numFmt w:val="decimal"/>
      <w:lvlText w:val="%1."/>
      <w:lvlJc w:val="left"/>
      <w:pPr>
        <w:tabs>
          <w:tab w:val="num" w:pos="340"/>
        </w:tabs>
        <w:ind w:left="340" w:hanging="340"/>
      </w:pPr>
      <w:rPr>
        <w:rFonts w:hint="default"/>
        <w:b w:val="0"/>
        <w:i w:val="0"/>
        <w:strike w:val="0"/>
        <w:dstrike w:val="0"/>
        <w:color w:val="auto"/>
        <w:kern w:val="0"/>
      </w:rPr>
    </w:lvl>
    <w:lvl w:ilvl="1" w:tplc="04150011">
      <w:start w:val="1"/>
      <w:numFmt w:val="decimal"/>
      <w:lvlText w:val="%2)"/>
      <w:lvlJc w:val="left"/>
      <w:pPr>
        <w:tabs>
          <w:tab w:val="num" w:pos="1440"/>
        </w:tabs>
        <w:ind w:left="1440" w:hanging="360"/>
      </w:pPr>
      <w:rPr>
        <w:rFonts w:hint="default"/>
        <w:b w:val="0"/>
        <w:i w:val="0"/>
        <w:strike w:val="0"/>
        <w:dstrike w:val="0"/>
        <w:color w:val="auto"/>
        <w:kern w:val="0"/>
      </w:rPr>
    </w:lvl>
    <w:lvl w:ilvl="2" w:tplc="3F8E9386">
      <w:start w:val="1"/>
      <w:numFmt w:val="bullet"/>
      <w:lvlText w:val="-"/>
      <w:lvlJc w:val="left"/>
      <w:pPr>
        <w:tabs>
          <w:tab w:val="num" w:pos="2340"/>
        </w:tabs>
        <w:ind w:left="2340" w:hanging="360"/>
      </w:pPr>
      <w:rPr>
        <w:rFonts w:ascii="Times New Roman" w:hAnsi="Times New Roman" w:cs="Times New Roman" w:hint="default"/>
        <w:b w:val="0"/>
        <w:i w:val="0"/>
        <w:strike w:val="0"/>
        <w:dstrike w:val="0"/>
        <w:color w:val="auto"/>
        <w:kern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9" w15:restartNumberingAfterBreak="0">
    <w:nsid w:val="478B5430"/>
    <w:multiLevelType w:val="hybridMultilevel"/>
    <w:tmpl w:val="1C9A8D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48372B51"/>
    <w:multiLevelType w:val="hybridMultilevel"/>
    <w:tmpl w:val="DDB4E7B4"/>
    <w:lvl w:ilvl="0" w:tplc="1480CA26">
      <w:start w:val="2"/>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85A711C"/>
    <w:multiLevelType w:val="hybridMultilevel"/>
    <w:tmpl w:val="8FBED984"/>
    <w:lvl w:ilvl="0" w:tplc="B99E800A">
      <w:start w:val="1"/>
      <w:numFmt w:val="lowerLetter"/>
      <w:lvlText w:val="%1)"/>
      <w:lvlJc w:val="left"/>
      <w:pPr>
        <w:ind w:left="1146" w:hanging="360"/>
      </w:pPr>
      <w:rPr>
        <w:rFonts w:hint="default"/>
        <w:color w:val="auto"/>
        <w:u w:val="no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2" w15:restartNumberingAfterBreak="0">
    <w:nsid w:val="489C4B21"/>
    <w:multiLevelType w:val="hybridMultilevel"/>
    <w:tmpl w:val="E0A2512A"/>
    <w:lvl w:ilvl="0" w:tplc="78223F5A">
      <w:start w:val="1"/>
      <w:numFmt w:val="decimal"/>
      <w:lvlText w:val="%1."/>
      <w:lvlJc w:val="left"/>
      <w:pPr>
        <w:ind w:left="288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8E66DE8"/>
    <w:multiLevelType w:val="multilevel"/>
    <w:tmpl w:val="1B060210"/>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157"/>
        </w:tabs>
        <w:ind w:left="1157" w:hanging="360"/>
      </w:pPr>
      <w:rPr>
        <w:rFonts w:hint="default"/>
      </w:rPr>
    </w:lvl>
    <w:lvl w:ilvl="2">
      <w:start w:val="1"/>
      <w:numFmt w:val="decimal"/>
      <w:lvlText w:val="%3)"/>
      <w:lvlJc w:val="left"/>
      <w:pPr>
        <w:tabs>
          <w:tab w:val="num" w:pos="1877"/>
        </w:tabs>
        <w:ind w:left="1877" w:hanging="360"/>
      </w:pPr>
      <w:rPr>
        <w:rFonts w:hint="default"/>
      </w:rPr>
    </w:lvl>
    <w:lvl w:ilvl="3">
      <w:start w:val="1"/>
      <w:numFmt w:val="lowerRoman"/>
      <w:lvlText w:val="%4."/>
      <w:lvlJc w:val="left"/>
      <w:pPr>
        <w:tabs>
          <w:tab w:val="num" w:pos="2597"/>
        </w:tabs>
        <w:ind w:left="2597" w:hanging="360"/>
      </w:pPr>
      <w:rPr>
        <w:rFonts w:hint="default"/>
      </w:rPr>
    </w:lvl>
    <w:lvl w:ilvl="4">
      <w:start w:val="1"/>
      <w:numFmt w:val="decimal"/>
      <w:lvlText w:val="%5."/>
      <w:lvlJc w:val="left"/>
      <w:pPr>
        <w:tabs>
          <w:tab w:val="num" w:pos="3317"/>
        </w:tabs>
        <w:ind w:left="3317" w:hanging="360"/>
      </w:pPr>
      <w:rPr>
        <w:rFonts w:hint="default"/>
      </w:rPr>
    </w:lvl>
    <w:lvl w:ilvl="5">
      <w:start w:val="1"/>
      <w:numFmt w:val="decimal"/>
      <w:lvlText w:val="%6."/>
      <w:lvlJc w:val="left"/>
      <w:pPr>
        <w:tabs>
          <w:tab w:val="num" w:pos="4037"/>
        </w:tabs>
        <w:ind w:left="4037" w:hanging="360"/>
      </w:pPr>
      <w:rPr>
        <w:rFonts w:hint="default"/>
      </w:rPr>
    </w:lvl>
    <w:lvl w:ilvl="6">
      <w:start w:val="1"/>
      <w:numFmt w:val="decimal"/>
      <w:lvlText w:val="%7."/>
      <w:lvlJc w:val="left"/>
      <w:pPr>
        <w:tabs>
          <w:tab w:val="num" w:pos="4757"/>
        </w:tabs>
        <w:ind w:left="4757" w:hanging="360"/>
      </w:pPr>
      <w:rPr>
        <w:rFonts w:hint="default"/>
      </w:rPr>
    </w:lvl>
    <w:lvl w:ilvl="7">
      <w:start w:val="1"/>
      <w:numFmt w:val="decimal"/>
      <w:lvlText w:val="%8."/>
      <w:lvlJc w:val="left"/>
      <w:pPr>
        <w:tabs>
          <w:tab w:val="num" w:pos="5477"/>
        </w:tabs>
        <w:ind w:left="5477" w:hanging="360"/>
      </w:pPr>
      <w:rPr>
        <w:rFonts w:hint="default"/>
      </w:rPr>
    </w:lvl>
    <w:lvl w:ilvl="8">
      <w:start w:val="1"/>
      <w:numFmt w:val="decimal"/>
      <w:lvlText w:val="%9."/>
      <w:lvlJc w:val="left"/>
      <w:pPr>
        <w:tabs>
          <w:tab w:val="num" w:pos="6197"/>
        </w:tabs>
        <w:ind w:left="6197" w:hanging="360"/>
      </w:pPr>
      <w:rPr>
        <w:rFonts w:hint="default"/>
      </w:rPr>
    </w:lvl>
  </w:abstractNum>
  <w:abstractNum w:abstractNumId="174" w15:restartNumberingAfterBreak="0">
    <w:nsid w:val="49C13190"/>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5" w15:restartNumberingAfterBreak="0">
    <w:nsid w:val="4A14217E"/>
    <w:multiLevelType w:val="hybridMultilevel"/>
    <w:tmpl w:val="2B34E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A625752"/>
    <w:multiLevelType w:val="hybridMultilevel"/>
    <w:tmpl w:val="3F7A91D0"/>
    <w:lvl w:ilvl="0" w:tplc="ED16FA3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B007E67"/>
    <w:multiLevelType w:val="hybridMultilevel"/>
    <w:tmpl w:val="124066CC"/>
    <w:lvl w:ilvl="0" w:tplc="B278302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4C2037C5"/>
    <w:multiLevelType w:val="hybridMultilevel"/>
    <w:tmpl w:val="83C0D2F8"/>
    <w:lvl w:ilvl="0" w:tplc="EE28F4B0">
      <w:start w:val="1"/>
      <w:numFmt w:val="decimal"/>
      <w:lvlText w:val="%1."/>
      <w:lvlJc w:val="left"/>
      <w:pPr>
        <w:tabs>
          <w:tab w:val="num" w:pos="502"/>
        </w:tabs>
        <w:ind w:left="502" w:hanging="360"/>
      </w:pPr>
      <w:rPr>
        <w:rFonts w:hint="default"/>
        <w:b w:val="0"/>
      </w:rPr>
    </w:lvl>
    <w:lvl w:ilvl="1" w:tplc="04150019">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79" w15:restartNumberingAfterBreak="0">
    <w:nsid w:val="4C6576B8"/>
    <w:multiLevelType w:val="hybridMultilevel"/>
    <w:tmpl w:val="AABE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CFB05D6"/>
    <w:multiLevelType w:val="multilevel"/>
    <w:tmpl w:val="4A04D1C8"/>
    <w:lvl w:ilvl="0">
      <w:start w:val="3"/>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1" w15:restartNumberingAfterBreak="0">
    <w:nsid w:val="4D312686"/>
    <w:multiLevelType w:val="hybridMultilevel"/>
    <w:tmpl w:val="3814B78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2" w15:restartNumberingAfterBreak="0">
    <w:nsid w:val="4E596143"/>
    <w:multiLevelType w:val="hybridMultilevel"/>
    <w:tmpl w:val="3914082A"/>
    <w:lvl w:ilvl="0" w:tplc="04150011">
      <w:start w:val="1"/>
      <w:numFmt w:val="decimal"/>
      <w:lvlText w:val="%1)"/>
      <w:lvlJc w:val="left"/>
      <w:pPr>
        <w:tabs>
          <w:tab w:val="num" w:pos="810"/>
        </w:tabs>
        <w:ind w:left="810" w:hanging="526"/>
      </w:pPr>
      <w:rPr>
        <w:rFonts w:hint="default"/>
      </w:rPr>
    </w:lvl>
    <w:lvl w:ilvl="1" w:tplc="04150017">
      <w:start w:val="1"/>
      <w:numFmt w:val="lowerLetter"/>
      <w:lvlText w:val="%2)"/>
      <w:lvlJc w:val="left"/>
      <w:pPr>
        <w:tabs>
          <w:tab w:val="num" w:pos="-180"/>
        </w:tabs>
        <w:ind w:left="-180" w:hanging="360"/>
      </w:pPr>
      <w:rPr>
        <w:rFonts w:hint="default"/>
      </w:rPr>
    </w:lvl>
    <w:lvl w:ilvl="2" w:tplc="496E76B4">
      <w:start w:val="1"/>
      <w:numFmt w:val="decimal"/>
      <w:lvlText w:val="%3)"/>
      <w:lvlJc w:val="left"/>
      <w:pPr>
        <w:tabs>
          <w:tab w:val="num" w:pos="1035"/>
        </w:tabs>
        <w:ind w:left="1035" w:hanging="675"/>
      </w:pPr>
      <w:rPr>
        <w:rFonts w:hint="default"/>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183" w15:restartNumberingAfterBreak="0">
    <w:nsid w:val="4E69691A"/>
    <w:multiLevelType w:val="hybridMultilevel"/>
    <w:tmpl w:val="A0964194"/>
    <w:lvl w:ilvl="0" w:tplc="DE3C47A6">
      <w:start w:val="1"/>
      <w:numFmt w:val="decimal"/>
      <w:lvlText w:val="%1."/>
      <w:lvlJc w:val="left"/>
      <w:pPr>
        <w:tabs>
          <w:tab w:val="num" w:pos="340"/>
        </w:tabs>
        <w:ind w:left="340" w:hanging="340"/>
      </w:pPr>
      <w:rPr>
        <w:rFonts w:hint="default"/>
        <w:b w:val="0"/>
        <w:i w:val="0"/>
        <w:strike w:val="0"/>
        <w:dstrike w:val="0"/>
        <w:color w:val="auto"/>
        <w:kern w:val="0"/>
      </w:rPr>
    </w:lvl>
    <w:lvl w:ilvl="1" w:tplc="04150011">
      <w:start w:val="1"/>
      <w:numFmt w:val="decimal"/>
      <w:lvlText w:val="%2)"/>
      <w:lvlJc w:val="left"/>
      <w:pPr>
        <w:tabs>
          <w:tab w:val="num" w:pos="1440"/>
        </w:tabs>
        <w:ind w:left="1440" w:hanging="360"/>
      </w:pPr>
      <w:rPr>
        <w:rFonts w:hint="default"/>
        <w:b w:val="0"/>
        <w:i w:val="0"/>
        <w:strike w:val="0"/>
        <w:dstrike w:val="0"/>
        <w:color w:val="auto"/>
        <w:kern w:val="0"/>
      </w:rPr>
    </w:lvl>
    <w:lvl w:ilvl="2" w:tplc="3F8E9386">
      <w:start w:val="1"/>
      <w:numFmt w:val="bullet"/>
      <w:lvlText w:val="-"/>
      <w:lvlJc w:val="left"/>
      <w:pPr>
        <w:tabs>
          <w:tab w:val="num" w:pos="2340"/>
        </w:tabs>
        <w:ind w:left="2340" w:hanging="360"/>
      </w:pPr>
      <w:rPr>
        <w:rFonts w:ascii="Times New Roman" w:hAnsi="Times New Roman" w:cs="Times New Roman" w:hint="default"/>
        <w:b w:val="0"/>
        <w:i w:val="0"/>
        <w:strike w:val="0"/>
        <w:dstrike w:val="0"/>
        <w:color w:val="auto"/>
        <w:kern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4" w15:restartNumberingAfterBreak="0">
    <w:nsid w:val="4EF5409E"/>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5" w15:restartNumberingAfterBreak="0">
    <w:nsid w:val="50162DAA"/>
    <w:multiLevelType w:val="hybridMultilevel"/>
    <w:tmpl w:val="3814B78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6" w15:restartNumberingAfterBreak="0">
    <w:nsid w:val="5124256A"/>
    <w:multiLevelType w:val="hybridMultilevel"/>
    <w:tmpl w:val="765AE35C"/>
    <w:lvl w:ilvl="0" w:tplc="DBB65952">
      <w:start w:val="1"/>
      <w:numFmt w:val="lowerLetter"/>
      <w:lvlText w:val="%1)"/>
      <w:lvlJc w:val="left"/>
      <w:pPr>
        <w:ind w:left="720" w:hanging="360"/>
      </w:pPr>
      <w:rPr>
        <w:rFonts w:ascii="Times New Roman" w:eastAsia="Calibri"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31060A2"/>
    <w:multiLevelType w:val="hybridMultilevel"/>
    <w:tmpl w:val="FEC2F9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53B16666"/>
    <w:multiLevelType w:val="hybridMultilevel"/>
    <w:tmpl w:val="32BCC1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3F52527"/>
    <w:multiLevelType w:val="hybridMultilevel"/>
    <w:tmpl w:val="1054AE9A"/>
    <w:lvl w:ilvl="0" w:tplc="AAE6D958">
      <w:start w:val="4"/>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45B5F8D"/>
    <w:multiLevelType w:val="hybridMultilevel"/>
    <w:tmpl w:val="8E48D2C0"/>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1" w15:restartNumberingAfterBreak="0">
    <w:nsid w:val="5493640B"/>
    <w:multiLevelType w:val="hybridMultilevel"/>
    <w:tmpl w:val="3914082A"/>
    <w:lvl w:ilvl="0" w:tplc="04150011">
      <w:start w:val="1"/>
      <w:numFmt w:val="decimal"/>
      <w:lvlText w:val="%1)"/>
      <w:lvlJc w:val="left"/>
      <w:pPr>
        <w:tabs>
          <w:tab w:val="num" w:pos="810"/>
        </w:tabs>
        <w:ind w:left="810" w:hanging="526"/>
      </w:pPr>
      <w:rPr>
        <w:rFonts w:hint="default"/>
      </w:rPr>
    </w:lvl>
    <w:lvl w:ilvl="1" w:tplc="04150017">
      <w:start w:val="1"/>
      <w:numFmt w:val="lowerLetter"/>
      <w:lvlText w:val="%2)"/>
      <w:lvlJc w:val="left"/>
      <w:pPr>
        <w:tabs>
          <w:tab w:val="num" w:pos="-180"/>
        </w:tabs>
        <w:ind w:left="-180" w:hanging="360"/>
      </w:pPr>
      <w:rPr>
        <w:rFonts w:hint="default"/>
      </w:rPr>
    </w:lvl>
    <w:lvl w:ilvl="2" w:tplc="496E76B4">
      <w:start w:val="1"/>
      <w:numFmt w:val="decimal"/>
      <w:lvlText w:val="%3)"/>
      <w:lvlJc w:val="left"/>
      <w:pPr>
        <w:tabs>
          <w:tab w:val="num" w:pos="1035"/>
        </w:tabs>
        <w:ind w:left="1035" w:hanging="675"/>
      </w:pPr>
      <w:rPr>
        <w:rFonts w:hint="default"/>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192" w15:restartNumberingAfterBreak="0">
    <w:nsid w:val="549A5659"/>
    <w:multiLevelType w:val="hybridMultilevel"/>
    <w:tmpl w:val="04848886"/>
    <w:lvl w:ilvl="0" w:tplc="FA960B88">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3" w15:restartNumberingAfterBreak="0">
    <w:nsid w:val="54B14A87"/>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4" w15:restartNumberingAfterBreak="0">
    <w:nsid w:val="560C56F9"/>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5" w15:restartNumberingAfterBreak="0">
    <w:nsid w:val="56BD4745"/>
    <w:multiLevelType w:val="hybridMultilevel"/>
    <w:tmpl w:val="8960915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96" w15:restartNumberingAfterBreak="0">
    <w:nsid w:val="57E07DFD"/>
    <w:multiLevelType w:val="hybridMultilevel"/>
    <w:tmpl w:val="3D44E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58347E54"/>
    <w:multiLevelType w:val="hybridMultilevel"/>
    <w:tmpl w:val="74DC9CF8"/>
    <w:lvl w:ilvl="0" w:tplc="5F2ED91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8" w15:restartNumberingAfterBreak="0">
    <w:nsid w:val="58630844"/>
    <w:multiLevelType w:val="hybridMultilevel"/>
    <w:tmpl w:val="8A6A7C64"/>
    <w:lvl w:ilvl="0" w:tplc="8F72798C">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9" w15:restartNumberingAfterBreak="0">
    <w:nsid w:val="588775E1"/>
    <w:multiLevelType w:val="hybridMultilevel"/>
    <w:tmpl w:val="82100A70"/>
    <w:lvl w:ilvl="0" w:tplc="DAF4670C">
      <w:start w:val="1"/>
      <w:numFmt w:val="decimal"/>
      <w:lvlText w:val="%1."/>
      <w:lvlJc w:val="left"/>
      <w:pPr>
        <w:ind w:left="1440" w:hanging="360"/>
      </w:pPr>
      <w:rPr>
        <w:rFonts w:ascii="Times New Roman" w:hAnsi="Times New Roman" w:cs="Times New Roman" w:hint="default"/>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588F2679"/>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1" w15:restartNumberingAfterBreak="0">
    <w:nsid w:val="5893447E"/>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02" w15:restartNumberingAfterBreak="0">
    <w:nsid w:val="58C24AB0"/>
    <w:multiLevelType w:val="hybridMultilevel"/>
    <w:tmpl w:val="2F423CE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03" w15:restartNumberingAfterBreak="0">
    <w:nsid w:val="58C67D7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4" w15:restartNumberingAfterBreak="0">
    <w:nsid w:val="5AE25F19"/>
    <w:multiLevelType w:val="multilevel"/>
    <w:tmpl w:val="12300C5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5" w15:restartNumberingAfterBreak="0">
    <w:nsid w:val="5BF04D4D"/>
    <w:multiLevelType w:val="hybridMultilevel"/>
    <w:tmpl w:val="E5F2F52A"/>
    <w:lvl w:ilvl="0" w:tplc="013CA12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6" w15:restartNumberingAfterBreak="0">
    <w:nsid w:val="5C1022C6"/>
    <w:multiLevelType w:val="hybridMultilevel"/>
    <w:tmpl w:val="8960915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07" w15:restartNumberingAfterBreak="0">
    <w:nsid w:val="5C171BF0"/>
    <w:multiLevelType w:val="hybridMultilevel"/>
    <w:tmpl w:val="02AAB6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8" w15:restartNumberingAfterBreak="0">
    <w:nsid w:val="5C771A0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9" w15:restartNumberingAfterBreak="0">
    <w:nsid w:val="5CDD4FD3"/>
    <w:multiLevelType w:val="multilevel"/>
    <w:tmpl w:val="CBE4756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D3F7E8D"/>
    <w:multiLevelType w:val="hybridMultilevel"/>
    <w:tmpl w:val="79B45A22"/>
    <w:lvl w:ilvl="0" w:tplc="85C8EADA">
      <w:start w:val="1"/>
      <w:numFmt w:val="decimal"/>
      <w:lvlText w:val="%1)"/>
      <w:lvlJc w:val="left"/>
      <w:pPr>
        <w:tabs>
          <w:tab w:val="num" w:pos="1287"/>
        </w:tabs>
        <w:ind w:left="128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1" w15:restartNumberingAfterBreak="0">
    <w:nsid w:val="5E006F97"/>
    <w:multiLevelType w:val="hybridMultilevel"/>
    <w:tmpl w:val="4328AD4C"/>
    <w:lvl w:ilvl="0" w:tplc="FFFFFFFF">
      <w:start w:val="1"/>
      <w:numFmt w:val="bullet"/>
      <w:pStyle w:val="Bullet1"/>
      <w:lvlText w:val=""/>
      <w:lvlJc w:val="left"/>
      <w:pPr>
        <w:tabs>
          <w:tab w:val="num" w:pos="227"/>
        </w:tabs>
        <w:ind w:left="227" w:hanging="227"/>
      </w:pPr>
      <w:rPr>
        <w:rFonts w:ascii="Symbol" w:hAnsi="Symbol" w:hint="default"/>
        <w:sz w:val="17"/>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5FFB66AD"/>
    <w:multiLevelType w:val="hybridMultilevel"/>
    <w:tmpl w:val="802A519A"/>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rPr>
        <w:rFonts w:ascii="Times New Roman" w:hAnsi="Times New Roman" w:cs="Times New Roman"/>
      </w:rPr>
    </w:lvl>
    <w:lvl w:ilvl="2" w:tplc="0415001B">
      <w:start w:val="1"/>
      <w:numFmt w:val="lowerRoman"/>
      <w:lvlText w:val="%3."/>
      <w:lvlJc w:val="right"/>
      <w:pPr>
        <w:ind w:left="3240" w:hanging="180"/>
      </w:pPr>
      <w:rPr>
        <w:rFonts w:ascii="Times New Roman" w:hAnsi="Times New Roman" w:cs="Times New Roman"/>
      </w:rPr>
    </w:lvl>
    <w:lvl w:ilvl="3" w:tplc="0415000F">
      <w:start w:val="1"/>
      <w:numFmt w:val="decimal"/>
      <w:lvlText w:val="%4."/>
      <w:lvlJc w:val="left"/>
      <w:pPr>
        <w:ind w:left="3960" w:hanging="360"/>
      </w:pPr>
      <w:rPr>
        <w:rFonts w:ascii="Times New Roman" w:hAnsi="Times New Roman" w:cs="Times New Roman"/>
      </w:rPr>
    </w:lvl>
    <w:lvl w:ilvl="4" w:tplc="04150019">
      <w:start w:val="1"/>
      <w:numFmt w:val="lowerLetter"/>
      <w:lvlText w:val="%5."/>
      <w:lvlJc w:val="left"/>
      <w:pPr>
        <w:ind w:left="4680" w:hanging="360"/>
      </w:pPr>
      <w:rPr>
        <w:rFonts w:ascii="Times New Roman" w:hAnsi="Times New Roman" w:cs="Times New Roman"/>
      </w:rPr>
    </w:lvl>
    <w:lvl w:ilvl="5" w:tplc="0415001B">
      <w:start w:val="1"/>
      <w:numFmt w:val="lowerRoman"/>
      <w:lvlText w:val="%6."/>
      <w:lvlJc w:val="right"/>
      <w:pPr>
        <w:ind w:left="5400" w:hanging="180"/>
      </w:pPr>
      <w:rPr>
        <w:rFonts w:ascii="Times New Roman" w:hAnsi="Times New Roman" w:cs="Times New Roman"/>
      </w:rPr>
    </w:lvl>
    <w:lvl w:ilvl="6" w:tplc="0415000F">
      <w:start w:val="1"/>
      <w:numFmt w:val="decimal"/>
      <w:lvlText w:val="%7."/>
      <w:lvlJc w:val="left"/>
      <w:pPr>
        <w:ind w:left="6120" w:hanging="360"/>
      </w:pPr>
      <w:rPr>
        <w:rFonts w:ascii="Times New Roman" w:hAnsi="Times New Roman" w:cs="Times New Roman"/>
      </w:rPr>
    </w:lvl>
    <w:lvl w:ilvl="7" w:tplc="04150019">
      <w:start w:val="1"/>
      <w:numFmt w:val="lowerLetter"/>
      <w:lvlText w:val="%8."/>
      <w:lvlJc w:val="left"/>
      <w:pPr>
        <w:ind w:left="6840" w:hanging="360"/>
      </w:pPr>
      <w:rPr>
        <w:rFonts w:ascii="Times New Roman" w:hAnsi="Times New Roman" w:cs="Times New Roman"/>
      </w:rPr>
    </w:lvl>
    <w:lvl w:ilvl="8" w:tplc="0415001B">
      <w:start w:val="1"/>
      <w:numFmt w:val="lowerRoman"/>
      <w:lvlText w:val="%9."/>
      <w:lvlJc w:val="right"/>
      <w:pPr>
        <w:ind w:left="7560" w:hanging="180"/>
      </w:pPr>
      <w:rPr>
        <w:rFonts w:ascii="Times New Roman" w:hAnsi="Times New Roman" w:cs="Times New Roman"/>
      </w:rPr>
    </w:lvl>
  </w:abstractNum>
  <w:abstractNum w:abstractNumId="213" w15:restartNumberingAfterBreak="0">
    <w:nsid w:val="624F35EB"/>
    <w:multiLevelType w:val="hybridMultilevel"/>
    <w:tmpl w:val="30C09FAA"/>
    <w:lvl w:ilvl="0" w:tplc="75B0600C">
      <w:start w:val="1"/>
      <w:numFmt w:val="lowerLetter"/>
      <w:lvlText w:val="%1)"/>
      <w:lvlJc w:val="left"/>
      <w:pPr>
        <w:ind w:left="1776" w:hanging="360"/>
      </w:pPr>
      <w:rPr>
        <w:rFonts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14" w15:restartNumberingAfterBreak="0">
    <w:nsid w:val="62883AEA"/>
    <w:multiLevelType w:val="multilevel"/>
    <w:tmpl w:val="824ABB7A"/>
    <w:lvl w:ilvl="0">
      <w:start w:val="1"/>
      <w:numFmt w:val="decimal"/>
      <w:lvlText w:val="%1."/>
      <w:lvlJc w:val="left"/>
      <w:pPr>
        <w:tabs>
          <w:tab w:val="num" w:pos="284"/>
        </w:tabs>
        <w:ind w:left="283" w:hanging="283"/>
      </w:pPr>
      <w:rPr>
        <w:rFonts w:ascii="Times New Roman" w:hAnsi="Times New Roman" w:cs="Times New Roman" w:hint="default"/>
        <w:sz w:val="24"/>
        <w:szCs w:val="24"/>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5" w15:restartNumberingAfterBreak="0">
    <w:nsid w:val="6297754E"/>
    <w:multiLevelType w:val="hybridMultilevel"/>
    <w:tmpl w:val="B510CB7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6" w15:restartNumberingAfterBreak="0">
    <w:nsid w:val="630B6729"/>
    <w:multiLevelType w:val="hybridMultilevel"/>
    <w:tmpl w:val="82100A70"/>
    <w:lvl w:ilvl="0" w:tplc="DAF4670C">
      <w:start w:val="1"/>
      <w:numFmt w:val="decimal"/>
      <w:lvlText w:val="%1."/>
      <w:lvlJc w:val="left"/>
      <w:pPr>
        <w:ind w:left="1440" w:hanging="360"/>
      </w:pPr>
      <w:rPr>
        <w:rFonts w:ascii="Times New Roman" w:hAnsi="Times New Roman" w:cs="Times New Roman" w:hint="default"/>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633702C2"/>
    <w:multiLevelType w:val="multilevel"/>
    <w:tmpl w:val="0BDA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55E0856"/>
    <w:multiLevelType w:val="hybridMultilevel"/>
    <w:tmpl w:val="83C0D2F8"/>
    <w:lvl w:ilvl="0" w:tplc="EE28F4B0">
      <w:start w:val="1"/>
      <w:numFmt w:val="decimal"/>
      <w:lvlText w:val="%1."/>
      <w:lvlJc w:val="left"/>
      <w:pPr>
        <w:tabs>
          <w:tab w:val="num" w:pos="502"/>
        </w:tabs>
        <w:ind w:left="502" w:hanging="360"/>
      </w:pPr>
      <w:rPr>
        <w:rFonts w:hint="default"/>
        <w:b w:val="0"/>
      </w:rPr>
    </w:lvl>
    <w:lvl w:ilvl="1" w:tplc="04150019">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19" w15:restartNumberingAfterBreak="0">
    <w:nsid w:val="66923046"/>
    <w:multiLevelType w:val="multilevel"/>
    <w:tmpl w:val="0415001F"/>
    <w:styleLink w:val="Styl1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66A819A6"/>
    <w:multiLevelType w:val="hybridMultilevel"/>
    <w:tmpl w:val="8800C922"/>
    <w:lvl w:ilvl="0" w:tplc="9A4014BC">
      <w:start w:val="1"/>
      <w:numFmt w:val="lowerLetter"/>
      <w:lvlText w:val="%1)"/>
      <w:lvlJc w:val="left"/>
      <w:pPr>
        <w:ind w:left="862" w:hanging="360"/>
      </w:pPr>
      <w:rPr>
        <w:b w:val="0"/>
        <w:bCs/>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21" w15:restartNumberingAfterBreak="0">
    <w:nsid w:val="672076B2"/>
    <w:multiLevelType w:val="hybridMultilevel"/>
    <w:tmpl w:val="15A4B140"/>
    <w:lvl w:ilvl="0" w:tplc="8904EDE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2" w15:restartNumberingAfterBreak="0">
    <w:nsid w:val="67CE1264"/>
    <w:multiLevelType w:val="multilevel"/>
    <w:tmpl w:val="888256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3" w15:restartNumberingAfterBreak="0">
    <w:nsid w:val="67D10572"/>
    <w:multiLevelType w:val="hybridMultilevel"/>
    <w:tmpl w:val="74DC9CF8"/>
    <w:lvl w:ilvl="0" w:tplc="5F2ED91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4" w15:restartNumberingAfterBreak="0">
    <w:nsid w:val="689029B6"/>
    <w:multiLevelType w:val="multilevel"/>
    <w:tmpl w:val="C870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8D05322"/>
    <w:multiLevelType w:val="multilevel"/>
    <w:tmpl w:val="26D8B798"/>
    <w:lvl w:ilvl="0">
      <w:start w:val="1"/>
      <w:numFmt w:val="decimal"/>
      <w:lvlText w:val="%1)"/>
      <w:lvlJc w:val="left"/>
      <w:pPr>
        <w:tabs>
          <w:tab w:val="num" w:pos="1070"/>
        </w:tabs>
        <w:ind w:left="1070" w:hanging="360"/>
      </w:pPr>
      <w:rPr>
        <w:rFonts w:hint="default"/>
        <w:b w:val="0"/>
        <w:i w:val="0"/>
        <w:sz w:val="22"/>
        <w:szCs w:val="22"/>
      </w:rPr>
    </w:lvl>
    <w:lvl w:ilvl="1">
      <w:start w:val="1"/>
      <w:numFmt w:val="lowerLetter"/>
      <w:lvlText w:val="%2)"/>
      <w:lvlJc w:val="left"/>
      <w:pPr>
        <w:ind w:left="1430" w:hanging="360"/>
      </w:pPr>
    </w:lvl>
    <w:lvl w:ilvl="2">
      <w:start w:val="1"/>
      <w:numFmt w:val="lowerRoman"/>
      <w:lvlText w:val="%3)"/>
      <w:lvlJc w:val="left"/>
      <w:pPr>
        <w:ind w:left="1790" w:hanging="360"/>
      </w:pPr>
    </w:lvl>
    <w:lvl w:ilvl="3">
      <w:start w:val="1"/>
      <w:numFmt w:val="decimal"/>
      <w:lvlText w:val="(%4)"/>
      <w:lvlJc w:val="left"/>
      <w:pPr>
        <w:ind w:left="2150" w:hanging="360"/>
      </w:p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226" w15:restartNumberingAfterBreak="0">
    <w:nsid w:val="69257418"/>
    <w:multiLevelType w:val="hybridMultilevel"/>
    <w:tmpl w:val="1054AE9A"/>
    <w:lvl w:ilvl="0" w:tplc="AAE6D958">
      <w:start w:val="4"/>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6986145C"/>
    <w:multiLevelType w:val="hybridMultilevel"/>
    <w:tmpl w:val="15A4B140"/>
    <w:lvl w:ilvl="0" w:tplc="8904EDE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8" w15:restartNumberingAfterBreak="0">
    <w:nsid w:val="6A1C75D7"/>
    <w:multiLevelType w:val="hybridMultilevel"/>
    <w:tmpl w:val="067E6858"/>
    <w:lvl w:ilvl="0" w:tplc="04150011">
      <w:start w:val="1"/>
      <w:numFmt w:val="decimal"/>
      <w:lvlText w:val="%1)"/>
      <w:lvlJc w:val="left"/>
      <w:pPr>
        <w:ind w:left="720" w:hanging="360"/>
      </w:pPr>
      <w:rPr>
        <w:rFonts w:hint="default"/>
      </w:rPr>
    </w:lvl>
    <w:lvl w:ilvl="1" w:tplc="40D0C1B2">
      <w:start w:val="1"/>
      <w:numFmt w:val="lowerLetter"/>
      <w:lvlText w:val="%2."/>
      <w:lvlJc w:val="left"/>
      <w:pPr>
        <w:ind w:left="1440" w:hanging="360"/>
      </w:pPr>
      <w:rPr>
        <w:rFonts w:ascii="Times New Roman" w:hAnsi="Times New Roman" w:cs="Times New Roman"/>
      </w:rPr>
    </w:lvl>
    <w:lvl w:ilvl="2" w:tplc="7CF08D00">
      <w:start w:val="1"/>
      <w:numFmt w:val="lowerRoman"/>
      <w:lvlText w:val="%3."/>
      <w:lvlJc w:val="right"/>
      <w:pPr>
        <w:ind w:left="2160" w:hanging="180"/>
      </w:pPr>
      <w:rPr>
        <w:rFonts w:ascii="Times New Roman" w:hAnsi="Times New Roman" w:cs="Times New Roman"/>
      </w:rPr>
    </w:lvl>
    <w:lvl w:ilvl="3" w:tplc="AEFC6A06">
      <w:start w:val="1"/>
      <w:numFmt w:val="decimal"/>
      <w:lvlText w:val="%4."/>
      <w:lvlJc w:val="left"/>
      <w:pPr>
        <w:ind w:left="2880" w:hanging="360"/>
      </w:pPr>
      <w:rPr>
        <w:rFonts w:ascii="Times New Roman" w:hAnsi="Times New Roman" w:cs="Times New Roman"/>
      </w:rPr>
    </w:lvl>
    <w:lvl w:ilvl="4" w:tplc="CB3A0CF4">
      <w:start w:val="1"/>
      <w:numFmt w:val="lowerLetter"/>
      <w:lvlText w:val="%5."/>
      <w:lvlJc w:val="left"/>
      <w:pPr>
        <w:ind w:left="3600" w:hanging="360"/>
      </w:pPr>
      <w:rPr>
        <w:rFonts w:ascii="Times New Roman" w:hAnsi="Times New Roman" w:cs="Times New Roman"/>
      </w:rPr>
    </w:lvl>
    <w:lvl w:ilvl="5" w:tplc="2E3AB30A">
      <w:start w:val="1"/>
      <w:numFmt w:val="lowerRoman"/>
      <w:lvlText w:val="%6."/>
      <w:lvlJc w:val="right"/>
      <w:pPr>
        <w:ind w:left="4320" w:hanging="180"/>
      </w:pPr>
      <w:rPr>
        <w:rFonts w:ascii="Times New Roman" w:hAnsi="Times New Roman" w:cs="Times New Roman"/>
      </w:rPr>
    </w:lvl>
    <w:lvl w:ilvl="6" w:tplc="158E3F96">
      <w:start w:val="1"/>
      <w:numFmt w:val="decimal"/>
      <w:lvlText w:val="%7."/>
      <w:lvlJc w:val="left"/>
      <w:pPr>
        <w:ind w:left="5040" w:hanging="360"/>
      </w:pPr>
      <w:rPr>
        <w:rFonts w:ascii="Times New Roman" w:hAnsi="Times New Roman" w:cs="Times New Roman"/>
      </w:rPr>
    </w:lvl>
    <w:lvl w:ilvl="7" w:tplc="E2C2C596">
      <w:start w:val="1"/>
      <w:numFmt w:val="lowerLetter"/>
      <w:lvlText w:val="%8."/>
      <w:lvlJc w:val="left"/>
      <w:pPr>
        <w:ind w:left="5760" w:hanging="360"/>
      </w:pPr>
      <w:rPr>
        <w:rFonts w:ascii="Times New Roman" w:hAnsi="Times New Roman" w:cs="Times New Roman"/>
      </w:rPr>
    </w:lvl>
    <w:lvl w:ilvl="8" w:tplc="BE40518A">
      <w:start w:val="1"/>
      <w:numFmt w:val="lowerRoman"/>
      <w:lvlText w:val="%9."/>
      <w:lvlJc w:val="right"/>
      <w:pPr>
        <w:ind w:left="6480" w:hanging="180"/>
      </w:pPr>
      <w:rPr>
        <w:rFonts w:ascii="Times New Roman" w:hAnsi="Times New Roman" w:cs="Times New Roman"/>
      </w:rPr>
    </w:lvl>
  </w:abstractNum>
  <w:abstractNum w:abstractNumId="229" w15:restartNumberingAfterBreak="0">
    <w:nsid w:val="6A481FFF"/>
    <w:multiLevelType w:val="multilevel"/>
    <w:tmpl w:val="4C689808"/>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230" w15:restartNumberingAfterBreak="0">
    <w:nsid w:val="6A7C6F72"/>
    <w:multiLevelType w:val="multilevel"/>
    <w:tmpl w:val="9FE0EDF6"/>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31" w15:restartNumberingAfterBreak="0">
    <w:nsid w:val="6AFD2C22"/>
    <w:multiLevelType w:val="hybridMultilevel"/>
    <w:tmpl w:val="5FE89D2A"/>
    <w:lvl w:ilvl="0" w:tplc="FFFFFFFF">
      <w:start w:val="1"/>
      <w:numFmt w:val="bullet"/>
      <w:lvlText w:val="-"/>
      <w:lvlJc w:val="left"/>
      <w:pPr>
        <w:tabs>
          <w:tab w:val="num" w:pos="720"/>
        </w:tabs>
        <w:ind w:left="720" w:hanging="360"/>
      </w:pPr>
      <w:rPr>
        <w:rFonts w:hint="default"/>
      </w:r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32" w15:restartNumberingAfterBreak="0">
    <w:nsid w:val="6B642BD5"/>
    <w:multiLevelType w:val="multilevel"/>
    <w:tmpl w:val="1B060210"/>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157"/>
        </w:tabs>
        <w:ind w:left="1157" w:hanging="360"/>
      </w:pPr>
      <w:rPr>
        <w:rFonts w:hint="default"/>
      </w:rPr>
    </w:lvl>
    <w:lvl w:ilvl="2">
      <w:start w:val="1"/>
      <w:numFmt w:val="decimal"/>
      <w:lvlText w:val="%3)"/>
      <w:lvlJc w:val="left"/>
      <w:pPr>
        <w:tabs>
          <w:tab w:val="num" w:pos="1877"/>
        </w:tabs>
        <w:ind w:left="1877" w:hanging="360"/>
      </w:pPr>
      <w:rPr>
        <w:rFonts w:hint="default"/>
      </w:rPr>
    </w:lvl>
    <w:lvl w:ilvl="3">
      <w:start w:val="1"/>
      <w:numFmt w:val="lowerRoman"/>
      <w:lvlText w:val="%4."/>
      <w:lvlJc w:val="left"/>
      <w:pPr>
        <w:tabs>
          <w:tab w:val="num" w:pos="2597"/>
        </w:tabs>
        <w:ind w:left="2597" w:hanging="360"/>
      </w:pPr>
      <w:rPr>
        <w:rFonts w:hint="default"/>
      </w:rPr>
    </w:lvl>
    <w:lvl w:ilvl="4">
      <w:start w:val="1"/>
      <w:numFmt w:val="decimal"/>
      <w:lvlText w:val="%5."/>
      <w:lvlJc w:val="left"/>
      <w:pPr>
        <w:tabs>
          <w:tab w:val="num" w:pos="3317"/>
        </w:tabs>
        <w:ind w:left="3317" w:hanging="360"/>
      </w:pPr>
      <w:rPr>
        <w:rFonts w:hint="default"/>
      </w:rPr>
    </w:lvl>
    <w:lvl w:ilvl="5">
      <w:start w:val="1"/>
      <w:numFmt w:val="decimal"/>
      <w:lvlText w:val="%6."/>
      <w:lvlJc w:val="left"/>
      <w:pPr>
        <w:tabs>
          <w:tab w:val="num" w:pos="4037"/>
        </w:tabs>
        <w:ind w:left="4037" w:hanging="360"/>
      </w:pPr>
      <w:rPr>
        <w:rFonts w:hint="default"/>
      </w:rPr>
    </w:lvl>
    <w:lvl w:ilvl="6">
      <w:start w:val="1"/>
      <w:numFmt w:val="decimal"/>
      <w:lvlText w:val="%7."/>
      <w:lvlJc w:val="left"/>
      <w:pPr>
        <w:tabs>
          <w:tab w:val="num" w:pos="4757"/>
        </w:tabs>
        <w:ind w:left="4757" w:hanging="360"/>
      </w:pPr>
      <w:rPr>
        <w:rFonts w:hint="default"/>
      </w:rPr>
    </w:lvl>
    <w:lvl w:ilvl="7">
      <w:start w:val="1"/>
      <w:numFmt w:val="decimal"/>
      <w:lvlText w:val="%8."/>
      <w:lvlJc w:val="left"/>
      <w:pPr>
        <w:tabs>
          <w:tab w:val="num" w:pos="5477"/>
        </w:tabs>
        <w:ind w:left="5477" w:hanging="360"/>
      </w:pPr>
      <w:rPr>
        <w:rFonts w:hint="default"/>
      </w:rPr>
    </w:lvl>
    <w:lvl w:ilvl="8">
      <w:start w:val="1"/>
      <w:numFmt w:val="decimal"/>
      <w:lvlText w:val="%9."/>
      <w:lvlJc w:val="left"/>
      <w:pPr>
        <w:tabs>
          <w:tab w:val="num" w:pos="6197"/>
        </w:tabs>
        <w:ind w:left="6197" w:hanging="360"/>
      </w:pPr>
      <w:rPr>
        <w:rFonts w:hint="default"/>
      </w:rPr>
    </w:lvl>
  </w:abstractNum>
  <w:abstractNum w:abstractNumId="233" w15:restartNumberingAfterBreak="0">
    <w:nsid w:val="6BD22895"/>
    <w:multiLevelType w:val="hybridMultilevel"/>
    <w:tmpl w:val="067E6858"/>
    <w:lvl w:ilvl="0" w:tplc="04150011">
      <w:start w:val="1"/>
      <w:numFmt w:val="decimal"/>
      <w:lvlText w:val="%1)"/>
      <w:lvlJc w:val="left"/>
      <w:pPr>
        <w:ind w:left="720" w:hanging="360"/>
      </w:pPr>
      <w:rPr>
        <w:rFonts w:hint="default"/>
      </w:rPr>
    </w:lvl>
    <w:lvl w:ilvl="1" w:tplc="40D0C1B2">
      <w:start w:val="1"/>
      <w:numFmt w:val="lowerLetter"/>
      <w:lvlText w:val="%2."/>
      <w:lvlJc w:val="left"/>
      <w:pPr>
        <w:ind w:left="1440" w:hanging="360"/>
      </w:pPr>
      <w:rPr>
        <w:rFonts w:ascii="Times New Roman" w:hAnsi="Times New Roman" w:cs="Times New Roman"/>
      </w:rPr>
    </w:lvl>
    <w:lvl w:ilvl="2" w:tplc="7CF08D00">
      <w:start w:val="1"/>
      <w:numFmt w:val="lowerRoman"/>
      <w:lvlText w:val="%3."/>
      <w:lvlJc w:val="right"/>
      <w:pPr>
        <w:ind w:left="2160" w:hanging="180"/>
      </w:pPr>
      <w:rPr>
        <w:rFonts w:ascii="Times New Roman" w:hAnsi="Times New Roman" w:cs="Times New Roman"/>
      </w:rPr>
    </w:lvl>
    <w:lvl w:ilvl="3" w:tplc="AEFC6A06">
      <w:start w:val="1"/>
      <w:numFmt w:val="decimal"/>
      <w:lvlText w:val="%4."/>
      <w:lvlJc w:val="left"/>
      <w:pPr>
        <w:ind w:left="2880" w:hanging="360"/>
      </w:pPr>
      <w:rPr>
        <w:rFonts w:ascii="Times New Roman" w:hAnsi="Times New Roman" w:cs="Times New Roman"/>
      </w:rPr>
    </w:lvl>
    <w:lvl w:ilvl="4" w:tplc="CB3A0CF4">
      <w:start w:val="1"/>
      <w:numFmt w:val="lowerLetter"/>
      <w:lvlText w:val="%5."/>
      <w:lvlJc w:val="left"/>
      <w:pPr>
        <w:ind w:left="3600" w:hanging="360"/>
      </w:pPr>
      <w:rPr>
        <w:rFonts w:ascii="Times New Roman" w:hAnsi="Times New Roman" w:cs="Times New Roman"/>
      </w:rPr>
    </w:lvl>
    <w:lvl w:ilvl="5" w:tplc="2E3AB30A">
      <w:start w:val="1"/>
      <w:numFmt w:val="lowerRoman"/>
      <w:lvlText w:val="%6."/>
      <w:lvlJc w:val="right"/>
      <w:pPr>
        <w:ind w:left="4320" w:hanging="180"/>
      </w:pPr>
      <w:rPr>
        <w:rFonts w:ascii="Times New Roman" w:hAnsi="Times New Roman" w:cs="Times New Roman"/>
      </w:rPr>
    </w:lvl>
    <w:lvl w:ilvl="6" w:tplc="158E3F96">
      <w:start w:val="1"/>
      <w:numFmt w:val="decimal"/>
      <w:lvlText w:val="%7."/>
      <w:lvlJc w:val="left"/>
      <w:pPr>
        <w:ind w:left="5040" w:hanging="360"/>
      </w:pPr>
      <w:rPr>
        <w:rFonts w:ascii="Times New Roman" w:hAnsi="Times New Roman" w:cs="Times New Roman"/>
      </w:rPr>
    </w:lvl>
    <w:lvl w:ilvl="7" w:tplc="E2C2C596">
      <w:start w:val="1"/>
      <w:numFmt w:val="lowerLetter"/>
      <w:lvlText w:val="%8."/>
      <w:lvlJc w:val="left"/>
      <w:pPr>
        <w:ind w:left="5760" w:hanging="360"/>
      </w:pPr>
      <w:rPr>
        <w:rFonts w:ascii="Times New Roman" w:hAnsi="Times New Roman" w:cs="Times New Roman"/>
      </w:rPr>
    </w:lvl>
    <w:lvl w:ilvl="8" w:tplc="BE40518A">
      <w:start w:val="1"/>
      <w:numFmt w:val="lowerRoman"/>
      <w:lvlText w:val="%9."/>
      <w:lvlJc w:val="right"/>
      <w:pPr>
        <w:ind w:left="6480" w:hanging="180"/>
      </w:pPr>
      <w:rPr>
        <w:rFonts w:ascii="Times New Roman" w:hAnsi="Times New Roman" w:cs="Times New Roman"/>
      </w:rPr>
    </w:lvl>
  </w:abstractNum>
  <w:abstractNum w:abstractNumId="234" w15:restartNumberingAfterBreak="0">
    <w:nsid w:val="6C140A10"/>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5" w15:restartNumberingAfterBreak="0">
    <w:nsid w:val="6CBE7686"/>
    <w:multiLevelType w:val="hybridMultilevel"/>
    <w:tmpl w:val="78863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CFA747C"/>
    <w:multiLevelType w:val="hybridMultilevel"/>
    <w:tmpl w:val="36BA05A2"/>
    <w:lvl w:ilvl="0" w:tplc="78223F5A">
      <w:start w:val="1"/>
      <w:numFmt w:val="decimal"/>
      <w:lvlText w:val="%1."/>
      <w:lvlJc w:val="left"/>
      <w:pPr>
        <w:ind w:left="288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6E837491"/>
    <w:multiLevelType w:val="multilevel"/>
    <w:tmpl w:val="1DCC700E"/>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9" w15:restartNumberingAfterBreak="0">
    <w:nsid w:val="6F695EDF"/>
    <w:multiLevelType w:val="hybridMultilevel"/>
    <w:tmpl w:val="1C9A8D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0" w15:restartNumberingAfterBreak="0">
    <w:nsid w:val="6FFB485C"/>
    <w:multiLevelType w:val="hybridMultilevel"/>
    <w:tmpl w:val="182CAE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70750050"/>
    <w:multiLevelType w:val="hybridMultilevel"/>
    <w:tmpl w:val="32BCC1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709B3634"/>
    <w:multiLevelType w:val="hybridMultilevel"/>
    <w:tmpl w:val="3EEA25B8"/>
    <w:lvl w:ilvl="0" w:tplc="16925B70">
      <w:start w:val="1"/>
      <w:numFmt w:val="decimal"/>
      <w:lvlText w:val="%1)"/>
      <w:lvlJc w:val="left"/>
      <w:pPr>
        <w:tabs>
          <w:tab w:val="num" w:pos="1440"/>
        </w:tabs>
        <w:ind w:left="1440" w:hanging="360"/>
      </w:pPr>
      <w:rPr>
        <w:rFonts w:cs="Times New Roman" w:hint="default"/>
      </w:rPr>
    </w:lvl>
    <w:lvl w:ilvl="1" w:tplc="0415000F">
      <w:start w:val="1"/>
      <w:numFmt w:val="decimal"/>
      <w:lvlText w:val="%2."/>
      <w:lvlJc w:val="left"/>
      <w:pPr>
        <w:ind w:left="2880" w:hanging="360"/>
      </w:pPr>
    </w:lvl>
    <w:lvl w:ilvl="2" w:tplc="7F1A97C6">
      <w:start w:val="1"/>
      <w:numFmt w:val="lowerLetter"/>
      <w:lvlText w:val="%3)"/>
      <w:lvlJc w:val="left"/>
      <w:pPr>
        <w:tabs>
          <w:tab w:val="num" w:pos="2160"/>
        </w:tabs>
        <w:ind w:left="2160" w:hanging="18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3" w15:restartNumberingAfterBreak="0">
    <w:nsid w:val="70F07BE9"/>
    <w:multiLevelType w:val="hybridMultilevel"/>
    <w:tmpl w:val="B510CB7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4" w15:restartNumberingAfterBreak="0">
    <w:nsid w:val="7106543A"/>
    <w:multiLevelType w:val="hybridMultilevel"/>
    <w:tmpl w:val="182CAE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71DD74A1"/>
    <w:multiLevelType w:val="multilevel"/>
    <w:tmpl w:val="5014684E"/>
    <w:lvl w:ilvl="0">
      <w:start w:val="1"/>
      <w:numFmt w:val="decimal"/>
      <w:lvlText w:val="%1."/>
      <w:lvlJc w:val="left"/>
      <w:pPr>
        <w:tabs>
          <w:tab w:val="num" w:pos="360"/>
        </w:tabs>
        <w:ind w:left="360" w:hanging="360"/>
      </w:pPr>
      <w:rPr>
        <w:rFonts w:hint="default"/>
        <w:i w:val="0"/>
        <w:color w:val="000000"/>
      </w:rPr>
    </w:lvl>
    <w:lvl w:ilvl="1">
      <w:start w:val="1"/>
      <w:numFmt w:val="lowerLetter"/>
      <w:lvlText w:val="%2)"/>
      <w:lvlJc w:val="left"/>
      <w:pPr>
        <w:ind w:left="786" w:hanging="360"/>
      </w:pPr>
      <w:rPr>
        <w:b w:val="0"/>
        <w:i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6" w15:restartNumberingAfterBreak="0">
    <w:nsid w:val="72AD3237"/>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47" w15:restartNumberingAfterBreak="0">
    <w:nsid w:val="7318210F"/>
    <w:multiLevelType w:val="multilevel"/>
    <w:tmpl w:val="B33C777C"/>
    <w:lvl w:ilvl="0">
      <w:start w:val="8"/>
      <w:numFmt w:val="decimal"/>
      <w:lvlText w:val="%1"/>
      <w:lvlJc w:val="left"/>
      <w:pPr>
        <w:ind w:left="360" w:hanging="360"/>
      </w:pPr>
      <w:rPr>
        <w:rFonts w:hint="default"/>
      </w:rPr>
    </w:lvl>
    <w:lvl w:ilvl="1">
      <w:start w:val="1"/>
      <w:numFmt w:val="decimal"/>
      <w:lvlText w:val="7.%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8" w15:restartNumberingAfterBreak="0">
    <w:nsid w:val="73462434"/>
    <w:multiLevelType w:val="multilevel"/>
    <w:tmpl w:val="4DAE619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9" w15:restartNumberingAfterBreak="0">
    <w:nsid w:val="7411019A"/>
    <w:multiLevelType w:val="hybridMultilevel"/>
    <w:tmpl w:val="30C09FAA"/>
    <w:lvl w:ilvl="0" w:tplc="75B0600C">
      <w:start w:val="1"/>
      <w:numFmt w:val="lowerLetter"/>
      <w:lvlText w:val="%1)"/>
      <w:lvlJc w:val="left"/>
      <w:pPr>
        <w:ind w:left="1776" w:hanging="360"/>
      </w:pPr>
      <w:rPr>
        <w:rFonts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50" w15:restartNumberingAfterBreak="0">
    <w:nsid w:val="742D40E6"/>
    <w:multiLevelType w:val="hybridMultilevel"/>
    <w:tmpl w:val="A0964194"/>
    <w:lvl w:ilvl="0" w:tplc="DE3C47A6">
      <w:start w:val="1"/>
      <w:numFmt w:val="decimal"/>
      <w:lvlText w:val="%1."/>
      <w:lvlJc w:val="left"/>
      <w:pPr>
        <w:tabs>
          <w:tab w:val="num" w:pos="340"/>
        </w:tabs>
        <w:ind w:left="340" w:hanging="340"/>
      </w:pPr>
      <w:rPr>
        <w:rFonts w:hint="default"/>
        <w:b w:val="0"/>
        <w:i w:val="0"/>
        <w:strike w:val="0"/>
        <w:dstrike w:val="0"/>
        <w:color w:val="auto"/>
        <w:kern w:val="0"/>
      </w:rPr>
    </w:lvl>
    <w:lvl w:ilvl="1" w:tplc="04150011">
      <w:start w:val="1"/>
      <w:numFmt w:val="decimal"/>
      <w:lvlText w:val="%2)"/>
      <w:lvlJc w:val="left"/>
      <w:pPr>
        <w:tabs>
          <w:tab w:val="num" w:pos="1440"/>
        </w:tabs>
        <w:ind w:left="1440" w:hanging="360"/>
      </w:pPr>
      <w:rPr>
        <w:rFonts w:hint="default"/>
        <w:b w:val="0"/>
        <w:i w:val="0"/>
        <w:strike w:val="0"/>
        <w:dstrike w:val="0"/>
        <w:color w:val="auto"/>
        <w:kern w:val="0"/>
      </w:rPr>
    </w:lvl>
    <w:lvl w:ilvl="2" w:tplc="3F8E9386">
      <w:start w:val="1"/>
      <w:numFmt w:val="bullet"/>
      <w:lvlText w:val="-"/>
      <w:lvlJc w:val="left"/>
      <w:pPr>
        <w:tabs>
          <w:tab w:val="num" w:pos="2340"/>
        </w:tabs>
        <w:ind w:left="2340" w:hanging="360"/>
      </w:pPr>
      <w:rPr>
        <w:rFonts w:ascii="Times New Roman" w:hAnsi="Times New Roman" w:cs="Times New Roman" w:hint="default"/>
        <w:b w:val="0"/>
        <w:i w:val="0"/>
        <w:strike w:val="0"/>
        <w:dstrike w:val="0"/>
        <w:color w:val="auto"/>
        <w:kern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1" w15:restartNumberingAfterBreak="0">
    <w:nsid w:val="744C65FD"/>
    <w:multiLevelType w:val="hybridMultilevel"/>
    <w:tmpl w:val="F2181F96"/>
    <w:lvl w:ilvl="0" w:tplc="04150011">
      <w:start w:val="1"/>
      <w:numFmt w:val="decimal"/>
      <w:lvlText w:val="%1)"/>
      <w:lvlJc w:val="left"/>
      <w:pPr>
        <w:ind w:left="1146" w:hanging="360"/>
      </w:pPr>
      <w:rPr>
        <w:rFonts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252" w15:restartNumberingAfterBreak="0">
    <w:nsid w:val="74541D17"/>
    <w:multiLevelType w:val="multilevel"/>
    <w:tmpl w:val="7EC831BE"/>
    <w:lvl w:ilvl="0">
      <w:start w:val="7"/>
      <w:numFmt w:val="decimal"/>
      <w:lvlText w:val="%1"/>
      <w:lvlJc w:val="left"/>
      <w:pPr>
        <w:ind w:left="480" w:hanging="480"/>
      </w:pPr>
      <w:rPr>
        <w:rFonts w:hint="default"/>
      </w:rPr>
    </w:lvl>
    <w:lvl w:ilvl="1">
      <w:start w:val="2"/>
      <w:numFmt w:val="decimal"/>
      <w:lvlText w:val="%1.%2"/>
      <w:lvlJc w:val="left"/>
      <w:pPr>
        <w:ind w:left="837" w:hanging="48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53" w15:restartNumberingAfterBreak="0">
    <w:nsid w:val="74A41832"/>
    <w:multiLevelType w:val="hybridMultilevel"/>
    <w:tmpl w:val="B652E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75691C84"/>
    <w:multiLevelType w:val="hybridMultilevel"/>
    <w:tmpl w:val="50B4613C"/>
    <w:lvl w:ilvl="0" w:tplc="FFFFFFFF">
      <w:start w:val="1"/>
      <w:numFmt w:val="decimal"/>
      <w:lvlText w:val="%1."/>
      <w:lvlJc w:val="left"/>
      <w:pPr>
        <w:tabs>
          <w:tab w:val="num" w:pos="720"/>
        </w:tabs>
        <w:ind w:left="720" w:hanging="360"/>
      </w:pPr>
      <w:rPr>
        <w:rFonts w:hint="default"/>
        <w:b w:val="0"/>
      </w:rPr>
    </w:lvl>
    <w:lvl w:ilvl="1" w:tplc="B272331A">
      <w:start w:val="1"/>
      <w:numFmt w:val="decimal"/>
      <w:lvlText w:val="%2."/>
      <w:lvlJc w:val="left"/>
      <w:pPr>
        <w:tabs>
          <w:tab w:val="num" w:pos="1440"/>
        </w:tabs>
        <w:ind w:left="1440" w:hanging="360"/>
      </w:pPr>
      <w:rPr>
        <w:rFonts w:hint="default"/>
        <w:b w:val="0"/>
      </w:rPr>
    </w:lvl>
    <w:lvl w:ilvl="2" w:tplc="BB3EF1AA">
      <w:start w:val="1"/>
      <w:numFmt w:val="lowerLetter"/>
      <w:lvlText w:val="%3)"/>
      <w:lvlJc w:val="left"/>
      <w:pPr>
        <w:tabs>
          <w:tab w:val="num" w:pos="2340"/>
        </w:tabs>
        <w:ind w:left="2340" w:hanging="360"/>
      </w:pPr>
      <w:rPr>
        <w:rFonts w:hint="default"/>
      </w:rPr>
    </w:lvl>
    <w:lvl w:ilvl="3" w:tplc="04150017">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5" w15:restartNumberingAfterBreak="0">
    <w:nsid w:val="76045383"/>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722282B"/>
    <w:multiLevelType w:val="hybridMultilevel"/>
    <w:tmpl w:val="4282D3DA"/>
    <w:lvl w:ilvl="0" w:tplc="63DEABF2">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791274BC"/>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93405D3"/>
    <w:multiLevelType w:val="hybridMultilevel"/>
    <w:tmpl w:val="94203BEE"/>
    <w:lvl w:ilvl="0" w:tplc="8EEA33B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79B2761C"/>
    <w:multiLevelType w:val="hybridMultilevel"/>
    <w:tmpl w:val="ACBC3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7A224D1D"/>
    <w:multiLevelType w:val="hybridMultilevel"/>
    <w:tmpl w:val="30C09FAA"/>
    <w:lvl w:ilvl="0" w:tplc="75B0600C">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61" w15:restartNumberingAfterBreak="0">
    <w:nsid w:val="7B2D3E3E"/>
    <w:multiLevelType w:val="multilevel"/>
    <w:tmpl w:val="824ABB7A"/>
    <w:lvl w:ilvl="0">
      <w:start w:val="1"/>
      <w:numFmt w:val="decimal"/>
      <w:lvlText w:val="%1."/>
      <w:lvlJc w:val="left"/>
      <w:pPr>
        <w:tabs>
          <w:tab w:val="num" w:pos="284"/>
        </w:tabs>
        <w:ind w:left="283" w:hanging="283"/>
      </w:pPr>
      <w:rPr>
        <w:rFonts w:ascii="Times New Roman" w:hAnsi="Times New Roman" w:cs="Times New Roman" w:hint="default"/>
        <w:sz w:val="24"/>
        <w:szCs w:val="24"/>
      </w:rPr>
    </w:lvl>
    <w:lvl w:ilvl="1">
      <w:start w:val="1"/>
      <w:numFmt w:val="lowerLetter"/>
      <w:lvlText w:val="%2."/>
      <w:lvlJc w:val="left"/>
      <w:pPr>
        <w:tabs>
          <w:tab w:val="num" w:pos="905"/>
        </w:tabs>
        <w:ind w:left="905"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Tahoma" w:eastAsia="Times New Roman" w:hAnsi="Tahoma" w:cs="Tahoma"/>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2" w15:restartNumberingAfterBreak="0">
    <w:nsid w:val="7B5A6D72"/>
    <w:multiLevelType w:val="hybridMultilevel"/>
    <w:tmpl w:val="3914082A"/>
    <w:lvl w:ilvl="0" w:tplc="04150011">
      <w:start w:val="1"/>
      <w:numFmt w:val="decimal"/>
      <w:lvlText w:val="%1)"/>
      <w:lvlJc w:val="left"/>
      <w:pPr>
        <w:tabs>
          <w:tab w:val="num" w:pos="810"/>
        </w:tabs>
        <w:ind w:left="810" w:hanging="526"/>
      </w:pPr>
      <w:rPr>
        <w:rFonts w:hint="default"/>
      </w:rPr>
    </w:lvl>
    <w:lvl w:ilvl="1" w:tplc="04150017">
      <w:start w:val="1"/>
      <w:numFmt w:val="lowerLetter"/>
      <w:lvlText w:val="%2)"/>
      <w:lvlJc w:val="left"/>
      <w:pPr>
        <w:tabs>
          <w:tab w:val="num" w:pos="-180"/>
        </w:tabs>
        <w:ind w:left="-180" w:hanging="360"/>
      </w:pPr>
      <w:rPr>
        <w:rFonts w:hint="default"/>
      </w:rPr>
    </w:lvl>
    <w:lvl w:ilvl="2" w:tplc="496E76B4">
      <w:start w:val="1"/>
      <w:numFmt w:val="decimal"/>
      <w:lvlText w:val="%3)"/>
      <w:lvlJc w:val="left"/>
      <w:pPr>
        <w:tabs>
          <w:tab w:val="num" w:pos="1035"/>
        </w:tabs>
        <w:ind w:left="1035" w:hanging="675"/>
      </w:pPr>
      <w:rPr>
        <w:rFonts w:hint="default"/>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263" w15:restartNumberingAfterBreak="0">
    <w:nsid w:val="7C39663C"/>
    <w:multiLevelType w:val="hybridMultilevel"/>
    <w:tmpl w:val="B0C28E00"/>
    <w:styleLink w:val="Styl111"/>
    <w:lvl w:ilvl="0" w:tplc="517206DE">
      <w:start w:val="1"/>
      <w:numFmt w:val="decimal"/>
      <w:lvlText w:val="1.%1"/>
      <w:lvlJc w:val="left"/>
      <w:pPr>
        <w:ind w:left="3839" w:hanging="360"/>
      </w:pPr>
      <w:rPr>
        <w:rFonts w:hint="default"/>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264" w15:restartNumberingAfterBreak="0">
    <w:nsid w:val="7C5805D4"/>
    <w:multiLevelType w:val="hybridMultilevel"/>
    <w:tmpl w:val="9A540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7C6325F0"/>
    <w:multiLevelType w:val="hybridMultilevel"/>
    <w:tmpl w:val="18503CB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EB21830">
      <w:start w:val="10"/>
      <w:numFmt w:val="bullet"/>
      <w:lvlText w:val=""/>
      <w:lvlJc w:val="left"/>
      <w:pPr>
        <w:ind w:left="2340" w:hanging="360"/>
      </w:pPr>
      <w:rPr>
        <w:rFonts w:ascii="Symbol" w:eastAsia="Times New Roman" w:hAnsi="Symbol" w:cs="Arial" w:hint="default"/>
      </w:rPr>
    </w:lvl>
    <w:lvl w:ilvl="3" w:tplc="9E20A980">
      <w:start w:val="16"/>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7C95279A"/>
    <w:multiLevelType w:val="hybridMultilevel"/>
    <w:tmpl w:val="765AE35C"/>
    <w:lvl w:ilvl="0" w:tplc="DBB65952">
      <w:start w:val="1"/>
      <w:numFmt w:val="lowerLetter"/>
      <w:lvlText w:val="%1)"/>
      <w:lvlJc w:val="left"/>
      <w:pPr>
        <w:ind w:left="720" w:hanging="360"/>
      </w:pPr>
      <w:rPr>
        <w:rFonts w:ascii="Times New Roman" w:eastAsia="Calibri"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7CFE7CC4"/>
    <w:multiLevelType w:val="hybridMultilevel"/>
    <w:tmpl w:val="B2481D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DAB6DB5"/>
    <w:multiLevelType w:val="multilevel"/>
    <w:tmpl w:val="0744038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9" w15:restartNumberingAfterBreak="0">
    <w:nsid w:val="7DBB3F18"/>
    <w:multiLevelType w:val="multilevel"/>
    <w:tmpl w:val="F8E04C9C"/>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strike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0" w15:restartNumberingAfterBreak="0">
    <w:nsid w:val="7DDC380E"/>
    <w:multiLevelType w:val="hybridMultilevel"/>
    <w:tmpl w:val="3D44E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7E345361"/>
    <w:multiLevelType w:val="hybridMultilevel"/>
    <w:tmpl w:val="04848886"/>
    <w:lvl w:ilvl="0" w:tplc="FA960B88">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15:restartNumberingAfterBreak="0">
    <w:nsid w:val="7E3F1153"/>
    <w:multiLevelType w:val="hybridMultilevel"/>
    <w:tmpl w:val="8C7C1AA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3" w15:restartNumberingAfterBreak="0">
    <w:nsid w:val="7EC46650"/>
    <w:multiLevelType w:val="hybridMultilevel"/>
    <w:tmpl w:val="8C7C1AA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4" w15:restartNumberingAfterBreak="0">
    <w:nsid w:val="7F9F4915"/>
    <w:multiLevelType w:val="hybridMultilevel"/>
    <w:tmpl w:val="8E48D2C0"/>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5" w15:restartNumberingAfterBreak="0">
    <w:nsid w:val="7FCA3EEF"/>
    <w:multiLevelType w:val="multilevel"/>
    <w:tmpl w:val="4C689808"/>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num w:numId="1">
    <w:abstractNumId w:val="72"/>
  </w:num>
  <w:num w:numId="2">
    <w:abstractNumId w:val="3"/>
  </w:num>
  <w:num w:numId="3">
    <w:abstractNumId w:val="154"/>
  </w:num>
  <w:num w:numId="4">
    <w:abstractNumId w:val="263"/>
  </w:num>
  <w:num w:numId="5">
    <w:abstractNumId w:val="106"/>
  </w:num>
  <w:num w:numId="6">
    <w:abstractNumId w:val="269"/>
  </w:num>
  <w:num w:numId="7">
    <w:abstractNumId w:val="245"/>
  </w:num>
  <w:num w:numId="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5"/>
  </w:num>
  <w:num w:numId="10">
    <w:abstractNumId w:val="155"/>
  </w:num>
  <w:num w:numId="11">
    <w:abstractNumId w:val="151"/>
  </w:num>
  <w:num w:numId="12">
    <w:abstractNumId w:val="132"/>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8"/>
  </w:num>
  <w:num w:numId="15">
    <w:abstractNumId w:val="18"/>
  </w:num>
  <w:num w:numId="16">
    <w:abstractNumId w:val="235"/>
  </w:num>
  <w:num w:numId="17">
    <w:abstractNumId w:val="52"/>
  </w:num>
  <w:num w:numId="18">
    <w:abstractNumId w:val="99"/>
  </w:num>
  <w:num w:numId="19">
    <w:abstractNumId w:val="153"/>
  </w:num>
  <w:num w:numId="20">
    <w:abstractNumId w:val="2"/>
  </w:num>
  <w:num w:numId="21">
    <w:abstractNumId w:val="1"/>
  </w:num>
  <w:num w:numId="22">
    <w:abstractNumId w:val="0"/>
  </w:num>
  <w:num w:numId="23">
    <w:abstractNumId w:val="219"/>
  </w:num>
  <w:num w:numId="24">
    <w:abstractNumId w:val="117"/>
  </w:num>
  <w:num w:numId="25">
    <w:abstractNumId w:val="133"/>
  </w:num>
  <w:num w:numId="26">
    <w:abstractNumId w:val="152"/>
  </w:num>
  <w:num w:numId="27">
    <w:abstractNumId w:val="59"/>
  </w:num>
  <w:num w:numId="28">
    <w:abstractNumId w:val="48"/>
  </w:num>
  <w:num w:numId="29">
    <w:abstractNumId w:val="164"/>
  </w:num>
  <w:num w:numId="30">
    <w:abstractNumId w:val="27"/>
  </w:num>
  <w:num w:numId="31">
    <w:abstractNumId w:val="128"/>
  </w:num>
  <w:num w:numId="32">
    <w:abstractNumId w:val="38"/>
  </w:num>
  <w:num w:numId="33">
    <w:abstractNumId w:val="192"/>
  </w:num>
  <w:num w:numId="34">
    <w:abstractNumId w:val="92"/>
  </w:num>
  <w:num w:numId="35">
    <w:abstractNumId w:val="190"/>
  </w:num>
  <w:num w:numId="36">
    <w:abstractNumId w:val="63"/>
  </w:num>
  <w:num w:numId="37">
    <w:abstractNumId w:val="246"/>
  </w:num>
  <w:num w:numId="38">
    <w:abstractNumId w:val="55"/>
  </w:num>
  <w:num w:numId="39">
    <w:abstractNumId w:val="78"/>
  </w:num>
  <w:num w:numId="40">
    <w:abstractNumId w:val="221"/>
  </w:num>
  <w:num w:numId="41">
    <w:abstractNumId w:val="168"/>
  </w:num>
  <w:num w:numId="42">
    <w:abstractNumId w:val="197"/>
  </w:num>
  <w:num w:numId="43">
    <w:abstractNumId w:val="75"/>
  </w:num>
  <w:num w:numId="44">
    <w:abstractNumId w:val="143"/>
  </w:num>
  <w:num w:numId="4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2"/>
  </w:num>
  <w:num w:numId="47">
    <w:abstractNumId w:val="166"/>
  </w:num>
  <w:num w:numId="48">
    <w:abstractNumId w:val="73"/>
  </w:num>
  <w:num w:numId="49">
    <w:abstractNumId w:val="181"/>
  </w:num>
  <w:num w:numId="50">
    <w:abstractNumId w:val="206"/>
  </w:num>
  <w:num w:numId="51">
    <w:abstractNumId w:val="174"/>
  </w:num>
  <w:num w:numId="5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0"/>
  </w:num>
  <w:num w:numId="54">
    <w:abstractNumId w:val="80"/>
  </w:num>
  <w:num w:numId="55">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num>
  <w:num w:numId="57">
    <w:abstractNumId w:val="234"/>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0"/>
  </w:num>
  <w:num w:numId="60">
    <w:abstractNumId w:val="65"/>
  </w:num>
  <w:num w:numId="61">
    <w:abstractNumId w:val="44"/>
  </w:num>
  <w:num w:numId="62">
    <w:abstractNumId w:val="211"/>
  </w:num>
  <w:num w:numId="63">
    <w:abstractNumId w:val="136"/>
  </w:num>
  <w:num w:numId="64">
    <w:abstractNumId w:val="171"/>
  </w:num>
  <w:num w:numId="65">
    <w:abstractNumId w:val="71"/>
  </w:num>
  <w:num w:numId="66">
    <w:abstractNumId w:val="134"/>
  </w:num>
  <w:num w:numId="67">
    <w:abstractNumId w:val="13"/>
  </w:num>
  <w:num w:numId="68">
    <w:abstractNumId w:val="260"/>
  </w:num>
  <w:num w:numId="69">
    <w:abstractNumId w:val="207"/>
  </w:num>
  <w:num w:numId="70">
    <w:abstractNumId w:val="163"/>
  </w:num>
  <w:num w:numId="71">
    <w:abstractNumId w:val="204"/>
  </w:num>
  <w:num w:numId="72">
    <w:abstractNumId w:val="26"/>
  </w:num>
  <w:num w:numId="73">
    <w:abstractNumId w:val="36"/>
  </w:num>
  <w:num w:numId="74">
    <w:abstractNumId w:val="28"/>
  </w:num>
  <w:num w:numId="75">
    <w:abstractNumId w:val="4"/>
  </w:num>
  <w:num w:numId="76">
    <w:abstractNumId w:val="131"/>
  </w:num>
  <w:num w:numId="77">
    <w:abstractNumId w:val="95"/>
  </w:num>
  <w:num w:numId="78">
    <w:abstractNumId w:val="179"/>
  </w:num>
  <w:num w:numId="79">
    <w:abstractNumId w:val="7"/>
  </w:num>
  <w:num w:numId="80">
    <w:abstractNumId w:val="258"/>
  </w:num>
  <w:num w:numId="81">
    <w:abstractNumId w:val="94"/>
  </w:num>
  <w:num w:numId="82">
    <w:abstractNumId w:val="46"/>
  </w:num>
  <w:num w:numId="83">
    <w:abstractNumId w:val="224"/>
  </w:num>
  <w:num w:numId="84">
    <w:abstractNumId w:val="209"/>
  </w:num>
  <w:num w:numId="85">
    <w:abstractNumId w:val="108"/>
  </w:num>
  <w:num w:numId="86">
    <w:abstractNumId w:val="83"/>
  </w:num>
  <w:num w:numId="87">
    <w:abstractNumId w:val="29"/>
  </w:num>
  <w:num w:numId="88">
    <w:abstractNumId w:val="175"/>
  </w:num>
  <w:num w:numId="89">
    <w:abstractNumId w:val="220"/>
  </w:num>
  <w:num w:numId="90">
    <w:abstractNumId w:val="146"/>
  </w:num>
  <w:num w:numId="91">
    <w:abstractNumId w:val="231"/>
  </w:num>
  <w:num w:numId="92">
    <w:abstractNumId w:val="157"/>
  </w:num>
  <w:num w:numId="93">
    <w:abstractNumId w:val="17"/>
  </w:num>
  <w:num w:numId="94">
    <w:abstractNumId w:val="264"/>
  </w:num>
  <w:num w:numId="95">
    <w:abstractNumId w:val="253"/>
  </w:num>
  <w:num w:numId="96">
    <w:abstractNumId w:val="202"/>
  </w:num>
  <w:num w:numId="97">
    <w:abstractNumId w:val="110"/>
  </w:num>
  <w:num w:numId="98">
    <w:abstractNumId w:val="6"/>
  </w:num>
  <w:num w:numId="99">
    <w:abstractNumId w:val="259"/>
  </w:num>
  <w:num w:numId="100">
    <w:abstractNumId w:val="158"/>
  </w:num>
  <w:num w:numId="101">
    <w:abstractNumId w:val="31"/>
  </w:num>
  <w:num w:numId="102">
    <w:abstractNumId w:val="41"/>
  </w:num>
  <w:num w:numId="103">
    <w:abstractNumId w:val="16"/>
  </w:num>
  <w:num w:numId="104">
    <w:abstractNumId w:val="12"/>
  </w:num>
  <w:num w:numId="105">
    <w:abstractNumId w:val="156"/>
  </w:num>
  <w:num w:numId="106">
    <w:abstractNumId w:val="51"/>
  </w:num>
  <w:num w:numId="107">
    <w:abstractNumId w:val="217"/>
  </w:num>
  <w:num w:numId="108">
    <w:abstractNumId w:val="23"/>
  </w:num>
  <w:num w:numId="109">
    <w:abstractNumId w:val="183"/>
  </w:num>
  <w:num w:numId="110">
    <w:abstractNumId w:val="247"/>
  </w:num>
  <w:num w:numId="111">
    <w:abstractNumId w:val="138"/>
  </w:num>
  <w:num w:numId="112">
    <w:abstractNumId w:val="127"/>
  </w:num>
  <w:num w:numId="113">
    <w:abstractNumId w:val="130"/>
  </w:num>
  <w:num w:numId="114">
    <w:abstractNumId w:val="213"/>
  </w:num>
  <w:num w:numId="115">
    <w:abstractNumId w:val="186"/>
  </w:num>
  <w:num w:numId="116">
    <w:abstractNumId w:val="137"/>
  </w:num>
  <w:num w:numId="117">
    <w:abstractNumId w:val="123"/>
  </w:num>
  <w:num w:numId="118">
    <w:abstractNumId w:val="240"/>
  </w:num>
  <w:num w:numId="119">
    <w:abstractNumId w:val="266"/>
  </w:num>
  <w:num w:numId="120">
    <w:abstractNumId w:val="109"/>
  </w:num>
  <w:num w:numId="121">
    <w:abstractNumId w:val="244"/>
  </w:num>
  <w:num w:numId="122">
    <w:abstractNumId w:val="22"/>
  </w:num>
  <w:num w:numId="123">
    <w:abstractNumId w:val="144"/>
  </w:num>
  <w:num w:numId="124">
    <w:abstractNumId w:val="222"/>
  </w:num>
  <w:num w:numId="125">
    <w:abstractNumId w:val="248"/>
  </w:num>
  <w:num w:numId="126">
    <w:abstractNumId w:val="53"/>
  </w:num>
  <w:num w:numId="127">
    <w:abstractNumId w:val="167"/>
  </w:num>
  <w:num w:numId="128">
    <w:abstractNumId w:val="187"/>
  </w:num>
  <w:num w:numId="129">
    <w:abstractNumId w:val="141"/>
  </w:num>
  <w:num w:numId="130">
    <w:abstractNumId w:val="249"/>
  </w:num>
  <w:num w:numId="131">
    <w:abstractNumId w:val="177"/>
  </w:num>
  <w:num w:numId="132">
    <w:abstractNumId w:val="61"/>
  </w:num>
  <w:num w:numId="133">
    <w:abstractNumId w:val="103"/>
  </w:num>
  <w:num w:numId="134">
    <w:abstractNumId w:val="254"/>
  </w:num>
  <w:num w:numId="135">
    <w:abstractNumId w:val="200"/>
  </w:num>
  <w:num w:numId="136">
    <w:abstractNumId w:val="243"/>
  </w:num>
  <w:num w:numId="137">
    <w:abstractNumId w:val="273"/>
  </w:num>
  <w:num w:numId="138">
    <w:abstractNumId w:val="180"/>
  </w:num>
  <w:num w:numId="139">
    <w:abstractNumId w:val="50"/>
  </w:num>
  <w:num w:numId="140">
    <w:abstractNumId w:val="35"/>
  </w:num>
  <w:num w:numId="141">
    <w:abstractNumId w:val="100"/>
  </w:num>
  <w:num w:numId="142">
    <w:abstractNumId w:val="74"/>
  </w:num>
  <w:num w:numId="143">
    <w:abstractNumId w:val="238"/>
  </w:num>
  <w:num w:numId="144">
    <w:abstractNumId w:val="91"/>
  </w:num>
  <w:num w:numId="145">
    <w:abstractNumId w:val="60"/>
  </w:num>
  <w:num w:numId="146">
    <w:abstractNumId w:val="199"/>
  </w:num>
  <w:num w:numId="147">
    <w:abstractNumId w:val="274"/>
  </w:num>
  <w:num w:numId="148">
    <w:abstractNumId w:val="230"/>
  </w:num>
  <w:num w:numId="149">
    <w:abstractNumId w:val="169"/>
  </w:num>
  <w:num w:numId="150">
    <w:abstractNumId w:val="40"/>
  </w:num>
  <w:num w:numId="151">
    <w:abstractNumId w:val="172"/>
  </w:num>
  <w:num w:numId="152">
    <w:abstractNumId w:val="225"/>
  </w:num>
  <w:num w:numId="153">
    <w:abstractNumId w:val="129"/>
  </w:num>
  <w:num w:numId="154">
    <w:abstractNumId w:val="97"/>
  </w:num>
  <w:num w:numId="155">
    <w:abstractNumId w:val="268"/>
  </w:num>
  <w:num w:numId="156">
    <w:abstractNumId w:val="68"/>
  </w:num>
  <w:num w:numId="157">
    <w:abstractNumId w:val="121"/>
  </w:num>
  <w:num w:numId="158">
    <w:abstractNumId w:val="184"/>
  </w:num>
  <w:num w:numId="159">
    <w:abstractNumId w:val="208"/>
  </w:num>
  <w:num w:numId="160">
    <w:abstractNumId w:val="116"/>
  </w:num>
  <w:num w:numId="161">
    <w:abstractNumId w:val="188"/>
  </w:num>
  <w:num w:numId="162">
    <w:abstractNumId w:val="118"/>
  </w:num>
  <w:num w:numId="163">
    <w:abstractNumId w:val="86"/>
  </w:num>
  <w:num w:numId="164">
    <w:abstractNumId w:val="205"/>
  </w:num>
  <w:num w:numId="165">
    <w:abstractNumId w:val="165"/>
  </w:num>
  <w:num w:numId="166">
    <w:abstractNumId w:val="182"/>
  </w:num>
  <w:num w:numId="167">
    <w:abstractNumId w:val="101"/>
  </w:num>
  <w:num w:numId="168">
    <w:abstractNumId w:val="105"/>
  </w:num>
  <w:num w:numId="169">
    <w:abstractNumId w:val="214"/>
  </w:num>
  <w:num w:numId="170">
    <w:abstractNumId w:val="145"/>
  </w:num>
  <w:num w:numId="171">
    <w:abstractNumId w:val="148"/>
  </w:num>
  <w:num w:numId="172">
    <w:abstractNumId w:val="275"/>
  </w:num>
  <w:num w:numId="173">
    <w:abstractNumId w:val="267"/>
  </w:num>
  <w:num w:numId="174">
    <w:abstractNumId w:val="255"/>
  </w:num>
  <w:num w:numId="175">
    <w:abstractNumId w:val="93"/>
  </w:num>
  <w:num w:numId="176">
    <w:abstractNumId w:val="33"/>
  </w:num>
  <w:num w:numId="177">
    <w:abstractNumId w:val="67"/>
  </w:num>
  <w:num w:numId="178">
    <w:abstractNumId w:val="223"/>
  </w:num>
  <w:num w:numId="179">
    <w:abstractNumId w:val="45"/>
  </w:num>
  <w:num w:numId="180">
    <w:abstractNumId w:val="102"/>
  </w:num>
  <w:num w:numId="181">
    <w:abstractNumId w:val="66"/>
  </w:num>
  <w:num w:numId="182">
    <w:abstractNumId w:val="49"/>
  </w:num>
  <w:num w:numId="183">
    <w:abstractNumId w:val="43"/>
  </w:num>
  <w:num w:numId="184">
    <w:abstractNumId w:val="239"/>
  </w:num>
  <w:num w:numId="185">
    <w:abstractNumId w:val="62"/>
  </w:num>
  <w:num w:numId="186">
    <w:abstractNumId w:val="236"/>
  </w:num>
  <w:num w:numId="187">
    <w:abstractNumId w:val="81"/>
  </w:num>
  <w:num w:numId="188">
    <w:abstractNumId w:val="96"/>
  </w:num>
  <w:num w:numId="189">
    <w:abstractNumId w:val="189"/>
  </w:num>
  <w:num w:numId="190">
    <w:abstractNumId w:val="14"/>
  </w:num>
  <w:num w:numId="191">
    <w:abstractNumId w:val="69"/>
  </w:num>
  <w:num w:numId="192">
    <w:abstractNumId w:val="15"/>
  </w:num>
  <w:num w:numId="193">
    <w:abstractNumId w:val="70"/>
  </w:num>
  <w:num w:numId="194">
    <w:abstractNumId w:val="19"/>
  </w:num>
  <w:num w:numId="195">
    <w:abstractNumId w:val="159"/>
  </w:num>
  <w:num w:numId="196">
    <w:abstractNumId w:val="218"/>
  </w:num>
  <w:num w:numId="197">
    <w:abstractNumId w:val="142"/>
  </w:num>
  <w:num w:numId="198">
    <w:abstractNumId w:val="57"/>
  </w:num>
  <w:num w:numId="199">
    <w:abstractNumId w:val="191"/>
  </w:num>
  <w:num w:numId="200">
    <w:abstractNumId w:val="120"/>
  </w:num>
  <w:num w:numId="201">
    <w:abstractNumId w:val="261"/>
  </w:num>
  <w:num w:numId="202">
    <w:abstractNumId w:val="250"/>
  </w:num>
  <w:num w:numId="203">
    <w:abstractNumId w:val="30"/>
  </w:num>
  <w:num w:numId="204">
    <w:abstractNumId w:val="229"/>
  </w:num>
  <w:num w:numId="205">
    <w:abstractNumId w:val="257"/>
  </w:num>
  <w:num w:numId="206">
    <w:abstractNumId w:val="58"/>
  </w:num>
  <w:num w:numId="207">
    <w:abstractNumId w:val="119"/>
  </w:num>
  <w:num w:numId="208">
    <w:abstractNumId w:val="20"/>
  </w:num>
  <w:num w:numId="209">
    <w:abstractNumId w:val="104"/>
  </w:num>
  <w:num w:numId="210">
    <w:abstractNumId w:val="185"/>
  </w:num>
  <w:num w:numId="211">
    <w:abstractNumId w:val="216"/>
  </w:num>
  <w:num w:numId="212">
    <w:abstractNumId w:val="56"/>
  </w:num>
  <w:num w:numId="213">
    <w:abstractNumId w:val="77"/>
  </w:num>
  <w:num w:numId="214">
    <w:abstractNumId w:val="195"/>
  </w:num>
  <w:num w:numId="215">
    <w:abstractNumId w:val="90"/>
  </w:num>
  <w:num w:numId="216">
    <w:abstractNumId w:val="87"/>
  </w:num>
  <w:num w:numId="217">
    <w:abstractNumId w:val="88"/>
  </w:num>
  <w:num w:numId="218">
    <w:abstractNumId w:val="114"/>
  </w:num>
  <w:num w:numId="219">
    <w:abstractNumId w:val="201"/>
  </w:num>
  <w:num w:numId="220">
    <w:abstractNumId w:val="226"/>
  </w:num>
  <w:num w:numId="221">
    <w:abstractNumId w:val="39"/>
  </w:num>
  <w:num w:numId="222">
    <w:abstractNumId w:val="115"/>
  </w:num>
  <w:num w:numId="223">
    <w:abstractNumId w:val="161"/>
  </w:num>
  <w:num w:numId="224">
    <w:abstractNumId w:val="113"/>
  </w:num>
  <w:num w:numId="225">
    <w:abstractNumId w:val="203"/>
  </w:num>
  <w:num w:numId="226">
    <w:abstractNumId w:val="271"/>
  </w:num>
  <w:num w:numId="227">
    <w:abstractNumId w:val="241"/>
  </w:num>
  <w:num w:numId="228">
    <w:abstractNumId w:val="125"/>
  </w:num>
  <w:num w:numId="229">
    <w:abstractNumId w:val="178"/>
  </w:num>
  <w:num w:numId="230">
    <w:abstractNumId w:val="124"/>
  </w:num>
  <w:num w:numId="231">
    <w:abstractNumId w:val="262"/>
  </w:num>
  <w:num w:numId="232">
    <w:abstractNumId w:val="170"/>
  </w:num>
  <w:num w:numId="233">
    <w:abstractNumId w:val="76"/>
  </w:num>
  <w:num w:numId="234">
    <w:abstractNumId w:val="196"/>
  </w:num>
  <w:num w:numId="235">
    <w:abstractNumId w:val="89"/>
  </w:num>
  <w:num w:numId="236">
    <w:abstractNumId w:val="64"/>
  </w:num>
  <w:num w:numId="237">
    <w:abstractNumId w:val="79"/>
  </w:num>
  <w:num w:numId="238">
    <w:abstractNumId w:val="162"/>
  </w:num>
  <w:num w:numId="239">
    <w:abstractNumId w:val="227"/>
  </w:num>
  <w:num w:numId="240">
    <w:abstractNumId w:val="228"/>
  </w:num>
  <w:num w:numId="241">
    <w:abstractNumId w:val="32"/>
  </w:num>
  <w:num w:numId="242">
    <w:abstractNumId w:val="160"/>
  </w:num>
  <w:num w:numId="243">
    <w:abstractNumId w:val="135"/>
  </w:num>
  <w:num w:numId="244">
    <w:abstractNumId w:val="84"/>
  </w:num>
  <w:num w:numId="245">
    <w:abstractNumId w:val="82"/>
  </w:num>
  <w:num w:numId="246">
    <w:abstractNumId w:val="107"/>
  </w:num>
  <w:num w:numId="247">
    <w:abstractNumId w:val="173"/>
  </w:num>
  <w:num w:numId="248">
    <w:abstractNumId w:val="34"/>
  </w:num>
  <w:num w:numId="249">
    <w:abstractNumId w:val="122"/>
  </w:num>
  <w:num w:numId="250">
    <w:abstractNumId w:val="233"/>
  </w:num>
  <w:num w:numId="251">
    <w:abstractNumId w:val="24"/>
  </w:num>
  <w:num w:numId="252">
    <w:abstractNumId w:val="232"/>
  </w:num>
  <w:num w:numId="253">
    <w:abstractNumId w:val="25"/>
  </w:num>
  <w:num w:numId="254">
    <w:abstractNumId w:val="85"/>
  </w:num>
  <w:num w:numId="255">
    <w:abstractNumId w:val="256"/>
  </w:num>
  <w:num w:numId="256">
    <w:abstractNumId w:val="176"/>
  </w:num>
  <w:num w:numId="257">
    <w:abstractNumId w:val="149"/>
  </w:num>
  <w:num w:numId="258">
    <w:abstractNumId w:val="242"/>
  </w:num>
  <w:num w:numId="259">
    <w:abstractNumId w:val="193"/>
  </w:num>
  <w:num w:numId="260">
    <w:abstractNumId w:val="194"/>
  </w:num>
  <w:num w:numId="261">
    <w:abstractNumId w:val="215"/>
  </w:num>
  <w:num w:numId="262">
    <w:abstractNumId w:val="47"/>
  </w:num>
  <w:num w:numId="263">
    <w:abstractNumId w:val="42"/>
  </w:num>
  <w:num w:numId="264">
    <w:abstractNumId w:val="111"/>
  </w:num>
  <w:num w:numId="265">
    <w:abstractNumId w:val="147"/>
  </w:num>
  <w:num w:numId="266">
    <w:abstractNumId w:val="54"/>
  </w:num>
  <w:num w:numId="267">
    <w:abstractNumId w:val="252"/>
  </w:num>
  <w:num w:numId="268">
    <w:abstractNumId w:val="139"/>
  </w:num>
  <w:num w:numId="269">
    <w:abstractNumId w:val="140"/>
  </w:num>
  <w:num w:numId="270">
    <w:abstractNumId w:val="126"/>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5A"/>
    <w:rsid w:val="00000B2F"/>
    <w:rsid w:val="0000178A"/>
    <w:rsid w:val="00001823"/>
    <w:rsid w:val="00001DC4"/>
    <w:rsid w:val="00001F7F"/>
    <w:rsid w:val="000026C9"/>
    <w:rsid w:val="000028B5"/>
    <w:rsid w:val="00002B72"/>
    <w:rsid w:val="0000360F"/>
    <w:rsid w:val="00003A20"/>
    <w:rsid w:val="00003BCA"/>
    <w:rsid w:val="000042F4"/>
    <w:rsid w:val="00004D2D"/>
    <w:rsid w:val="000050C0"/>
    <w:rsid w:val="00005331"/>
    <w:rsid w:val="000054A1"/>
    <w:rsid w:val="00005CFB"/>
    <w:rsid w:val="00005E24"/>
    <w:rsid w:val="00006759"/>
    <w:rsid w:val="00007257"/>
    <w:rsid w:val="00007350"/>
    <w:rsid w:val="00007F3D"/>
    <w:rsid w:val="000104BB"/>
    <w:rsid w:val="000106AE"/>
    <w:rsid w:val="00011604"/>
    <w:rsid w:val="00011836"/>
    <w:rsid w:val="00011B01"/>
    <w:rsid w:val="00011E24"/>
    <w:rsid w:val="00012577"/>
    <w:rsid w:val="00012A17"/>
    <w:rsid w:val="00012A44"/>
    <w:rsid w:val="00013397"/>
    <w:rsid w:val="000134A2"/>
    <w:rsid w:val="000135F7"/>
    <w:rsid w:val="00013857"/>
    <w:rsid w:val="0001388C"/>
    <w:rsid w:val="00014767"/>
    <w:rsid w:val="00016148"/>
    <w:rsid w:val="00016C2E"/>
    <w:rsid w:val="0001734B"/>
    <w:rsid w:val="00017914"/>
    <w:rsid w:val="00017DCA"/>
    <w:rsid w:val="00020678"/>
    <w:rsid w:val="000208CE"/>
    <w:rsid w:val="00020CCB"/>
    <w:rsid w:val="00020F12"/>
    <w:rsid w:val="0002119D"/>
    <w:rsid w:val="00021AC1"/>
    <w:rsid w:val="00022061"/>
    <w:rsid w:val="00022120"/>
    <w:rsid w:val="0002280E"/>
    <w:rsid w:val="000229D9"/>
    <w:rsid w:val="00022D30"/>
    <w:rsid w:val="00022E3E"/>
    <w:rsid w:val="00023239"/>
    <w:rsid w:val="00023ADB"/>
    <w:rsid w:val="00023FB4"/>
    <w:rsid w:val="000247AE"/>
    <w:rsid w:val="000254D2"/>
    <w:rsid w:val="00027217"/>
    <w:rsid w:val="0002721E"/>
    <w:rsid w:val="00027349"/>
    <w:rsid w:val="000278DC"/>
    <w:rsid w:val="0003060D"/>
    <w:rsid w:val="0003068E"/>
    <w:rsid w:val="00030D36"/>
    <w:rsid w:val="0003122E"/>
    <w:rsid w:val="00031242"/>
    <w:rsid w:val="00031C7C"/>
    <w:rsid w:val="00031E9C"/>
    <w:rsid w:val="00032872"/>
    <w:rsid w:val="00032B7D"/>
    <w:rsid w:val="00033DD7"/>
    <w:rsid w:val="00034291"/>
    <w:rsid w:val="000342D6"/>
    <w:rsid w:val="00034628"/>
    <w:rsid w:val="0003465C"/>
    <w:rsid w:val="000347A7"/>
    <w:rsid w:val="000348E4"/>
    <w:rsid w:val="00034912"/>
    <w:rsid w:val="00034F61"/>
    <w:rsid w:val="00035969"/>
    <w:rsid w:val="00035D05"/>
    <w:rsid w:val="0003644E"/>
    <w:rsid w:val="00036D9D"/>
    <w:rsid w:val="00040ABE"/>
    <w:rsid w:val="00040B9A"/>
    <w:rsid w:val="00040BED"/>
    <w:rsid w:val="00040F32"/>
    <w:rsid w:val="000416A5"/>
    <w:rsid w:val="00041997"/>
    <w:rsid w:val="00042230"/>
    <w:rsid w:val="0004235C"/>
    <w:rsid w:val="000435CE"/>
    <w:rsid w:val="000437D3"/>
    <w:rsid w:val="00045067"/>
    <w:rsid w:val="000454DE"/>
    <w:rsid w:val="0004600F"/>
    <w:rsid w:val="000470A5"/>
    <w:rsid w:val="000471EC"/>
    <w:rsid w:val="00047945"/>
    <w:rsid w:val="00047A8B"/>
    <w:rsid w:val="00047F3B"/>
    <w:rsid w:val="000503E2"/>
    <w:rsid w:val="000509AA"/>
    <w:rsid w:val="00051285"/>
    <w:rsid w:val="0005229A"/>
    <w:rsid w:val="0005238E"/>
    <w:rsid w:val="00052632"/>
    <w:rsid w:val="000526E5"/>
    <w:rsid w:val="000528D4"/>
    <w:rsid w:val="000540C5"/>
    <w:rsid w:val="00054258"/>
    <w:rsid w:val="0005433D"/>
    <w:rsid w:val="00054C35"/>
    <w:rsid w:val="000555CB"/>
    <w:rsid w:val="0005574C"/>
    <w:rsid w:val="00055876"/>
    <w:rsid w:val="00055FCE"/>
    <w:rsid w:val="00057545"/>
    <w:rsid w:val="00057676"/>
    <w:rsid w:val="00057842"/>
    <w:rsid w:val="00060178"/>
    <w:rsid w:val="00060208"/>
    <w:rsid w:val="0006029B"/>
    <w:rsid w:val="00060626"/>
    <w:rsid w:val="000609D9"/>
    <w:rsid w:val="00060AC1"/>
    <w:rsid w:val="000610FA"/>
    <w:rsid w:val="00061496"/>
    <w:rsid w:val="00061FF7"/>
    <w:rsid w:val="00062283"/>
    <w:rsid w:val="0006262D"/>
    <w:rsid w:val="0006272E"/>
    <w:rsid w:val="000627BA"/>
    <w:rsid w:val="00062912"/>
    <w:rsid w:val="00062FBC"/>
    <w:rsid w:val="00063151"/>
    <w:rsid w:val="0006331A"/>
    <w:rsid w:val="0006363E"/>
    <w:rsid w:val="00063AA4"/>
    <w:rsid w:val="00064307"/>
    <w:rsid w:val="00064463"/>
    <w:rsid w:val="00064816"/>
    <w:rsid w:val="00064C9E"/>
    <w:rsid w:val="000652AF"/>
    <w:rsid w:val="00066938"/>
    <w:rsid w:val="00066BD4"/>
    <w:rsid w:val="00066ECE"/>
    <w:rsid w:val="00070A91"/>
    <w:rsid w:val="0007179D"/>
    <w:rsid w:val="00072546"/>
    <w:rsid w:val="0007281B"/>
    <w:rsid w:val="0007322F"/>
    <w:rsid w:val="0007333A"/>
    <w:rsid w:val="00073B41"/>
    <w:rsid w:val="00073DDC"/>
    <w:rsid w:val="000740AE"/>
    <w:rsid w:val="00074AA4"/>
    <w:rsid w:val="00074EC0"/>
    <w:rsid w:val="000757BF"/>
    <w:rsid w:val="00075E03"/>
    <w:rsid w:val="00076019"/>
    <w:rsid w:val="0007617C"/>
    <w:rsid w:val="00076270"/>
    <w:rsid w:val="000766D2"/>
    <w:rsid w:val="000767E6"/>
    <w:rsid w:val="000772B8"/>
    <w:rsid w:val="0007739E"/>
    <w:rsid w:val="000779FD"/>
    <w:rsid w:val="00077B08"/>
    <w:rsid w:val="00080CE0"/>
    <w:rsid w:val="000811D3"/>
    <w:rsid w:val="000814A7"/>
    <w:rsid w:val="000816F5"/>
    <w:rsid w:val="00081786"/>
    <w:rsid w:val="00081E3E"/>
    <w:rsid w:val="00082847"/>
    <w:rsid w:val="000833B7"/>
    <w:rsid w:val="00083648"/>
    <w:rsid w:val="000839AC"/>
    <w:rsid w:val="00083C42"/>
    <w:rsid w:val="00083C4A"/>
    <w:rsid w:val="000840D7"/>
    <w:rsid w:val="00084E08"/>
    <w:rsid w:val="00085DF8"/>
    <w:rsid w:val="000861F6"/>
    <w:rsid w:val="0008683B"/>
    <w:rsid w:val="0008725C"/>
    <w:rsid w:val="0008734A"/>
    <w:rsid w:val="00087612"/>
    <w:rsid w:val="00087E22"/>
    <w:rsid w:val="00090002"/>
    <w:rsid w:val="00090282"/>
    <w:rsid w:val="00090429"/>
    <w:rsid w:val="00090588"/>
    <w:rsid w:val="00090695"/>
    <w:rsid w:val="000909F8"/>
    <w:rsid w:val="00091290"/>
    <w:rsid w:val="00091773"/>
    <w:rsid w:val="00091DEE"/>
    <w:rsid w:val="00091E8A"/>
    <w:rsid w:val="00091F09"/>
    <w:rsid w:val="00092596"/>
    <w:rsid w:val="00092628"/>
    <w:rsid w:val="00092C48"/>
    <w:rsid w:val="00092CBC"/>
    <w:rsid w:val="00093699"/>
    <w:rsid w:val="0009371C"/>
    <w:rsid w:val="0009395E"/>
    <w:rsid w:val="00093BF7"/>
    <w:rsid w:val="00094376"/>
    <w:rsid w:val="00094434"/>
    <w:rsid w:val="00094748"/>
    <w:rsid w:val="000960C2"/>
    <w:rsid w:val="00097265"/>
    <w:rsid w:val="0009777E"/>
    <w:rsid w:val="000A034A"/>
    <w:rsid w:val="000A07E4"/>
    <w:rsid w:val="000A10DF"/>
    <w:rsid w:val="000A1BDC"/>
    <w:rsid w:val="000A1C7D"/>
    <w:rsid w:val="000A209F"/>
    <w:rsid w:val="000A21C9"/>
    <w:rsid w:val="000A242B"/>
    <w:rsid w:val="000A24E7"/>
    <w:rsid w:val="000A2D14"/>
    <w:rsid w:val="000A329C"/>
    <w:rsid w:val="000A38CC"/>
    <w:rsid w:val="000A54E8"/>
    <w:rsid w:val="000A5DF2"/>
    <w:rsid w:val="000A5F66"/>
    <w:rsid w:val="000A6BAA"/>
    <w:rsid w:val="000A7D49"/>
    <w:rsid w:val="000B0815"/>
    <w:rsid w:val="000B0C34"/>
    <w:rsid w:val="000B330E"/>
    <w:rsid w:val="000B3B16"/>
    <w:rsid w:val="000B43D5"/>
    <w:rsid w:val="000B5291"/>
    <w:rsid w:val="000B5A3B"/>
    <w:rsid w:val="000B5BCD"/>
    <w:rsid w:val="000B5E2E"/>
    <w:rsid w:val="000C08A1"/>
    <w:rsid w:val="000C133A"/>
    <w:rsid w:val="000C177D"/>
    <w:rsid w:val="000C26E1"/>
    <w:rsid w:val="000C28BF"/>
    <w:rsid w:val="000C2BEE"/>
    <w:rsid w:val="000C3163"/>
    <w:rsid w:val="000C345F"/>
    <w:rsid w:val="000C383E"/>
    <w:rsid w:val="000C38AF"/>
    <w:rsid w:val="000C5143"/>
    <w:rsid w:val="000C5749"/>
    <w:rsid w:val="000C588C"/>
    <w:rsid w:val="000C5C6B"/>
    <w:rsid w:val="000C63BA"/>
    <w:rsid w:val="000C6656"/>
    <w:rsid w:val="000C6AD3"/>
    <w:rsid w:val="000C6C42"/>
    <w:rsid w:val="000C7435"/>
    <w:rsid w:val="000C761C"/>
    <w:rsid w:val="000C7F0E"/>
    <w:rsid w:val="000D0098"/>
    <w:rsid w:val="000D009B"/>
    <w:rsid w:val="000D00A3"/>
    <w:rsid w:val="000D0527"/>
    <w:rsid w:val="000D103E"/>
    <w:rsid w:val="000D12F5"/>
    <w:rsid w:val="000D21DC"/>
    <w:rsid w:val="000D2707"/>
    <w:rsid w:val="000D2FC9"/>
    <w:rsid w:val="000D42DD"/>
    <w:rsid w:val="000D49AA"/>
    <w:rsid w:val="000D49E1"/>
    <w:rsid w:val="000D4EAD"/>
    <w:rsid w:val="000D4FA5"/>
    <w:rsid w:val="000D5049"/>
    <w:rsid w:val="000D615B"/>
    <w:rsid w:val="000E0565"/>
    <w:rsid w:val="000E1C19"/>
    <w:rsid w:val="000E2DD6"/>
    <w:rsid w:val="000E3AE9"/>
    <w:rsid w:val="000E3B4B"/>
    <w:rsid w:val="000E3E30"/>
    <w:rsid w:val="000E40BB"/>
    <w:rsid w:val="000E41F3"/>
    <w:rsid w:val="000E51D9"/>
    <w:rsid w:val="000E5945"/>
    <w:rsid w:val="000E5DC3"/>
    <w:rsid w:val="000E68C2"/>
    <w:rsid w:val="000E7A39"/>
    <w:rsid w:val="000E7DF0"/>
    <w:rsid w:val="000E7F3B"/>
    <w:rsid w:val="000F145F"/>
    <w:rsid w:val="000F27DD"/>
    <w:rsid w:val="000F3638"/>
    <w:rsid w:val="000F4584"/>
    <w:rsid w:val="000F554E"/>
    <w:rsid w:val="000F57CB"/>
    <w:rsid w:val="000F59C1"/>
    <w:rsid w:val="000F6555"/>
    <w:rsid w:val="000F6A61"/>
    <w:rsid w:val="000F73C4"/>
    <w:rsid w:val="000F7ECD"/>
    <w:rsid w:val="0010048B"/>
    <w:rsid w:val="001006A1"/>
    <w:rsid w:val="0010082B"/>
    <w:rsid w:val="00101842"/>
    <w:rsid w:val="00102232"/>
    <w:rsid w:val="001030D0"/>
    <w:rsid w:val="0010426C"/>
    <w:rsid w:val="00104308"/>
    <w:rsid w:val="001048A2"/>
    <w:rsid w:val="00105264"/>
    <w:rsid w:val="001054D4"/>
    <w:rsid w:val="00105862"/>
    <w:rsid w:val="00105A37"/>
    <w:rsid w:val="00105E59"/>
    <w:rsid w:val="0010619A"/>
    <w:rsid w:val="001061B2"/>
    <w:rsid w:val="001066E9"/>
    <w:rsid w:val="00106CB3"/>
    <w:rsid w:val="00106EFC"/>
    <w:rsid w:val="001108D3"/>
    <w:rsid w:val="0011097D"/>
    <w:rsid w:val="001109A4"/>
    <w:rsid w:val="00110A8C"/>
    <w:rsid w:val="00110F3A"/>
    <w:rsid w:val="00111C88"/>
    <w:rsid w:val="001121E9"/>
    <w:rsid w:val="001127AF"/>
    <w:rsid w:val="00112A2F"/>
    <w:rsid w:val="00112D89"/>
    <w:rsid w:val="001139DC"/>
    <w:rsid w:val="0011480A"/>
    <w:rsid w:val="00114ECA"/>
    <w:rsid w:val="00115017"/>
    <w:rsid w:val="00115222"/>
    <w:rsid w:val="00115308"/>
    <w:rsid w:val="00116A63"/>
    <w:rsid w:val="001178AC"/>
    <w:rsid w:val="00117981"/>
    <w:rsid w:val="00117C4E"/>
    <w:rsid w:val="00120405"/>
    <w:rsid w:val="00120421"/>
    <w:rsid w:val="0012055E"/>
    <w:rsid w:val="00121435"/>
    <w:rsid w:val="001218C2"/>
    <w:rsid w:val="001219FD"/>
    <w:rsid w:val="00121CDF"/>
    <w:rsid w:val="0012249D"/>
    <w:rsid w:val="001228E6"/>
    <w:rsid w:val="0012381E"/>
    <w:rsid w:val="00124957"/>
    <w:rsid w:val="00124BC2"/>
    <w:rsid w:val="00124BF1"/>
    <w:rsid w:val="00126631"/>
    <w:rsid w:val="00127050"/>
    <w:rsid w:val="00127B2B"/>
    <w:rsid w:val="00130076"/>
    <w:rsid w:val="001301C0"/>
    <w:rsid w:val="00130609"/>
    <w:rsid w:val="00130B48"/>
    <w:rsid w:val="00130BAB"/>
    <w:rsid w:val="00131274"/>
    <w:rsid w:val="00131B2F"/>
    <w:rsid w:val="00132484"/>
    <w:rsid w:val="00132E33"/>
    <w:rsid w:val="00132F7F"/>
    <w:rsid w:val="0013311F"/>
    <w:rsid w:val="00133E1E"/>
    <w:rsid w:val="001340A7"/>
    <w:rsid w:val="001345A2"/>
    <w:rsid w:val="001353BA"/>
    <w:rsid w:val="0013618E"/>
    <w:rsid w:val="0013641D"/>
    <w:rsid w:val="00136654"/>
    <w:rsid w:val="0013694E"/>
    <w:rsid w:val="00136A7D"/>
    <w:rsid w:val="00136C56"/>
    <w:rsid w:val="00136E0B"/>
    <w:rsid w:val="001373BF"/>
    <w:rsid w:val="00137BB0"/>
    <w:rsid w:val="00140841"/>
    <w:rsid w:val="00140FAA"/>
    <w:rsid w:val="0014103E"/>
    <w:rsid w:val="0014121C"/>
    <w:rsid w:val="0014140C"/>
    <w:rsid w:val="001417B8"/>
    <w:rsid w:val="00141B75"/>
    <w:rsid w:val="00141F06"/>
    <w:rsid w:val="00141FF9"/>
    <w:rsid w:val="00142449"/>
    <w:rsid w:val="00142AE3"/>
    <w:rsid w:val="00142AF1"/>
    <w:rsid w:val="00142E08"/>
    <w:rsid w:val="00142EBC"/>
    <w:rsid w:val="00143C5A"/>
    <w:rsid w:val="00143D50"/>
    <w:rsid w:val="00144627"/>
    <w:rsid w:val="00144CB6"/>
    <w:rsid w:val="00144EE3"/>
    <w:rsid w:val="00144FCB"/>
    <w:rsid w:val="001450DC"/>
    <w:rsid w:val="0014554C"/>
    <w:rsid w:val="00145672"/>
    <w:rsid w:val="00145AC1"/>
    <w:rsid w:val="00145D78"/>
    <w:rsid w:val="001478CB"/>
    <w:rsid w:val="00147A59"/>
    <w:rsid w:val="001503EA"/>
    <w:rsid w:val="0015050F"/>
    <w:rsid w:val="001505B9"/>
    <w:rsid w:val="00151333"/>
    <w:rsid w:val="001514FB"/>
    <w:rsid w:val="00151FAE"/>
    <w:rsid w:val="0015258F"/>
    <w:rsid w:val="0015261C"/>
    <w:rsid w:val="00152F2A"/>
    <w:rsid w:val="00153E82"/>
    <w:rsid w:val="00154472"/>
    <w:rsid w:val="00154776"/>
    <w:rsid w:val="001577B0"/>
    <w:rsid w:val="001578BF"/>
    <w:rsid w:val="00157968"/>
    <w:rsid w:val="00157EF8"/>
    <w:rsid w:val="001603AE"/>
    <w:rsid w:val="00160A1C"/>
    <w:rsid w:val="00160B25"/>
    <w:rsid w:val="00160F26"/>
    <w:rsid w:val="001611C2"/>
    <w:rsid w:val="001614F9"/>
    <w:rsid w:val="00161598"/>
    <w:rsid w:val="001623AD"/>
    <w:rsid w:val="001624DF"/>
    <w:rsid w:val="00162557"/>
    <w:rsid w:val="00162938"/>
    <w:rsid w:val="00163B42"/>
    <w:rsid w:val="00163BC3"/>
    <w:rsid w:val="00164748"/>
    <w:rsid w:val="001649B7"/>
    <w:rsid w:val="00164CBB"/>
    <w:rsid w:val="001651D8"/>
    <w:rsid w:val="001657FC"/>
    <w:rsid w:val="00165A58"/>
    <w:rsid w:val="00165CC1"/>
    <w:rsid w:val="00165D9D"/>
    <w:rsid w:val="00165F62"/>
    <w:rsid w:val="001668C2"/>
    <w:rsid w:val="00167243"/>
    <w:rsid w:val="00167C06"/>
    <w:rsid w:val="00167EB0"/>
    <w:rsid w:val="00170904"/>
    <w:rsid w:val="00170CD1"/>
    <w:rsid w:val="001714CC"/>
    <w:rsid w:val="00171C2C"/>
    <w:rsid w:val="00172008"/>
    <w:rsid w:val="0017214D"/>
    <w:rsid w:val="001721D6"/>
    <w:rsid w:val="001727CE"/>
    <w:rsid w:val="0017359F"/>
    <w:rsid w:val="001736D5"/>
    <w:rsid w:val="00173D2C"/>
    <w:rsid w:val="001743C7"/>
    <w:rsid w:val="00174417"/>
    <w:rsid w:val="00174BC5"/>
    <w:rsid w:val="00174E51"/>
    <w:rsid w:val="001750D2"/>
    <w:rsid w:val="00175225"/>
    <w:rsid w:val="001754AD"/>
    <w:rsid w:val="001754E5"/>
    <w:rsid w:val="001755D1"/>
    <w:rsid w:val="001758BD"/>
    <w:rsid w:val="00175B19"/>
    <w:rsid w:val="0017628D"/>
    <w:rsid w:val="00176A21"/>
    <w:rsid w:val="001771EF"/>
    <w:rsid w:val="00177578"/>
    <w:rsid w:val="0017785E"/>
    <w:rsid w:val="00177B54"/>
    <w:rsid w:val="00180938"/>
    <w:rsid w:val="001816D2"/>
    <w:rsid w:val="00181FBB"/>
    <w:rsid w:val="001822E7"/>
    <w:rsid w:val="001823FF"/>
    <w:rsid w:val="001829EE"/>
    <w:rsid w:val="00183A96"/>
    <w:rsid w:val="00183E61"/>
    <w:rsid w:val="00183F0F"/>
    <w:rsid w:val="00184274"/>
    <w:rsid w:val="00184B6D"/>
    <w:rsid w:val="0018590D"/>
    <w:rsid w:val="00185B14"/>
    <w:rsid w:val="00186325"/>
    <w:rsid w:val="0018635E"/>
    <w:rsid w:val="00186496"/>
    <w:rsid w:val="00186839"/>
    <w:rsid w:val="0018683F"/>
    <w:rsid w:val="00186BDE"/>
    <w:rsid w:val="00187069"/>
    <w:rsid w:val="00190CF1"/>
    <w:rsid w:val="00191194"/>
    <w:rsid w:val="00191757"/>
    <w:rsid w:val="0019189D"/>
    <w:rsid w:val="00191BA6"/>
    <w:rsid w:val="0019239A"/>
    <w:rsid w:val="00192434"/>
    <w:rsid w:val="0019322A"/>
    <w:rsid w:val="0019458A"/>
    <w:rsid w:val="00194B72"/>
    <w:rsid w:val="00194F69"/>
    <w:rsid w:val="00195039"/>
    <w:rsid w:val="001956C8"/>
    <w:rsid w:val="00196532"/>
    <w:rsid w:val="00196814"/>
    <w:rsid w:val="00196E43"/>
    <w:rsid w:val="0019763C"/>
    <w:rsid w:val="00197AF1"/>
    <w:rsid w:val="001A0633"/>
    <w:rsid w:val="001A09B4"/>
    <w:rsid w:val="001A0B07"/>
    <w:rsid w:val="001A17F7"/>
    <w:rsid w:val="001A1877"/>
    <w:rsid w:val="001A1EB7"/>
    <w:rsid w:val="001A1EBC"/>
    <w:rsid w:val="001A2D8D"/>
    <w:rsid w:val="001A38A4"/>
    <w:rsid w:val="001A448F"/>
    <w:rsid w:val="001A45BF"/>
    <w:rsid w:val="001A5744"/>
    <w:rsid w:val="001A6454"/>
    <w:rsid w:val="001A66F7"/>
    <w:rsid w:val="001A7211"/>
    <w:rsid w:val="001A735C"/>
    <w:rsid w:val="001A76C7"/>
    <w:rsid w:val="001A7A76"/>
    <w:rsid w:val="001A7BB3"/>
    <w:rsid w:val="001B0620"/>
    <w:rsid w:val="001B0E91"/>
    <w:rsid w:val="001B1571"/>
    <w:rsid w:val="001B19AD"/>
    <w:rsid w:val="001B2857"/>
    <w:rsid w:val="001B2928"/>
    <w:rsid w:val="001B31EB"/>
    <w:rsid w:val="001B3310"/>
    <w:rsid w:val="001B33FB"/>
    <w:rsid w:val="001B3435"/>
    <w:rsid w:val="001B384A"/>
    <w:rsid w:val="001B42D7"/>
    <w:rsid w:val="001B45C9"/>
    <w:rsid w:val="001B54ED"/>
    <w:rsid w:val="001B5AEE"/>
    <w:rsid w:val="001B635F"/>
    <w:rsid w:val="001B6604"/>
    <w:rsid w:val="001B716C"/>
    <w:rsid w:val="001B7415"/>
    <w:rsid w:val="001B771B"/>
    <w:rsid w:val="001B78AA"/>
    <w:rsid w:val="001C05AD"/>
    <w:rsid w:val="001C068B"/>
    <w:rsid w:val="001C0820"/>
    <w:rsid w:val="001C0A73"/>
    <w:rsid w:val="001C1195"/>
    <w:rsid w:val="001C1AA4"/>
    <w:rsid w:val="001C1C4C"/>
    <w:rsid w:val="001C1FB6"/>
    <w:rsid w:val="001C25AE"/>
    <w:rsid w:val="001C31E7"/>
    <w:rsid w:val="001C3552"/>
    <w:rsid w:val="001C3AC8"/>
    <w:rsid w:val="001C3C7E"/>
    <w:rsid w:val="001C3D7B"/>
    <w:rsid w:val="001C43BC"/>
    <w:rsid w:val="001C46C6"/>
    <w:rsid w:val="001C475F"/>
    <w:rsid w:val="001C52E8"/>
    <w:rsid w:val="001C53E2"/>
    <w:rsid w:val="001C57BF"/>
    <w:rsid w:val="001C66E1"/>
    <w:rsid w:val="001C6F66"/>
    <w:rsid w:val="001C7092"/>
    <w:rsid w:val="001D1156"/>
    <w:rsid w:val="001D16DD"/>
    <w:rsid w:val="001D1845"/>
    <w:rsid w:val="001D1C82"/>
    <w:rsid w:val="001D248D"/>
    <w:rsid w:val="001D25F5"/>
    <w:rsid w:val="001D3574"/>
    <w:rsid w:val="001D4122"/>
    <w:rsid w:val="001D4477"/>
    <w:rsid w:val="001D5677"/>
    <w:rsid w:val="001D56AF"/>
    <w:rsid w:val="001D67E7"/>
    <w:rsid w:val="001D6B07"/>
    <w:rsid w:val="001D7401"/>
    <w:rsid w:val="001D7986"/>
    <w:rsid w:val="001D7999"/>
    <w:rsid w:val="001E004D"/>
    <w:rsid w:val="001E0367"/>
    <w:rsid w:val="001E1E01"/>
    <w:rsid w:val="001E2BE6"/>
    <w:rsid w:val="001E2C15"/>
    <w:rsid w:val="001E2D3B"/>
    <w:rsid w:val="001E32A2"/>
    <w:rsid w:val="001E3F88"/>
    <w:rsid w:val="001E43E9"/>
    <w:rsid w:val="001E4FAE"/>
    <w:rsid w:val="001E5132"/>
    <w:rsid w:val="001E581E"/>
    <w:rsid w:val="001E64FC"/>
    <w:rsid w:val="001E69C3"/>
    <w:rsid w:val="001E6A68"/>
    <w:rsid w:val="001E6AA4"/>
    <w:rsid w:val="001E70B3"/>
    <w:rsid w:val="001E7406"/>
    <w:rsid w:val="001E770C"/>
    <w:rsid w:val="001E7875"/>
    <w:rsid w:val="001E7DE7"/>
    <w:rsid w:val="001F3A37"/>
    <w:rsid w:val="001F3D95"/>
    <w:rsid w:val="001F4A4B"/>
    <w:rsid w:val="001F6653"/>
    <w:rsid w:val="001F7102"/>
    <w:rsid w:val="00201132"/>
    <w:rsid w:val="0020193E"/>
    <w:rsid w:val="00201E2F"/>
    <w:rsid w:val="00201F4E"/>
    <w:rsid w:val="00203019"/>
    <w:rsid w:val="002036A3"/>
    <w:rsid w:val="00203B5D"/>
    <w:rsid w:val="002044BC"/>
    <w:rsid w:val="0020529B"/>
    <w:rsid w:val="00205719"/>
    <w:rsid w:val="002058C2"/>
    <w:rsid w:val="00205C02"/>
    <w:rsid w:val="00205C46"/>
    <w:rsid w:val="002062FA"/>
    <w:rsid w:val="00206301"/>
    <w:rsid w:val="002069B5"/>
    <w:rsid w:val="00206CA4"/>
    <w:rsid w:val="0020720E"/>
    <w:rsid w:val="002073F7"/>
    <w:rsid w:val="0020745D"/>
    <w:rsid w:val="002074D5"/>
    <w:rsid w:val="00207608"/>
    <w:rsid w:val="002101E1"/>
    <w:rsid w:val="002104DD"/>
    <w:rsid w:val="00210791"/>
    <w:rsid w:val="00210965"/>
    <w:rsid w:val="00211D48"/>
    <w:rsid w:val="00212237"/>
    <w:rsid w:val="0021290D"/>
    <w:rsid w:val="00213FB2"/>
    <w:rsid w:val="00213FC0"/>
    <w:rsid w:val="002140FF"/>
    <w:rsid w:val="002143EC"/>
    <w:rsid w:val="002157F5"/>
    <w:rsid w:val="00215EF6"/>
    <w:rsid w:val="0021690D"/>
    <w:rsid w:val="00216BEF"/>
    <w:rsid w:val="00220F10"/>
    <w:rsid w:val="00221D1E"/>
    <w:rsid w:val="002224FB"/>
    <w:rsid w:val="0022300D"/>
    <w:rsid w:val="00223A27"/>
    <w:rsid w:val="00224244"/>
    <w:rsid w:val="002243B5"/>
    <w:rsid w:val="002243FC"/>
    <w:rsid w:val="00224794"/>
    <w:rsid w:val="00224FC9"/>
    <w:rsid w:val="002250D8"/>
    <w:rsid w:val="00225FA4"/>
    <w:rsid w:val="00226513"/>
    <w:rsid w:val="00226625"/>
    <w:rsid w:val="00227010"/>
    <w:rsid w:val="00227270"/>
    <w:rsid w:val="00227F4E"/>
    <w:rsid w:val="0023001D"/>
    <w:rsid w:val="002301E1"/>
    <w:rsid w:val="00230C73"/>
    <w:rsid w:val="00230CFF"/>
    <w:rsid w:val="00231BC6"/>
    <w:rsid w:val="00231BDC"/>
    <w:rsid w:val="00233A37"/>
    <w:rsid w:val="00233C31"/>
    <w:rsid w:val="00233F89"/>
    <w:rsid w:val="0023480D"/>
    <w:rsid w:val="0023501C"/>
    <w:rsid w:val="002352E1"/>
    <w:rsid w:val="002354DD"/>
    <w:rsid w:val="0023598B"/>
    <w:rsid w:val="00235B41"/>
    <w:rsid w:val="00235CD7"/>
    <w:rsid w:val="00235DE2"/>
    <w:rsid w:val="002365DD"/>
    <w:rsid w:val="002367E8"/>
    <w:rsid w:val="00236E6C"/>
    <w:rsid w:val="002370F1"/>
    <w:rsid w:val="0024042A"/>
    <w:rsid w:val="00240445"/>
    <w:rsid w:val="00240AAC"/>
    <w:rsid w:val="0024110A"/>
    <w:rsid w:val="00241650"/>
    <w:rsid w:val="00241992"/>
    <w:rsid w:val="002419D4"/>
    <w:rsid w:val="00241B07"/>
    <w:rsid w:val="00241CE9"/>
    <w:rsid w:val="00241E2C"/>
    <w:rsid w:val="00241FD5"/>
    <w:rsid w:val="00242334"/>
    <w:rsid w:val="002447E1"/>
    <w:rsid w:val="002454D9"/>
    <w:rsid w:val="002454F6"/>
    <w:rsid w:val="00245726"/>
    <w:rsid w:val="002457A5"/>
    <w:rsid w:val="002458DE"/>
    <w:rsid w:val="00245A27"/>
    <w:rsid w:val="00246392"/>
    <w:rsid w:val="002464B8"/>
    <w:rsid w:val="00246743"/>
    <w:rsid w:val="002471B6"/>
    <w:rsid w:val="00247303"/>
    <w:rsid w:val="00247E41"/>
    <w:rsid w:val="00247F05"/>
    <w:rsid w:val="002501FD"/>
    <w:rsid w:val="002505BF"/>
    <w:rsid w:val="002508C3"/>
    <w:rsid w:val="00251007"/>
    <w:rsid w:val="00251443"/>
    <w:rsid w:val="002515B1"/>
    <w:rsid w:val="00251C28"/>
    <w:rsid w:val="00252485"/>
    <w:rsid w:val="0025262A"/>
    <w:rsid w:val="00252801"/>
    <w:rsid w:val="0025648C"/>
    <w:rsid w:val="002570FE"/>
    <w:rsid w:val="00257480"/>
    <w:rsid w:val="002579BF"/>
    <w:rsid w:val="002600CE"/>
    <w:rsid w:val="0026048D"/>
    <w:rsid w:val="0026067E"/>
    <w:rsid w:val="00261AE0"/>
    <w:rsid w:val="00261B0D"/>
    <w:rsid w:val="0026207D"/>
    <w:rsid w:val="00262208"/>
    <w:rsid w:val="0026244A"/>
    <w:rsid w:val="00262E29"/>
    <w:rsid w:val="00262FA6"/>
    <w:rsid w:val="0026305F"/>
    <w:rsid w:val="00263D5D"/>
    <w:rsid w:val="002647D4"/>
    <w:rsid w:val="00264CB9"/>
    <w:rsid w:val="00265560"/>
    <w:rsid w:val="002656D8"/>
    <w:rsid w:val="002658AF"/>
    <w:rsid w:val="002673C6"/>
    <w:rsid w:val="002703AB"/>
    <w:rsid w:val="002711C9"/>
    <w:rsid w:val="002712FE"/>
    <w:rsid w:val="0027248A"/>
    <w:rsid w:val="00272516"/>
    <w:rsid w:val="00272F02"/>
    <w:rsid w:val="00272F7B"/>
    <w:rsid w:val="0027368E"/>
    <w:rsid w:val="00274111"/>
    <w:rsid w:val="00274574"/>
    <w:rsid w:val="002745FB"/>
    <w:rsid w:val="00274BF0"/>
    <w:rsid w:val="0027504E"/>
    <w:rsid w:val="0027531B"/>
    <w:rsid w:val="00275CF9"/>
    <w:rsid w:val="00276314"/>
    <w:rsid w:val="00276DBE"/>
    <w:rsid w:val="00277397"/>
    <w:rsid w:val="00277A55"/>
    <w:rsid w:val="00277B1F"/>
    <w:rsid w:val="00280886"/>
    <w:rsid w:val="00280C88"/>
    <w:rsid w:val="00280E96"/>
    <w:rsid w:val="00282E6B"/>
    <w:rsid w:val="0028325F"/>
    <w:rsid w:val="0028329F"/>
    <w:rsid w:val="0028330B"/>
    <w:rsid w:val="00283CE6"/>
    <w:rsid w:val="00283D0D"/>
    <w:rsid w:val="00283D90"/>
    <w:rsid w:val="00284273"/>
    <w:rsid w:val="00285976"/>
    <w:rsid w:val="00285A38"/>
    <w:rsid w:val="00285D67"/>
    <w:rsid w:val="00285DD8"/>
    <w:rsid w:val="0028663A"/>
    <w:rsid w:val="00286781"/>
    <w:rsid w:val="00286AEE"/>
    <w:rsid w:val="00286CEA"/>
    <w:rsid w:val="00286D7E"/>
    <w:rsid w:val="00286D94"/>
    <w:rsid w:val="00287FBB"/>
    <w:rsid w:val="002906DE"/>
    <w:rsid w:val="00290E76"/>
    <w:rsid w:val="00290FAD"/>
    <w:rsid w:val="0029179B"/>
    <w:rsid w:val="002917C7"/>
    <w:rsid w:val="00291B5C"/>
    <w:rsid w:val="00292331"/>
    <w:rsid w:val="00292D17"/>
    <w:rsid w:val="002936D6"/>
    <w:rsid w:val="00293C39"/>
    <w:rsid w:val="00293E76"/>
    <w:rsid w:val="00294D07"/>
    <w:rsid w:val="002953B3"/>
    <w:rsid w:val="00295D21"/>
    <w:rsid w:val="00295E3A"/>
    <w:rsid w:val="002963A8"/>
    <w:rsid w:val="00297394"/>
    <w:rsid w:val="00297DEC"/>
    <w:rsid w:val="002A01BD"/>
    <w:rsid w:val="002A0218"/>
    <w:rsid w:val="002A061E"/>
    <w:rsid w:val="002A0662"/>
    <w:rsid w:val="002A0770"/>
    <w:rsid w:val="002A0C4D"/>
    <w:rsid w:val="002A10A1"/>
    <w:rsid w:val="002A188D"/>
    <w:rsid w:val="002A2491"/>
    <w:rsid w:val="002A28D4"/>
    <w:rsid w:val="002A2CF8"/>
    <w:rsid w:val="002A3071"/>
    <w:rsid w:val="002A30F8"/>
    <w:rsid w:val="002A363D"/>
    <w:rsid w:val="002A4037"/>
    <w:rsid w:val="002A4072"/>
    <w:rsid w:val="002A56DD"/>
    <w:rsid w:val="002A6C2C"/>
    <w:rsid w:val="002A7819"/>
    <w:rsid w:val="002A7F2D"/>
    <w:rsid w:val="002B0341"/>
    <w:rsid w:val="002B066D"/>
    <w:rsid w:val="002B1A97"/>
    <w:rsid w:val="002B1B7B"/>
    <w:rsid w:val="002B48A6"/>
    <w:rsid w:val="002B4BC4"/>
    <w:rsid w:val="002B550C"/>
    <w:rsid w:val="002B575D"/>
    <w:rsid w:val="002B618B"/>
    <w:rsid w:val="002B6494"/>
    <w:rsid w:val="002B6924"/>
    <w:rsid w:val="002B6A6F"/>
    <w:rsid w:val="002B721C"/>
    <w:rsid w:val="002B7243"/>
    <w:rsid w:val="002B7420"/>
    <w:rsid w:val="002B7785"/>
    <w:rsid w:val="002B7ECE"/>
    <w:rsid w:val="002C036F"/>
    <w:rsid w:val="002C0663"/>
    <w:rsid w:val="002C0F25"/>
    <w:rsid w:val="002C1025"/>
    <w:rsid w:val="002C1407"/>
    <w:rsid w:val="002C143B"/>
    <w:rsid w:val="002C19ED"/>
    <w:rsid w:val="002C38BA"/>
    <w:rsid w:val="002C394B"/>
    <w:rsid w:val="002C3BF3"/>
    <w:rsid w:val="002C40CD"/>
    <w:rsid w:val="002C4B8D"/>
    <w:rsid w:val="002C4D45"/>
    <w:rsid w:val="002C5207"/>
    <w:rsid w:val="002C587F"/>
    <w:rsid w:val="002C5D80"/>
    <w:rsid w:val="002C6B7F"/>
    <w:rsid w:val="002C777F"/>
    <w:rsid w:val="002D0665"/>
    <w:rsid w:val="002D1196"/>
    <w:rsid w:val="002D16C4"/>
    <w:rsid w:val="002D179B"/>
    <w:rsid w:val="002D19D7"/>
    <w:rsid w:val="002D1A88"/>
    <w:rsid w:val="002D1EE6"/>
    <w:rsid w:val="002D2997"/>
    <w:rsid w:val="002D29C8"/>
    <w:rsid w:val="002D2C66"/>
    <w:rsid w:val="002D2E52"/>
    <w:rsid w:val="002D368D"/>
    <w:rsid w:val="002D6A38"/>
    <w:rsid w:val="002D722A"/>
    <w:rsid w:val="002E042F"/>
    <w:rsid w:val="002E0D27"/>
    <w:rsid w:val="002E180C"/>
    <w:rsid w:val="002E1AE2"/>
    <w:rsid w:val="002E1D95"/>
    <w:rsid w:val="002E1FB0"/>
    <w:rsid w:val="002E1FCC"/>
    <w:rsid w:val="002E243D"/>
    <w:rsid w:val="002E265F"/>
    <w:rsid w:val="002E4284"/>
    <w:rsid w:val="002E5861"/>
    <w:rsid w:val="002E601B"/>
    <w:rsid w:val="002E60F1"/>
    <w:rsid w:val="002E701F"/>
    <w:rsid w:val="002E7C7A"/>
    <w:rsid w:val="002E7EAD"/>
    <w:rsid w:val="002F0113"/>
    <w:rsid w:val="002F0527"/>
    <w:rsid w:val="002F0A88"/>
    <w:rsid w:val="002F0F50"/>
    <w:rsid w:val="002F12D9"/>
    <w:rsid w:val="002F16A9"/>
    <w:rsid w:val="002F22DF"/>
    <w:rsid w:val="002F27EA"/>
    <w:rsid w:val="002F3211"/>
    <w:rsid w:val="002F3499"/>
    <w:rsid w:val="002F5ADF"/>
    <w:rsid w:val="002F5F00"/>
    <w:rsid w:val="002F616F"/>
    <w:rsid w:val="002F6A9C"/>
    <w:rsid w:val="00302229"/>
    <w:rsid w:val="00302F93"/>
    <w:rsid w:val="0030302F"/>
    <w:rsid w:val="00303696"/>
    <w:rsid w:val="00303A50"/>
    <w:rsid w:val="00303C2B"/>
    <w:rsid w:val="00304745"/>
    <w:rsid w:val="00304A93"/>
    <w:rsid w:val="00304B9E"/>
    <w:rsid w:val="00304DA7"/>
    <w:rsid w:val="003051AD"/>
    <w:rsid w:val="0030559B"/>
    <w:rsid w:val="003059B5"/>
    <w:rsid w:val="00305E61"/>
    <w:rsid w:val="00305EBC"/>
    <w:rsid w:val="00306554"/>
    <w:rsid w:val="0030669D"/>
    <w:rsid w:val="003071BB"/>
    <w:rsid w:val="00307BDA"/>
    <w:rsid w:val="003101CD"/>
    <w:rsid w:val="00311179"/>
    <w:rsid w:val="00311BB7"/>
    <w:rsid w:val="003128FD"/>
    <w:rsid w:val="003136B4"/>
    <w:rsid w:val="003143F0"/>
    <w:rsid w:val="00314719"/>
    <w:rsid w:val="0031472F"/>
    <w:rsid w:val="003150EE"/>
    <w:rsid w:val="003157F0"/>
    <w:rsid w:val="003158D6"/>
    <w:rsid w:val="00315F49"/>
    <w:rsid w:val="00316571"/>
    <w:rsid w:val="00316F33"/>
    <w:rsid w:val="00317193"/>
    <w:rsid w:val="0031721B"/>
    <w:rsid w:val="00317D83"/>
    <w:rsid w:val="003205AA"/>
    <w:rsid w:val="0032069D"/>
    <w:rsid w:val="00320C44"/>
    <w:rsid w:val="00321AF1"/>
    <w:rsid w:val="00321E58"/>
    <w:rsid w:val="00323709"/>
    <w:rsid w:val="00323BBB"/>
    <w:rsid w:val="00323DA2"/>
    <w:rsid w:val="0032440A"/>
    <w:rsid w:val="00324B9A"/>
    <w:rsid w:val="003255CE"/>
    <w:rsid w:val="003261AB"/>
    <w:rsid w:val="003262C9"/>
    <w:rsid w:val="0032668E"/>
    <w:rsid w:val="00326691"/>
    <w:rsid w:val="00326D7F"/>
    <w:rsid w:val="00327343"/>
    <w:rsid w:val="003275E5"/>
    <w:rsid w:val="00327C88"/>
    <w:rsid w:val="00330288"/>
    <w:rsid w:val="00330791"/>
    <w:rsid w:val="00330D25"/>
    <w:rsid w:val="00331992"/>
    <w:rsid w:val="003329CD"/>
    <w:rsid w:val="00332FC6"/>
    <w:rsid w:val="00333E49"/>
    <w:rsid w:val="003374A6"/>
    <w:rsid w:val="0034033C"/>
    <w:rsid w:val="003409B7"/>
    <w:rsid w:val="00341280"/>
    <w:rsid w:val="00341740"/>
    <w:rsid w:val="00341E37"/>
    <w:rsid w:val="003420A0"/>
    <w:rsid w:val="00342A30"/>
    <w:rsid w:val="0034303A"/>
    <w:rsid w:val="00344482"/>
    <w:rsid w:val="0034479A"/>
    <w:rsid w:val="0034529A"/>
    <w:rsid w:val="003456DE"/>
    <w:rsid w:val="003458A6"/>
    <w:rsid w:val="00345CB3"/>
    <w:rsid w:val="003463EE"/>
    <w:rsid w:val="003466E0"/>
    <w:rsid w:val="003471AA"/>
    <w:rsid w:val="0035019A"/>
    <w:rsid w:val="0035038D"/>
    <w:rsid w:val="00350AFA"/>
    <w:rsid w:val="003510E8"/>
    <w:rsid w:val="00351795"/>
    <w:rsid w:val="003518B9"/>
    <w:rsid w:val="00351CE2"/>
    <w:rsid w:val="00351E01"/>
    <w:rsid w:val="00352570"/>
    <w:rsid w:val="00352717"/>
    <w:rsid w:val="0035274F"/>
    <w:rsid w:val="00352D66"/>
    <w:rsid w:val="003531E9"/>
    <w:rsid w:val="003532F0"/>
    <w:rsid w:val="003534D3"/>
    <w:rsid w:val="003548BD"/>
    <w:rsid w:val="00354B22"/>
    <w:rsid w:val="0035554D"/>
    <w:rsid w:val="003556F5"/>
    <w:rsid w:val="00355DC6"/>
    <w:rsid w:val="00355FAC"/>
    <w:rsid w:val="003564E3"/>
    <w:rsid w:val="00356F21"/>
    <w:rsid w:val="00357398"/>
    <w:rsid w:val="003578A8"/>
    <w:rsid w:val="00357D4D"/>
    <w:rsid w:val="00357F55"/>
    <w:rsid w:val="003601EA"/>
    <w:rsid w:val="003605A6"/>
    <w:rsid w:val="003608B1"/>
    <w:rsid w:val="00360A80"/>
    <w:rsid w:val="00360DF3"/>
    <w:rsid w:val="00360E06"/>
    <w:rsid w:val="0036153B"/>
    <w:rsid w:val="00361CD0"/>
    <w:rsid w:val="0036202F"/>
    <w:rsid w:val="00362178"/>
    <w:rsid w:val="003621D9"/>
    <w:rsid w:val="00362308"/>
    <w:rsid w:val="00362369"/>
    <w:rsid w:val="00362736"/>
    <w:rsid w:val="00362C99"/>
    <w:rsid w:val="00363DD7"/>
    <w:rsid w:val="0036450C"/>
    <w:rsid w:val="00364941"/>
    <w:rsid w:val="00364BFC"/>
    <w:rsid w:val="00365364"/>
    <w:rsid w:val="00366309"/>
    <w:rsid w:val="003667BA"/>
    <w:rsid w:val="00366CE5"/>
    <w:rsid w:val="003673B1"/>
    <w:rsid w:val="00370367"/>
    <w:rsid w:val="00370C2D"/>
    <w:rsid w:val="00370F68"/>
    <w:rsid w:val="00371730"/>
    <w:rsid w:val="00371BF4"/>
    <w:rsid w:val="00371E9A"/>
    <w:rsid w:val="0037209F"/>
    <w:rsid w:val="003720B6"/>
    <w:rsid w:val="003721D6"/>
    <w:rsid w:val="00372A15"/>
    <w:rsid w:val="00372C12"/>
    <w:rsid w:val="00374431"/>
    <w:rsid w:val="003745BD"/>
    <w:rsid w:val="003753CE"/>
    <w:rsid w:val="00375736"/>
    <w:rsid w:val="00376170"/>
    <w:rsid w:val="003761A4"/>
    <w:rsid w:val="00376CCC"/>
    <w:rsid w:val="00377111"/>
    <w:rsid w:val="00377211"/>
    <w:rsid w:val="0037787A"/>
    <w:rsid w:val="003778C7"/>
    <w:rsid w:val="0037791C"/>
    <w:rsid w:val="003803B9"/>
    <w:rsid w:val="0038048E"/>
    <w:rsid w:val="003804E0"/>
    <w:rsid w:val="00381902"/>
    <w:rsid w:val="00381ABB"/>
    <w:rsid w:val="00382327"/>
    <w:rsid w:val="003825F8"/>
    <w:rsid w:val="00382623"/>
    <w:rsid w:val="0038297E"/>
    <w:rsid w:val="003830D8"/>
    <w:rsid w:val="00383C46"/>
    <w:rsid w:val="0038437A"/>
    <w:rsid w:val="00384813"/>
    <w:rsid w:val="003848F8"/>
    <w:rsid w:val="00384921"/>
    <w:rsid w:val="00385F51"/>
    <w:rsid w:val="00386023"/>
    <w:rsid w:val="003860F8"/>
    <w:rsid w:val="00386EE1"/>
    <w:rsid w:val="003874B6"/>
    <w:rsid w:val="00387E32"/>
    <w:rsid w:val="00390EC9"/>
    <w:rsid w:val="0039108F"/>
    <w:rsid w:val="00391101"/>
    <w:rsid w:val="003919DC"/>
    <w:rsid w:val="00391B16"/>
    <w:rsid w:val="00391B96"/>
    <w:rsid w:val="00393D90"/>
    <w:rsid w:val="0039413F"/>
    <w:rsid w:val="00394634"/>
    <w:rsid w:val="003948CC"/>
    <w:rsid w:val="0039575A"/>
    <w:rsid w:val="00395A01"/>
    <w:rsid w:val="00395ECA"/>
    <w:rsid w:val="00395F52"/>
    <w:rsid w:val="00396301"/>
    <w:rsid w:val="00396BA2"/>
    <w:rsid w:val="00396BDD"/>
    <w:rsid w:val="0039770F"/>
    <w:rsid w:val="0039797E"/>
    <w:rsid w:val="00397E0C"/>
    <w:rsid w:val="003A02AE"/>
    <w:rsid w:val="003A0335"/>
    <w:rsid w:val="003A0862"/>
    <w:rsid w:val="003A0C3D"/>
    <w:rsid w:val="003A119A"/>
    <w:rsid w:val="003A1E02"/>
    <w:rsid w:val="003A324C"/>
    <w:rsid w:val="003A36DE"/>
    <w:rsid w:val="003A3985"/>
    <w:rsid w:val="003A3C45"/>
    <w:rsid w:val="003A5B5E"/>
    <w:rsid w:val="003A5EB0"/>
    <w:rsid w:val="003A724B"/>
    <w:rsid w:val="003A7993"/>
    <w:rsid w:val="003B046D"/>
    <w:rsid w:val="003B0807"/>
    <w:rsid w:val="003B0E92"/>
    <w:rsid w:val="003B12B6"/>
    <w:rsid w:val="003B29D3"/>
    <w:rsid w:val="003B2F2A"/>
    <w:rsid w:val="003B3066"/>
    <w:rsid w:val="003B3381"/>
    <w:rsid w:val="003B3A43"/>
    <w:rsid w:val="003B3C03"/>
    <w:rsid w:val="003B4C92"/>
    <w:rsid w:val="003B653F"/>
    <w:rsid w:val="003B654C"/>
    <w:rsid w:val="003B6C9D"/>
    <w:rsid w:val="003B7638"/>
    <w:rsid w:val="003B77E9"/>
    <w:rsid w:val="003C0251"/>
    <w:rsid w:val="003C0645"/>
    <w:rsid w:val="003C09FB"/>
    <w:rsid w:val="003C0C9F"/>
    <w:rsid w:val="003C1820"/>
    <w:rsid w:val="003C1CD3"/>
    <w:rsid w:val="003C1DF6"/>
    <w:rsid w:val="003C20D9"/>
    <w:rsid w:val="003C20EC"/>
    <w:rsid w:val="003C2404"/>
    <w:rsid w:val="003C262D"/>
    <w:rsid w:val="003C28E2"/>
    <w:rsid w:val="003C2F0C"/>
    <w:rsid w:val="003C2F92"/>
    <w:rsid w:val="003C36A1"/>
    <w:rsid w:val="003C4196"/>
    <w:rsid w:val="003C4485"/>
    <w:rsid w:val="003C4BC4"/>
    <w:rsid w:val="003C4C6E"/>
    <w:rsid w:val="003C586B"/>
    <w:rsid w:val="003C6C31"/>
    <w:rsid w:val="003C770F"/>
    <w:rsid w:val="003C7F5B"/>
    <w:rsid w:val="003D0228"/>
    <w:rsid w:val="003D032F"/>
    <w:rsid w:val="003D0C78"/>
    <w:rsid w:val="003D0F7B"/>
    <w:rsid w:val="003D1185"/>
    <w:rsid w:val="003D16FB"/>
    <w:rsid w:val="003D1C29"/>
    <w:rsid w:val="003D2B24"/>
    <w:rsid w:val="003D3271"/>
    <w:rsid w:val="003D3AB7"/>
    <w:rsid w:val="003D3B94"/>
    <w:rsid w:val="003D4070"/>
    <w:rsid w:val="003D4341"/>
    <w:rsid w:val="003D4354"/>
    <w:rsid w:val="003D445A"/>
    <w:rsid w:val="003D48E4"/>
    <w:rsid w:val="003D4C82"/>
    <w:rsid w:val="003D524A"/>
    <w:rsid w:val="003D6096"/>
    <w:rsid w:val="003D6B52"/>
    <w:rsid w:val="003D748D"/>
    <w:rsid w:val="003D782E"/>
    <w:rsid w:val="003E01A2"/>
    <w:rsid w:val="003E1C7C"/>
    <w:rsid w:val="003E21CE"/>
    <w:rsid w:val="003E25E0"/>
    <w:rsid w:val="003E2E4B"/>
    <w:rsid w:val="003E3530"/>
    <w:rsid w:val="003E397C"/>
    <w:rsid w:val="003E3D2F"/>
    <w:rsid w:val="003E489A"/>
    <w:rsid w:val="003E5CBD"/>
    <w:rsid w:val="003E5D6A"/>
    <w:rsid w:val="003E5F2B"/>
    <w:rsid w:val="003E7804"/>
    <w:rsid w:val="003F07ED"/>
    <w:rsid w:val="003F0B55"/>
    <w:rsid w:val="003F0D3F"/>
    <w:rsid w:val="003F18F6"/>
    <w:rsid w:val="003F2F79"/>
    <w:rsid w:val="003F3D5A"/>
    <w:rsid w:val="003F4170"/>
    <w:rsid w:val="003F460B"/>
    <w:rsid w:val="003F4E0E"/>
    <w:rsid w:val="003F4FDE"/>
    <w:rsid w:val="003F57D5"/>
    <w:rsid w:val="003F5BE7"/>
    <w:rsid w:val="003F6793"/>
    <w:rsid w:val="003F6B6F"/>
    <w:rsid w:val="003F7764"/>
    <w:rsid w:val="00400532"/>
    <w:rsid w:val="00400AE7"/>
    <w:rsid w:val="00400F72"/>
    <w:rsid w:val="004013CF"/>
    <w:rsid w:val="00401A5C"/>
    <w:rsid w:val="00401ACF"/>
    <w:rsid w:val="004020FC"/>
    <w:rsid w:val="004024A4"/>
    <w:rsid w:val="00402E62"/>
    <w:rsid w:val="00404073"/>
    <w:rsid w:val="0040467F"/>
    <w:rsid w:val="0040469E"/>
    <w:rsid w:val="004046D3"/>
    <w:rsid w:val="00404B73"/>
    <w:rsid w:val="00404DE4"/>
    <w:rsid w:val="0040548A"/>
    <w:rsid w:val="00405C78"/>
    <w:rsid w:val="00405D22"/>
    <w:rsid w:val="0040726E"/>
    <w:rsid w:val="004074F6"/>
    <w:rsid w:val="00407619"/>
    <w:rsid w:val="00407ECE"/>
    <w:rsid w:val="00410BB2"/>
    <w:rsid w:val="00412669"/>
    <w:rsid w:val="004137E3"/>
    <w:rsid w:val="00413C41"/>
    <w:rsid w:val="00414269"/>
    <w:rsid w:val="004143D0"/>
    <w:rsid w:val="004146D3"/>
    <w:rsid w:val="0041539A"/>
    <w:rsid w:val="00415A0B"/>
    <w:rsid w:val="00415EA0"/>
    <w:rsid w:val="00416B6A"/>
    <w:rsid w:val="00416FCF"/>
    <w:rsid w:val="004201CD"/>
    <w:rsid w:val="00420558"/>
    <w:rsid w:val="00420679"/>
    <w:rsid w:val="0042085C"/>
    <w:rsid w:val="004211A9"/>
    <w:rsid w:val="004212E2"/>
    <w:rsid w:val="00421C97"/>
    <w:rsid w:val="00421F4D"/>
    <w:rsid w:val="00422929"/>
    <w:rsid w:val="00423B31"/>
    <w:rsid w:val="00424A50"/>
    <w:rsid w:val="00425120"/>
    <w:rsid w:val="0042591D"/>
    <w:rsid w:val="00426451"/>
    <w:rsid w:val="0042668B"/>
    <w:rsid w:val="00426B69"/>
    <w:rsid w:val="00426B9B"/>
    <w:rsid w:val="00426C21"/>
    <w:rsid w:val="004273E4"/>
    <w:rsid w:val="004277FC"/>
    <w:rsid w:val="00427C77"/>
    <w:rsid w:val="004308B6"/>
    <w:rsid w:val="004308C9"/>
    <w:rsid w:val="00430ADC"/>
    <w:rsid w:val="00430BEF"/>
    <w:rsid w:val="00430C81"/>
    <w:rsid w:val="00430EC7"/>
    <w:rsid w:val="00431213"/>
    <w:rsid w:val="004314DC"/>
    <w:rsid w:val="00432A67"/>
    <w:rsid w:val="0043356D"/>
    <w:rsid w:val="004339E0"/>
    <w:rsid w:val="004340B4"/>
    <w:rsid w:val="00434219"/>
    <w:rsid w:val="004342B0"/>
    <w:rsid w:val="00434CAA"/>
    <w:rsid w:val="00434CF0"/>
    <w:rsid w:val="00435B5F"/>
    <w:rsid w:val="0043717A"/>
    <w:rsid w:val="00437D9C"/>
    <w:rsid w:val="004401C9"/>
    <w:rsid w:val="00440637"/>
    <w:rsid w:val="00441855"/>
    <w:rsid w:val="00442637"/>
    <w:rsid w:val="0044289A"/>
    <w:rsid w:val="00442D6E"/>
    <w:rsid w:val="0044322F"/>
    <w:rsid w:val="0044424E"/>
    <w:rsid w:val="0044447B"/>
    <w:rsid w:val="00444B40"/>
    <w:rsid w:val="00445503"/>
    <w:rsid w:val="00445667"/>
    <w:rsid w:val="00445839"/>
    <w:rsid w:val="00445900"/>
    <w:rsid w:val="00445A3D"/>
    <w:rsid w:val="0044635E"/>
    <w:rsid w:val="00446B38"/>
    <w:rsid w:val="0044738D"/>
    <w:rsid w:val="00447737"/>
    <w:rsid w:val="00447799"/>
    <w:rsid w:val="00447C66"/>
    <w:rsid w:val="00447C7D"/>
    <w:rsid w:val="00450B5A"/>
    <w:rsid w:val="00450D9C"/>
    <w:rsid w:val="00451093"/>
    <w:rsid w:val="00452417"/>
    <w:rsid w:val="00452FD0"/>
    <w:rsid w:val="004536D3"/>
    <w:rsid w:val="0045389D"/>
    <w:rsid w:val="00453DC2"/>
    <w:rsid w:val="00453EE0"/>
    <w:rsid w:val="00454584"/>
    <w:rsid w:val="004545E9"/>
    <w:rsid w:val="00456C24"/>
    <w:rsid w:val="004603B9"/>
    <w:rsid w:val="00460406"/>
    <w:rsid w:val="00460BCC"/>
    <w:rsid w:val="00460DF4"/>
    <w:rsid w:val="004611AD"/>
    <w:rsid w:val="004611D7"/>
    <w:rsid w:val="00461465"/>
    <w:rsid w:val="00462B23"/>
    <w:rsid w:val="0046351D"/>
    <w:rsid w:val="00463F8C"/>
    <w:rsid w:val="004640EE"/>
    <w:rsid w:val="0046414C"/>
    <w:rsid w:val="00464421"/>
    <w:rsid w:val="00464491"/>
    <w:rsid w:val="00464B7E"/>
    <w:rsid w:val="004657F5"/>
    <w:rsid w:val="004659BE"/>
    <w:rsid w:val="00465FB1"/>
    <w:rsid w:val="004667C6"/>
    <w:rsid w:val="00467C31"/>
    <w:rsid w:val="00470091"/>
    <w:rsid w:val="00470982"/>
    <w:rsid w:val="00470B73"/>
    <w:rsid w:val="00470BF8"/>
    <w:rsid w:val="004710A5"/>
    <w:rsid w:val="004718D9"/>
    <w:rsid w:val="00472590"/>
    <w:rsid w:val="00472F0F"/>
    <w:rsid w:val="00473E7A"/>
    <w:rsid w:val="004742C5"/>
    <w:rsid w:val="0047454D"/>
    <w:rsid w:val="00474983"/>
    <w:rsid w:val="00474F0E"/>
    <w:rsid w:val="004754CE"/>
    <w:rsid w:val="00475C48"/>
    <w:rsid w:val="00475FEF"/>
    <w:rsid w:val="004761B4"/>
    <w:rsid w:val="00476351"/>
    <w:rsid w:val="0047692D"/>
    <w:rsid w:val="00476CD4"/>
    <w:rsid w:val="004777A5"/>
    <w:rsid w:val="00477B36"/>
    <w:rsid w:val="00477F8A"/>
    <w:rsid w:val="004805ED"/>
    <w:rsid w:val="0048136B"/>
    <w:rsid w:val="004815D3"/>
    <w:rsid w:val="00481695"/>
    <w:rsid w:val="004816E5"/>
    <w:rsid w:val="00481713"/>
    <w:rsid w:val="0048174A"/>
    <w:rsid w:val="00483208"/>
    <w:rsid w:val="004832D2"/>
    <w:rsid w:val="00483552"/>
    <w:rsid w:val="004839A9"/>
    <w:rsid w:val="00483FB4"/>
    <w:rsid w:val="0048463F"/>
    <w:rsid w:val="004847AB"/>
    <w:rsid w:val="00485612"/>
    <w:rsid w:val="0048604F"/>
    <w:rsid w:val="00487504"/>
    <w:rsid w:val="00487808"/>
    <w:rsid w:val="00487919"/>
    <w:rsid w:val="00487E03"/>
    <w:rsid w:val="00490CB2"/>
    <w:rsid w:val="00491F87"/>
    <w:rsid w:val="00492949"/>
    <w:rsid w:val="00492A65"/>
    <w:rsid w:val="00492D31"/>
    <w:rsid w:val="00492E46"/>
    <w:rsid w:val="00493AC4"/>
    <w:rsid w:val="0049414E"/>
    <w:rsid w:val="00494162"/>
    <w:rsid w:val="004965A6"/>
    <w:rsid w:val="004968B7"/>
    <w:rsid w:val="004969A4"/>
    <w:rsid w:val="00496DF1"/>
    <w:rsid w:val="00496FF3"/>
    <w:rsid w:val="00497620"/>
    <w:rsid w:val="00497BAE"/>
    <w:rsid w:val="004A0304"/>
    <w:rsid w:val="004A04D6"/>
    <w:rsid w:val="004A0C8E"/>
    <w:rsid w:val="004A0E23"/>
    <w:rsid w:val="004A13F6"/>
    <w:rsid w:val="004A259A"/>
    <w:rsid w:val="004A2792"/>
    <w:rsid w:val="004A2A91"/>
    <w:rsid w:val="004A2BAF"/>
    <w:rsid w:val="004A3329"/>
    <w:rsid w:val="004A353C"/>
    <w:rsid w:val="004A3B1D"/>
    <w:rsid w:val="004A3EE9"/>
    <w:rsid w:val="004A4596"/>
    <w:rsid w:val="004A4AB1"/>
    <w:rsid w:val="004A5464"/>
    <w:rsid w:val="004A5E85"/>
    <w:rsid w:val="004A6D12"/>
    <w:rsid w:val="004A6DD5"/>
    <w:rsid w:val="004A7557"/>
    <w:rsid w:val="004A7569"/>
    <w:rsid w:val="004A7A5C"/>
    <w:rsid w:val="004A7F65"/>
    <w:rsid w:val="004B01FC"/>
    <w:rsid w:val="004B0B6B"/>
    <w:rsid w:val="004B14F7"/>
    <w:rsid w:val="004B2817"/>
    <w:rsid w:val="004B3B58"/>
    <w:rsid w:val="004B42C9"/>
    <w:rsid w:val="004B57EC"/>
    <w:rsid w:val="004B5E03"/>
    <w:rsid w:val="004B6CCD"/>
    <w:rsid w:val="004B710F"/>
    <w:rsid w:val="004B73BD"/>
    <w:rsid w:val="004C01C2"/>
    <w:rsid w:val="004C0DCD"/>
    <w:rsid w:val="004C1184"/>
    <w:rsid w:val="004C13E9"/>
    <w:rsid w:val="004C2B74"/>
    <w:rsid w:val="004C32CF"/>
    <w:rsid w:val="004C3985"/>
    <w:rsid w:val="004C494E"/>
    <w:rsid w:val="004C5CEB"/>
    <w:rsid w:val="004C6940"/>
    <w:rsid w:val="004C6A9D"/>
    <w:rsid w:val="004C7147"/>
    <w:rsid w:val="004C737C"/>
    <w:rsid w:val="004C763F"/>
    <w:rsid w:val="004C7B0A"/>
    <w:rsid w:val="004C7B72"/>
    <w:rsid w:val="004C7C24"/>
    <w:rsid w:val="004D0124"/>
    <w:rsid w:val="004D02A4"/>
    <w:rsid w:val="004D0851"/>
    <w:rsid w:val="004D0C22"/>
    <w:rsid w:val="004D152E"/>
    <w:rsid w:val="004D1F19"/>
    <w:rsid w:val="004D2334"/>
    <w:rsid w:val="004D2341"/>
    <w:rsid w:val="004D2A06"/>
    <w:rsid w:val="004D3090"/>
    <w:rsid w:val="004D3229"/>
    <w:rsid w:val="004D52C2"/>
    <w:rsid w:val="004D5975"/>
    <w:rsid w:val="004D5C7D"/>
    <w:rsid w:val="004D5E0C"/>
    <w:rsid w:val="004D6E13"/>
    <w:rsid w:val="004D70FC"/>
    <w:rsid w:val="004D7226"/>
    <w:rsid w:val="004D7415"/>
    <w:rsid w:val="004D7AB4"/>
    <w:rsid w:val="004D7B20"/>
    <w:rsid w:val="004D7CEF"/>
    <w:rsid w:val="004D7DD6"/>
    <w:rsid w:val="004E0039"/>
    <w:rsid w:val="004E02AF"/>
    <w:rsid w:val="004E09DC"/>
    <w:rsid w:val="004E143D"/>
    <w:rsid w:val="004E1BB3"/>
    <w:rsid w:val="004E2749"/>
    <w:rsid w:val="004E2A75"/>
    <w:rsid w:val="004E38CD"/>
    <w:rsid w:val="004E41E2"/>
    <w:rsid w:val="004E423E"/>
    <w:rsid w:val="004E4B23"/>
    <w:rsid w:val="004E5275"/>
    <w:rsid w:val="004E5AE5"/>
    <w:rsid w:val="004E5AF7"/>
    <w:rsid w:val="004E6396"/>
    <w:rsid w:val="004E6AF9"/>
    <w:rsid w:val="004E6D6A"/>
    <w:rsid w:val="004E7363"/>
    <w:rsid w:val="004E7C63"/>
    <w:rsid w:val="004E7D45"/>
    <w:rsid w:val="004F1706"/>
    <w:rsid w:val="004F2D9A"/>
    <w:rsid w:val="004F4341"/>
    <w:rsid w:val="004F4C1E"/>
    <w:rsid w:val="004F50B7"/>
    <w:rsid w:val="004F5D0C"/>
    <w:rsid w:val="004F64BE"/>
    <w:rsid w:val="004F64D3"/>
    <w:rsid w:val="004F65F3"/>
    <w:rsid w:val="004F687C"/>
    <w:rsid w:val="004F6BBD"/>
    <w:rsid w:val="004F78C8"/>
    <w:rsid w:val="004F7CD9"/>
    <w:rsid w:val="004F7E3F"/>
    <w:rsid w:val="005005C3"/>
    <w:rsid w:val="0050067C"/>
    <w:rsid w:val="00500B10"/>
    <w:rsid w:val="00500C78"/>
    <w:rsid w:val="00500DA0"/>
    <w:rsid w:val="00501102"/>
    <w:rsid w:val="00501455"/>
    <w:rsid w:val="00501C77"/>
    <w:rsid w:val="00501D31"/>
    <w:rsid w:val="005020D5"/>
    <w:rsid w:val="0050243E"/>
    <w:rsid w:val="005029FA"/>
    <w:rsid w:val="00502B3C"/>
    <w:rsid w:val="005039E0"/>
    <w:rsid w:val="00503B5C"/>
    <w:rsid w:val="00503E65"/>
    <w:rsid w:val="00503F0F"/>
    <w:rsid w:val="005043E5"/>
    <w:rsid w:val="00504754"/>
    <w:rsid w:val="00504D2D"/>
    <w:rsid w:val="00505FD8"/>
    <w:rsid w:val="00506EC0"/>
    <w:rsid w:val="00507495"/>
    <w:rsid w:val="00507F30"/>
    <w:rsid w:val="005102F7"/>
    <w:rsid w:val="00510949"/>
    <w:rsid w:val="00510A41"/>
    <w:rsid w:val="00511081"/>
    <w:rsid w:val="00511C64"/>
    <w:rsid w:val="00512087"/>
    <w:rsid w:val="0051333E"/>
    <w:rsid w:val="00513E60"/>
    <w:rsid w:val="0051431A"/>
    <w:rsid w:val="005144B8"/>
    <w:rsid w:val="00514A02"/>
    <w:rsid w:val="00514B4B"/>
    <w:rsid w:val="00515CE5"/>
    <w:rsid w:val="00517512"/>
    <w:rsid w:val="00520337"/>
    <w:rsid w:val="00520AFF"/>
    <w:rsid w:val="00520B48"/>
    <w:rsid w:val="00520BCA"/>
    <w:rsid w:val="005214F6"/>
    <w:rsid w:val="005224F8"/>
    <w:rsid w:val="00522E3F"/>
    <w:rsid w:val="00522FC5"/>
    <w:rsid w:val="00524751"/>
    <w:rsid w:val="005247BE"/>
    <w:rsid w:val="00524853"/>
    <w:rsid w:val="00524BF8"/>
    <w:rsid w:val="00524DB1"/>
    <w:rsid w:val="00525406"/>
    <w:rsid w:val="0052583C"/>
    <w:rsid w:val="00526ED0"/>
    <w:rsid w:val="0052770C"/>
    <w:rsid w:val="00527CFC"/>
    <w:rsid w:val="005303CE"/>
    <w:rsid w:val="00530F00"/>
    <w:rsid w:val="005317EB"/>
    <w:rsid w:val="0053261F"/>
    <w:rsid w:val="0053293C"/>
    <w:rsid w:val="00532A7C"/>
    <w:rsid w:val="0053323A"/>
    <w:rsid w:val="00533395"/>
    <w:rsid w:val="00533EB2"/>
    <w:rsid w:val="00534480"/>
    <w:rsid w:val="0053488A"/>
    <w:rsid w:val="00534904"/>
    <w:rsid w:val="00535173"/>
    <w:rsid w:val="005351C8"/>
    <w:rsid w:val="005353FC"/>
    <w:rsid w:val="005354B3"/>
    <w:rsid w:val="005355E6"/>
    <w:rsid w:val="00535A21"/>
    <w:rsid w:val="00535F68"/>
    <w:rsid w:val="00536187"/>
    <w:rsid w:val="005367BB"/>
    <w:rsid w:val="005367CE"/>
    <w:rsid w:val="00536ABC"/>
    <w:rsid w:val="00536BBE"/>
    <w:rsid w:val="00536CA7"/>
    <w:rsid w:val="00537E1B"/>
    <w:rsid w:val="00537F01"/>
    <w:rsid w:val="005400E1"/>
    <w:rsid w:val="00540153"/>
    <w:rsid w:val="005401FE"/>
    <w:rsid w:val="00540323"/>
    <w:rsid w:val="00540A57"/>
    <w:rsid w:val="00540FCC"/>
    <w:rsid w:val="005411C5"/>
    <w:rsid w:val="00541409"/>
    <w:rsid w:val="0054152E"/>
    <w:rsid w:val="00542075"/>
    <w:rsid w:val="00542A33"/>
    <w:rsid w:val="0054375F"/>
    <w:rsid w:val="00544BB3"/>
    <w:rsid w:val="00544BBC"/>
    <w:rsid w:val="00544BD7"/>
    <w:rsid w:val="0054505B"/>
    <w:rsid w:val="00545A79"/>
    <w:rsid w:val="00545B0F"/>
    <w:rsid w:val="00545DA7"/>
    <w:rsid w:val="0054690F"/>
    <w:rsid w:val="00546C81"/>
    <w:rsid w:val="005471F5"/>
    <w:rsid w:val="00547391"/>
    <w:rsid w:val="005475EA"/>
    <w:rsid w:val="00547E85"/>
    <w:rsid w:val="005503AD"/>
    <w:rsid w:val="0055160E"/>
    <w:rsid w:val="00552161"/>
    <w:rsid w:val="005525A2"/>
    <w:rsid w:val="00552F94"/>
    <w:rsid w:val="00552FA3"/>
    <w:rsid w:val="005535A2"/>
    <w:rsid w:val="005537C4"/>
    <w:rsid w:val="005548E5"/>
    <w:rsid w:val="00554EF9"/>
    <w:rsid w:val="0055583E"/>
    <w:rsid w:val="00555EEF"/>
    <w:rsid w:val="005560C4"/>
    <w:rsid w:val="005567B0"/>
    <w:rsid w:val="00556DC1"/>
    <w:rsid w:val="00556EB4"/>
    <w:rsid w:val="00557022"/>
    <w:rsid w:val="005572C6"/>
    <w:rsid w:val="00557720"/>
    <w:rsid w:val="005600D4"/>
    <w:rsid w:val="00560322"/>
    <w:rsid w:val="00560A8A"/>
    <w:rsid w:val="00560C04"/>
    <w:rsid w:val="00560D14"/>
    <w:rsid w:val="00560EE5"/>
    <w:rsid w:val="00560F81"/>
    <w:rsid w:val="0056114B"/>
    <w:rsid w:val="005611A7"/>
    <w:rsid w:val="00561430"/>
    <w:rsid w:val="005624E4"/>
    <w:rsid w:val="00563F1D"/>
    <w:rsid w:val="00564085"/>
    <w:rsid w:val="00564514"/>
    <w:rsid w:val="00564AA5"/>
    <w:rsid w:val="005656A0"/>
    <w:rsid w:val="005665AC"/>
    <w:rsid w:val="0056793F"/>
    <w:rsid w:val="00567F5A"/>
    <w:rsid w:val="0057032A"/>
    <w:rsid w:val="00571732"/>
    <w:rsid w:val="00571C1A"/>
    <w:rsid w:val="005724F2"/>
    <w:rsid w:val="00572913"/>
    <w:rsid w:val="00573446"/>
    <w:rsid w:val="00573B42"/>
    <w:rsid w:val="00573C3E"/>
    <w:rsid w:val="00573F50"/>
    <w:rsid w:val="00574797"/>
    <w:rsid w:val="00575578"/>
    <w:rsid w:val="00575CD5"/>
    <w:rsid w:val="00576D31"/>
    <w:rsid w:val="00576F97"/>
    <w:rsid w:val="00577719"/>
    <w:rsid w:val="00580760"/>
    <w:rsid w:val="00580DA1"/>
    <w:rsid w:val="0058157D"/>
    <w:rsid w:val="00582E5A"/>
    <w:rsid w:val="00583311"/>
    <w:rsid w:val="0058343A"/>
    <w:rsid w:val="00583600"/>
    <w:rsid w:val="005839BA"/>
    <w:rsid w:val="00583CD1"/>
    <w:rsid w:val="00584454"/>
    <w:rsid w:val="00584501"/>
    <w:rsid w:val="00584805"/>
    <w:rsid w:val="00585492"/>
    <w:rsid w:val="00585D61"/>
    <w:rsid w:val="00585D7F"/>
    <w:rsid w:val="00586279"/>
    <w:rsid w:val="005868F1"/>
    <w:rsid w:val="00586936"/>
    <w:rsid w:val="00586992"/>
    <w:rsid w:val="00586B63"/>
    <w:rsid w:val="00586D5A"/>
    <w:rsid w:val="00586FB8"/>
    <w:rsid w:val="005870DA"/>
    <w:rsid w:val="0058721F"/>
    <w:rsid w:val="0059089D"/>
    <w:rsid w:val="00590C81"/>
    <w:rsid w:val="00591B01"/>
    <w:rsid w:val="00591D76"/>
    <w:rsid w:val="00592706"/>
    <w:rsid w:val="0059275C"/>
    <w:rsid w:val="00592813"/>
    <w:rsid w:val="00592DB2"/>
    <w:rsid w:val="00592FAF"/>
    <w:rsid w:val="00593D5F"/>
    <w:rsid w:val="00595800"/>
    <w:rsid w:val="00595B0E"/>
    <w:rsid w:val="0059674B"/>
    <w:rsid w:val="005979B6"/>
    <w:rsid w:val="00597E1C"/>
    <w:rsid w:val="005A127F"/>
    <w:rsid w:val="005A12EE"/>
    <w:rsid w:val="005A1513"/>
    <w:rsid w:val="005A16C7"/>
    <w:rsid w:val="005A1A03"/>
    <w:rsid w:val="005A25F9"/>
    <w:rsid w:val="005A27D3"/>
    <w:rsid w:val="005A2944"/>
    <w:rsid w:val="005A295E"/>
    <w:rsid w:val="005A3F0E"/>
    <w:rsid w:val="005A44D0"/>
    <w:rsid w:val="005A51CE"/>
    <w:rsid w:val="005A5D14"/>
    <w:rsid w:val="005A631A"/>
    <w:rsid w:val="005A65C3"/>
    <w:rsid w:val="005A6714"/>
    <w:rsid w:val="005A6B8F"/>
    <w:rsid w:val="005A7008"/>
    <w:rsid w:val="005A73B9"/>
    <w:rsid w:val="005A7576"/>
    <w:rsid w:val="005A7952"/>
    <w:rsid w:val="005A7D6E"/>
    <w:rsid w:val="005A7FB1"/>
    <w:rsid w:val="005B0632"/>
    <w:rsid w:val="005B0BD7"/>
    <w:rsid w:val="005B12D2"/>
    <w:rsid w:val="005B14C5"/>
    <w:rsid w:val="005B352D"/>
    <w:rsid w:val="005B427B"/>
    <w:rsid w:val="005B4FE0"/>
    <w:rsid w:val="005B6793"/>
    <w:rsid w:val="005B6C70"/>
    <w:rsid w:val="005B7DF7"/>
    <w:rsid w:val="005C08FB"/>
    <w:rsid w:val="005C0B72"/>
    <w:rsid w:val="005C1098"/>
    <w:rsid w:val="005C2246"/>
    <w:rsid w:val="005C225A"/>
    <w:rsid w:val="005C29AC"/>
    <w:rsid w:val="005C2F07"/>
    <w:rsid w:val="005C366A"/>
    <w:rsid w:val="005C38C0"/>
    <w:rsid w:val="005C3BE2"/>
    <w:rsid w:val="005C3BE6"/>
    <w:rsid w:val="005C3E4B"/>
    <w:rsid w:val="005C444F"/>
    <w:rsid w:val="005C4461"/>
    <w:rsid w:val="005C48A6"/>
    <w:rsid w:val="005C4AD9"/>
    <w:rsid w:val="005C5284"/>
    <w:rsid w:val="005C592E"/>
    <w:rsid w:val="005C5991"/>
    <w:rsid w:val="005C6336"/>
    <w:rsid w:val="005C67B0"/>
    <w:rsid w:val="005C6A4F"/>
    <w:rsid w:val="005C7882"/>
    <w:rsid w:val="005D0012"/>
    <w:rsid w:val="005D0C58"/>
    <w:rsid w:val="005D1612"/>
    <w:rsid w:val="005D169F"/>
    <w:rsid w:val="005D2316"/>
    <w:rsid w:val="005D2C9F"/>
    <w:rsid w:val="005D337C"/>
    <w:rsid w:val="005D4839"/>
    <w:rsid w:val="005D5BA9"/>
    <w:rsid w:val="005D5F12"/>
    <w:rsid w:val="005D6727"/>
    <w:rsid w:val="005D6BB4"/>
    <w:rsid w:val="005D6E76"/>
    <w:rsid w:val="005D747E"/>
    <w:rsid w:val="005E03DE"/>
    <w:rsid w:val="005E04B6"/>
    <w:rsid w:val="005E0B13"/>
    <w:rsid w:val="005E0D43"/>
    <w:rsid w:val="005E0F95"/>
    <w:rsid w:val="005E1730"/>
    <w:rsid w:val="005E1A71"/>
    <w:rsid w:val="005E2211"/>
    <w:rsid w:val="005E241B"/>
    <w:rsid w:val="005E30A5"/>
    <w:rsid w:val="005E32BB"/>
    <w:rsid w:val="005E3B6D"/>
    <w:rsid w:val="005E3FA2"/>
    <w:rsid w:val="005E3FF0"/>
    <w:rsid w:val="005E4C7D"/>
    <w:rsid w:val="005E51FA"/>
    <w:rsid w:val="005E5DCE"/>
    <w:rsid w:val="005E635A"/>
    <w:rsid w:val="005E67FB"/>
    <w:rsid w:val="005E6966"/>
    <w:rsid w:val="005E6D74"/>
    <w:rsid w:val="005E6E32"/>
    <w:rsid w:val="005E7363"/>
    <w:rsid w:val="005E74B5"/>
    <w:rsid w:val="005E7807"/>
    <w:rsid w:val="005E7A00"/>
    <w:rsid w:val="005F03BF"/>
    <w:rsid w:val="005F072F"/>
    <w:rsid w:val="005F0F82"/>
    <w:rsid w:val="005F11AB"/>
    <w:rsid w:val="005F1583"/>
    <w:rsid w:val="005F1734"/>
    <w:rsid w:val="005F2B22"/>
    <w:rsid w:val="005F2E5A"/>
    <w:rsid w:val="005F34D4"/>
    <w:rsid w:val="005F3BFD"/>
    <w:rsid w:val="005F51F4"/>
    <w:rsid w:val="005F5554"/>
    <w:rsid w:val="005F5BDD"/>
    <w:rsid w:val="005F5C12"/>
    <w:rsid w:val="005F62D6"/>
    <w:rsid w:val="005F6531"/>
    <w:rsid w:val="005F657B"/>
    <w:rsid w:val="005F6915"/>
    <w:rsid w:val="005F6EC0"/>
    <w:rsid w:val="005F71AA"/>
    <w:rsid w:val="005F7B23"/>
    <w:rsid w:val="005F7C94"/>
    <w:rsid w:val="005F7EBD"/>
    <w:rsid w:val="006000A2"/>
    <w:rsid w:val="0060026C"/>
    <w:rsid w:val="00600406"/>
    <w:rsid w:val="006009B8"/>
    <w:rsid w:val="006011A7"/>
    <w:rsid w:val="00601277"/>
    <w:rsid w:val="006012CE"/>
    <w:rsid w:val="006012E4"/>
    <w:rsid w:val="00602031"/>
    <w:rsid w:val="00602C94"/>
    <w:rsid w:val="0060362E"/>
    <w:rsid w:val="00603893"/>
    <w:rsid w:val="00603C62"/>
    <w:rsid w:val="00605251"/>
    <w:rsid w:val="006053B1"/>
    <w:rsid w:val="00605B6C"/>
    <w:rsid w:val="00605E56"/>
    <w:rsid w:val="006060E8"/>
    <w:rsid w:val="00606A43"/>
    <w:rsid w:val="00606D76"/>
    <w:rsid w:val="00606F34"/>
    <w:rsid w:val="00607934"/>
    <w:rsid w:val="00610286"/>
    <w:rsid w:val="00610B79"/>
    <w:rsid w:val="0061173A"/>
    <w:rsid w:val="00612736"/>
    <w:rsid w:val="006138DE"/>
    <w:rsid w:val="00613FBC"/>
    <w:rsid w:val="00614C3E"/>
    <w:rsid w:val="00614F89"/>
    <w:rsid w:val="006150F8"/>
    <w:rsid w:val="00615BEF"/>
    <w:rsid w:val="00617428"/>
    <w:rsid w:val="0061763E"/>
    <w:rsid w:val="00617931"/>
    <w:rsid w:val="00617B97"/>
    <w:rsid w:val="00620599"/>
    <w:rsid w:val="00620665"/>
    <w:rsid w:val="00620A43"/>
    <w:rsid w:val="006215A6"/>
    <w:rsid w:val="00621905"/>
    <w:rsid w:val="0062225F"/>
    <w:rsid w:val="00622718"/>
    <w:rsid w:val="006228CA"/>
    <w:rsid w:val="006228F1"/>
    <w:rsid w:val="00622934"/>
    <w:rsid w:val="00622B0A"/>
    <w:rsid w:val="0062386B"/>
    <w:rsid w:val="006238B5"/>
    <w:rsid w:val="00623D83"/>
    <w:rsid w:val="006246A6"/>
    <w:rsid w:val="0062521F"/>
    <w:rsid w:val="00625DE7"/>
    <w:rsid w:val="00625F2B"/>
    <w:rsid w:val="006263B2"/>
    <w:rsid w:val="0062657A"/>
    <w:rsid w:val="00626983"/>
    <w:rsid w:val="006272E5"/>
    <w:rsid w:val="0062735D"/>
    <w:rsid w:val="006276C3"/>
    <w:rsid w:val="006276E2"/>
    <w:rsid w:val="006278DD"/>
    <w:rsid w:val="00627F18"/>
    <w:rsid w:val="006305AB"/>
    <w:rsid w:val="00630994"/>
    <w:rsid w:val="00630A05"/>
    <w:rsid w:val="00630F27"/>
    <w:rsid w:val="006313A4"/>
    <w:rsid w:val="00631ABB"/>
    <w:rsid w:val="00631AF9"/>
    <w:rsid w:val="00631B3F"/>
    <w:rsid w:val="00632055"/>
    <w:rsid w:val="00632074"/>
    <w:rsid w:val="0063211F"/>
    <w:rsid w:val="00633DCF"/>
    <w:rsid w:val="00635B94"/>
    <w:rsid w:val="00635E8E"/>
    <w:rsid w:val="00636141"/>
    <w:rsid w:val="006370B3"/>
    <w:rsid w:val="00637511"/>
    <w:rsid w:val="00640618"/>
    <w:rsid w:val="00640B18"/>
    <w:rsid w:val="0064118C"/>
    <w:rsid w:val="00642743"/>
    <w:rsid w:val="00642B05"/>
    <w:rsid w:val="00642C68"/>
    <w:rsid w:val="00643089"/>
    <w:rsid w:val="006432A2"/>
    <w:rsid w:val="006435C7"/>
    <w:rsid w:val="00643DFA"/>
    <w:rsid w:val="00644ADD"/>
    <w:rsid w:val="00644C5E"/>
    <w:rsid w:val="00645687"/>
    <w:rsid w:val="006461D8"/>
    <w:rsid w:val="006461DF"/>
    <w:rsid w:val="00646221"/>
    <w:rsid w:val="006468BB"/>
    <w:rsid w:val="00646D21"/>
    <w:rsid w:val="006470DD"/>
    <w:rsid w:val="0065004C"/>
    <w:rsid w:val="00650202"/>
    <w:rsid w:val="006502F0"/>
    <w:rsid w:val="006503E7"/>
    <w:rsid w:val="0065069F"/>
    <w:rsid w:val="00650CBC"/>
    <w:rsid w:val="0065105E"/>
    <w:rsid w:val="006514B8"/>
    <w:rsid w:val="0065170B"/>
    <w:rsid w:val="00652062"/>
    <w:rsid w:val="006520FE"/>
    <w:rsid w:val="0065230B"/>
    <w:rsid w:val="00652EDD"/>
    <w:rsid w:val="00653369"/>
    <w:rsid w:val="00653B45"/>
    <w:rsid w:val="00654722"/>
    <w:rsid w:val="00654E18"/>
    <w:rsid w:val="006551BD"/>
    <w:rsid w:val="00655545"/>
    <w:rsid w:val="00655C91"/>
    <w:rsid w:val="00655DC7"/>
    <w:rsid w:val="00656041"/>
    <w:rsid w:val="006571D5"/>
    <w:rsid w:val="006579E8"/>
    <w:rsid w:val="00657F08"/>
    <w:rsid w:val="0066060C"/>
    <w:rsid w:val="00660B17"/>
    <w:rsid w:val="00660B57"/>
    <w:rsid w:val="00660DC2"/>
    <w:rsid w:val="00660EE8"/>
    <w:rsid w:val="00661E0D"/>
    <w:rsid w:val="00663514"/>
    <w:rsid w:val="00663FFF"/>
    <w:rsid w:val="0066531E"/>
    <w:rsid w:val="00665958"/>
    <w:rsid w:val="006662F9"/>
    <w:rsid w:val="006665D4"/>
    <w:rsid w:val="00667D5F"/>
    <w:rsid w:val="00670135"/>
    <w:rsid w:val="0067014B"/>
    <w:rsid w:val="00670EEA"/>
    <w:rsid w:val="006714CE"/>
    <w:rsid w:val="0067197B"/>
    <w:rsid w:val="006719A9"/>
    <w:rsid w:val="00672EE2"/>
    <w:rsid w:val="00672FAD"/>
    <w:rsid w:val="0067314F"/>
    <w:rsid w:val="00673398"/>
    <w:rsid w:val="006738B7"/>
    <w:rsid w:val="0067405B"/>
    <w:rsid w:val="00674505"/>
    <w:rsid w:val="00674BF1"/>
    <w:rsid w:val="00674E1D"/>
    <w:rsid w:val="006759A0"/>
    <w:rsid w:val="00675B3D"/>
    <w:rsid w:val="00675FA6"/>
    <w:rsid w:val="006773A5"/>
    <w:rsid w:val="00677A97"/>
    <w:rsid w:val="00677B24"/>
    <w:rsid w:val="00677C4E"/>
    <w:rsid w:val="006802F7"/>
    <w:rsid w:val="00681301"/>
    <w:rsid w:val="00681D75"/>
    <w:rsid w:val="00682147"/>
    <w:rsid w:val="006824CA"/>
    <w:rsid w:val="00682883"/>
    <w:rsid w:val="006829B2"/>
    <w:rsid w:val="00682E7D"/>
    <w:rsid w:val="006833C3"/>
    <w:rsid w:val="00683BD8"/>
    <w:rsid w:val="00684C86"/>
    <w:rsid w:val="00684F19"/>
    <w:rsid w:val="006852FD"/>
    <w:rsid w:val="00685419"/>
    <w:rsid w:val="00685988"/>
    <w:rsid w:val="00685B20"/>
    <w:rsid w:val="00685E3A"/>
    <w:rsid w:val="006862BA"/>
    <w:rsid w:val="006862C6"/>
    <w:rsid w:val="00686329"/>
    <w:rsid w:val="00687333"/>
    <w:rsid w:val="006876AD"/>
    <w:rsid w:val="00687A0C"/>
    <w:rsid w:val="00690470"/>
    <w:rsid w:val="00690D41"/>
    <w:rsid w:val="00690DC5"/>
    <w:rsid w:val="00690E63"/>
    <w:rsid w:val="006915DC"/>
    <w:rsid w:val="0069271D"/>
    <w:rsid w:val="00692AC5"/>
    <w:rsid w:val="00693FF4"/>
    <w:rsid w:val="00694CF4"/>
    <w:rsid w:val="00695084"/>
    <w:rsid w:val="006954FE"/>
    <w:rsid w:val="0069768F"/>
    <w:rsid w:val="00697703"/>
    <w:rsid w:val="00697D6B"/>
    <w:rsid w:val="006A0721"/>
    <w:rsid w:val="006A0A1A"/>
    <w:rsid w:val="006A162E"/>
    <w:rsid w:val="006A1B49"/>
    <w:rsid w:val="006A1F3F"/>
    <w:rsid w:val="006A28B2"/>
    <w:rsid w:val="006A400C"/>
    <w:rsid w:val="006A42F7"/>
    <w:rsid w:val="006A446B"/>
    <w:rsid w:val="006A4670"/>
    <w:rsid w:val="006A4720"/>
    <w:rsid w:val="006A504D"/>
    <w:rsid w:val="006A5060"/>
    <w:rsid w:val="006A56B2"/>
    <w:rsid w:val="006A5D4F"/>
    <w:rsid w:val="006A6182"/>
    <w:rsid w:val="006A67F3"/>
    <w:rsid w:val="006A6BDB"/>
    <w:rsid w:val="006A6D5D"/>
    <w:rsid w:val="006A7388"/>
    <w:rsid w:val="006A77A3"/>
    <w:rsid w:val="006A7820"/>
    <w:rsid w:val="006B003C"/>
    <w:rsid w:val="006B1685"/>
    <w:rsid w:val="006B2004"/>
    <w:rsid w:val="006B219E"/>
    <w:rsid w:val="006B2553"/>
    <w:rsid w:val="006B25CC"/>
    <w:rsid w:val="006B2AD6"/>
    <w:rsid w:val="006B3075"/>
    <w:rsid w:val="006B31B4"/>
    <w:rsid w:val="006B3C05"/>
    <w:rsid w:val="006B3E78"/>
    <w:rsid w:val="006B4287"/>
    <w:rsid w:val="006B4A4F"/>
    <w:rsid w:val="006B506E"/>
    <w:rsid w:val="006B5AEB"/>
    <w:rsid w:val="006B5B36"/>
    <w:rsid w:val="006B66E3"/>
    <w:rsid w:val="006B6764"/>
    <w:rsid w:val="006B6834"/>
    <w:rsid w:val="006B684E"/>
    <w:rsid w:val="006B71CB"/>
    <w:rsid w:val="006B7821"/>
    <w:rsid w:val="006C01EB"/>
    <w:rsid w:val="006C0202"/>
    <w:rsid w:val="006C0918"/>
    <w:rsid w:val="006C1125"/>
    <w:rsid w:val="006C12AF"/>
    <w:rsid w:val="006C1384"/>
    <w:rsid w:val="006C1395"/>
    <w:rsid w:val="006C1AF7"/>
    <w:rsid w:val="006C1D74"/>
    <w:rsid w:val="006C252D"/>
    <w:rsid w:val="006C28E1"/>
    <w:rsid w:val="006C2A80"/>
    <w:rsid w:val="006C2DC4"/>
    <w:rsid w:val="006C36BE"/>
    <w:rsid w:val="006C39F1"/>
    <w:rsid w:val="006C4075"/>
    <w:rsid w:val="006C4427"/>
    <w:rsid w:val="006C4ED6"/>
    <w:rsid w:val="006C4FF2"/>
    <w:rsid w:val="006C5427"/>
    <w:rsid w:val="006C546E"/>
    <w:rsid w:val="006C5748"/>
    <w:rsid w:val="006C5E30"/>
    <w:rsid w:val="006C614F"/>
    <w:rsid w:val="006C63DB"/>
    <w:rsid w:val="006C6884"/>
    <w:rsid w:val="006D0876"/>
    <w:rsid w:val="006D2228"/>
    <w:rsid w:val="006D25D0"/>
    <w:rsid w:val="006D2C82"/>
    <w:rsid w:val="006D35F4"/>
    <w:rsid w:val="006D37CA"/>
    <w:rsid w:val="006D43C0"/>
    <w:rsid w:val="006D4FB1"/>
    <w:rsid w:val="006D5D5F"/>
    <w:rsid w:val="006D5DCB"/>
    <w:rsid w:val="006D5F74"/>
    <w:rsid w:val="006D643E"/>
    <w:rsid w:val="006D6E1E"/>
    <w:rsid w:val="006D6EAE"/>
    <w:rsid w:val="006D76FF"/>
    <w:rsid w:val="006D7D90"/>
    <w:rsid w:val="006E0854"/>
    <w:rsid w:val="006E09D9"/>
    <w:rsid w:val="006E165E"/>
    <w:rsid w:val="006E16AE"/>
    <w:rsid w:val="006E1C12"/>
    <w:rsid w:val="006E2301"/>
    <w:rsid w:val="006E239B"/>
    <w:rsid w:val="006E2B95"/>
    <w:rsid w:val="006E308C"/>
    <w:rsid w:val="006E392D"/>
    <w:rsid w:val="006E3F89"/>
    <w:rsid w:val="006E4F24"/>
    <w:rsid w:val="006E51A6"/>
    <w:rsid w:val="006E52B0"/>
    <w:rsid w:val="006E5543"/>
    <w:rsid w:val="006E60CF"/>
    <w:rsid w:val="006E6E58"/>
    <w:rsid w:val="006F0300"/>
    <w:rsid w:val="006F0E52"/>
    <w:rsid w:val="006F1361"/>
    <w:rsid w:val="006F211D"/>
    <w:rsid w:val="006F2F38"/>
    <w:rsid w:val="006F35CC"/>
    <w:rsid w:val="006F3B6F"/>
    <w:rsid w:val="006F44A0"/>
    <w:rsid w:val="006F4673"/>
    <w:rsid w:val="006F505D"/>
    <w:rsid w:val="006F66D3"/>
    <w:rsid w:val="006F6CE7"/>
    <w:rsid w:val="006F7026"/>
    <w:rsid w:val="006F71AD"/>
    <w:rsid w:val="006F7541"/>
    <w:rsid w:val="006F7945"/>
    <w:rsid w:val="006F7CA0"/>
    <w:rsid w:val="007019C3"/>
    <w:rsid w:val="00701C8E"/>
    <w:rsid w:val="00701D2C"/>
    <w:rsid w:val="00701F66"/>
    <w:rsid w:val="00702133"/>
    <w:rsid w:val="0070235A"/>
    <w:rsid w:val="00702482"/>
    <w:rsid w:val="00703136"/>
    <w:rsid w:val="00703645"/>
    <w:rsid w:val="00705467"/>
    <w:rsid w:val="0070595F"/>
    <w:rsid w:val="00705C32"/>
    <w:rsid w:val="00705F9E"/>
    <w:rsid w:val="00706635"/>
    <w:rsid w:val="00706966"/>
    <w:rsid w:val="00706F14"/>
    <w:rsid w:val="007075D9"/>
    <w:rsid w:val="00707660"/>
    <w:rsid w:val="00710451"/>
    <w:rsid w:val="007107BA"/>
    <w:rsid w:val="00710B21"/>
    <w:rsid w:val="007113E7"/>
    <w:rsid w:val="007115A1"/>
    <w:rsid w:val="00711CD5"/>
    <w:rsid w:val="00712009"/>
    <w:rsid w:val="00713A38"/>
    <w:rsid w:val="00713BAC"/>
    <w:rsid w:val="007143D1"/>
    <w:rsid w:val="00715853"/>
    <w:rsid w:val="00715B88"/>
    <w:rsid w:val="00716249"/>
    <w:rsid w:val="00716B14"/>
    <w:rsid w:val="00716CA5"/>
    <w:rsid w:val="00717AA1"/>
    <w:rsid w:val="00717BCC"/>
    <w:rsid w:val="0072052E"/>
    <w:rsid w:val="00720937"/>
    <w:rsid w:val="0072103D"/>
    <w:rsid w:val="007213C8"/>
    <w:rsid w:val="007213E2"/>
    <w:rsid w:val="0072187C"/>
    <w:rsid w:val="00721FC6"/>
    <w:rsid w:val="00722B2F"/>
    <w:rsid w:val="00723DE1"/>
    <w:rsid w:val="007243C6"/>
    <w:rsid w:val="00724856"/>
    <w:rsid w:val="00724A88"/>
    <w:rsid w:val="007254A9"/>
    <w:rsid w:val="00725542"/>
    <w:rsid w:val="00725949"/>
    <w:rsid w:val="00725C42"/>
    <w:rsid w:val="00726A15"/>
    <w:rsid w:val="00726CE2"/>
    <w:rsid w:val="00726F47"/>
    <w:rsid w:val="00727D84"/>
    <w:rsid w:val="007301CB"/>
    <w:rsid w:val="007309D4"/>
    <w:rsid w:val="00730CDE"/>
    <w:rsid w:val="00731107"/>
    <w:rsid w:val="00731A99"/>
    <w:rsid w:val="00732286"/>
    <w:rsid w:val="00732F19"/>
    <w:rsid w:val="007336FA"/>
    <w:rsid w:val="00734992"/>
    <w:rsid w:val="00734F9D"/>
    <w:rsid w:val="00735222"/>
    <w:rsid w:val="0073569C"/>
    <w:rsid w:val="00735C24"/>
    <w:rsid w:val="00736472"/>
    <w:rsid w:val="007367AF"/>
    <w:rsid w:val="00736E62"/>
    <w:rsid w:val="00737156"/>
    <w:rsid w:val="007373A7"/>
    <w:rsid w:val="007377E5"/>
    <w:rsid w:val="00740741"/>
    <w:rsid w:val="00740AAD"/>
    <w:rsid w:val="00740CB9"/>
    <w:rsid w:val="00740EDD"/>
    <w:rsid w:val="007413F9"/>
    <w:rsid w:val="0074146F"/>
    <w:rsid w:val="00741BFE"/>
    <w:rsid w:val="007426B1"/>
    <w:rsid w:val="00743D61"/>
    <w:rsid w:val="0074470F"/>
    <w:rsid w:val="00744970"/>
    <w:rsid w:val="00744DC0"/>
    <w:rsid w:val="00744DF0"/>
    <w:rsid w:val="00745A23"/>
    <w:rsid w:val="00746042"/>
    <w:rsid w:val="0074654B"/>
    <w:rsid w:val="00747BA1"/>
    <w:rsid w:val="00750641"/>
    <w:rsid w:val="007508E7"/>
    <w:rsid w:val="0075134F"/>
    <w:rsid w:val="00751380"/>
    <w:rsid w:val="00751CAA"/>
    <w:rsid w:val="0075282F"/>
    <w:rsid w:val="00752A5A"/>
    <w:rsid w:val="00753778"/>
    <w:rsid w:val="00753ACB"/>
    <w:rsid w:val="00754164"/>
    <w:rsid w:val="00754294"/>
    <w:rsid w:val="007542B0"/>
    <w:rsid w:val="00754A6F"/>
    <w:rsid w:val="00754F0F"/>
    <w:rsid w:val="007557C8"/>
    <w:rsid w:val="007558AE"/>
    <w:rsid w:val="00755E95"/>
    <w:rsid w:val="00755EFE"/>
    <w:rsid w:val="0075607C"/>
    <w:rsid w:val="00756085"/>
    <w:rsid w:val="0075615D"/>
    <w:rsid w:val="00756181"/>
    <w:rsid w:val="00756FDE"/>
    <w:rsid w:val="00757338"/>
    <w:rsid w:val="00757558"/>
    <w:rsid w:val="00757609"/>
    <w:rsid w:val="00760907"/>
    <w:rsid w:val="00760E88"/>
    <w:rsid w:val="00761647"/>
    <w:rsid w:val="00762328"/>
    <w:rsid w:val="00762B6B"/>
    <w:rsid w:val="00762D63"/>
    <w:rsid w:val="00763263"/>
    <w:rsid w:val="0076360F"/>
    <w:rsid w:val="007641C3"/>
    <w:rsid w:val="00764D00"/>
    <w:rsid w:val="00765FB9"/>
    <w:rsid w:val="00765FD1"/>
    <w:rsid w:val="007662B3"/>
    <w:rsid w:val="0076631A"/>
    <w:rsid w:val="00766F4B"/>
    <w:rsid w:val="00767981"/>
    <w:rsid w:val="00767A61"/>
    <w:rsid w:val="00767E54"/>
    <w:rsid w:val="0077060E"/>
    <w:rsid w:val="00770A78"/>
    <w:rsid w:val="00770F19"/>
    <w:rsid w:val="007719A7"/>
    <w:rsid w:val="00771FAE"/>
    <w:rsid w:val="00771FE5"/>
    <w:rsid w:val="0077238F"/>
    <w:rsid w:val="007723E2"/>
    <w:rsid w:val="00773464"/>
    <w:rsid w:val="00773473"/>
    <w:rsid w:val="00773A40"/>
    <w:rsid w:val="00773F20"/>
    <w:rsid w:val="00774774"/>
    <w:rsid w:val="00775598"/>
    <w:rsid w:val="00775978"/>
    <w:rsid w:val="007764B1"/>
    <w:rsid w:val="007764D9"/>
    <w:rsid w:val="0077653D"/>
    <w:rsid w:val="00776556"/>
    <w:rsid w:val="0077656E"/>
    <w:rsid w:val="007766C6"/>
    <w:rsid w:val="00776C2D"/>
    <w:rsid w:val="00777174"/>
    <w:rsid w:val="00780EE9"/>
    <w:rsid w:val="00781248"/>
    <w:rsid w:val="007812A5"/>
    <w:rsid w:val="007812F4"/>
    <w:rsid w:val="00781743"/>
    <w:rsid w:val="00781E6D"/>
    <w:rsid w:val="007825D9"/>
    <w:rsid w:val="0078267F"/>
    <w:rsid w:val="00782F3E"/>
    <w:rsid w:val="0078319C"/>
    <w:rsid w:val="00783271"/>
    <w:rsid w:val="007842F6"/>
    <w:rsid w:val="00784519"/>
    <w:rsid w:val="007845C3"/>
    <w:rsid w:val="00784925"/>
    <w:rsid w:val="00784E5F"/>
    <w:rsid w:val="00785331"/>
    <w:rsid w:val="007861AA"/>
    <w:rsid w:val="00787F0E"/>
    <w:rsid w:val="0079000D"/>
    <w:rsid w:val="00790D97"/>
    <w:rsid w:val="007919FC"/>
    <w:rsid w:val="00791D2D"/>
    <w:rsid w:val="00791E4C"/>
    <w:rsid w:val="007926DE"/>
    <w:rsid w:val="00793E4E"/>
    <w:rsid w:val="00793E7A"/>
    <w:rsid w:val="00794B7B"/>
    <w:rsid w:val="00794E67"/>
    <w:rsid w:val="007961C8"/>
    <w:rsid w:val="00796244"/>
    <w:rsid w:val="00796A6F"/>
    <w:rsid w:val="00796BD5"/>
    <w:rsid w:val="00796D11"/>
    <w:rsid w:val="00797E5F"/>
    <w:rsid w:val="007A09CD"/>
    <w:rsid w:val="007A0BCE"/>
    <w:rsid w:val="007A1016"/>
    <w:rsid w:val="007A1946"/>
    <w:rsid w:val="007A1AEA"/>
    <w:rsid w:val="007A24BF"/>
    <w:rsid w:val="007A2AEA"/>
    <w:rsid w:val="007A3E95"/>
    <w:rsid w:val="007A463F"/>
    <w:rsid w:val="007A4883"/>
    <w:rsid w:val="007A5104"/>
    <w:rsid w:val="007A5609"/>
    <w:rsid w:val="007A5B9A"/>
    <w:rsid w:val="007A5F1B"/>
    <w:rsid w:val="007A6715"/>
    <w:rsid w:val="007A7072"/>
    <w:rsid w:val="007A7CF9"/>
    <w:rsid w:val="007B0DB2"/>
    <w:rsid w:val="007B0E60"/>
    <w:rsid w:val="007B10DE"/>
    <w:rsid w:val="007B1A38"/>
    <w:rsid w:val="007B1D7A"/>
    <w:rsid w:val="007B3412"/>
    <w:rsid w:val="007B3938"/>
    <w:rsid w:val="007B3C42"/>
    <w:rsid w:val="007B3F0A"/>
    <w:rsid w:val="007B6153"/>
    <w:rsid w:val="007B6AFE"/>
    <w:rsid w:val="007B6E25"/>
    <w:rsid w:val="007B72B5"/>
    <w:rsid w:val="007B7323"/>
    <w:rsid w:val="007B7462"/>
    <w:rsid w:val="007B7C06"/>
    <w:rsid w:val="007C0071"/>
    <w:rsid w:val="007C015F"/>
    <w:rsid w:val="007C0309"/>
    <w:rsid w:val="007C041C"/>
    <w:rsid w:val="007C0AB5"/>
    <w:rsid w:val="007C0C12"/>
    <w:rsid w:val="007C1083"/>
    <w:rsid w:val="007C1B77"/>
    <w:rsid w:val="007C1ED6"/>
    <w:rsid w:val="007C1F76"/>
    <w:rsid w:val="007C20AA"/>
    <w:rsid w:val="007C28B6"/>
    <w:rsid w:val="007C30BE"/>
    <w:rsid w:val="007C4243"/>
    <w:rsid w:val="007C4485"/>
    <w:rsid w:val="007C62EC"/>
    <w:rsid w:val="007C633F"/>
    <w:rsid w:val="007D0470"/>
    <w:rsid w:val="007D0D7F"/>
    <w:rsid w:val="007D1066"/>
    <w:rsid w:val="007D1414"/>
    <w:rsid w:val="007D179C"/>
    <w:rsid w:val="007D1887"/>
    <w:rsid w:val="007D1DC7"/>
    <w:rsid w:val="007D217A"/>
    <w:rsid w:val="007D25C0"/>
    <w:rsid w:val="007D2C56"/>
    <w:rsid w:val="007D2EC1"/>
    <w:rsid w:val="007D3A43"/>
    <w:rsid w:val="007D4BBA"/>
    <w:rsid w:val="007D553B"/>
    <w:rsid w:val="007D5ABA"/>
    <w:rsid w:val="007D647A"/>
    <w:rsid w:val="007D6883"/>
    <w:rsid w:val="007D6DA1"/>
    <w:rsid w:val="007D7243"/>
    <w:rsid w:val="007D72E9"/>
    <w:rsid w:val="007D7C8E"/>
    <w:rsid w:val="007D7D3B"/>
    <w:rsid w:val="007D7F07"/>
    <w:rsid w:val="007E0574"/>
    <w:rsid w:val="007E1951"/>
    <w:rsid w:val="007E1FC1"/>
    <w:rsid w:val="007E2C37"/>
    <w:rsid w:val="007E2E67"/>
    <w:rsid w:val="007E307F"/>
    <w:rsid w:val="007E34FC"/>
    <w:rsid w:val="007E36C8"/>
    <w:rsid w:val="007E37B7"/>
    <w:rsid w:val="007E3A74"/>
    <w:rsid w:val="007E3BA1"/>
    <w:rsid w:val="007E4782"/>
    <w:rsid w:val="007E4BCD"/>
    <w:rsid w:val="007E51F5"/>
    <w:rsid w:val="007E53C3"/>
    <w:rsid w:val="007E5A79"/>
    <w:rsid w:val="007E613B"/>
    <w:rsid w:val="007E6445"/>
    <w:rsid w:val="007E6A96"/>
    <w:rsid w:val="007E6D25"/>
    <w:rsid w:val="007E6E14"/>
    <w:rsid w:val="007E6F23"/>
    <w:rsid w:val="007E7291"/>
    <w:rsid w:val="007E7660"/>
    <w:rsid w:val="007E7CDC"/>
    <w:rsid w:val="007F0325"/>
    <w:rsid w:val="007F04C8"/>
    <w:rsid w:val="007F08BA"/>
    <w:rsid w:val="007F0B6C"/>
    <w:rsid w:val="007F109B"/>
    <w:rsid w:val="007F17CF"/>
    <w:rsid w:val="007F192A"/>
    <w:rsid w:val="007F1AB9"/>
    <w:rsid w:val="007F1B3B"/>
    <w:rsid w:val="007F1E1A"/>
    <w:rsid w:val="007F2104"/>
    <w:rsid w:val="007F2A2E"/>
    <w:rsid w:val="007F33F7"/>
    <w:rsid w:val="007F38F3"/>
    <w:rsid w:val="007F3978"/>
    <w:rsid w:val="007F4196"/>
    <w:rsid w:val="007F431B"/>
    <w:rsid w:val="007F48B2"/>
    <w:rsid w:val="007F4D83"/>
    <w:rsid w:val="007F4E55"/>
    <w:rsid w:val="007F5D56"/>
    <w:rsid w:val="007F6F30"/>
    <w:rsid w:val="007F7255"/>
    <w:rsid w:val="007F7927"/>
    <w:rsid w:val="007F7F6F"/>
    <w:rsid w:val="00800568"/>
    <w:rsid w:val="00800F66"/>
    <w:rsid w:val="008010D5"/>
    <w:rsid w:val="008017B9"/>
    <w:rsid w:val="00801DD6"/>
    <w:rsid w:val="00801F3D"/>
    <w:rsid w:val="00802754"/>
    <w:rsid w:val="00802FE1"/>
    <w:rsid w:val="00803187"/>
    <w:rsid w:val="008034A6"/>
    <w:rsid w:val="00803979"/>
    <w:rsid w:val="00803B98"/>
    <w:rsid w:val="00803BFC"/>
    <w:rsid w:val="00803C66"/>
    <w:rsid w:val="0080416B"/>
    <w:rsid w:val="0080438B"/>
    <w:rsid w:val="008043E3"/>
    <w:rsid w:val="00804932"/>
    <w:rsid w:val="00804D4E"/>
    <w:rsid w:val="008051AF"/>
    <w:rsid w:val="00805254"/>
    <w:rsid w:val="008052E0"/>
    <w:rsid w:val="00805AC1"/>
    <w:rsid w:val="00805DAA"/>
    <w:rsid w:val="0080660D"/>
    <w:rsid w:val="00806EDA"/>
    <w:rsid w:val="008073EC"/>
    <w:rsid w:val="00807FE9"/>
    <w:rsid w:val="00810250"/>
    <w:rsid w:val="00810A38"/>
    <w:rsid w:val="00811C47"/>
    <w:rsid w:val="00811EE0"/>
    <w:rsid w:val="00811F8B"/>
    <w:rsid w:val="00812880"/>
    <w:rsid w:val="00813369"/>
    <w:rsid w:val="00814155"/>
    <w:rsid w:val="00815D88"/>
    <w:rsid w:val="00815F5A"/>
    <w:rsid w:val="00815FAA"/>
    <w:rsid w:val="008163C2"/>
    <w:rsid w:val="008170A5"/>
    <w:rsid w:val="008172F7"/>
    <w:rsid w:val="00817589"/>
    <w:rsid w:val="00817E0E"/>
    <w:rsid w:val="0082034E"/>
    <w:rsid w:val="00820607"/>
    <w:rsid w:val="0082084E"/>
    <w:rsid w:val="00822121"/>
    <w:rsid w:val="0082338B"/>
    <w:rsid w:val="00823908"/>
    <w:rsid w:val="00823A00"/>
    <w:rsid w:val="00823C94"/>
    <w:rsid w:val="00824255"/>
    <w:rsid w:val="00824393"/>
    <w:rsid w:val="00824426"/>
    <w:rsid w:val="0082447E"/>
    <w:rsid w:val="0082499C"/>
    <w:rsid w:val="00824B32"/>
    <w:rsid w:val="00824E2D"/>
    <w:rsid w:val="008259A9"/>
    <w:rsid w:val="00826070"/>
    <w:rsid w:val="00826BDD"/>
    <w:rsid w:val="00827ED0"/>
    <w:rsid w:val="0083094B"/>
    <w:rsid w:val="00831443"/>
    <w:rsid w:val="00831BD0"/>
    <w:rsid w:val="00831EE7"/>
    <w:rsid w:val="0083260D"/>
    <w:rsid w:val="008328AF"/>
    <w:rsid w:val="00833FDC"/>
    <w:rsid w:val="008343D3"/>
    <w:rsid w:val="0083486B"/>
    <w:rsid w:val="008356BB"/>
    <w:rsid w:val="00835A41"/>
    <w:rsid w:val="00835D08"/>
    <w:rsid w:val="00836157"/>
    <w:rsid w:val="00836645"/>
    <w:rsid w:val="00836F24"/>
    <w:rsid w:val="00836FE5"/>
    <w:rsid w:val="008372B1"/>
    <w:rsid w:val="00837E80"/>
    <w:rsid w:val="00840EEF"/>
    <w:rsid w:val="00840F20"/>
    <w:rsid w:val="00840F42"/>
    <w:rsid w:val="00841BAD"/>
    <w:rsid w:val="00841BC6"/>
    <w:rsid w:val="00841FE5"/>
    <w:rsid w:val="00842B88"/>
    <w:rsid w:val="0084323E"/>
    <w:rsid w:val="00843898"/>
    <w:rsid w:val="00843D6E"/>
    <w:rsid w:val="0084412B"/>
    <w:rsid w:val="0084417E"/>
    <w:rsid w:val="0084474D"/>
    <w:rsid w:val="00844DE1"/>
    <w:rsid w:val="0084509F"/>
    <w:rsid w:val="00845969"/>
    <w:rsid w:val="00846018"/>
    <w:rsid w:val="00846867"/>
    <w:rsid w:val="00847633"/>
    <w:rsid w:val="00847747"/>
    <w:rsid w:val="0084787F"/>
    <w:rsid w:val="00847926"/>
    <w:rsid w:val="00847CE5"/>
    <w:rsid w:val="00847DAA"/>
    <w:rsid w:val="00847F99"/>
    <w:rsid w:val="00850279"/>
    <w:rsid w:val="00851595"/>
    <w:rsid w:val="00851754"/>
    <w:rsid w:val="00851E58"/>
    <w:rsid w:val="00851F08"/>
    <w:rsid w:val="00852574"/>
    <w:rsid w:val="00852A60"/>
    <w:rsid w:val="0085339D"/>
    <w:rsid w:val="00854054"/>
    <w:rsid w:val="00854FF6"/>
    <w:rsid w:val="00855354"/>
    <w:rsid w:val="008553AC"/>
    <w:rsid w:val="00855707"/>
    <w:rsid w:val="0085581D"/>
    <w:rsid w:val="00855A99"/>
    <w:rsid w:val="00856845"/>
    <w:rsid w:val="00856D14"/>
    <w:rsid w:val="00857327"/>
    <w:rsid w:val="0085755A"/>
    <w:rsid w:val="00857770"/>
    <w:rsid w:val="0085793C"/>
    <w:rsid w:val="00857D66"/>
    <w:rsid w:val="0086057B"/>
    <w:rsid w:val="00860B3A"/>
    <w:rsid w:val="00860FCD"/>
    <w:rsid w:val="008614E9"/>
    <w:rsid w:val="00861BD6"/>
    <w:rsid w:val="00862622"/>
    <w:rsid w:val="0086279B"/>
    <w:rsid w:val="00862B14"/>
    <w:rsid w:val="008637C5"/>
    <w:rsid w:val="00863EFA"/>
    <w:rsid w:val="008649B4"/>
    <w:rsid w:val="00864D7E"/>
    <w:rsid w:val="00865A82"/>
    <w:rsid w:val="00865F71"/>
    <w:rsid w:val="00866409"/>
    <w:rsid w:val="008667D8"/>
    <w:rsid w:val="00866854"/>
    <w:rsid w:val="00866F24"/>
    <w:rsid w:val="00867132"/>
    <w:rsid w:val="00867182"/>
    <w:rsid w:val="008673A1"/>
    <w:rsid w:val="00867709"/>
    <w:rsid w:val="00867C04"/>
    <w:rsid w:val="00867CFF"/>
    <w:rsid w:val="008700BC"/>
    <w:rsid w:val="00870C2E"/>
    <w:rsid w:val="00871145"/>
    <w:rsid w:val="00871204"/>
    <w:rsid w:val="00871A4E"/>
    <w:rsid w:val="00871E40"/>
    <w:rsid w:val="0087331E"/>
    <w:rsid w:val="0087382B"/>
    <w:rsid w:val="00874319"/>
    <w:rsid w:val="00874892"/>
    <w:rsid w:val="00874D90"/>
    <w:rsid w:val="00874F47"/>
    <w:rsid w:val="008753FE"/>
    <w:rsid w:val="0087560A"/>
    <w:rsid w:val="008758C8"/>
    <w:rsid w:val="00875CF3"/>
    <w:rsid w:val="00875EE5"/>
    <w:rsid w:val="0087707E"/>
    <w:rsid w:val="00877E5A"/>
    <w:rsid w:val="0088094C"/>
    <w:rsid w:val="00880EEC"/>
    <w:rsid w:val="008816E7"/>
    <w:rsid w:val="008818DF"/>
    <w:rsid w:val="00881976"/>
    <w:rsid w:val="00881F22"/>
    <w:rsid w:val="008829BF"/>
    <w:rsid w:val="00883DAB"/>
    <w:rsid w:val="00883F6E"/>
    <w:rsid w:val="008843D1"/>
    <w:rsid w:val="008846F6"/>
    <w:rsid w:val="00884E21"/>
    <w:rsid w:val="0088588F"/>
    <w:rsid w:val="00886351"/>
    <w:rsid w:val="008865F1"/>
    <w:rsid w:val="00887467"/>
    <w:rsid w:val="008874AD"/>
    <w:rsid w:val="00887779"/>
    <w:rsid w:val="00887A11"/>
    <w:rsid w:val="00887D70"/>
    <w:rsid w:val="008909CF"/>
    <w:rsid w:val="00891C9E"/>
    <w:rsid w:val="008921D3"/>
    <w:rsid w:val="00893654"/>
    <w:rsid w:val="008940DA"/>
    <w:rsid w:val="008941BB"/>
    <w:rsid w:val="00894644"/>
    <w:rsid w:val="00894A23"/>
    <w:rsid w:val="00894A80"/>
    <w:rsid w:val="008951F2"/>
    <w:rsid w:val="00896EF8"/>
    <w:rsid w:val="008970BB"/>
    <w:rsid w:val="008973FF"/>
    <w:rsid w:val="00897BD8"/>
    <w:rsid w:val="008A0216"/>
    <w:rsid w:val="008A0466"/>
    <w:rsid w:val="008A0C67"/>
    <w:rsid w:val="008A1048"/>
    <w:rsid w:val="008A134E"/>
    <w:rsid w:val="008A139B"/>
    <w:rsid w:val="008A22E9"/>
    <w:rsid w:val="008A2BA9"/>
    <w:rsid w:val="008A2C38"/>
    <w:rsid w:val="008A303C"/>
    <w:rsid w:val="008A324A"/>
    <w:rsid w:val="008A365A"/>
    <w:rsid w:val="008A3BC3"/>
    <w:rsid w:val="008A487E"/>
    <w:rsid w:val="008A5227"/>
    <w:rsid w:val="008A52BA"/>
    <w:rsid w:val="008A552B"/>
    <w:rsid w:val="008A568A"/>
    <w:rsid w:val="008A6637"/>
    <w:rsid w:val="008A6B89"/>
    <w:rsid w:val="008A6C73"/>
    <w:rsid w:val="008A75BA"/>
    <w:rsid w:val="008A79F8"/>
    <w:rsid w:val="008B0749"/>
    <w:rsid w:val="008B0DAE"/>
    <w:rsid w:val="008B11FD"/>
    <w:rsid w:val="008B1270"/>
    <w:rsid w:val="008B24BF"/>
    <w:rsid w:val="008B34A2"/>
    <w:rsid w:val="008B3CA7"/>
    <w:rsid w:val="008B3D33"/>
    <w:rsid w:val="008B4A3D"/>
    <w:rsid w:val="008B4EC9"/>
    <w:rsid w:val="008B58D8"/>
    <w:rsid w:val="008B5EF7"/>
    <w:rsid w:val="008B5F04"/>
    <w:rsid w:val="008B669E"/>
    <w:rsid w:val="008B685D"/>
    <w:rsid w:val="008B6A9D"/>
    <w:rsid w:val="008B7191"/>
    <w:rsid w:val="008B71E3"/>
    <w:rsid w:val="008B7537"/>
    <w:rsid w:val="008B77E3"/>
    <w:rsid w:val="008B7E74"/>
    <w:rsid w:val="008C0720"/>
    <w:rsid w:val="008C204B"/>
    <w:rsid w:val="008C229F"/>
    <w:rsid w:val="008C22AF"/>
    <w:rsid w:val="008C28F1"/>
    <w:rsid w:val="008C2981"/>
    <w:rsid w:val="008C2C12"/>
    <w:rsid w:val="008C333B"/>
    <w:rsid w:val="008C3A5C"/>
    <w:rsid w:val="008C3B7C"/>
    <w:rsid w:val="008C484E"/>
    <w:rsid w:val="008C49B0"/>
    <w:rsid w:val="008C5713"/>
    <w:rsid w:val="008C5A56"/>
    <w:rsid w:val="008C5DA8"/>
    <w:rsid w:val="008C6181"/>
    <w:rsid w:val="008C65A4"/>
    <w:rsid w:val="008C66AB"/>
    <w:rsid w:val="008C67FF"/>
    <w:rsid w:val="008C7355"/>
    <w:rsid w:val="008C74B7"/>
    <w:rsid w:val="008C74E9"/>
    <w:rsid w:val="008C759C"/>
    <w:rsid w:val="008C7C7B"/>
    <w:rsid w:val="008D07FF"/>
    <w:rsid w:val="008D08CD"/>
    <w:rsid w:val="008D0907"/>
    <w:rsid w:val="008D0991"/>
    <w:rsid w:val="008D09E0"/>
    <w:rsid w:val="008D19F1"/>
    <w:rsid w:val="008D2165"/>
    <w:rsid w:val="008D27F6"/>
    <w:rsid w:val="008D290B"/>
    <w:rsid w:val="008D2944"/>
    <w:rsid w:val="008D2E9F"/>
    <w:rsid w:val="008D3213"/>
    <w:rsid w:val="008D327E"/>
    <w:rsid w:val="008D3A49"/>
    <w:rsid w:val="008D4D3A"/>
    <w:rsid w:val="008D4D3E"/>
    <w:rsid w:val="008D55E1"/>
    <w:rsid w:val="008D594A"/>
    <w:rsid w:val="008D59E8"/>
    <w:rsid w:val="008D68CD"/>
    <w:rsid w:val="008D690E"/>
    <w:rsid w:val="008D6D3B"/>
    <w:rsid w:val="008D785A"/>
    <w:rsid w:val="008D7D07"/>
    <w:rsid w:val="008E055D"/>
    <w:rsid w:val="008E0679"/>
    <w:rsid w:val="008E1990"/>
    <w:rsid w:val="008E1F5C"/>
    <w:rsid w:val="008E22F4"/>
    <w:rsid w:val="008E2B9D"/>
    <w:rsid w:val="008E2EFB"/>
    <w:rsid w:val="008E315F"/>
    <w:rsid w:val="008E4D00"/>
    <w:rsid w:val="008E5152"/>
    <w:rsid w:val="008E5485"/>
    <w:rsid w:val="008E6AA1"/>
    <w:rsid w:val="008E71E4"/>
    <w:rsid w:val="008F003F"/>
    <w:rsid w:val="008F0399"/>
    <w:rsid w:val="008F04B7"/>
    <w:rsid w:val="008F0F51"/>
    <w:rsid w:val="008F1F86"/>
    <w:rsid w:val="008F2033"/>
    <w:rsid w:val="008F22D1"/>
    <w:rsid w:val="008F2A65"/>
    <w:rsid w:val="008F2BCE"/>
    <w:rsid w:val="008F3D82"/>
    <w:rsid w:val="008F4390"/>
    <w:rsid w:val="008F4C42"/>
    <w:rsid w:val="008F4C6E"/>
    <w:rsid w:val="008F50E2"/>
    <w:rsid w:val="008F5164"/>
    <w:rsid w:val="008F56B9"/>
    <w:rsid w:val="008F6379"/>
    <w:rsid w:val="008F6C6A"/>
    <w:rsid w:val="008F702C"/>
    <w:rsid w:val="008F7698"/>
    <w:rsid w:val="008F7998"/>
    <w:rsid w:val="008F7DDA"/>
    <w:rsid w:val="008F7F7B"/>
    <w:rsid w:val="00900050"/>
    <w:rsid w:val="00900899"/>
    <w:rsid w:val="00900919"/>
    <w:rsid w:val="00901711"/>
    <w:rsid w:val="00901F9A"/>
    <w:rsid w:val="0090296F"/>
    <w:rsid w:val="0090331F"/>
    <w:rsid w:val="0090365A"/>
    <w:rsid w:val="0090368C"/>
    <w:rsid w:val="00903A83"/>
    <w:rsid w:val="009040CB"/>
    <w:rsid w:val="00905050"/>
    <w:rsid w:val="00905308"/>
    <w:rsid w:val="00906218"/>
    <w:rsid w:val="0091005C"/>
    <w:rsid w:val="00910102"/>
    <w:rsid w:val="009106BC"/>
    <w:rsid w:val="009110F1"/>
    <w:rsid w:val="00911A1E"/>
    <w:rsid w:val="00912F01"/>
    <w:rsid w:val="00913112"/>
    <w:rsid w:val="009133FC"/>
    <w:rsid w:val="009134E8"/>
    <w:rsid w:val="00913575"/>
    <w:rsid w:val="009139AD"/>
    <w:rsid w:val="00913CFB"/>
    <w:rsid w:val="0091400A"/>
    <w:rsid w:val="00915276"/>
    <w:rsid w:val="00915DDF"/>
    <w:rsid w:val="0091649D"/>
    <w:rsid w:val="00916918"/>
    <w:rsid w:val="00917924"/>
    <w:rsid w:val="00920409"/>
    <w:rsid w:val="00920418"/>
    <w:rsid w:val="009209D2"/>
    <w:rsid w:val="00921841"/>
    <w:rsid w:val="00921AD5"/>
    <w:rsid w:val="00922436"/>
    <w:rsid w:val="00922B73"/>
    <w:rsid w:val="009234ED"/>
    <w:rsid w:val="009236B6"/>
    <w:rsid w:val="00923779"/>
    <w:rsid w:val="009239D6"/>
    <w:rsid w:val="00923B8B"/>
    <w:rsid w:val="00923E8B"/>
    <w:rsid w:val="009242E3"/>
    <w:rsid w:val="009251D0"/>
    <w:rsid w:val="00925313"/>
    <w:rsid w:val="00925495"/>
    <w:rsid w:val="009263A3"/>
    <w:rsid w:val="009276C2"/>
    <w:rsid w:val="00927F02"/>
    <w:rsid w:val="00931046"/>
    <w:rsid w:val="0093162B"/>
    <w:rsid w:val="009323F4"/>
    <w:rsid w:val="009326B4"/>
    <w:rsid w:val="00932BB4"/>
    <w:rsid w:val="00932D1E"/>
    <w:rsid w:val="009335F4"/>
    <w:rsid w:val="00933836"/>
    <w:rsid w:val="009340E7"/>
    <w:rsid w:val="0093468A"/>
    <w:rsid w:val="009354B6"/>
    <w:rsid w:val="00935636"/>
    <w:rsid w:val="00935FB5"/>
    <w:rsid w:val="00935FF0"/>
    <w:rsid w:val="00937696"/>
    <w:rsid w:val="00937739"/>
    <w:rsid w:val="00940FA8"/>
    <w:rsid w:val="0094142F"/>
    <w:rsid w:val="0094223E"/>
    <w:rsid w:val="009427D7"/>
    <w:rsid w:val="00942BB3"/>
    <w:rsid w:val="009431B5"/>
    <w:rsid w:val="0094373F"/>
    <w:rsid w:val="00943B4C"/>
    <w:rsid w:val="00945B95"/>
    <w:rsid w:val="009461E2"/>
    <w:rsid w:val="0094683D"/>
    <w:rsid w:val="00950D58"/>
    <w:rsid w:val="0095177E"/>
    <w:rsid w:val="00951A9B"/>
    <w:rsid w:val="009526E4"/>
    <w:rsid w:val="00952C98"/>
    <w:rsid w:val="009534A8"/>
    <w:rsid w:val="009537B3"/>
    <w:rsid w:val="009539BD"/>
    <w:rsid w:val="00953CA2"/>
    <w:rsid w:val="009544C3"/>
    <w:rsid w:val="00954AE3"/>
    <w:rsid w:val="00955011"/>
    <w:rsid w:val="00955710"/>
    <w:rsid w:val="009561C5"/>
    <w:rsid w:val="00956303"/>
    <w:rsid w:val="00956B56"/>
    <w:rsid w:val="009576C7"/>
    <w:rsid w:val="00957BE4"/>
    <w:rsid w:val="00957DCD"/>
    <w:rsid w:val="0096079E"/>
    <w:rsid w:val="00960916"/>
    <w:rsid w:val="009614EE"/>
    <w:rsid w:val="009615C0"/>
    <w:rsid w:val="0096260B"/>
    <w:rsid w:val="00962869"/>
    <w:rsid w:val="00963369"/>
    <w:rsid w:val="009634F0"/>
    <w:rsid w:val="0096364D"/>
    <w:rsid w:val="00964379"/>
    <w:rsid w:val="00964490"/>
    <w:rsid w:val="00964645"/>
    <w:rsid w:val="009656B1"/>
    <w:rsid w:val="0096622E"/>
    <w:rsid w:val="00966710"/>
    <w:rsid w:val="0096767D"/>
    <w:rsid w:val="0096793F"/>
    <w:rsid w:val="00967E9C"/>
    <w:rsid w:val="009722D1"/>
    <w:rsid w:val="00973712"/>
    <w:rsid w:val="00973BFE"/>
    <w:rsid w:val="00974519"/>
    <w:rsid w:val="00974714"/>
    <w:rsid w:val="00974F4F"/>
    <w:rsid w:val="0097748A"/>
    <w:rsid w:val="0097777E"/>
    <w:rsid w:val="00977944"/>
    <w:rsid w:val="00977978"/>
    <w:rsid w:val="009803BF"/>
    <w:rsid w:val="009806C3"/>
    <w:rsid w:val="00980F8D"/>
    <w:rsid w:val="0098146B"/>
    <w:rsid w:val="00981619"/>
    <w:rsid w:val="009821D8"/>
    <w:rsid w:val="0098231C"/>
    <w:rsid w:val="0098437C"/>
    <w:rsid w:val="00984418"/>
    <w:rsid w:val="00984CBC"/>
    <w:rsid w:val="00984DFB"/>
    <w:rsid w:val="0098572D"/>
    <w:rsid w:val="00985CC2"/>
    <w:rsid w:val="00985F01"/>
    <w:rsid w:val="0098618F"/>
    <w:rsid w:val="009865BC"/>
    <w:rsid w:val="00986C31"/>
    <w:rsid w:val="009874DE"/>
    <w:rsid w:val="009901DA"/>
    <w:rsid w:val="00990315"/>
    <w:rsid w:val="00990982"/>
    <w:rsid w:val="00990A43"/>
    <w:rsid w:val="009916B9"/>
    <w:rsid w:val="00991952"/>
    <w:rsid w:val="00992CC3"/>
    <w:rsid w:val="00992E9A"/>
    <w:rsid w:val="00992F3B"/>
    <w:rsid w:val="00993019"/>
    <w:rsid w:val="00993C4D"/>
    <w:rsid w:val="0099415A"/>
    <w:rsid w:val="00994B39"/>
    <w:rsid w:val="00994D81"/>
    <w:rsid w:val="00995182"/>
    <w:rsid w:val="00995B46"/>
    <w:rsid w:val="00995E62"/>
    <w:rsid w:val="009A07A0"/>
    <w:rsid w:val="009A08E1"/>
    <w:rsid w:val="009A0F5B"/>
    <w:rsid w:val="009A1B86"/>
    <w:rsid w:val="009A1B8A"/>
    <w:rsid w:val="009A1D04"/>
    <w:rsid w:val="009A2DF8"/>
    <w:rsid w:val="009A3004"/>
    <w:rsid w:val="009A304F"/>
    <w:rsid w:val="009A31C5"/>
    <w:rsid w:val="009A338D"/>
    <w:rsid w:val="009A34ED"/>
    <w:rsid w:val="009A3576"/>
    <w:rsid w:val="009A366C"/>
    <w:rsid w:val="009A4F89"/>
    <w:rsid w:val="009A51A2"/>
    <w:rsid w:val="009A5AC9"/>
    <w:rsid w:val="009A6024"/>
    <w:rsid w:val="009A631B"/>
    <w:rsid w:val="009A6D10"/>
    <w:rsid w:val="009A70F5"/>
    <w:rsid w:val="009A7BFA"/>
    <w:rsid w:val="009B069B"/>
    <w:rsid w:val="009B079D"/>
    <w:rsid w:val="009B0B56"/>
    <w:rsid w:val="009B1F3D"/>
    <w:rsid w:val="009B2A1A"/>
    <w:rsid w:val="009B2E51"/>
    <w:rsid w:val="009B319F"/>
    <w:rsid w:val="009B36F2"/>
    <w:rsid w:val="009B3761"/>
    <w:rsid w:val="009B44E0"/>
    <w:rsid w:val="009B52A5"/>
    <w:rsid w:val="009B5F4B"/>
    <w:rsid w:val="009B6557"/>
    <w:rsid w:val="009B7254"/>
    <w:rsid w:val="009B75CE"/>
    <w:rsid w:val="009B75D5"/>
    <w:rsid w:val="009C2BDB"/>
    <w:rsid w:val="009C3398"/>
    <w:rsid w:val="009C48BA"/>
    <w:rsid w:val="009C5037"/>
    <w:rsid w:val="009C6995"/>
    <w:rsid w:val="009C69E7"/>
    <w:rsid w:val="009C701E"/>
    <w:rsid w:val="009C72BE"/>
    <w:rsid w:val="009C7427"/>
    <w:rsid w:val="009C7A53"/>
    <w:rsid w:val="009D025C"/>
    <w:rsid w:val="009D07D9"/>
    <w:rsid w:val="009D0EF0"/>
    <w:rsid w:val="009D1208"/>
    <w:rsid w:val="009D2017"/>
    <w:rsid w:val="009D2048"/>
    <w:rsid w:val="009D2391"/>
    <w:rsid w:val="009D2435"/>
    <w:rsid w:val="009D2867"/>
    <w:rsid w:val="009D38CB"/>
    <w:rsid w:val="009D3D2C"/>
    <w:rsid w:val="009D443A"/>
    <w:rsid w:val="009D45D8"/>
    <w:rsid w:val="009D4A46"/>
    <w:rsid w:val="009D5CC8"/>
    <w:rsid w:val="009D6091"/>
    <w:rsid w:val="009D6348"/>
    <w:rsid w:val="009D65A5"/>
    <w:rsid w:val="009D6C81"/>
    <w:rsid w:val="009D6F5E"/>
    <w:rsid w:val="009D72A0"/>
    <w:rsid w:val="009D741F"/>
    <w:rsid w:val="009D74ED"/>
    <w:rsid w:val="009D7FCA"/>
    <w:rsid w:val="009E07CC"/>
    <w:rsid w:val="009E0BA7"/>
    <w:rsid w:val="009E1009"/>
    <w:rsid w:val="009E10BF"/>
    <w:rsid w:val="009E12B2"/>
    <w:rsid w:val="009E1952"/>
    <w:rsid w:val="009E1DD7"/>
    <w:rsid w:val="009E217C"/>
    <w:rsid w:val="009E4086"/>
    <w:rsid w:val="009E4340"/>
    <w:rsid w:val="009E4D05"/>
    <w:rsid w:val="009E4DCA"/>
    <w:rsid w:val="009E5361"/>
    <w:rsid w:val="009E5778"/>
    <w:rsid w:val="009E59DB"/>
    <w:rsid w:val="009E64F4"/>
    <w:rsid w:val="009E6DF4"/>
    <w:rsid w:val="009E7077"/>
    <w:rsid w:val="009E7928"/>
    <w:rsid w:val="009F0461"/>
    <w:rsid w:val="009F0729"/>
    <w:rsid w:val="009F0D8B"/>
    <w:rsid w:val="009F185B"/>
    <w:rsid w:val="009F1EED"/>
    <w:rsid w:val="009F2023"/>
    <w:rsid w:val="009F24E6"/>
    <w:rsid w:val="009F330F"/>
    <w:rsid w:val="009F3373"/>
    <w:rsid w:val="009F33FE"/>
    <w:rsid w:val="009F4251"/>
    <w:rsid w:val="009F4840"/>
    <w:rsid w:val="009F4921"/>
    <w:rsid w:val="009F5445"/>
    <w:rsid w:val="009F555F"/>
    <w:rsid w:val="009F5E47"/>
    <w:rsid w:val="009F7518"/>
    <w:rsid w:val="00A00D8F"/>
    <w:rsid w:val="00A00EE2"/>
    <w:rsid w:val="00A011B1"/>
    <w:rsid w:val="00A01CA1"/>
    <w:rsid w:val="00A02060"/>
    <w:rsid w:val="00A021E8"/>
    <w:rsid w:val="00A03182"/>
    <w:rsid w:val="00A040B4"/>
    <w:rsid w:val="00A04D5D"/>
    <w:rsid w:val="00A05A03"/>
    <w:rsid w:val="00A05A2D"/>
    <w:rsid w:val="00A05C8F"/>
    <w:rsid w:val="00A072C5"/>
    <w:rsid w:val="00A0743C"/>
    <w:rsid w:val="00A0782C"/>
    <w:rsid w:val="00A07D66"/>
    <w:rsid w:val="00A107F9"/>
    <w:rsid w:val="00A10888"/>
    <w:rsid w:val="00A10AD8"/>
    <w:rsid w:val="00A10C2B"/>
    <w:rsid w:val="00A10DE3"/>
    <w:rsid w:val="00A1114A"/>
    <w:rsid w:val="00A12455"/>
    <w:rsid w:val="00A12C6B"/>
    <w:rsid w:val="00A13987"/>
    <w:rsid w:val="00A13F1A"/>
    <w:rsid w:val="00A14020"/>
    <w:rsid w:val="00A141BB"/>
    <w:rsid w:val="00A14250"/>
    <w:rsid w:val="00A1471B"/>
    <w:rsid w:val="00A14886"/>
    <w:rsid w:val="00A16968"/>
    <w:rsid w:val="00A17844"/>
    <w:rsid w:val="00A17B87"/>
    <w:rsid w:val="00A17C36"/>
    <w:rsid w:val="00A205C5"/>
    <w:rsid w:val="00A20C95"/>
    <w:rsid w:val="00A21114"/>
    <w:rsid w:val="00A21335"/>
    <w:rsid w:val="00A222A3"/>
    <w:rsid w:val="00A222CC"/>
    <w:rsid w:val="00A22475"/>
    <w:rsid w:val="00A22F27"/>
    <w:rsid w:val="00A2310D"/>
    <w:rsid w:val="00A23448"/>
    <w:rsid w:val="00A23BFD"/>
    <w:rsid w:val="00A23C5B"/>
    <w:rsid w:val="00A240F6"/>
    <w:rsid w:val="00A25402"/>
    <w:rsid w:val="00A25407"/>
    <w:rsid w:val="00A25911"/>
    <w:rsid w:val="00A263A9"/>
    <w:rsid w:val="00A26774"/>
    <w:rsid w:val="00A269C8"/>
    <w:rsid w:val="00A26A69"/>
    <w:rsid w:val="00A26F2A"/>
    <w:rsid w:val="00A27311"/>
    <w:rsid w:val="00A2741C"/>
    <w:rsid w:val="00A278A0"/>
    <w:rsid w:val="00A27BDE"/>
    <w:rsid w:val="00A30512"/>
    <w:rsid w:val="00A305ED"/>
    <w:rsid w:val="00A31E61"/>
    <w:rsid w:val="00A31E74"/>
    <w:rsid w:val="00A32B5D"/>
    <w:rsid w:val="00A32C0D"/>
    <w:rsid w:val="00A330E1"/>
    <w:rsid w:val="00A33811"/>
    <w:rsid w:val="00A33A89"/>
    <w:rsid w:val="00A33E32"/>
    <w:rsid w:val="00A349E5"/>
    <w:rsid w:val="00A34D39"/>
    <w:rsid w:val="00A34E7D"/>
    <w:rsid w:val="00A3656F"/>
    <w:rsid w:val="00A3658E"/>
    <w:rsid w:val="00A3690E"/>
    <w:rsid w:val="00A36930"/>
    <w:rsid w:val="00A37213"/>
    <w:rsid w:val="00A372C1"/>
    <w:rsid w:val="00A37B88"/>
    <w:rsid w:val="00A37E1F"/>
    <w:rsid w:val="00A40C10"/>
    <w:rsid w:val="00A41A29"/>
    <w:rsid w:val="00A41DEF"/>
    <w:rsid w:val="00A41ED8"/>
    <w:rsid w:val="00A42907"/>
    <w:rsid w:val="00A42B21"/>
    <w:rsid w:val="00A43384"/>
    <w:rsid w:val="00A437A9"/>
    <w:rsid w:val="00A440B6"/>
    <w:rsid w:val="00A44A2B"/>
    <w:rsid w:val="00A45C12"/>
    <w:rsid w:val="00A4600A"/>
    <w:rsid w:val="00A477E4"/>
    <w:rsid w:val="00A47AED"/>
    <w:rsid w:val="00A502BC"/>
    <w:rsid w:val="00A5154F"/>
    <w:rsid w:val="00A517F3"/>
    <w:rsid w:val="00A52AE9"/>
    <w:rsid w:val="00A5319F"/>
    <w:rsid w:val="00A54476"/>
    <w:rsid w:val="00A54ABE"/>
    <w:rsid w:val="00A55221"/>
    <w:rsid w:val="00A55324"/>
    <w:rsid w:val="00A55487"/>
    <w:rsid w:val="00A55614"/>
    <w:rsid w:val="00A55C28"/>
    <w:rsid w:val="00A55C92"/>
    <w:rsid w:val="00A5620D"/>
    <w:rsid w:val="00A56F8C"/>
    <w:rsid w:val="00A5738A"/>
    <w:rsid w:val="00A57AFC"/>
    <w:rsid w:val="00A57F69"/>
    <w:rsid w:val="00A6004F"/>
    <w:rsid w:val="00A60BE3"/>
    <w:rsid w:val="00A617B5"/>
    <w:rsid w:val="00A61BD8"/>
    <w:rsid w:val="00A61E6D"/>
    <w:rsid w:val="00A61E74"/>
    <w:rsid w:val="00A61E9F"/>
    <w:rsid w:val="00A625A1"/>
    <w:rsid w:val="00A628F8"/>
    <w:rsid w:val="00A62D4A"/>
    <w:rsid w:val="00A6393F"/>
    <w:rsid w:val="00A63AF4"/>
    <w:rsid w:val="00A640B4"/>
    <w:rsid w:val="00A647BC"/>
    <w:rsid w:val="00A648F6"/>
    <w:rsid w:val="00A64F52"/>
    <w:rsid w:val="00A65284"/>
    <w:rsid w:val="00A654DD"/>
    <w:rsid w:val="00A6553B"/>
    <w:rsid w:val="00A6580E"/>
    <w:rsid w:val="00A66B8D"/>
    <w:rsid w:val="00A66C8A"/>
    <w:rsid w:val="00A6745F"/>
    <w:rsid w:val="00A67C3B"/>
    <w:rsid w:val="00A705F7"/>
    <w:rsid w:val="00A7094D"/>
    <w:rsid w:val="00A7105B"/>
    <w:rsid w:val="00A7112F"/>
    <w:rsid w:val="00A7198C"/>
    <w:rsid w:val="00A719C0"/>
    <w:rsid w:val="00A71C9F"/>
    <w:rsid w:val="00A721EE"/>
    <w:rsid w:val="00A723D3"/>
    <w:rsid w:val="00A72433"/>
    <w:rsid w:val="00A725AB"/>
    <w:rsid w:val="00A726DE"/>
    <w:rsid w:val="00A728CB"/>
    <w:rsid w:val="00A72B0D"/>
    <w:rsid w:val="00A72C8D"/>
    <w:rsid w:val="00A7331F"/>
    <w:rsid w:val="00A73CA7"/>
    <w:rsid w:val="00A74070"/>
    <w:rsid w:val="00A757EF"/>
    <w:rsid w:val="00A759EF"/>
    <w:rsid w:val="00A75A19"/>
    <w:rsid w:val="00A75F24"/>
    <w:rsid w:val="00A768D9"/>
    <w:rsid w:val="00A76A99"/>
    <w:rsid w:val="00A773F4"/>
    <w:rsid w:val="00A777D2"/>
    <w:rsid w:val="00A77DDD"/>
    <w:rsid w:val="00A77F15"/>
    <w:rsid w:val="00A806AB"/>
    <w:rsid w:val="00A81112"/>
    <w:rsid w:val="00A81CC1"/>
    <w:rsid w:val="00A82A43"/>
    <w:rsid w:val="00A82AB8"/>
    <w:rsid w:val="00A82F34"/>
    <w:rsid w:val="00A83136"/>
    <w:rsid w:val="00A84607"/>
    <w:rsid w:val="00A850E1"/>
    <w:rsid w:val="00A85372"/>
    <w:rsid w:val="00A85959"/>
    <w:rsid w:val="00A86C22"/>
    <w:rsid w:val="00A86CAF"/>
    <w:rsid w:val="00A87101"/>
    <w:rsid w:val="00A87BAF"/>
    <w:rsid w:val="00A87DE3"/>
    <w:rsid w:val="00A90B4E"/>
    <w:rsid w:val="00A91329"/>
    <w:rsid w:val="00A91487"/>
    <w:rsid w:val="00A92282"/>
    <w:rsid w:val="00A92603"/>
    <w:rsid w:val="00A92BF1"/>
    <w:rsid w:val="00A92FC4"/>
    <w:rsid w:val="00A92FFE"/>
    <w:rsid w:val="00A93A92"/>
    <w:rsid w:val="00A948EB"/>
    <w:rsid w:val="00A95008"/>
    <w:rsid w:val="00A95233"/>
    <w:rsid w:val="00A95372"/>
    <w:rsid w:val="00A96006"/>
    <w:rsid w:val="00A96D60"/>
    <w:rsid w:val="00A971CF"/>
    <w:rsid w:val="00AA006C"/>
    <w:rsid w:val="00AA0213"/>
    <w:rsid w:val="00AA034B"/>
    <w:rsid w:val="00AA0D45"/>
    <w:rsid w:val="00AA1045"/>
    <w:rsid w:val="00AA1EDD"/>
    <w:rsid w:val="00AA2A30"/>
    <w:rsid w:val="00AA330D"/>
    <w:rsid w:val="00AA3E0D"/>
    <w:rsid w:val="00AA4843"/>
    <w:rsid w:val="00AA5521"/>
    <w:rsid w:val="00AA5C22"/>
    <w:rsid w:val="00AA5CD8"/>
    <w:rsid w:val="00AA5D02"/>
    <w:rsid w:val="00AA61CF"/>
    <w:rsid w:val="00AA7617"/>
    <w:rsid w:val="00AA7F39"/>
    <w:rsid w:val="00AB0198"/>
    <w:rsid w:val="00AB06B6"/>
    <w:rsid w:val="00AB07DE"/>
    <w:rsid w:val="00AB0C11"/>
    <w:rsid w:val="00AB13F7"/>
    <w:rsid w:val="00AB15D2"/>
    <w:rsid w:val="00AB1EED"/>
    <w:rsid w:val="00AB20C2"/>
    <w:rsid w:val="00AB20E8"/>
    <w:rsid w:val="00AB2579"/>
    <w:rsid w:val="00AB2B0A"/>
    <w:rsid w:val="00AB2E60"/>
    <w:rsid w:val="00AB2E67"/>
    <w:rsid w:val="00AB31C9"/>
    <w:rsid w:val="00AB435B"/>
    <w:rsid w:val="00AB6302"/>
    <w:rsid w:val="00AB76CE"/>
    <w:rsid w:val="00AC0312"/>
    <w:rsid w:val="00AC08E9"/>
    <w:rsid w:val="00AC3065"/>
    <w:rsid w:val="00AC3F19"/>
    <w:rsid w:val="00AC4D26"/>
    <w:rsid w:val="00AC4E66"/>
    <w:rsid w:val="00AC50F1"/>
    <w:rsid w:val="00AC5126"/>
    <w:rsid w:val="00AC5B56"/>
    <w:rsid w:val="00AC61FB"/>
    <w:rsid w:val="00AC7106"/>
    <w:rsid w:val="00AC7462"/>
    <w:rsid w:val="00AC7D13"/>
    <w:rsid w:val="00AD096F"/>
    <w:rsid w:val="00AD0B9B"/>
    <w:rsid w:val="00AD10A3"/>
    <w:rsid w:val="00AD2DC3"/>
    <w:rsid w:val="00AD35E8"/>
    <w:rsid w:val="00AD43AB"/>
    <w:rsid w:val="00AD4D82"/>
    <w:rsid w:val="00AD503C"/>
    <w:rsid w:val="00AD5642"/>
    <w:rsid w:val="00AD57D5"/>
    <w:rsid w:val="00AD5A7E"/>
    <w:rsid w:val="00AD5AF5"/>
    <w:rsid w:val="00AD5BDD"/>
    <w:rsid w:val="00AD5D15"/>
    <w:rsid w:val="00AD5D72"/>
    <w:rsid w:val="00AD6387"/>
    <w:rsid w:val="00AD6904"/>
    <w:rsid w:val="00AD6CE6"/>
    <w:rsid w:val="00AD6CF5"/>
    <w:rsid w:val="00AD6D67"/>
    <w:rsid w:val="00AD6E5C"/>
    <w:rsid w:val="00AD6F72"/>
    <w:rsid w:val="00AD7BB6"/>
    <w:rsid w:val="00AD7D30"/>
    <w:rsid w:val="00AD7F0E"/>
    <w:rsid w:val="00AD7F43"/>
    <w:rsid w:val="00AE0277"/>
    <w:rsid w:val="00AE02D4"/>
    <w:rsid w:val="00AE11FA"/>
    <w:rsid w:val="00AE1C7A"/>
    <w:rsid w:val="00AE235A"/>
    <w:rsid w:val="00AE27DB"/>
    <w:rsid w:val="00AE2E80"/>
    <w:rsid w:val="00AE4338"/>
    <w:rsid w:val="00AE49A0"/>
    <w:rsid w:val="00AE5D40"/>
    <w:rsid w:val="00AE7157"/>
    <w:rsid w:val="00AE7263"/>
    <w:rsid w:val="00AE7588"/>
    <w:rsid w:val="00AE7E37"/>
    <w:rsid w:val="00AF002C"/>
    <w:rsid w:val="00AF0BEE"/>
    <w:rsid w:val="00AF120A"/>
    <w:rsid w:val="00AF1E72"/>
    <w:rsid w:val="00AF21D9"/>
    <w:rsid w:val="00AF30A6"/>
    <w:rsid w:val="00AF3293"/>
    <w:rsid w:val="00AF32B6"/>
    <w:rsid w:val="00AF40A3"/>
    <w:rsid w:val="00AF526A"/>
    <w:rsid w:val="00AF5AA4"/>
    <w:rsid w:val="00AF60AC"/>
    <w:rsid w:val="00AF637B"/>
    <w:rsid w:val="00AF6D20"/>
    <w:rsid w:val="00AF75FD"/>
    <w:rsid w:val="00AF789D"/>
    <w:rsid w:val="00AF7EF3"/>
    <w:rsid w:val="00B00BFC"/>
    <w:rsid w:val="00B01515"/>
    <w:rsid w:val="00B01771"/>
    <w:rsid w:val="00B01B1F"/>
    <w:rsid w:val="00B01EB0"/>
    <w:rsid w:val="00B02264"/>
    <w:rsid w:val="00B0238A"/>
    <w:rsid w:val="00B026C7"/>
    <w:rsid w:val="00B027D9"/>
    <w:rsid w:val="00B03F51"/>
    <w:rsid w:val="00B045C0"/>
    <w:rsid w:val="00B046FB"/>
    <w:rsid w:val="00B048B2"/>
    <w:rsid w:val="00B04960"/>
    <w:rsid w:val="00B050B7"/>
    <w:rsid w:val="00B052E6"/>
    <w:rsid w:val="00B0586A"/>
    <w:rsid w:val="00B0670F"/>
    <w:rsid w:val="00B067E2"/>
    <w:rsid w:val="00B0714F"/>
    <w:rsid w:val="00B073A5"/>
    <w:rsid w:val="00B0774F"/>
    <w:rsid w:val="00B07A4C"/>
    <w:rsid w:val="00B100A6"/>
    <w:rsid w:val="00B100B0"/>
    <w:rsid w:val="00B10435"/>
    <w:rsid w:val="00B1058A"/>
    <w:rsid w:val="00B10674"/>
    <w:rsid w:val="00B10EDE"/>
    <w:rsid w:val="00B11619"/>
    <w:rsid w:val="00B11692"/>
    <w:rsid w:val="00B11815"/>
    <w:rsid w:val="00B11B2B"/>
    <w:rsid w:val="00B12451"/>
    <w:rsid w:val="00B1256D"/>
    <w:rsid w:val="00B1293E"/>
    <w:rsid w:val="00B12CA9"/>
    <w:rsid w:val="00B13FE2"/>
    <w:rsid w:val="00B14886"/>
    <w:rsid w:val="00B152F0"/>
    <w:rsid w:val="00B1576D"/>
    <w:rsid w:val="00B15DEA"/>
    <w:rsid w:val="00B17126"/>
    <w:rsid w:val="00B17285"/>
    <w:rsid w:val="00B20067"/>
    <w:rsid w:val="00B201CF"/>
    <w:rsid w:val="00B2047F"/>
    <w:rsid w:val="00B204BE"/>
    <w:rsid w:val="00B204C8"/>
    <w:rsid w:val="00B20D2B"/>
    <w:rsid w:val="00B20E47"/>
    <w:rsid w:val="00B20EC3"/>
    <w:rsid w:val="00B22576"/>
    <w:rsid w:val="00B22B91"/>
    <w:rsid w:val="00B22DD7"/>
    <w:rsid w:val="00B231B6"/>
    <w:rsid w:val="00B231EF"/>
    <w:rsid w:val="00B239A7"/>
    <w:rsid w:val="00B24A67"/>
    <w:rsid w:val="00B24D4C"/>
    <w:rsid w:val="00B24FA5"/>
    <w:rsid w:val="00B254D7"/>
    <w:rsid w:val="00B26D2C"/>
    <w:rsid w:val="00B30631"/>
    <w:rsid w:val="00B30BDD"/>
    <w:rsid w:val="00B31490"/>
    <w:rsid w:val="00B31716"/>
    <w:rsid w:val="00B3225A"/>
    <w:rsid w:val="00B322DF"/>
    <w:rsid w:val="00B32762"/>
    <w:rsid w:val="00B33B10"/>
    <w:rsid w:val="00B33C48"/>
    <w:rsid w:val="00B33D99"/>
    <w:rsid w:val="00B34200"/>
    <w:rsid w:val="00B34B28"/>
    <w:rsid w:val="00B35A86"/>
    <w:rsid w:val="00B35D66"/>
    <w:rsid w:val="00B3602E"/>
    <w:rsid w:val="00B3629C"/>
    <w:rsid w:val="00B3665F"/>
    <w:rsid w:val="00B36A4D"/>
    <w:rsid w:val="00B36AC1"/>
    <w:rsid w:val="00B36BD5"/>
    <w:rsid w:val="00B36DE8"/>
    <w:rsid w:val="00B376DF"/>
    <w:rsid w:val="00B37F96"/>
    <w:rsid w:val="00B4003B"/>
    <w:rsid w:val="00B4003E"/>
    <w:rsid w:val="00B401AA"/>
    <w:rsid w:val="00B40CCA"/>
    <w:rsid w:val="00B416E7"/>
    <w:rsid w:val="00B419A2"/>
    <w:rsid w:val="00B425F6"/>
    <w:rsid w:val="00B429B3"/>
    <w:rsid w:val="00B42C76"/>
    <w:rsid w:val="00B42DB2"/>
    <w:rsid w:val="00B42FAC"/>
    <w:rsid w:val="00B42FD2"/>
    <w:rsid w:val="00B43361"/>
    <w:rsid w:val="00B43426"/>
    <w:rsid w:val="00B43869"/>
    <w:rsid w:val="00B43FCC"/>
    <w:rsid w:val="00B44017"/>
    <w:rsid w:val="00B440E4"/>
    <w:rsid w:val="00B44D38"/>
    <w:rsid w:val="00B44FB8"/>
    <w:rsid w:val="00B45072"/>
    <w:rsid w:val="00B4508A"/>
    <w:rsid w:val="00B462CF"/>
    <w:rsid w:val="00B469BD"/>
    <w:rsid w:val="00B46C00"/>
    <w:rsid w:val="00B470A1"/>
    <w:rsid w:val="00B47145"/>
    <w:rsid w:val="00B50313"/>
    <w:rsid w:val="00B50458"/>
    <w:rsid w:val="00B51305"/>
    <w:rsid w:val="00B5193A"/>
    <w:rsid w:val="00B51F7F"/>
    <w:rsid w:val="00B524D2"/>
    <w:rsid w:val="00B5276D"/>
    <w:rsid w:val="00B52F43"/>
    <w:rsid w:val="00B53080"/>
    <w:rsid w:val="00B53136"/>
    <w:rsid w:val="00B5319E"/>
    <w:rsid w:val="00B535A5"/>
    <w:rsid w:val="00B54F1F"/>
    <w:rsid w:val="00B5521B"/>
    <w:rsid w:val="00B553A5"/>
    <w:rsid w:val="00B55FAF"/>
    <w:rsid w:val="00B560B4"/>
    <w:rsid w:val="00B5678E"/>
    <w:rsid w:val="00B56FF7"/>
    <w:rsid w:val="00B57463"/>
    <w:rsid w:val="00B576A9"/>
    <w:rsid w:val="00B603EF"/>
    <w:rsid w:val="00B609F0"/>
    <w:rsid w:val="00B60ADD"/>
    <w:rsid w:val="00B6144A"/>
    <w:rsid w:val="00B62C58"/>
    <w:rsid w:val="00B649B9"/>
    <w:rsid w:val="00B64A00"/>
    <w:rsid w:val="00B64A3B"/>
    <w:rsid w:val="00B64B2C"/>
    <w:rsid w:val="00B6548A"/>
    <w:rsid w:val="00B656AB"/>
    <w:rsid w:val="00B6587E"/>
    <w:rsid w:val="00B665FE"/>
    <w:rsid w:val="00B668EE"/>
    <w:rsid w:val="00B66A26"/>
    <w:rsid w:val="00B66B26"/>
    <w:rsid w:val="00B66BD3"/>
    <w:rsid w:val="00B671FF"/>
    <w:rsid w:val="00B67207"/>
    <w:rsid w:val="00B67465"/>
    <w:rsid w:val="00B67707"/>
    <w:rsid w:val="00B70CB6"/>
    <w:rsid w:val="00B70E42"/>
    <w:rsid w:val="00B70EC5"/>
    <w:rsid w:val="00B71F0A"/>
    <w:rsid w:val="00B72117"/>
    <w:rsid w:val="00B75383"/>
    <w:rsid w:val="00B75411"/>
    <w:rsid w:val="00B75DB1"/>
    <w:rsid w:val="00B75E32"/>
    <w:rsid w:val="00B76482"/>
    <w:rsid w:val="00B7663E"/>
    <w:rsid w:val="00B77679"/>
    <w:rsid w:val="00B80946"/>
    <w:rsid w:val="00B80A27"/>
    <w:rsid w:val="00B80C87"/>
    <w:rsid w:val="00B80E4D"/>
    <w:rsid w:val="00B818A3"/>
    <w:rsid w:val="00B822D0"/>
    <w:rsid w:val="00B828F8"/>
    <w:rsid w:val="00B82D02"/>
    <w:rsid w:val="00B82F67"/>
    <w:rsid w:val="00B835A1"/>
    <w:rsid w:val="00B837AA"/>
    <w:rsid w:val="00B83F39"/>
    <w:rsid w:val="00B8439F"/>
    <w:rsid w:val="00B84860"/>
    <w:rsid w:val="00B84A7C"/>
    <w:rsid w:val="00B87461"/>
    <w:rsid w:val="00B87987"/>
    <w:rsid w:val="00B903FD"/>
    <w:rsid w:val="00B90A68"/>
    <w:rsid w:val="00B90B67"/>
    <w:rsid w:val="00B90E57"/>
    <w:rsid w:val="00B91312"/>
    <w:rsid w:val="00B914BA"/>
    <w:rsid w:val="00B9152B"/>
    <w:rsid w:val="00B91E17"/>
    <w:rsid w:val="00B92169"/>
    <w:rsid w:val="00B92404"/>
    <w:rsid w:val="00B93A56"/>
    <w:rsid w:val="00B93C44"/>
    <w:rsid w:val="00B94124"/>
    <w:rsid w:val="00B9414F"/>
    <w:rsid w:val="00B9429C"/>
    <w:rsid w:val="00B95282"/>
    <w:rsid w:val="00B96082"/>
    <w:rsid w:val="00B96111"/>
    <w:rsid w:val="00B9620A"/>
    <w:rsid w:val="00B97042"/>
    <w:rsid w:val="00B977F3"/>
    <w:rsid w:val="00B97947"/>
    <w:rsid w:val="00BA04FF"/>
    <w:rsid w:val="00BA08D8"/>
    <w:rsid w:val="00BA1F56"/>
    <w:rsid w:val="00BA2440"/>
    <w:rsid w:val="00BA2E5A"/>
    <w:rsid w:val="00BA2EFB"/>
    <w:rsid w:val="00BA3041"/>
    <w:rsid w:val="00BA3080"/>
    <w:rsid w:val="00BA3763"/>
    <w:rsid w:val="00BA3808"/>
    <w:rsid w:val="00BA3B62"/>
    <w:rsid w:val="00BA3F16"/>
    <w:rsid w:val="00BA4069"/>
    <w:rsid w:val="00BA5742"/>
    <w:rsid w:val="00BA5A9A"/>
    <w:rsid w:val="00BA5C7C"/>
    <w:rsid w:val="00BA6235"/>
    <w:rsid w:val="00BA632E"/>
    <w:rsid w:val="00BA66A2"/>
    <w:rsid w:val="00BA76F7"/>
    <w:rsid w:val="00BB04A9"/>
    <w:rsid w:val="00BB051F"/>
    <w:rsid w:val="00BB0579"/>
    <w:rsid w:val="00BB0643"/>
    <w:rsid w:val="00BB0D5F"/>
    <w:rsid w:val="00BB0EDC"/>
    <w:rsid w:val="00BB10D8"/>
    <w:rsid w:val="00BB1A37"/>
    <w:rsid w:val="00BB1BE3"/>
    <w:rsid w:val="00BB2089"/>
    <w:rsid w:val="00BB218A"/>
    <w:rsid w:val="00BB2336"/>
    <w:rsid w:val="00BB2503"/>
    <w:rsid w:val="00BB2C2F"/>
    <w:rsid w:val="00BB2C47"/>
    <w:rsid w:val="00BB2DCA"/>
    <w:rsid w:val="00BB30E3"/>
    <w:rsid w:val="00BB357A"/>
    <w:rsid w:val="00BB3629"/>
    <w:rsid w:val="00BB40A0"/>
    <w:rsid w:val="00BB41AB"/>
    <w:rsid w:val="00BB557E"/>
    <w:rsid w:val="00BB55EF"/>
    <w:rsid w:val="00BB58E5"/>
    <w:rsid w:val="00BB6578"/>
    <w:rsid w:val="00BB6645"/>
    <w:rsid w:val="00BB6DA9"/>
    <w:rsid w:val="00BB71BB"/>
    <w:rsid w:val="00BB7ACF"/>
    <w:rsid w:val="00BC003C"/>
    <w:rsid w:val="00BC03F9"/>
    <w:rsid w:val="00BC0A29"/>
    <w:rsid w:val="00BC0C6E"/>
    <w:rsid w:val="00BC111F"/>
    <w:rsid w:val="00BC1211"/>
    <w:rsid w:val="00BC13F7"/>
    <w:rsid w:val="00BC14C5"/>
    <w:rsid w:val="00BC1DB1"/>
    <w:rsid w:val="00BC1E3F"/>
    <w:rsid w:val="00BC1FAB"/>
    <w:rsid w:val="00BC2494"/>
    <w:rsid w:val="00BC2D04"/>
    <w:rsid w:val="00BC37B8"/>
    <w:rsid w:val="00BC4087"/>
    <w:rsid w:val="00BC438A"/>
    <w:rsid w:val="00BC4398"/>
    <w:rsid w:val="00BC4B41"/>
    <w:rsid w:val="00BC4D40"/>
    <w:rsid w:val="00BC5D8E"/>
    <w:rsid w:val="00BC5F51"/>
    <w:rsid w:val="00BC6EB0"/>
    <w:rsid w:val="00BC702B"/>
    <w:rsid w:val="00BD0012"/>
    <w:rsid w:val="00BD00DA"/>
    <w:rsid w:val="00BD022F"/>
    <w:rsid w:val="00BD0DFB"/>
    <w:rsid w:val="00BD1842"/>
    <w:rsid w:val="00BD1EC1"/>
    <w:rsid w:val="00BD224E"/>
    <w:rsid w:val="00BD2D14"/>
    <w:rsid w:val="00BD2FB8"/>
    <w:rsid w:val="00BD2FD1"/>
    <w:rsid w:val="00BD3026"/>
    <w:rsid w:val="00BD4A86"/>
    <w:rsid w:val="00BD4F63"/>
    <w:rsid w:val="00BD5237"/>
    <w:rsid w:val="00BD5242"/>
    <w:rsid w:val="00BD5356"/>
    <w:rsid w:val="00BD5B33"/>
    <w:rsid w:val="00BD75B9"/>
    <w:rsid w:val="00BD782D"/>
    <w:rsid w:val="00BD7893"/>
    <w:rsid w:val="00BD7EEE"/>
    <w:rsid w:val="00BE0144"/>
    <w:rsid w:val="00BE1CEA"/>
    <w:rsid w:val="00BE1E0F"/>
    <w:rsid w:val="00BE2194"/>
    <w:rsid w:val="00BE240E"/>
    <w:rsid w:val="00BE245A"/>
    <w:rsid w:val="00BE247E"/>
    <w:rsid w:val="00BE25E3"/>
    <w:rsid w:val="00BE30B9"/>
    <w:rsid w:val="00BE3324"/>
    <w:rsid w:val="00BE3913"/>
    <w:rsid w:val="00BE3DBB"/>
    <w:rsid w:val="00BE557D"/>
    <w:rsid w:val="00BE578B"/>
    <w:rsid w:val="00BE5B14"/>
    <w:rsid w:val="00BE5B3F"/>
    <w:rsid w:val="00BE5B88"/>
    <w:rsid w:val="00BE5C13"/>
    <w:rsid w:val="00BE5C4A"/>
    <w:rsid w:val="00BE5F83"/>
    <w:rsid w:val="00BE6989"/>
    <w:rsid w:val="00BE6BB0"/>
    <w:rsid w:val="00BE777E"/>
    <w:rsid w:val="00BE797B"/>
    <w:rsid w:val="00BE79A9"/>
    <w:rsid w:val="00BE7D15"/>
    <w:rsid w:val="00BF063F"/>
    <w:rsid w:val="00BF08CF"/>
    <w:rsid w:val="00BF18E2"/>
    <w:rsid w:val="00BF1957"/>
    <w:rsid w:val="00BF1B8F"/>
    <w:rsid w:val="00BF20C2"/>
    <w:rsid w:val="00BF25F1"/>
    <w:rsid w:val="00BF29C5"/>
    <w:rsid w:val="00BF2CD2"/>
    <w:rsid w:val="00BF2E79"/>
    <w:rsid w:val="00BF41D6"/>
    <w:rsid w:val="00BF4866"/>
    <w:rsid w:val="00BF490E"/>
    <w:rsid w:val="00BF5269"/>
    <w:rsid w:val="00BF6853"/>
    <w:rsid w:val="00BF69D4"/>
    <w:rsid w:val="00BF7384"/>
    <w:rsid w:val="00BF7AB1"/>
    <w:rsid w:val="00BF7C35"/>
    <w:rsid w:val="00BF7DB0"/>
    <w:rsid w:val="00C001DD"/>
    <w:rsid w:val="00C005DB"/>
    <w:rsid w:val="00C006B3"/>
    <w:rsid w:val="00C00763"/>
    <w:rsid w:val="00C0097F"/>
    <w:rsid w:val="00C00E75"/>
    <w:rsid w:val="00C00F3B"/>
    <w:rsid w:val="00C01524"/>
    <w:rsid w:val="00C01DC4"/>
    <w:rsid w:val="00C01EE6"/>
    <w:rsid w:val="00C0204A"/>
    <w:rsid w:val="00C0323A"/>
    <w:rsid w:val="00C03FA2"/>
    <w:rsid w:val="00C048F3"/>
    <w:rsid w:val="00C04AAF"/>
    <w:rsid w:val="00C050A3"/>
    <w:rsid w:val="00C0511F"/>
    <w:rsid w:val="00C054FF"/>
    <w:rsid w:val="00C05529"/>
    <w:rsid w:val="00C06138"/>
    <w:rsid w:val="00C063B8"/>
    <w:rsid w:val="00C063D8"/>
    <w:rsid w:val="00C06596"/>
    <w:rsid w:val="00C07516"/>
    <w:rsid w:val="00C10463"/>
    <w:rsid w:val="00C114E7"/>
    <w:rsid w:val="00C1182B"/>
    <w:rsid w:val="00C123B5"/>
    <w:rsid w:val="00C1243E"/>
    <w:rsid w:val="00C12D7E"/>
    <w:rsid w:val="00C13AF9"/>
    <w:rsid w:val="00C13EEC"/>
    <w:rsid w:val="00C147B5"/>
    <w:rsid w:val="00C148EC"/>
    <w:rsid w:val="00C153D4"/>
    <w:rsid w:val="00C15C16"/>
    <w:rsid w:val="00C15FEE"/>
    <w:rsid w:val="00C1688E"/>
    <w:rsid w:val="00C16B71"/>
    <w:rsid w:val="00C208A8"/>
    <w:rsid w:val="00C20D6A"/>
    <w:rsid w:val="00C20DF8"/>
    <w:rsid w:val="00C21957"/>
    <w:rsid w:val="00C22037"/>
    <w:rsid w:val="00C222D1"/>
    <w:rsid w:val="00C226EB"/>
    <w:rsid w:val="00C227F9"/>
    <w:rsid w:val="00C229FA"/>
    <w:rsid w:val="00C2308F"/>
    <w:rsid w:val="00C238DD"/>
    <w:rsid w:val="00C23A23"/>
    <w:rsid w:val="00C2427B"/>
    <w:rsid w:val="00C2436D"/>
    <w:rsid w:val="00C24BFA"/>
    <w:rsid w:val="00C256C7"/>
    <w:rsid w:val="00C258FD"/>
    <w:rsid w:val="00C25B24"/>
    <w:rsid w:val="00C25DB4"/>
    <w:rsid w:val="00C26290"/>
    <w:rsid w:val="00C2667E"/>
    <w:rsid w:val="00C302F5"/>
    <w:rsid w:val="00C30C2F"/>
    <w:rsid w:val="00C30EB6"/>
    <w:rsid w:val="00C31179"/>
    <w:rsid w:val="00C3117F"/>
    <w:rsid w:val="00C3163C"/>
    <w:rsid w:val="00C31740"/>
    <w:rsid w:val="00C3194D"/>
    <w:rsid w:val="00C33F13"/>
    <w:rsid w:val="00C34673"/>
    <w:rsid w:val="00C3496D"/>
    <w:rsid w:val="00C34C09"/>
    <w:rsid w:val="00C35AB4"/>
    <w:rsid w:val="00C35BA5"/>
    <w:rsid w:val="00C36777"/>
    <w:rsid w:val="00C3693F"/>
    <w:rsid w:val="00C37F03"/>
    <w:rsid w:val="00C40DF9"/>
    <w:rsid w:val="00C4157C"/>
    <w:rsid w:val="00C41AE3"/>
    <w:rsid w:val="00C41D7D"/>
    <w:rsid w:val="00C423E4"/>
    <w:rsid w:val="00C426E6"/>
    <w:rsid w:val="00C436F2"/>
    <w:rsid w:val="00C43BB1"/>
    <w:rsid w:val="00C43C0C"/>
    <w:rsid w:val="00C452D5"/>
    <w:rsid w:val="00C45665"/>
    <w:rsid w:val="00C45BE2"/>
    <w:rsid w:val="00C46BE1"/>
    <w:rsid w:val="00C46F47"/>
    <w:rsid w:val="00C46FA1"/>
    <w:rsid w:val="00C470D4"/>
    <w:rsid w:val="00C477D3"/>
    <w:rsid w:val="00C501F0"/>
    <w:rsid w:val="00C50A76"/>
    <w:rsid w:val="00C50D8C"/>
    <w:rsid w:val="00C51155"/>
    <w:rsid w:val="00C5161D"/>
    <w:rsid w:val="00C517A9"/>
    <w:rsid w:val="00C51CBD"/>
    <w:rsid w:val="00C535DF"/>
    <w:rsid w:val="00C53E34"/>
    <w:rsid w:val="00C547CD"/>
    <w:rsid w:val="00C555A5"/>
    <w:rsid w:val="00C5711C"/>
    <w:rsid w:val="00C57263"/>
    <w:rsid w:val="00C5767F"/>
    <w:rsid w:val="00C57753"/>
    <w:rsid w:val="00C57C45"/>
    <w:rsid w:val="00C6051B"/>
    <w:rsid w:val="00C6073A"/>
    <w:rsid w:val="00C6085D"/>
    <w:rsid w:val="00C616B6"/>
    <w:rsid w:val="00C62EC2"/>
    <w:rsid w:val="00C6323D"/>
    <w:rsid w:val="00C63A39"/>
    <w:rsid w:val="00C63A69"/>
    <w:rsid w:val="00C64051"/>
    <w:rsid w:val="00C64F36"/>
    <w:rsid w:val="00C64F58"/>
    <w:rsid w:val="00C6530A"/>
    <w:rsid w:val="00C6566B"/>
    <w:rsid w:val="00C657A3"/>
    <w:rsid w:val="00C6616E"/>
    <w:rsid w:val="00C666FB"/>
    <w:rsid w:val="00C66DB9"/>
    <w:rsid w:val="00C66DC5"/>
    <w:rsid w:val="00C704E1"/>
    <w:rsid w:val="00C708CC"/>
    <w:rsid w:val="00C7131D"/>
    <w:rsid w:val="00C71502"/>
    <w:rsid w:val="00C7182B"/>
    <w:rsid w:val="00C71A9B"/>
    <w:rsid w:val="00C71CBD"/>
    <w:rsid w:val="00C72A8D"/>
    <w:rsid w:val="00C73573"/>
    <w:rsid w:val="00C737BA"/>
    <w:rsid w:val="00C74A5B"/>
    <w:rsid w:val="00C74C09"/>
    <w:rsid w:val="00C74E26"/>
    <w:rsid w:val="00C7569A"/>
    <w:rsid w:val="00C758A7"/>
    <w:rsid w:val="00C75906"/>
    <w:rsid w:val="00C75FC1"/>
    <w:rsid w:val="00C76135"/>
    <w:rsid w:val="00C769C5"/>
    <w:rsid w:val="00C771CB"/>
    <w:rsid w:val="00C772DE"/>
    <w:rsid w:val="00C80DF1"/>
    <w:rsid w:val="00C80F7C"/>
    <w:rsid w:val="00C815EB"/>
    <w:rsid w:val="00C81D81"/>
    <w:rsid w:val="00C8225F"/>
    <w:rsid w:val="00C831E9"/>
    <w:rsid w:val="00C83254"/>
    <w:rsid w:val="00C83566"/>
    <w:rsid w:val="00C83598"/>
    <w:rsid w:val="00C83866"/>
    <w:rsid w:val="00C83872"/>
    <w:rsid w:val="00C83BA2"/>
    <w:rsid w:val="00C84963"/>
    <w:rsid w:val="00C84C50"/>
    <w:rsid w:val="00C85D1B"/>
    <w:rsid w:val="00C85E00"/>
    <w:rsid w:val="00C867AC"/>
    <w:rsid w:val="00C875D5"/>
    <w:rsid w:val="00C87BB4"/>
    <w:rsid w:val="00C904DF"/>
    <w:rsid w:val="00C90583"/>
    <w:rsid w:val="00C91332"/>
    <w:rsid w:val="00C91333"/>
    <w:rsid w:val="00C91345"/>
    <w:rsid w:val="00C9170B"/>
    <w:rsid w:val="00C91F74"/>
    <w:rsid w:val="00C923F9"/>
    <w:rsid w:val="00C93592"/>
    <w:rsid w:val="00C9454E"/>
    <w:rsid w:val="00C94560"/>
    <w:rsid w:val="00C94672"/>
    <w:rsid w:val="00C94C4D"/>
    <w:rsid w:val="00C94F94"/>
    <w:rsid w:val="00C952B4"/>
    <w:rsid w:val="00C954C9"/>
    <w:rsid w:val="00C955F6"/>
    <w:rsid w:val="00C95A21"/>
    <w:rsid w:val="00C96241"/>
    <w:rsid w:val="00C96547"/>
    <w:rsid w:val="00C97843"/>
    <w:rsid w:val="00C97BF9"/>
    <w:rsid w:val="00CA021D"/>
    <w:rsid w:val="00CA07DC"/>
    <w:rsid w:val="00CA0D17"/>
    <w:rsid w:val="00CA1E96"/>
    <w:rsid w:val="00CA315F"/>
    <w:rsid w:val="00CA3229"/>
    <w:rsid w:val="00CA32A6"/>
    <w:rsid w:val="00CA3683"/>
    <w:rsid w:val="00CA39E0"/>
    <w:rsid w:val="00CA3B1B"/>
    <w:rsid w:val="00CA3FF3"/>
    <w:rsid w:val="00CA4374"/>
    <w:rsid w:val="00CA46D3"/>
    <w:rsid w:val="00CA4C0C"/>
    <w:rsid w:val="00CA516D"/>
    <w:rsid w:val="00CA527B"/>
    <w:rsid w:val="00CA617A"/>
    <w:rsid w:val="00CA64E9"/>
    <w:rsid w:val="00CA6F26"/>
    <w:rsid w:val="00CA707F"/>
    <w:rsid w:val="00CA7246"/>
    <w:rsid w:val="00CA789A"/>
    <w:rsid w:val="00CA7C4B"/>
    <w:rsid w:val="00CB1622"/>
    <w:rsid w:val="00CB1EBE"/>
    <w:rsid w:val="00CB2013"/>
    <w:rsid w:val="00CB2695"/>
    <w:rsid w:val="00CB279A"/>
    <w:rsid w:val="00CB291A"/>
    <w:rsid w:val="00CB2DCA"/>
    <w:rsid w:val="00CB3165"/>
    <w:rsid w:val="00CB3279"/>
    <w:rsid w:val="00CB3664"/>
    <w:rsid w:val="00CB3F79"/>
    <w:rsid w:val="00CB43BC"/>
    <w:rsid w:val="00CB457B"/>
    <w:rsid w:val="00CB4E84"/>
    <w:rsid w:val="00CB57ED"/>
    <w:rsid w:val="00CB5AFB"/>
    <w:rsid w:val="00CB5F14"/>
    <w:rsid w:val="00CB5FC2"/>
    <w:rsid w:val="00CB64D2"/>
    <w:rsid w:val="00CB6BED"/>
    <w:rsid w:val="00CB7361"/>
    <w:rsid w:val="00CB79AE"/>
    <w:rsid w:val="00CC031D"/>
    <w:rsid w:val="00CC069B"/>
    <w:rsid w:val="00CC0A80"/>
    <w:rsid w:val="00CC1D59"/>
    <w:rsid w:val="00CC1E92"/>
    <w:rsid w:val="00CC3427"/>
    <w:rsid w:val="00CC3F12"/>
    <w:rsid w:val="00CC4646"/>
    <w:rsid w:val="00CC4D31"/>
    <w:rsid w:val="00CC53BB"/>
    <w:rsid w:val="00CC5757"/>
    <w:rsid w:val="00CC5B22"/>
    <w:rsid w:val="00CC6053"/>
    <w:rsid w:val="00CC6109"/>
    <w:rsid w:val="00CC6A0A"/>
    <w:rsid w:val="00CC7498"/>
    <w:rsid w:val="00CC7AE5"/>
    <w:rsid w:val="00CC7B1C"/>
    <w:rsid w:val="00CC7B62"/>
    <w:rsid w:val="00CC7CD6"/>
    <w:rsid w:val="00CD01CA"/>
    <w:rsid w:val="00CD0381"/>
    <w:rsid w:val="00CD14EC"/>
    <w:rsid w:val="00CD1806"/>
    <w:rsid w:val="00CD1BF2"/>
    <w:rsid w:val="00CD1F49"/>
    <w:rsid w:val="00CD2446"/>
    <w:rsid w:val="00CD2772"/>
    <w:rsid w:val="00CD2B66"/>
    <w:rsid w:val="00CD3C48"/>
    <w:rsid w:val="00CD3C4E"/>
    <w:rsid w:val="00CD3EC7"/>
    <w:rsid w:val="00CD58EE"/>
    <w:rsid w:val="00CD5BE9"/>
    <w:rsid w:val="00CD6288"/>
    <w:rsid w:val="00CD6BB8"/>
    <w:rsid w:val="00CD74D2"/>
    <w:rsid w:val="00CD7508"/>
    <w:rsid w:val="00CD791D"/>
    <w:rsid w:val="00CD7C6E"/>
    <w:rsid w:val="00CE0395"/>
    <w:rsid w:val="00CE0601"/>
    <w:rsid w:val="00CE1D10"/>
    <w:rsid w:val="00CE23D2"/>
    <w:rsid w:val="00CE2F55"/>
    <w:rsid w:val="00CE38F0"/>
    <w:rsid w:val="00CE4A91"/>
    <w:rsid w:val="00CE5292"/>
    <w:rsid w:val="00CE5543"/>
    <w:rsid w:val="00CE59EF"/>
    <w:rsid w:val="00CE673A"/>
    <w:rsid w:val="00CE6A1A"/>
    <w:rsid w:val="00CE6D3F"/>
    <w:rsid w:val="00CE7838"/>
    <w:rsid w:val="00CF1050"/>
    <w:rsid w:val="00CF16A5"/>
    <w:rsid w:val="00CF16EF"/>
    <w:rsid w:val="00CF1E6F"/>
    <w:rsid w:val="00CF214D"/>
    <w:rsid w:val="00CF24B2"/>
    <w:rsid w:val="00CF28D3"/>
    <w:rsid w:val="00CF2B20"/>
    <w:rsid w:val="00CF33A8"/>
    <w:rsid w:val="00CF37B5"/>
    <w:rsid w:val="00CF43BD"/>
    <w:rsid w:val="00CF47B1"/>
    <w:rsid w:val="00CF5115"/>
    <w:rsid w:val="00CF5992"/>
    <w:rsid w:val="00CF5CE1"/>
    <w:rsid w:val="00CF5FB1"/>
    <w:rsid w:val="00CF70CB"/>
    <w:rsid w:val="00CF7181"/>
    <w:rsid w:val="00CF7F26"/>
    <w:rsid w:val="00D00363"/>
    <w:rsid w:val="00D007FF"/>
    <w:rsid w:val="00D019A2"/>
    <w:rsid w:val="00D01A94"/>
    <w:rsid w:val="00D02AF4"/>
    <w:rsid w:val="00D02DEF"/>
    <w:rsid w:val="00D03C2B"/>
    <w:rsid w:val="00D03DF5"/>
    <w:rsid w:val="00D04179"/>
    <w:rsid w:val="00D04988"/>
    <w:rsid w:val="00D0532B"/>
    <w:rsid w:val="00D05F3D"/>
    <w:rsid w:val="00D0644E"/>
    <w:rsid w:val="00D06A7E"/>
    <w:rsid w:val="00D0725A"/>
    <w:rsid w:val="00D0751B"/>
    <w:rsid w:val="00D0751E"/>
    <w:rsid w:val="00D077D7"/>
    <w:rsid w:val="00D07F59"/>
    <w:rsid w:val="00D10B6B"/>
    <w:rsid w:val="00D11035"/>
    <w:rsid w:val="00D116A1"/>
    <w:rsid w:val="00D116F3"/>
    <w:rsid w:val="00D12D3C"/>
    <w:rsid w:val="00D13121"/>
    <w:rsid w:val="00D132D3"/>
    <w:rsid w:val="00D134F2"/>
    <w:rsid w:val="00D13A71"/>
    <w:rsid w:val="00D13DB7"/>
    <w:rsid w:val="00D14022"/>
    <w:rsid w:val="00D14828"/>
    <w:rsid w:val="00D14926"/>
    <w:rsid w:val="00D14E6A"/>
    <w:rsid w:val="00D14FE6"/>
    <w:rsid w:val="00D15EBB"/>
    <w:rsid w:val="00D16388"/>
    <w:rsid w:val="00D166F5"/>
    <w:rsid w:val="00D16B2B"/>
    <w:rsid w:val="00D16D18"/>
    <w:rsid w:val="00D170EA"/>
    <w:rsid w:val="00D173E3"/>
    <w:rsid w:val="00D1761F"/>
    <w:rsid w:val="00D17B5D"/>
    <w:rsid w:val="00D2016E"/>
    <w:rsid w:val="00D20DD9"/>
    <w:rsid w:val="00D21C4F"/>
    <w:rsid w:val="00D21E13"/>
    <w:rsid w:val="00D22389"/>
    <w:rsid w:val="00D22501"/>
    <w:rsid w:val="00D22708"/>
    <w:rsid w:val="00D22836"/>
    <w:rsid w:val="00D22B1A"/>
    <w:rsid w:val="00D22CC4"/>
    <w:rsid w:val="00D22CEF"/>
    <w:rsid w:val="00D22FC9"/>
    <w:rsid w:val="00D23C66"/>
    <w:rsid w:val="00D23E05"/>
    <w:rsid w:val="00D242DF"/>
    <w:rsid w:val="00D242FF"/>
    <w:rsid w:val="00D24ADB"/>
    <w:rsid w:val="00D24C1B"/>
    <w:rsid w:val="00D250CC"/>
    <w:rsid w:val="00D2650A"/>
    <w:rsid w:val="00D26554"/>
    <w:rsid w:val="00D26C04"/>
    <w:rsid w:val="00D26D63"/>
    <w:rsid w:val="00D26F7B"/>
    <w:rsid w:val="00D273BA"/>
    <w:rsid w:val="00D27407"/>
    <w:rsid w:val="00D2741A"/>
    <w:rsid w:val="00D27A44"/>
    <w:rsid w:val="00D31D2A"/>
    <w:rsid w:val="00D32094"/>
    <w:rsid w:val="00D32142"/>
    <w:rsid w:val="00D32C15"/>
    <w:rsid w:val="00D32EDB"/>
    <w:rsid w:val="00D3307A"/>
    <w:rsid w:val="00D33543"/>
    <w:rsid w:val="00D337E0"/>
    <w:rsid w:val="00D33E03"/>
    <w:rsid w:val="00D3577B"/>
    <w:rsid w:val="00D35911"/>
    <w:rsid w:val="00D36060"/>
    <w:rsid w:val="00D36269"/>
    <w:rsid w:val="00D371B1"/>
    <w:rsid w:val="00D37AF1"/>
    <w:rsid w:val="00D37FD1"/>
    <w:rsid w:val="00D408AE"/>
    <w:rsid w:val="00D409EF"/>
    <w:rsid w:val="00D41DBA"/>
    <w:rsid w:val="00D42666"/>
    <w:rsid w:val="00D431E9"/>
    <w:rsid w:val="00D432F4"/>
    <w:rsid w:val="00D43EDB"/>
    <w:rsid w:val="00D44286"/>
    <w:rsid w:val="00D45186"/>
    <w:rsid w:val="00D452D0"/>
    <w:rsid w:val="00D45C65"/>
    <w:rsid w:val="00D46614"/>
    <w:rsid w:val="00D47375"/>
    <w:rsid w:val="00D47954"/>
    <w:rsid w:val="00D47DAF"/>
    <w:rsid w:val="00D47F5D"/>
    <w:rsid w:val="00D504DD"/>
    <w:rsid w:val="00D50786"/>
    <w:rsid w:val="00D51386"/>
    <w:rsid w:val="00D51F3D"/>
    <w:rsid w:val="00D527FC"/>
    <w:rsid w:val="00D52B1C"/>
    <w:rsid w:val="00D54927"/>
    <w:rsid w:val="00D5499F"/>
    <w:rsid w:val="00D54CFE"/>
    <w:rsid w:val="00D55160"/>
    <w:rsid w:val="00D553B1"/>
    <w:rsid w:val="00D558B5"/>
    <w:rsid w:val="00D55A3D"/>
    <w:rsid w:val="00D55D75"/>
    <w:rsid w:val="00D56674"/>
    <w:rsid w:val="00D566BE"/>
    <w:rsid w:val="00D56F1A"/>
    <w:rsid w:val="00D60171"/>
    <w:rsid w:val="00D60C4C"/>
    <w:rsid w:val="00D61852"/>
    <w:rsid w:val="00D61A96"/>
    <w:rsid w:val="00D61D44"/>
    <w:rsid w:val="00D62031"/>
    <w:rsid w:val="00D6214D"/>
    <w:rsid w:val="00D62919"/>
    <w:rsid w:val="00D62DC0"/>
    <w:rsid w:val="00D639CD"/>
    <w:rsid w:val="00D63DBB"/>
    <w:rsid w:val="00D65349"/>
    <w:rsid w:val="00D65518"/>
    <w:rsid w:val="00D655D0"/>
    <w:rsid w:val="00D65833"/>
    <w:rsid w:val="00D65ECB"/>
    <w:rsid w:val="00D6608B"/>
    <w:rsid w:val="00D66337"/>
    <w:rsid w:val="00D70993"/>
    <w:rsid w:val="00D709BF"/>
    <w:rsid w:val="00D70C1E"/>
    <w:rsid w:val="00D70F6D"/>
    <w:rsid w:val="00D71153"/>
    <w:rsid w:val="00D71983"/>
    <w:rsid w:val="00D722C3"/>
    <w:rsid w:val="00D74215"/>
    <w:rsid w:val="00D743FC"/>
    <w:rsid w:val="00D749C9"/>
    <w:rsid w:val="00D74EBB"/>
    <w:rsid w:val="00D753C5"/>
    <w:rsid w:val="00D75CAA"/>
    <w:rsid w:val="00D76405"/>
    <w:rsid w:val="00D7642F"/>
    <w:rsid w:val="00D76C9A"/>
    <w:rsid w:val="00D76FC7"/>
    <w:rsid w:val="00D77773"/>
    <w:rsid w:val="00D77AE8"/>
    <w:rsid w:val="00D77F70"/>
    <w:rsid w:val="00D80023"/>
    <w:rsid w:val="00D811E8"/>
    <w:rsid w:val="00D81943"/>
    <w:rsid w:val="00D81F8D"/>
    <w:rsid w:val="00D8240D"/>
    <w:rsid w:val="00D8329B"/>
    <w:rsid w:val="00D8383C"/>
    <w:rsid w:val="00D83A7E"/>
    <w:rsid w:val="00D83DE7"/>
    <w:rsid w:val="00D84850"/>
    <w:rsid w:val="00D84CFC"/>
    <w:rsid w:val="00D84D96"/>
    <w:rsid w:val="00D85FB5"/>
    <w:rsid w:val="00D86968"/>
    <w:rsid w:val="00D86ED7"/>
    <w:rsid w:val="00D87047"/>
    <w:rsid w:val="00D87573"/>
    <w:rsid w:val="00D876B4"/>
    <w:rsid w:val="00D906EB"/>
    <w:rsid w:val="00D9096C"/>
    <w:rsid w:val="00D90C17"/>
    <w:rsid w:val="00D91132"/>
    <w:rsid w:val="00D919A3"/>
    <w:rsid w:val="00D9304B"/>
    <w:rsid w:val="00D93056"/>
    <w:rsid w:val="00D93786"/>
    <w:rsid w:val="00D939A6"/>
    <w:rsid w:val="00D939CB"/>
    <w:rsid w:val="00D94005"/>
    <w:rsid w:val="00D9421E"/>
    <w:rsid w:val="00D95096"/>
    <w:rsid w:val="00D95E9A"/>
    <w:rsid w:val="00D9603F"/>
    <w:rsid w:val="00D9659E"/>
    <w:rsid w:val="00D96635"/>
    <w:rsid w:val="00D96B4D"/>
    <w:rsid w:val="00D97D03"/>
    <w:rsid w:val="00DA021D"/>
    <w:rsid w:val="00DA0E0D"/>
    <w:rsid w:val="00DA10CD"/>
    <w:rsid w:val="00DA11C1"/>
    <w:rsid w:val="00DA1866"/>
    <w:rsid w:val="00DA1E38"/>
    <w:rsid w:val="00DA22B8"/>
    <w:rsid w:val="00DA22D3"/>
    <w:rsid w:val="00DA28D3"/>
    <w:rsid w:val="00DA3E98"/>
    <w:rsid w:val="00DA44F2"/>
    <w:rsid w:val="00DA468D"/>
    <w:rsid w:val="00DA48C7"/>
    <w:rsid w:val="00DA4963"/>
    <w:rsid w:val="00DA4AA9"/>
    <w:rsid w:val="00DA5F61"/>
    <w:rsid w:val="00DA6072"/>
    <w:rsid w:val="00DA6590"/>
    <w:rsid w:val="00DA6883"/>
    <w:rsid w:val="00DA7011"/>
    <w:rsid w:val="00DA7050"/>
    <w:rsid w:val="00DA7D0A"/>
    <w:rsid w:val="00DB0389"/>
    <w:rsid w:val="00DB0649"/>
    <w:rsid w:val="00DB0783"/>
    <w:rsid w:val="00DB115C"/>
    <w:rsid w:val="00DB11C5"/>
    <w:rsid w:val="00DB17B5"/>
    <w:rsid w:val="00DB19AF"/>
    <w:rsid w:val="00DB1D70"/>
    <w:rsid w:val="00DB235A"/>
    <w:rsid w:val="00DB2723"/>
    <w:rsid w:val="00DB2B0B"/>
    <w:rsid w:val="00DB2C62"/>
    <w:rsid w:val="00DB30F3"/>
    <w:rsid w:val="00DB5489"/>
    <w:rsid w:val="00DB638D"/>
    <w:rsid w:val="00DB63A9"/>
    <w:rsid w:val="00DB6BED"/>
    <w:rsid w:val="00DB7815"/>
    <w:rsid w:val="00DB7F6D"/>
    <w:rsid w:val="00DC02A0"/>
    <w:rsid w:val="00DC116D"/>
    <w:rsid w:val="00DC1438"/>
    <w:rsid w:val="00DC1E89"/>
    <w:rsid w:val="00DC20F2"/>
    <w:rsid w:val="00DC217C"/>
    <w:rsid w:val="00DC344E"/>
    <w:rsid w:val="00DC35CB"/>
    <w:rsid w:val="00DC3B58"/>
    <w:rsid w:val="00DC4530"/>
    <w:rsid w:val="00DC4822"/>
    <w:rsid w:val="00DC48D4"/>
    <w:rsid w:val="00DC5298"/>
    <w:rsid w:val="00DC5B07"/>
    <w:rsid w:val="00DC5B2D"/>
    <w:rsid w:val="00DC5BE4"/>
    <w:rsid w:val="00DC5CDB"/>
    <w:rsid w:val="00DC71E4"/>
    <w:rsid w:val="00DC726C"/>
    <w:rsid w:val="00DC7351"/>
    <w:rsid w:val="00DC7588"/>
    <w:rsid w:val="00DC7AC5"/>
    <w:rsid w:val="00DD0954"/>
    <w:rsid w:val="00DD162A"/>
    <w:rsid w:val="00DD176E"/>
    <w:rsid w:val="00DD18EC"/>
    <w:rsid w:val="00DD195A"/>
    <w:rsid w:val="00DD1BA0"/>
    <w:rsid w:val="00DD1DC5"/>
    <w:rsid w:val="00DD2396"/>
    <w:rsid w:val="00DD2962"/>
    <w:rsid w:val="00DD346D"/>
    <w:rsid w:val="00DD3E78"/>
    <w:rsid w:val="00DD4CC9"/>
    <w:rsid w:val="00DD5326"/>
    <w:rsid w:val="00DD54A4"/>
    <w:rsid w:val="00DD5555"/>
    <w:rsid w:val="00DD579F"/>
    <w:rsid w:val="00DD5AF3"/>
    <w:rsid w:val="00DD66B4"/>
    <w:rsid w:val="00DD6B3B"/>
    <w:rsid w:val="00DE0A0C"/>
    <w:rsid w:val="00DE20C0"/>
    <w:rsid w:val="00DE2361"/>
    <w:rsid w:val="00DE2E63"/>
    <w:rsid w:val="00DE3437"/>
    <w:rsid w:val="00DE39D7"/>
    <w:rsid w:val="00DE3C04"/>
    <w:rsid w:val="00DE4769"/>
    <w:rsid w:val="00DE4FB0"/>
    <w:rsid w:val="00DE5364"/>
    <w:rsid w:val="00DE6F66"/>
    <w:rsid w:val="00DE7142"/>
    <w:rsid w:val="00DE7701"/>
    <w:rsid w:val="00DE7B0B"/>
    <w:rsid w:val="00DE7C07"/>
    <w:rsid w:val="00DE7DA6"/>
    <w:rsid w:val="00DF1A23"/>
    <w:rsid w:val="00DF1D95"/>
    <w:rsid w:val="00DF22C8"/>
    <w:rsid w:val="00DF23CF"/>
    <w:rsid w:val="00DF2E8C"/>
    <w:rsid w:val="00DF33C6"/>
    <w:rsid w:val="00DF394B"/>
    <w:rsid w:val="00DF3FB7"/>
    <w:rsid w:val="00DF4022"/>
    <w:rsid w:val="00DF4066"/>
    <w:rsid w:val="00DF45F6"/>
    <w:rsid w:val="00DF4884"/>
    <w:rsid w:val="00DF48C4"/>
    <w:rsid w:val="00DF4F03"/>
    <w:rsid w:val="00DF55FE"/>
    <w:rsid w:val="00DF5991"/>
    <w:rsid w:val="00DF5A11"/>
    <w:rsid w:val="00DF6288"/>
    <w:rsid w:val="00DF6307"/>
    <w:rsid w:val="00DF760C"/>
    <w:rsid w:val="00DF7832"/>
    <w:rsid w:val="00DF7BC5"/>
    <w:rsid w:val="00E0167D"/>
    <w:rsid w:val="00E01851"/>
    <w:rsid w:val="00E0192E"/>
    <w:rsid w:val="00E01C0B"/>
    <w:rsid w:val="00E0238C"/>
    <w:rsid w:val="00E02666"/>
    <w:rsid w:val="00E02AD4"/>
    <w:rsid w:val="00E03D65"/>
    <w:rsid w:val="00E041E4"/>
    <w:rsid w:val="00E053E6"/>
    <w:rsid w:val="00E058C7"/>
    <w:rsid w:val="00E069C8"/>
    <w:rsid w:val="00E06B7A"/>
    <w:rsid w:val="00E06E89"/>
    <w:rsid w:val="00E0791A"/>
    <w:rsid w:val="00E0794B"/>
    <w:rsid w:val="00E07AE6"/>
    <w:rsid w:val="00E07ED4"/>
    <w:rsid w:val="00E10ACB"/>
    <w:rsid w:val="00E10F64"/>
    <w:rsid w:val="00E110C6"/>
    <w:rsid w:val="00E11C04"/>
    <w:rsid w:val="00E11CC0"/>
    <w:rsid w:val="00E129B4"/>
    <w:rsid w:val="00E12D66"/>
    <w:rsid w:val="00E13428"/>
    <w:rsid w:val="00E1348F"/>
    <w:rsid w:val="00E14A72"/>
    <w:rsid w:val="00E14AD4"/>
    <w:rsid w:val="00E156D1"/>
    <w:rsid w:val="00E158BC"/>
    <w:rsid w:val="00E15E0C"/>
    <w:rsid w:val="00E15FE7"/>
    <w:rsid w:val="00E16254"/>
    <w:rsid w:val="00E162A3"/>
    <w:rsid w:val="00E162AD"/>
    <w:rsid w:val="00E169D4"/>
    <w:rsid w:val="00E173E5"/>
    <w:rsid w:val="00E17531"/>
    <w:rsid w:val="00E17A56"/>
    <w:rsid w:val="00E20361"/>
    <w:rsid w:val="00E204EC"/>
    <w:rsid w:val="00E20BB0"/>
    <w:rsid w:val="00E20C40"/>
    <w:rsid w:val="00E21243"/>
    <w:rsid w:val="00E21873"/>
    <w:rsid w:val="00E21D75"/>
    <w:rsid w:val="00E2291A"/>
    <w:rsid w:val="00E23817"/>
    <w:rsid w:val="00E24F16"/>
    <w:rsid w:val="00E256AA"/>
    <w:rsid w:val="00E25861"/>
    <w:rsid w:val="00E25A56"/>
    <w:rsid w:val="00E262CE"/>
    <w:rsid w:val="00E26550"/>
    <w:rsid w:val="00E269CE"/>
    <w:rsid w:val="00E26F2C"/>
    <w:rsid w:val="00E27A53"/>
    <w:rsid w:val="00E31201"/>
    <w:rsid w:val="00E31F75"/>
    <w:rsid w:val="00E32C01"/>
    <w:rsid w:val="00E32E95"/>
    <w:rsid w:val="00E333FE"/>
    <w:rsid w:val="00E338EC"/>
    <w:rsid w:val="00E33CA8"/>
    <w:rsid w:val="00E34330"/>
    <w:rsid w:val="00E344D6"/>
    <w:rsid w:val="00E36788"/>
    <w:rsid w:val="00E37354"/>
    <w:rsid w:val="00E375E5"/>
    <w:rsid w:val="00E37AE1"/>
    <w:rsid w:val="00E37B9B"/>
    <w:rsid w:val="00E37DF2"/>
    <w:rsid w:val="00E401C9"/>
    <w:rsid w:val="00E41155"/>
    <w:rsid w:val="00E41219"/>
    <w:rsid w:val="00E4151F"/>
    <w:rsid w:val="00E41F2A"/>
    <w:rsid w:val="00E4240F"/>
    <w:rsid w:val="00E4252B"/>
    <w:rsid w:val="00E42F9E"/>
    <w:rsid w:val="00E4418D"/>
    <w:rsid w:val="00E44208"/>
    <w:rsid w:val="00E45218"/>
    <w:rsid w:val="00E45DF8"/>
    <w:rsid w:val="00E46148"/>
    <w:rsid w:val="00E4630D"/>
    <w:rsid w:val="00E46530"/>
    <w:rsid w:val="00E46D5F"/>
    <w:rsid w:val="00E47383"/>
    <w:rsid w:val="00E479CD"/>
    <w:rsid w:val="00E47CB2"/>
    <w:rsid w:val="00E47FD7"/>
    <w:rsid w:val="00E50472"/>
    <w:rsid w:val="00E505B3"/>
    <w:rsid w:val="00E505F8"/>
    <w:rsid w:val="00E507A1"/>
    <w:rsid w:val="00E51D94"/>
    <w:rsid w:val="00E51FD0"/>
    <w:rsid w:val="00E521CA"/>
    <w:rsid w:val="00E53046"/>
    <w:rsid w:val="00E53279"/>
    <w:rsid w:val="00E534EC"/>
    <w:rsid w:val="00E535E4"/>
    <w:rsid w:val="00E536BA"/>
    <w:rsid w:val="00E53ADB"/>
    <w:rsid w:val="00E5444F"/>
    <w:rsid w:val="00E549D8"/>
    <w:rsid w:val="00E55039"/>
    <w:rsid w:val="00E551C6"/>
    <w:rsid w:val="00E605AE"/>
    <w:rsid w:val="00E6073F"/>
    <w:rsid w:val="00E60A73"/>
    <w:rsid w:val="00E60AA2"/>
    <w:rsid w:val="00E613DF"/>
    <w:rsid w:val="00E618D3"/>
    <w:rsid w:val="00E61958"/>
    <w:rsid w:val="00E6224F"/>
    <w:rsid w:val="00E6269A"/>
    <w:rsid w:val="00E62760"/>
    <w:rsid w:val="00E62B55"/>
    <w:rsid w:val="00E634ED"/>
    <w:rsid w:val="00E63BC3"/>
    <w:rsid w:val="00E63C1F"/>
    <w:rsid w:val="00E63D61"/>
    <w:rsid w:val="00E640A7"/>
    <w:rsid w:val="00E64898"/>
    <w:rsid w:val="00E64A4E"/>
    <w:rsid w:val="00E64E2F"/>
    <w:rsid w:val="00E64FAF"/>
    <w:rsid w:val="00E653B4"/>
    <w:rsid w:val="00E65AFE"/>
    <w:rsid w:val="00E65B44"/>
    <w:rsid w:val="00E65F56"/>
    <w:rsid w:val="00E6676F"/>
    <w:rsid w:val="00E6685A"/>
    <w:rsid w:val="00E67266"/>
    <w:rsid w:val="00E67328"/>
    <w:rsid w:val="00E67CA1"/>
    <w:rsid w:val="00E701A0"/>
    <w:rsid w:val="00E7030E"/>
    <w:rsid w:val="00E707E7"/>
    <w:rsid w:val="00E70AC2"/>
    <w:rsid w:val="00E710D4"/>
    <w:rsid w:val="00E716D4"/>
    <w:rsid w:val="00E719D6"/>
    <w:rsid w:val="00E719E3"/>
    <w:rsid w:val="00E71C13"/>
    <w:rsid w:val="00E7263A"/>
    <w:rsid w:val="00E72BE3"/>
    <w:rsid w:val="00E72CFF"/>
    <w:rsid w:val="00E73440"/>
    <w:rsid w:val="00E74424"/>
    <w:rsid w:val="00E7459C"/>
    <w:rsid w:val="00E74DC6"/>
    <w:rsid w:val="00E7517D"/>
    <w:rsid w:val="00E75487"/>
    <w:rsid w:val="00E755A9"/>
    <w:rsid w:val="00E757C5"/>
    <w:rsid w:val="00E76183"/>
    <w:rsid w:val="00E76650"/>
    <w:rsid w:val="00E76BFE"/>
    <w:rsid w:val="00E778D4"/>
    <w:rsid w:val="00E802EE"/>
    <w:rsid w:val="00E80C85"/>
    <w:rsid w:val="00E8144F"/>
    <w:rsid w:val="00E81B5C"/>
    <w:rsid w:val="00E8202E"/>
    <w:rsid w:val="00E82221"/>
    <w:rsid w:val="00E8232F"/>
    <w:rsid w:val="00E837DD"/>
    <w:rsid w:val="00E83D0B"/>
    <w:rsid w:val="00E83E58"/>
    <w:rsid w:val="00E83FBE"/>
    <w:rsid w:val="00E84977"/>
    <w:rsid w:val="00E8548A"/>
    <w:rsid w:val="00E8573D"/>
    <w:rsid w:val="00E8618E"/>
    <w:rsid w:val="00E86965"/>
    <w:rsid w:val="00E86EEB"/>
    <w:rsid w:val="00E87038"/>
    <w:rsid w:val="00E87158"/>
    <w:rsid w:val="00E87248"/>
    <w:rsid w:val="00E875B9"/>
    <w:rsid w:val="00E87C19"/>
    <w:rsid w:val="00E87FC0"/>
    <w:rsid w:val="00E9064C"/>
    <w:rsid w:val="00E90945"/>
    <w:rsid w:val="00E910DB"/>
    <w:rsid w:val="00E916AC"/>
    <w:rsid w:val="00E91EED"/>
    <w:rsid w:val="00E9210A"/>
    <w:rsid w:val="00E92150"/>
    <w:rsid w:val="00E929CF"/>
    <w:rsid w:val="00E932F6"/>
    <w:rsid w:val="00E93566"/>
    <w:rsid w:val="00E93EE9"/>
    <w:rsid w:val="00E9666F"/>
    <w:rsid w:val="00E96E25"/>
    <w:rsid w:val="00E9702A"/>
    <w:rsid w:val="00E97442"/>
    <w:rsid w:val="00EA02C2"/>
    <w:rsid w:val="00EA0747"/>
    <w:rsid w:val="00EA075E"/>
    <w:rsid w:val="00EA0842"/>
    <w:rsid w:val="00EA0A70"/>
    <w:rsid w:val="00EA1DFD"/>
    <w:rsid w:val="00EA2C80"/>
    <w:rsid w:val="00EA2D15"/>
    <w:rsid w:val="00EA2E02"/>
    <w:rsid w:val="00EA36CF"/>
    <w:rsid w:val="00EA3731"/>
    <w:rsid w:val="00EA3C1F"/>
    <w:rsid w:val="00EA432D"/>
    <w:rsid w:val="00EA4B6E"/>
    <w:rsid w:val="00EA4FDB"/>
    <w:rsid w:val="00EA52FC"/>
    <w:rsid w:val="00EA60B4"/>
    <w:rsid w:val="00EA660A"/>
    <w:rsid w:val="00EA69BB"/>
    <w:rsid w:val="00EB0331"/>
    <w:rsid w:val="00EB069B"/>
    <w:rsid w:val="00EB124B"/>
    <w:rsid w:val="00EB130E"/>
    <w:rsid w:val="00EB1884"/>
    <w:rsid w:val="00EB21C2"/>
    <w:rsid w:val="00EB2221"/>
    <w:rsid w:val="00EB24E8"/>
    <w:rsid w:val="00EB26FA"/>
    <w:rsid w:val="00EB30D2"/>
    <w:rsid w:val="00EB35F5"/>
    <w:rsid w:val="00EB3CAB"/>
    <w:rsid w:val="00EB3D02"/>
    <w:rsid w:val="00EB4380"/>
    <w:rsid w:val="00EB5032"/>
    <w:rsid w:val="00EB562D"/>
    <w:rsid w:val="00EB5E2A"/>
    <w:rsid w:val="00EB6248"/>
    <w:rsid w:val="00EB644B"/>
    <w:rsid w:val="00EB6825"/>
    <w:rsid w:val="00EB79DD"/>
    <w:rsid w:val="00EB7C7E"/>
    <w:rsid w:val="00EB7DCA"/>
    <w:rsid w:val="00EB7F15"/>
    <w:rsid w:val="00EC0D15"/>
    <w:rsid w:val="00EC0EB2"/>
    <w:rsid w:val="00EC1905"/>
    <w:rsid w:val="00EC2602"/>
    <w:rsid w:val="00EC2892"/>
    <w:rsid w:val="00EC32B8"/>
    <w:rsid w:val="00EC3756"/>
    <w:rsid w:val="00EC4C31"/>
    <w:rsid w:val="00EC521A"/>
    <w:rsid w:val="00EC5AB1"/>
    <w:rsid w:val="00EC6949"/>
    <w:rsid w:val="00EC7158"/>
    <w:rsid w:val="00EC7277"/>
    <w:rsid w:val="00EC7D2C"/>
    <w:rsid w:val="00ED0DA9"/>
    <w:rsid w:val="00ED0E41"/>
    <w:rsid w:val="00ED247F"/>
    <w:rsid w:val="00ED24DA"/>
    <w:rsid w:val="00ED25E0"/>
    <w:rsid w:val="00ED2FB5"/>
    <w:rsid w:val="00ED3069"/>
    <w:rsid w:val="00ED3A13"/>
    <w:rsid w:val="00ED45B1"/>
    <w:rsid w:val="00ED4C01"/>
    <w:rsid w:val="00ED4E62"/>
    <w:rsid w:val="00ED52A1"/>
    <w:rsid w:val="00ED6D36"/>
    <w:rsid w:val="00ED708B"/>
    <w:rsid w:val="00ED748E"/>
    <w:rsid w:val="00ED76A7"/>
    <w:rsid w:val="00EE04F0"/>
    <w:rsid w:val="00EE0621"/>
    <w:rsid w:val="00EE0B14"/>
    <w:rsid w:val="00EE0E43"/>
    <w:rsid w:val="00EE1025"/>
    <w:rsid w:val="00EE1211"/>
    <w:rsid w:val="00EE152F"/>
    <w:rsid w:val="00EE1A38"/>
    <w:rsid w:val="00EE1B9F"/>
    <w:rsid w:val="00EE1DEC"/>
    <w:rsid w:val="00EE1FD6"/>
    <w:rsid w:val="00EE28A9"/>
    <w:rsid w:val="00EE2B25"/>
    <w:rsid w:val="00EE2BE5"/>
    <w:rsid w:val="00EE3732"/>
    <w:rsid w:val="00EE3DC3"/>
    <w:rsid w:val="00EE47D1"/>
    <w:rsid w:val="00EE5557"/>
    <w:rsid w:val="00EE57C3"/>
    <w:rsid w:val="00EE5905"/>
    <w:rsid w:val="00EE6CF6"/>
    <w:rsid w:val="00EE6D8D"/>
    <w:rsid w:val="00EE6EDF"/>
    <w:rsid w:val="00EE702F"/>
    <w:rsid w:val="00EE7121"/>
    <w:rsid w:val="00EE7352"/>
    <w:rsid w:val="00EE7957"/>
    <w:rsid w:val="00EE7C45"/>
    <w:rsid w:val="00EE7D17"/>
    <w:rsid w:val="00EF0897"/>
    <w:rsid w:val="00EF1335"/>
    <w:rsid w:val="00EF15CA"/>
    <w:rsid w:val="00EF2A7C"/>
    <w:rsid w:val="00EF345A"/>
    <w:rsid w:val="00EF380B"/>
    <w:rsid w:val="00EF3B65"/>
    <w:rsid w:val="00EF3B6C"/>
    <w:rsid w:val="00EF4F45"/>
    <w:rsid w:val="00EF65C8"/>
    <w:rsid w:val="00EF7246"/>
    <w:rsid w:val="00EF7F42"/>
    <w:rsid w:val="00F001D0"/>
    <w:rsid w:val="00F01608"/>
    <w:rsid w:val="00F01C56"/>
    <w:rsid w:val="00F01C6E"/>
    <w:rsid w:val="00F02606"/>
    <w:rsid w:val="00F02944"/>
    <w:rsid w:val="00F02CA8"/>
    <w:rsid w:val="00F034DE"/>
    <w:rsid w:val="00F03FE3"/>
    <w:rsid w:val="00F047DD"/>
    <w:rsid w:val="00F049A2"/>
    <w:rsid w:val="00F04BFB"/>
    <w:rsid w:val="00F0514E"/>
    <w:rsid w:val="00F055C7"/>
    <w:rsid w:val="00F064F5"/>
    <w:rsid w:val="00F06686"/>
    <w:rsid w:val="00F07A8D"/>
    <w:rsid w:val="00F07E3F"/>
    <w:rsid w:val="00F10481"/>
    <w:rsid w:val="00F115D6"/>
    <w:rsid w:val="00F119B6"/>
    <w:rsid w:val="00F11E65"/>
    <w:rsid w:val="00F120AD"/>
    <w:rsid w:val="00F12485"/>
    <w:rsid w:val="00F12716"/>
    <w:rsid w:val="00F13191"/>
    <w:rsid w:val="00F1381E"/>
    <w:rsid w:val="00F13841"/>
    <w:rsid w:val="00F1435A"/>
    <w:rsid w:val="00F147BE"/>
    <w:rsid w:val="00F14E9B"/>
    <w:rsid w:val="00F15552"/>
    <w:rsid w:val="00F157DC"/>
    <w:rsid w:val="00F15B7E"/>
    <w:rsid w:val="00F15DC9"/>
    <w:rsid w:val="00F17B09"/>
    <w:rsid w:val="00F2027F"/>
    <w:rsid w:val="00F203CD"/>
    <w:rsid w:val="00F20AA3"/>
    <w:rsid w:val="00F20CF3"/>
    <w:rsid w:val="00F2162A"/>
    <w:rsid w:val="00F22BF6"/>
    <w:rsid w:val="00F23B29"/>
    <w:rsid w:val="00F240EA"/>
    <w:rsid w:val="00F2451D"/>
    <w:rsid w:val="00F24B2C"/>
    <w:rsid w:val="00F256A2"/>
    <w:rsid w:val="00F25A73"/>
    <w:rsid w:val="00F25C77"/>
    <w:rsid w:val="00F261D9"/>
    <w:rsid w:val="00F26315"/>
    <w:rsid w:val="00F2663B"/>
    <w:rsid w:val="00F26D7B"/>
    <w:rsid w:val="00F27128"/>
    <w:rsid w:val="00F2748E"/>
    <w:rsid w:val="00F275F7"/>
    <w:rsid w:val="00F2795C"/>
    <w:rsid w:val="00F27DA6"/>
    <w:rsid w:val="00F27E4B"/>
    <w:rsid w:val="00F308E4"/>
    <w:rsid w:val="00F30BAB"/>
    <w:rsid w:val="00F3140B"/>
    <w:rsid w:val="00F31601"/>
    <w:rsid w:val="00F31AB2"/>
    <w:rsid w:val="00F324A6"/>
    <w:rsid w:val="00F32644"/>
    <w:rsid w:val="00F32666"/>
    <w:rsid w:val="00F3336B"/>
    <w:rsid w:val="00F3358B"/>
    <w:rsid w:val="00F35249"/>
    <w:rsid w:val="00F3593C"/>
    <w:rsid w:val="00F35AE9"/>
    <w:rsid w:val="00F35F74"/>
    <w:rsid w:val="00F35F8E"/>
    <w:rsid w:val="00F373BE"/>
    <w:rsid w:val="00F40578"/>
    <w:rsid w:val="00F40946"/>
    <w:rsid w:val="00F40D28"/>
    <w:rsid w:val="00F411C8"/>
    <w:rsid w:val="00F41456"/>
    <w:rsid w:val="00F41695"/>
    <w:rsid w:val="00F4182A"/>
    <w:rsid w:val="00F41CF8"/>
    <w:rsid w:val="00F424BE"/>
    <w:rsid w:val="00F4270F"/>
    <w:rsid w:val="00F42BB0"/>
    <w:rsid w:val="00F42DAD"/>
    <w:rsid w:val="00F433CE"/>
    <w:rsid w:val="00F4393C"/>
    <w:rsid w:val="00F449FC"/>
    <w:rsid w:val="00F465FC"/>
    <w:rsid w:val="00F46BFB"/>
    <w:rsid w:val="00F473AD"/>
    <w:rsid w:val="00F47F4A"/>
    <w:rsid w:val="00F51591"/>
    <w:rsid w:val="00F5189E"/>
    <w:rsid w:val="00F51A1C"/>
    <w:rsid w:val="00F51B3C"/>
    <w:rsid w:val="00F51E7A"/>
    <w:rsid w:val="00F51EB9"/>
    <w:rsid w:val="00F52165"/>
    <w:rsid w:val="00F521BE"/>
    <w:rsid w:val="00F52D75"/>
    <w:rsid w:val="00F5335C"/>
    <w:rsid w:val="00F53500"/>
    <w:rsid w:val="00F53627"/>
    <w:rsid w:val="00F53A4C"/>
    <w:rsid w:val="00F53FCD"/>
    <w:rsid w:val="00F542D1"/>
    <w:rsid w:val="00F542E2"/>
    <w:rsid w:val="00F54EF7"/>
    <w:rsid w:val="00F55364"/>
    <w:rsid w:val="00F55A9B"/>
    <w:rsid w:val="00F56A95"/>
    <w:rsid w:val="00F572D0"/>
    <w:rsid w:val="00F579AB"/>
    <w:rsid w:val="00F605DE"/>
    <w:rsid w:val="00F60724"/>
    <w:rsid w:val="00F60C4D"/>
    <w:rsid w:val="00F60D08"/>
    <w:rsid w:val="00F61529"/>
    <w:rsid w:val="00F6333F"/>
    <w:rsid w:val="00F63E44"/>
    <w:rsid w:val="00F6468A"/>
    <w:rsid w:val="00F64B92"/>
    <w:rsid w:val="00F64B94"/>
    <w:rsid w:val="00F6506E"/>
    <w:rsid w:val="00F65CD0"/>
    <w:rsid w:val="00F66121"/>
    <w:rsid w:val="00F665C8"/>
    <w:rsid w:val="00F66C3C"/>
    <w:rsid w:val="00F670DA"/>
    <w:rsid w:val="00F7091C"/>
    <w:rsid w:val="00F70D12"/>
    <w:rsid w:val="00F713B4"/>
    <w:rsid w:val="00F71472"/>
    <w:rsid w:val="00F71ED6"/>
    <w:rsid w:val="00F723A5"/>
    <w:rsid w:val="00F72C81"/>
    <w:rsid w:val="00F72F41"/>
    <w:rsid w:val="00F745E3"/>
    <w:rsid w:val="00F74D86"/>
    <w:rsid w:val="00F754DD"/>
    <w:rsid w:val="00F757F8"/>
    <w:rsid w:val="00F76622"/>
    <w:rsid w:val="00F76D42"/>
    <w:rsid w:val="00F7755F"/>
    <w:rsid w:val="00F775FB"/>
    <w:rsid w:val="00F77E67"/>
    <w:rsid w:val="00F80D37"/>
    <w:rsid w:val="00F80EDD"/>
    <w:rsid w:val="00F81528"/>
    <w:rsid w:val="00F81650"/>
    <w:rsid w:val="00F8172D"/>
    <w:rsid w:val="00F817E2"/>
    <w:rsid w:val="00F82D26"/>
    <w:rsid w:val="00F84128"/>
    <w:rsid w:val="00F8485C"/>
    <w:rsid w:val="00F84C77"/>
    <w:rsid w:val="00F85B60"/>
    <w:rsid w:val="00F86037"/>
    <w:rsid w:val="00F87C0F"/>
    <w:rsid w:val="00F901DE"/>
    <w:rsid w:val="00F90C4C"/>
    <w:rsid w:val="00F916AB"/>
    <w:rsid w:val="00F9198F"/>
    <w:rsid w:val="00F921EC"/>
    <w:rsid w:val="00F924FF"/>
    <w:rsid w:val="00F92AF8"/>
    <w:rsid w:val="00F93377"/>
    <w:rsid w:val="00F945A2"/>
    <w:rsid w:val="00F94642"/>
    <w:rsid w:val="00F947A9"/>
    <w:rsid w:val="00F94D1A"/>
    <w:rsid w:val="00F9564F"/>
    <w:rsid w:val="00F9578E"/>
    <w:rsid w:val="00F957CF"/>
    <w:rsid w:val="00F958BE"/>
    <w:rsid w:val="00F95A08"/>
    <w:rsid w:val="00F965D4"/>
    <w:rsid w:val="00F97A73"/>
    <w:rsid w:val="00FA09B4"/>
    <w:rsid w:val="00FA17F9"/>
    <w:rsid w:val="00FA2503"/>
    <w:rsid w:val="00FA2DF6"/>
    <w:rsid w:val="00FA2F93"/>
    <w:rsid w:val="00FA324D"/>
    <w:rsid w:val="00FA4A93"/>
    <w:rsid w:val="00FA4E86"/>
    <w:rsid w:val="00FA5246"/>
    <w:rsid w:val="00FA595B"/>
    <w:rsid w:val="00FA5E4C"/>
    <w:rsid w:val="00FA6769"/>
    <w:rsid w:val="00FA6A07"/>
    <w:rsid w:val="00FA72D1"/>
    <w:rsid w:val="00FB2CBA"/>
    <w:rsid w:val="00FB379E"/>
    <w:rsid w:val="00FB394B"/>
    <w:rsid w:val="00FB3AD9"/>
    <w:rsid w:val="00FB3BA2"/>
    <w:rsid w:val="00FB3D22"/>
    <w:rsid w:val="00FB4586"/>
    <w:rsid w:val="00FB4D79"/>
    <w:rsid w:val="00FB5281"/>
    <w:rsid w:val="00FB59F1"/>
    <w:rsid w:val="00FB5DF8"/>
    <w:rsid w:val="00FB6825"/>
    <w:rsid w:val="00FB69CD"/>
    <w:rsid w:val="00FB6E75"/>
    <w:rsid w:val="00FB7157"/>
    <w:rsid w:val="00FB77F6"/>
    <w:rsid w:val="00FC07A1"/>
    <w:rsid w:val="00FC0E86"/>
    <w:rsid w:val="00FC1C3B"/>
    <w:rsid w:val="00FC2459"/>
    <w:rsid w:val="00FC2F99"/>
    <w:rsid w:val="00FC46B5"/>
    <w:rsid w:val="00FC4937"/>
    <w:rsid w:val="00FC4C6A"/>
    <w:rsid w:val="00FC5438"/>
    <w:rsid w:val="00FC550C"/>
    <w:rsid w:val="00FC6423"/>
    <w:rsid w:val="00FC6CAF"/>
    <w:rsid w:val="00FC6D16"/>
    <w:rsid w:val="00FC7180"/>
    <w:rsid w:val="00FC73A0"/>
    <w:rsid w:val="00FC7560"/>
    <w:rsid w:val="00FD0EB7"/>
    <w:rsid w:val="00FD2DBA"/>
    <w:rsid w:val="00FD2E42"/>
    <w:rsid w:val="00FD32F4"/>
    <w:rsid w:val="00FD357A"/>
    <w:rsid w:val="00FD3866"/>
    <w:rsid w:val="00FD40B9"/>
    <w:rsid w:val="00FD4245"/>
    <w:rsid w:val="00FD42AC"/>
    <w:rsid w:val="00FD4851"/>
    <w:rsid w:val="00FD4929"/>
    <w:rsid w:val="00FD5370"/>
    <w:rsid w:val="00FD5A99"/>
    <w:rsid w:val="00FD5C58"/>
    <w:rsid w:val="00FD5D94"/>
    <w:rsid w:val="00FD631D"/>
    <w:rsid w:val="00FD7253"/>
    <w:rsid w:val="00FD78E8"/>
    <w:rsid w:val="00FE1097"/>
    <w:rsid w:val="00FE18A2"/>
    <w:rsid w:val="00FE18D7"/>
    <w:rsid w:val="00FE1CFA"/>
    <w:rsid w:val="00FE24E8"/>
    <w:rsid w:val="00FE280A"/>
    <w:rsid w:val="00FE2B4B"/>
    <w:rsid w:val="00FE2D48"/>
    <w:rsid w:val="00FE3445"/>
    <w:rsid w:val="00FE4208"/>
    <w:rsid w:val="00FE491C"/>
    <w:rsid w:val="00FE49F6"/>
    <w:rsid w:val="00FE4CB9"/>
    <w:rsid w:val="00FE5C30"/>
    <w:rsid w:val="00FE5CAB"/>
    <w:rsid w:val="00FE6804"/>
    <w:rsid w:val="00FE6E52"/>
    <w:rsid w:val="00FE7203"/>
    <w:rsid w:val="00FE7376"/>
    <w:rsid w:val="00FE7E77"/>
    <w:rsid w:val="00FF01CD"/>
    <w:rsid w:val="00FF02B2"/>
    <w:rsid w:val="00FF091C"/>
    <w:rsid w:val="00FF0D84"/>
    <w:rsid w:val="00FF1E59"/>
    <w:rsid w:val="00FF3336"/>
    <w:rsid w:val="00FF402F"/>
    <w:rsid w:val="00FF4416"/>
    <w:rsid w:val="00FF4458"/>
    <w:rsid w:val="00FF4E43"/>
    <w:rsid w:val="00FF5291"/>
    <w:rsid w:val="00FF52D7"/>
    <w:rsid w:val="00FF5E24"/>
    <w:rsid w:val="00FF69BE"/>
    <w:rsid w:val="00FF6DA1"/>
    <w:rsid w:val="00FF75CA"/>
    <w:rsid w:val="00FF77BB"/>
    <w:rsid w:val="00FF7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A79EE85"/>
  <w15:docId w15:val="{875D1487-6372-43FE-999C-8DA44645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1CBD"/>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uiPriority w:val="99"/>
    <w:qFormat/>
    <w:rsid w:val="00BE245A"/>
    <w:pPr>
      <w:keepNext/>
      <w:jc w:val="both"/>
      <w:outlineLvl w:val="1"/>
    </w:pPr>
  </w:style>
  <w:style w:type="paragraph" w:styleId="Nagwek3">
    <w:name w:val="heading 3"/>
    <w:basedOn w:val="Normalny"/>
    <w:next w:val="Normalny"/>
    <w:link w:val="Nagwek3Znak"/>
    <w:uiPriority w:val="99"/>
    <w:qFormat/>
    <w:rsid w:val="00BE245A"/>
    <w:pPr>
      <w:keepNext/>
      <w:outlineLvl w:val="2"/>
    </w:pPr>
    <w:rPr>
      <w:i/>
      <w:iCs/>
    </w:rPr>
  </w:style>
  <w:style w:type="paragraph" w:styleId="Nagwek4">
    <w:name w:val="heading 4"/>
    <w:basedOn w:val="Normalny"/>
    <w:next w:val="Normalny"/>
    <w:link w:val="Nagwek4Znak"/>
    <w:uiPriority w:val="9"/>
    <w:qFormat/>
    <w:rsid w:val="00BE245A"/>
    <w:pPr>
      <w:keepNext/>
      <w:spacing w:before="120"/>
      <w:jc w:val="both"/>
      <w:outlineLvl w:val="3"/>
    </w:pPr>
    <w:rPr>
      <w:i/>
      <w:iCs/>
    </w:rPr>
  </w:style>
  <w:style w:type="paragraph" w:styleId="Nagwek5">
    <w:name w:val="heading 5"/>
    <w:basedOn w:val="Normalny"/>
    <w:next w:val="Normalny"/>
    <w:link w:val="Nagwek5Znak"/>
    <w:uiPriority w:val="9"/>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uiPriority w:val="9"/>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uiPriority w:val="99"/>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uiPriority w:val="99"/>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uiPriority w:val="9"/>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uiPriority w:val="9"/>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uiPriority w:val="9"/>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uiPriority w:val="99"/>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uiPriority w:val="99"/>
    <w:rsid w:val="00BE245A"/>
    <w:pPr>
      <w:ind w:left="283" w:hanging="283"/>
    </w:pPr>
    <w:rPr>
      <w:rFonts w:ascii="Arial" w:hAnsi="Arial" w:cs="Arial"/>
    </w:rPr>
  </w:style>
  <w:style w:type="paragraph" w:styleId="Lista2">
    <w:name w:val="List 2"/>
    <w:basedOn w:val="Normalny"/>
    <w:uiPriority w:val="99"/>
    <w:rsid w:val="00BE245A"/>
    <w:pPr>
      <w:ind w:left="566" w:hanging="283"/>
    </w:pPr>
  </w:style>
  <w:style w:type="paragraph" w:styleId="Tytu">
    <w:name w:val="Title"/>
    <w:basedOn w:val="Normalny"/>
    <w:link w:val="TytuZnak"/>
    <w:uiPriority w:val="99"/>
    <w:qFormat/>
    <w:rsid w:val="00BE245A"/>
    <w:pPr>
      <w:jc w:val="center"/>
    </w:pPr>
    <w:rPr>
      <w:sz w:val="28"/>
      <w:szCs w:val="28"/>
    </w:rPr>
  </w:style>
  <w:style w:type="character" w:customStyle="1" w:styleId="TytuZnak">
    <w:name w:val="Tytuł Znak"/>
    <w:link w:val="Tytu"/>
    <w:uiPriority w:val="99"/>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uiPriority w:val="99"/>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uiPriority w:val="99"/>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rsid w:val="00BE245A"/>
    <w:pPr>
      <w:ind w:left="1416"/>
    </w:pPr>
    <w:rPr>
      <w:sz w:val="32"/>
      <w:szCs w:val="32"/>
    </w:rPr>
  </w:style>
  <w:style w:type="character" w:customStyle="1" w:styleId="TekstpodstawowywcityZnak">
    <w:name w:val="Tekst podstawowy wcięty Znak"/>
    <w:link w:val="Tekstpodstawowywcity"/>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uiPriority w:val="99"/>
    <w:rsid w:val="00BE245A"/>
    <w:pPr>
      <w:spacing w:after="120"/>
      <w:ind w:left="566"/>
    </w:pPr>
    <w:rPr>
      <w:sz w:val="20"/>
      <w:szCs w:val="20"/>
    </w:rPr>
  </w:style>
  <w:style w:type="paragraph" w:styleId="Tekstpodstawowy2">
    <w:name w:val="Body Text 2"/>
    <w:basedOn w:val="Normalny"/>
    <w:link w:val="Tekstpodstawowy2Znak"/>
    <w:uiPriority w:val="99"/>
    <w:rsid w:val="00BE245A"/>
    <w:pPr>
      <w:spacing w:before="120"/>
      <w:jc w:val="both"/>
    </w:pPr>
    <w:rPr>
      <w:b/>
      <w:bCs/>
      <w:sz w:val="25"/>
      <w:szCs w:val="25"/>
    </w:rPr>
  </w:style>
  <w:style w:type="character" w:customStyle="1" w:styleId="Tekstpodstawowy2Znak">
    <w:name w:val="Tekst podstawowy 2 Znak"/>
    <w:link w:val="Tekstpodstawowy2"/>
    <w:uiPriority w:val="99"/>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uiPriority w:val="99"/>
    <w:rsid w:val="00BE245A"/>
    <w:pPr>
      <w:spacing w:before="120"/>
      <w:jc w:val="both"/>
    </w:pPr>
    <w:rPr>
      <w:i/>
      <w:iCs/>
    </w:rPr>
  </w:style>
  <w:style w:type="character" w:customStyle="1" w:styleId="Tekstpodstawowy3Znak">
    <w:name w:val="Tekst podstawowy 3 Znak"/>
    <w:link w:val="Tekstpodstawowy3"/>
    <w:uiPriority w:val="99"/>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uiPriority w:val="99"/>
    <w:rsid w:val="00BE245A"/>
    <w:pPr>
      <w:ind w:firstLine="420"/>
    </w:pPr>
    <w:rPr>
      <w:b/>
      <w:bCs/>
      <w:i/>
      <w:iCs/>
    </w:rPr>
  </w:style>
  <w:style w:type="character" w:customStyle="1" w:styleId="Tekstpodstawowywcity2Znak">
    <w:name w:val="Tekst podstawowy wcięty 2 Znak"/>
    <w:link w:val="Tekstpodstawowywcity2"/>
    <w:uiPriority w:val="99"/>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uiPriority w:val="99"/>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uiPriority w:val="99"/>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uiPriority w:val="99"/>
    <w:rsid w:val="00BE245A"/>
    <w:rPr>
      <w:rFonts w:ascii="Courier New" w:hAnsi="Courier New" w:cs="Courier New"/>
      <w:sz w:val="20"/>
      <w:szCs w:val="20"/>
    </w:rPr>
  </w:style>
  <w:style w:type="character" w:customStyle="1" w:styleId="ZwykytekstZnak">
    <w:name w:val="Zwykły tekst Znak"/>
    <w:link w:val="Zwykytekst"/>
    <w:uiPriority w:val="99"/>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uiPriority w:val="99"/>
    <w:rsid w:val="00BE245A"/>
  </w:style>
  <w:style w:type="character" w:styleId="Pogrubienie">
    <w:name w:val="Strong"/>
    <w:uiPriority w:val="22"/>
    <w:qFormat/>
    <w:rsid w:val="00BE245A"/>
    <w:rPr>
      <w:b/>
      <w:bCs/>
    </w:rPr>
  </w:style>
  <w:style w:type="character" w:styleId="Uwydatnienie">
    <w:name w:val="Emphasis"/>
    <w:uiPriority w:val="20"/>
    <w:qFormat/>
    <w:rsid w:val="00BE245A"/>
    <w:rPr>
      <w:i/>
      <w:iCs/>
    </w:rPr>
  </w:style>
  <w:style w:type="paragraph" w:styleId="Tekstdymka">
    <w:name w:val="Balloon Text"/>
    <w:basedOn w:val="Normalny"/>
    <w:link w:val="TekstdymkaZnak"/>
    <w:uiPriority w:val="99"/>
    <w:rsid w:val="00BE245A"/>
    <w:rPr>
      <w:rFonts w:ascii="Tahoma" w:hAnsi="Tahoma" w:cs="Tahoma"/>
      <w:sz w:val="16"/>
      <w:szCs w:val="16"/>
    </w:rPr>
  </w:style>
  <w:style w:type="character" w:customStyle="1" w:styleId="TekstdymkaZnak">
    <w:name w:val="Tekst dymka Znak"/>
    <w:link w:val="Tekstdymka"/>
    <w:uiPriority w:val="99"/>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uiPriority w:val="99"/>
    <w:rsid w:val="00BE245A"/>
    <w:rPr>
      <w:b/>
      <w:bCs/>
    </w:rPr>
  </w:style>
  <w:style w:type="character" w:customStyle="1" w:styleId="TematkomentarzaZnak">
    <w:name w:val="Temat komentarza Znak"/>
    <w:link w:val="Tematkomentarza"/>
    <w:uiPriority w:val="99"/>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Znak1, Znak1,Footnote,Podrozdział,Podrozdzia3,Footnote Text Char1"/>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Znak1 Znak, Znak1 Znak,Footnote Znak,Podrozdział Znak,Podrozdzia3 Znak,Footnote Text Char1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Footnote Reference Number"/>
    <w:rsid w:val="00BE245A"/>
    <w:rPr>
      <w:vertAlign w:val="superscript"/>
    </w:rPr>
  </w:style>
  <w:style w:type="character" w:styleId="Hipercze">
    <w:name w:val="Hyperlink"/>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uiPriority w:val="99"/>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uiPriority w:val="99"/>
    <w:rsid w:val="00BE245A"/>
    <w:rPr>
      <w:sz w:val="20"/>
      <w:szCs w:val="20"/>
    </w:rPr>
  </w:style>
  <w:style w:type="character" w:customStyle="1" w:styleId="TekstprzypisukocowegoZnak">
    <w:name w:val="Tekst przypisu końcowego Znak"/>
    <w:link w:val="Tekstprzypisukocowego"/>
    <w:uiPriority w:val="99"/>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uiPriority w:val="99"/>
    <w:rsid w:val="00BE245A"/>
    <w:rPr>
      <w:vertAlign w:val="superscript"/>
    </w:rPr>
  </w:style>
  <w:style w:type="paragraph" w:styleId="Akapitzlist">
    <w:name w:val="List Paragraph"/>
    <w:aliases w:val="L1,Numerowanie,Akapit z listą5,T_SZ_List Paragraph,normalny tekst,Wypunktowanie,Preambuła,CW_Lista,Normal,Akapit z listą3,Akapit z listą2,Akapit z listą31,EPL lista punktowana z wyrózneniem,A_wyliczenie,K-P_odwolanie,maz_wyliczenie,Wykres"/>
    <w:basedOn w:val="Normalny"/>
    <w:link w:val="AkapitzlistZnak"/>
    <w:uiPriority w:val="34"/>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L1 Znak,Numerowanie Znak,Akapit z listą5 Znak,T_SZ_List Paragraph Znak,normalny tekst Znak,Wypunktowanie Znak,Preambuła Znak,CW_Lista Znak,Normal Znak,Akapit z listą3 Znak,Akapit z listą2 Znak,Akapit z listą31 Znak,A_wyliczenie Znak"/>
    <w:link w:val="Akapitzlist"/>
    <w:uiPriority w:val="34"/>
    <w:qFormat/>
    <w:rsid w:val="00BE245A"/>
    <w:rPr>
      <w:rFonts w:ascii="Arial" w:eastAsia="Times New Roman" w:hAnsi="Arial" w:cs="Arial"/>
    </w:rPr>
  </w:style>
  <w:style w:type="paragraph" w:customStyle="1" w:styleId="Tekstpodstawowy21">
    <w:name w:val="Tekst podstawowy 21"/>
    <w:basedOn w:val="Normalny"/>
    <w:uiPriority w:val="99"/>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Lista21">
    <w:name w:val="Lista 21"/>
    <w:basedOn w:val="Normalny"/>
    <w:rsid w:val="00835D08"/>
    <w:pPr>
      <w:suppressAutoHyphens/>
      <w:ind w:left="566" w:hanging="283"/>
    </w:pPr>
    <w:rPr>
      <w:lang w:eastAsia="ar-SA"/>
    </w:rPr>
  </w:style>
  <w:style w:type="paragraph" w:customStyle="1" w:styleId="Zwykytekst3">
    <w:name w:val="Zwykły tekst3"/>
    <w:basedOn w:val="Normalny"/>
    <w:rsid w:val="00835D08"/>
    <w:rPr>
      <w:rFonts w:ascii="Courier New" w:hAnsi="Courier New"/>
      <w:sz w:val="20"/>
      <w:szCs w:val="20"/>
      <w:lang w:eastAsia="ar-SA"/>
    </w:rPr>
  </w:style>
  <w:style w:type="paragraph" w:customStyle="1" w:styleId="Zwykytekst4">
    <w:name w:val="Zwykły tekst4"/>
    <w:basedOn w:val="Normalny"/>
    <w:rsid w:val="00835D08"/>
    <w:rPr>
      <w:rFonts w:ascii="Courier New" w:hAnsi="Courier New"/>
      <w:sz w:val="20"/>
      <w:szCs w:val="20"/>
      <w:lang w:eastAsia="ar-SA"/>
    </w:rPr>
  </w:style>
  <w:style w:type="paragraph" w:customStyle="1" w:styleId="FR1">
    <w:name w:val="FR1"/>
    <w:rsid w:val="00CC0A80"/>
    <w:pPr>
      <w:widowControl w:val="0"/>
      <w:autoSpaceDE w:val="0"/>
      <w:autoSpaceDN w:val="0"/>
      <w:adjustRightInd w:val="0"/>
      <w:spacing w:before="300"/>
      <w:ind w:left="5280"/>
    </w:pPr>
    <w:rPr>
      <w:rFonts w:ascii="Arial" w:eastAsia="Times New Roman" w:hAnsi="Arial" w:cs="Arial"/>
      <w:noProof/>
    </w:rPr>
  </w:style>
  <w:style w:type="character" w:customStyle="1" w:styleId="akapitustep1">
    <w:name w:val="akapitustep1"/>
    <w:basedOn w:val="Domylnaczcionkaakapitu"/>
    <w:rsid w:val="00CC0A80"/>
  </w:style>
  <w:style w:type="paragraph" w:customStyle="1" w:styleId="H3">
    <w:name w:val="H3"/>
    <w:basedOn w:val="Normalny"/>
    <w:next w:val="Normalny"/>
    <w:rsid w:val="00CC0A80"/>
    <w:pPr>
      <w:keepNext/>
      <w:spacing w:before="100" w:after="100"/>
      <w:outlineLvl w:val="3"/>
    </w:pPr>
    <w:rPr>
      <w:b/>
      <w:snapToGrid w:val="0"/>
      <w:sz w:val="28"/>
      <w:szCs w:val="20"/>
    </w:rPr>
  </w:style>
  <w:style w:type="paragraph" w:customStyle="1" w:styleId="H4">
    <w:name w:val="H4"/>
    <w:basedOn w:val="Normalny"/>
    <w:next w:val="Normalny"/>
    <w:rsid w:val="00CC0A80"/>
    <w:pPr>
      <w:keepNext/>
      <w:spacing w:before="100" w:after="100"/>
      <w:outlineLvl w:val="4"/>
    </w:pPr>
    <w:rPr>
      <w:b/>
      <w:snapToGrid w:val="0"/>
      <w:szCs w:val="20"/>
    </w:rPr>
  </w:style>
  <w:style w:type="paragraph" w:styleId="Listapunktowana">
    <w:name w:val="List Bullet"/>
    <w:basedOn w:val="Normalny"/>
    <w:autoRedefine/>
    <w:rsid w:val="00CC0A80"/>
    <w:pPr>
      <w:widowControl w:val="0"/>
      <w:jc w:val="center"/>
    </w:pPr>
    <w:rPr>
      <w:rFonts w:ascii="Verdana" w:hAnsi="Verdana"/>
      <w:bCs/>
      <w:i/>
      <w:iCs/>
      <w:sz w:val="16"/>
      <w:szCs w:val="16"/>
    </w:rPr>
  </w:style>
  <w:style w:type="character" w:customStyle="1" w:styleId="akapitdomyslny1">
    <w:name w:val="akapitdomyslny1"/>
    <w:basedOn w:val="Domylnaczcionkaakapitu"/>
    <w:rsid w:val="00CC0A80"/>
  </w:style>
  <w:style w:type="paragraph" w:customStyle="1" w:styleId="Default">
    <w:name w:val="Default"/>
    <w:uiPriority w:val="99"/>
    <w:rsid w:val="00CC0A80"/>
    <w:pPr>
      <w:autoSpaceDE w:val="0"/>
      <w:autoSpaceDN w:val="0"/>
      <w:adjustRightInd w:val="0"/>
    </w:pPr>
    <w:rPr>
      <w:rFonts w:ascii="Times New Roman" w:eastAsia="Times New Roman" w:hAnsi="Times New Roman"/>
      <w:color w:val="000000"/>
      <w:sz w:val="24"/>
      <w:szCs w:val="24"/>
    </w:rPr>
  </w:style>
  <w:style w:type="paragraph" w:customStyle="1" w:styleId="Style3">
    <w:name w:val="Style 3"/>
    <w:uiPriority w:val="99"/>
    <w:rsid w:val="00CC0A80"/>
    <w:pPr>
      <w:widowControl w:val="0"/>
      <w:autoSpaceDE w:val="0"/>
      <w:autoSpaceDN w:val="0"/>
      <w:ind w:left="432"/>
    </w:pPr>
    <w:rPr>
      <w:rFonts w:ascii="Tahoma" w:eastAsia="Times New Roman" w:hAnsi="Tahoma" w:cs="Tahoma"/>
      <w:sz w:val="22"/>
      <w:szCs w:val="22"/>
      <w:lang w:val="en-US"/>
    </w:rPr>
  </w:style>
  <w:style w:type="table" w:customStyle="1" w:styleId="Tabela-Siatka1">
    <w:name w:val="Tabela - Siatka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3">
    <w:name w:val="Tekst podstawowy 23"/>
    <w:basedOn w:val="Normalny"/>
    <w:rsid w:val="00677B24"/>
    <w:pPr>
      <w:suppressAutoHyphens/>
      <w:spacing w:before="120"/>
      <w:jc w:val="both"/>
    </w:pPr>
    <w:rPr>
      <w:b/>
      <w:bCs/>
      <w:sz w:val="25"/>
      <w:szCs w:val="25"/>
      <w:lang w:eastAsia="ar-SA"/>
    </w:rPr>
  </w:style>
  <w:style w:type="paragraph" w:customStyle="1" w:styleId="Tekstpodstawowy32">
    <w:name w:val="Tekst podstawowy 32"/>
    <w:basedOn w:val="Normalny"/>
    <w:rsid w:val="00D22389"/>
    <w:pPr>
      <w:suppressAutoHyphens/>
      <w:spacing w:after="120"/>
    </w:pPr>
    <w:rPr>
      <w:sz w:val="16"/>
      <w:szCs w:val="16"/>
      <w:lang w:eastAsia="ar-SA"/>
    </w:rPr>
  </w:style>
  <w:style w:type="character" w:customStyle="1" w:styleId="Nierozpoznanawzmianka1">
    <w:name w:val="Nierozpoznana wzmianka1"/>
    <w:basedOn w:val="Domylnaczcionkaakapitu"/>
    <w:uiPriority w:val="99"/>
    <w:semiHidden/>
    <w:unhideWhenUsed/>
    <w:rsid w:val="00062283"/>
    <w:rPr>
      <w:color w:val="605E5C"/>
      <w:shd w:val="clear" w:color="auto" w:fill="E1DFDD"/>
    </w:rPr>
  </w:style>
  <w:style w:type="character" w:customStyle="1" w:styleId="ZwykytekstZnak1">
    <w:name w:val="Zwykły tekst Znak1"/>
    <w:rsid w:val="006263B2"/>
    <w:rPr>
      <w:rFonts w:ascii="Courier New" w:eastAsia="Times New Roman" w:hAnsi="Courier New" w:cs="Times New Roman"/>
      <w:sz w:val="20"/>
      <w:szCs w:val="20"/>
      <w:lang w:val="x-none" w:eastAsia="x-none"/>
    </w:rPr>
  </w:style>
  <w:style w:type="paragraph" w:customStyle="1" w:styleId="Kropki">
    <w:name w:val="Kropki"/>
    <w:basedOn w:val="Normalny"/>
    <w:rsid w:val="006263B2"/>
    <w:pPr>
      <w:tabs>
        <w:tab w:val="left" w:leader="dot" w:pos="9072"/>
      </w:tabs>
      <w:spacing w:line="360" w:lineRule="auto"/>
      <w:jc w:val="right"/>
    </w:pPr>
    <w:rPr>
      <w:rFonts w:ascii="Arial" w:hAnsi="Arial"/>
      <w:noProof/>
      <w:szCs w:val="20"/>
    </w:rPr>
  </w:style>
  <w:style w:type="character" w:customStyle="1" w:styleId="FontStyle11">
    <w:name w:val="Font Style11"/>
    <w:uiPriority w:val="99"/>
    <w:rsid w:val="00C477D3"/>
    <w:rPr>
      <w:rFonts w:ascii="Times New Roman" w:hAnsi="Times New Roman" w:cs="Times New Roman"/>
      <w:sz w:val="22"/>
      <w:szCs w:val="22"/>
    </w:rPr>
  </w:style>
  <w:style w:type="character" w:customStyle="1" w:styleId="FontStyle157">
    <w:name w:val="Font Style157"/>
    <w:rsid w:val="008A75BA"/>
    <w:rPr>
      <w:rFonts w:ascii="Times New Roman" w:hAnsi="Times New Roman" w:cs="Times New Roman" w:hint="default"/>
      <w:b/>
      <w:bCs/>
      <w:sz w:val="22"/>
      <w:szCs w:val="22"/>
    </w:rPr>
  </w:style>
  <w:style w:type="paragraph" w:styleId="Bezodstpw">
    <w:name w:val="No Spacing"/>
    <w:link w:val="BezodstpwZnak"/>
    <w:uiPriority w:val="1"/>
    <w:qFormat/>
    <w:rsid w:val="005C4AD9"/>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1"/>
    <w:rsid w:val="005C4AD9"/>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770F19"/>
  </w:style>
  <w:style w:type="character" w:styleId="Nierozpoznanawzmianka">
    <w:name w:val="Unresolved Mention"/>
    <w:basedOn w:val="Domylnaczcionkaakapitu"/>
    <w:uiPriority w:val="99"/>
    <w:semiHidden/>
    <w:unhideWhenUsed/>
    <w:rsid w:val="00C535DF"/>
    <w:rPr>
      <w:color w:val="605E5C"/>
      <w:shd w:val="clear" w:color="auto" w:fill="E1DFDD"/>
    </w:rPr>
  </w:style>
  <w:style w:type="table" w:customStyle="1" w:styleId="Tabela-Siatka6">
    <w:name w:val="Tabela - Siatka6"/>
    <w:basedOn w:val="Standardowy"/>
    <w:next w:val="Tabela-Siatka"/>
    <w:uiPriority w:val="59"/>
    <w:rsid w:val="00401A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ZAopis">
    <w:name w:val="WZA opis"/>
    <w:uiPriority w:val="99"/>
    <w:qFormat/>
    <w:rsid w:val="008673A1"/>
    <w:pPr>
      <w:spacing w:before="80"/>
      <w:ind w:firstLine="709"/>
      <w:jc w:val="both"/>
    </w:pPr>
    <w:rPr>
      <w:rFonts w:ascii="Arial" w:hAnsi="Arial"/>
      <w:sz w:val="22"/>
      <w:szCs w:val="22"/>
      <w:lang w:eastAsia="en-US"/>
    </w:rPr>
  </w:style>
  <w:style w:type="paragraph" w:customStyle="1" w:styleId="WZASpec0">
    <w:name w:val="WZA Spec 0"/>
    <w:basedOn w:val="Normalny"/>
    <w:link w:val="WZASpec0Znak"/>
    <w:qFormat/>
    <w:rsid w:val="00701F66"/>
    <w:pPr>
      <w:spacing w:before="60"/>
      <w:jc w:val="both"/>
    </w:pPr>
    <w:rPr>
      <w:rFonts w:ascii="Arial" w:hAnsi="Arial"/>
      <w:sz w:val="22"/>
      <w:szCs w:val="20"/>
    </w:rPr>
  </w:style>
  <w:style w:type="character" w:customStyle="1" w:styleId="WZASpec0Znak">
    <w:name w:val="WZA Spec 0 Znak"/>
    <w:link w:val="WZASpec0"/>
    <w:rsid w:val="00701F66"/>
    <w:rPr>
      <w:rFonts w:ascii="Arial" w:eastAsia="Times New Roman" w:hAnsi="Arial"/>
      <w:sz w:val="22"/>
    </w:rPr>
  </w:style>
  <w:style w:type="paragraph" w:customStyle="1" w:styleId="p0">
    <w:name w:val="p0"/>
    <w:basedOn w:val="Normalny"/>
    <w:rsid w:val="0020529B"/>
    <w:pPr>
      <w:spacing w:before="100" w:beforeAutospacing="1" w:after="100" w:afterAutospacing="1" w:line="276" w:lineRule="auto"/>
    </w:pPr>
    <w:rPr>
      <w:rFonts w:ascii="Calibri" w:eastAsia="Calibri" w:hAnsi="Calibri"/>
      <w:sz w:val="22"/>
      <w:szCs w:val="22"/>
    </w:rPr>
  </w:style>
  <w:style w:type="character" w:customStyle="1" w:styleId="b0">
    <w:name w:val="b"/>
    <w:basedOn w:val="Domylnaczcionkaakapitu"/>
    <w:rsid w:val="0020529B"/>
  </w:style>
  <w:style w:type="paragraph" w:customStyle="1" w:styleId="p1">
    <w:name w:val="p1"/>
    <w:basedOn w:val="Normalny"/>
    <w:rsid w:val="0020529B"/>
    <w:pPr>
      <w:spacing w:before="100" w:beforeAutospacing="1" w:after="100" w:afterAutospacing="1" w:line="276" w:lineRule="auto"/>
    </w:pPr>
    <w:rPr>
      <w:rFonts w:ascii="Calibri" w:eastAsia="Calibri" w:hAnsi="Calibri"/>
      <w:sz w:val="22"/>
      <w:szCs w:val="22"/>
    </w:rPr>
  </w:style>
  <w:style w:type="paragraph" w:customStyle="1" w:styleId="p2">
    <w:name w:val="p2"/>
    <w:basedOn w:val="Normalny"/>
    <w:rsid w:val="0020529B"/>
    <w:pPr>
      <w:spacing w:before="100" w:beforeAutospacing="1" w:after="100" w:afterAutospacing="1" w:line="276" w:lineRule="auto"/>
    </w:pPr>
    <w:rPr>
      <w:rFonts w:ascii="Calibri" w:eastAsia="Calibri" w:hAnsi="Calibri"/>
      <w:sz w:val="22"/>
      <w:szCs w:val="22"/>
    </w:rPr>
  </w:style>
  <w:style w:type="character" w:customStyle="1" w:styleId="small">
    <w:name w:val="small"/>
    <w:basedOn w:val="Domylnaczcionkaakapitu"/>
    <w:rsid w:val="0020529B"/>
  </w:style>
  <w:style w:type="paragraph" w:styleId="Nagwekspisutreci">
    <w:name w:val="TOC Heading"/>
    <w:basedOn w:val="Nagwek1"/>
    <w:next w:val="Normalny"/>
    <w:uiPriority w:val="39"/>
    <w:qFormat/>
    <w:rsid w:val="0020529B"/>
    <w:pPr>
      <w:keepLines/>
      <w:spacing w:before="480" w:after="0" w:line="276" w:lineRule="auto"/>
      <w:jc w:val="left"/>
      <w:outlineLvl w:val="9"/>
    </w:pPr>
    <w:rPr>
      <w:rFonts w:ascii="Cambria" w:hAnsi="Cambria"/>
      <w:color w:val="365F91"/>
      <w:sz w:val="28"/>
      <w:szCs w:val="28"/>
      <w:lang w:val="x-none" w:eastAsia="x-none"/>
    </w:rPr>
  </w:style>
  <w:style w:type="paragraph" w:styleId="Spistreci1">
    <w:name w:val="toc 1"/>
    <w:basedOn w:val="Normalny"/>
    <w:next w:val="Normalny"/>
    <w:autoRedefine/>
    <w:uiPriority w:val="39"/>
    <w:unhideWhenUsed/>
    <w:rsid w:val="0020529B"/>
    <w:pPr>
      <w:tabs>
        <w:tab w:val="right" w:leader="dot" w:pos="9062"/>
      </w:tabs>
      <w:spacing w:before="120" w:after="120" w:line="276" w:lineRule="auto"/>
      <w:ind w:left="142"/>
    </w:pPr>
    <w:rPr>
      <w:rFonts w:ascii="Tahoma" w:eastAsia="Calibri" w:hAnsi="Tahoma" w:cs="Tahoma"/>
      <w:noProof/>
      <w:sz w:val="20"/>
      <w:szCs w:val="20"/>
    </w:rPr>
  </w:style>
  <w:style w:type="paragraph" w:styleId="Spistreci2">
    <w:name w:val="toc 2"/>
    <w:basedOn w:val="Normalny"/>
    <w:next w:val="Normalny"/>
    <w:autoRedefine/>
    <w:uiPriority w:val="39"/>
    <w:unhideWhenUsed/>
    <w:rsid w:val="0020529B"/>
    <w:pPr>
      <w:tabs>
        <w:tab w:val="right" w:leader="dot" w:pos="9063"/>
      </w:tabs>
      <w:spacing w:line="276" w:lineRule="auto"/>
      <w:ind w:left="221"/>
    </w:pPr>
    <w:rPr>
      <w:rFonts w:ascii="Tahoma" w:eastAsia="Calibri" w:hAnsi="Tahoma" w:cs="Tahoma"/>
      <w:noProof/>
      <w:sz w:val="22"/>
      <w:szCs w:val="22"/>
    </w:rPr>
  </w:style>
  <w:style w:type="paragraph" w:customStyle="1" w:styleId="tekst">
    <w:name w:val="tekst"/>
    <w:basedOn w:val="Normalny"/>
    <w:rsid w:val="0020529B"/>
    <w:pPr>
      <w:overflowPunct w:val="0"/>
      <w:autoSpaceDE w:val="0"/>
      <w:autoSpaceDN w:val="0"/>
      <w:adjustRightInd w:val="0"/>
      <w:ind w:left="-57" w:right="-567" w:firstLine="397"/>
      <w:jc w:val="both"/>
      <w:textAlignment w:val="baseline"/>
    </w:pPr>
    <w:rPr>
      <w:szCs w:val="20"/>
    </w:rPr>
  </w:style>
  <w:style w:type="character" w:customStyle="1" w:styleId="parl">
    <w:name w:val="parl"/>
    <w:basedOn w:val="Domylnaczcionkaakapitu"/>
    <w:rsid w:val="0020529B"/>
  </w:style>
  <w:style w:type="character" w:customStyle="1" w:styleId="ustb">
    <w:name w:val="ustb"/>
    <w:basedOn w:val="Domylnaczcionkaakapitu"/>
    <w:rsid w:val="0020529B"/>
  </w:style>
  <w:style w:type="character" w:customStyle="1" w:styleId="ustl">
    <w:name w:val="ustl"/>
    <w:basedOn w:val="Domylnaczcionkaakapitu"/>
    <w:rsid w:val="0020529B"/>
  </w:style>
  <w:style w:type="character" w:customStyle="1" w:styleId="pktl">
    <w:name w:val="pktl"/>
    <w:basedOn w:val="Domylnaczcionkaakapitu"/>
    <w:rsid w:val="0020529B"/>
  </w:style>
  <w:style w:type="character" w:customStyle="1" w:styleId="litl">
    <w:name w:val="litl"/>
    <w:basedOn w:val="Domylnaczcionkaakapitu"/>
    <w:rsid w:val="0020529B"/>
  </w:style>
  <w:style w:type="paragraph" w:customStyle="1" w:styleId="section-name">
    <w:name w:val="section-name"/>
    <w:basedOn w:val="Normalny"/>
    <w:rsid w:val="0020529B"/>
    <w:pPr>
      <w:spacing w:before="100" w:beforeAutospacing="1" w:after="100" w:afterAutospacing="1"/>
    </w:pPr>
  </w:style>
  <w:style w:type="paragraph" w:customStyle="1" w:styleId="tytul">
    <w:name w:val="tytul"/>
    <w:basedOn w:val="Normalny"/>
    <w:rsid w:val="0020529B"/>
    <w:pPr>
      <w:spacing w:before="100" w:beforeAutospacing="1" w:after="100" w:afterAutospacing="1"/>
    </w:pPr>
  </w:style>
  <w:style w:type="paragraph" w:customStyle="1" w:styleId="artykulparagraf">
    <w:name w:val="artykul_paragraf"/>
    <w:basedOn w:val="Normalny"/>
    <w:rsid w:val="0020529B"/>
    <w:pPr>
      <w:spacing w:before="100" w:beforeAutospacing="1" w:after="100" w:afterAutospacing="1"/>
    </w:pPr>
  </w:style>
  <w:style w:type="paragraph" w:customStyle="1" w:styleId="podpunkt1">
    <w:name w:val="podpunkt_1"/>
    <w:basedOn w:val="Normalny"/>
    <w:rsid w:val="0020529B"/>
    <w:pPr>
      <w:spacing w:before="100" w:beforeAutospacing="1" w:after="100" w:afterAutospacing="1"/>
    </w:pPr>
  </w:style>
  <w:style w:type="paragraph" w:customStyle="1" w:styleId="punkt1">
    <w:name w:val="punkt_1"/>
    <w:basedOn w:val="Normalny"/>
    <w:rsid w:val="0020529B"/>
    <w:pPr>
      <w:spacing w:before="100" w:beforeAutospacing="1" w:after="100" w:afterAutospacing="1"/>
    </w:pPr>
  </w:style>
  <w:style w:type="character" w:customStyle="1" w:styleId="editsection">
    <w:name w:val="editsection"/>
    <w:basedOn w:val="Domylnaczcionkaakapitu"/>
    <w:rsid w:val="0020529B"/>
  </w:style>
  <w:style w:type="character" w:customStyle="1" w:styleId="mw-headline">
    <w:name w:val="mw-headline"/>
    <w:basedOn w:val="Domylnaczcionkaakapitu"/>
    <w:rsid w:val="0020529B"/>
  </w:style>
  <w:style w:type="paragraph" w:styleId="Lista3">
    <w:name w:val="List 3"/>
    <w:basedOn w:val="Normalny"/>
    <w:uiPriority w:val="99"/>
    <w:unhideWhenUsed/>
    <w:rsid w:val="0020529B"/>
    <w:pPr>
      <w:spacing w:after="200" w:line="276" w:lineRule="auto"/>
      <w:ind w:left="849" w:hanging="283"/>
      <w:contextualSpacing/>
    </w:pPr>
    <w:rPr>
      <w:rFonts w:ascii="Calibri" w:eastAsia="Calibri" w:hAnsi="Calibri"/>
      <w:sz w:val="22"/>
      <w:szCs w:val="22"/>
    </w:rPr>
  </w:style>
  <w:style w:type="paragraph" w:styleId="Lista4">
    <w:name w:val="List 4"/>
    <w:basedOn w:val="Normalny"/>
    <w:uiPriority w:val="99"/>
    <w:unhideWhenUsed/>
    <w:rsid w:val="0020529B"/>
    <w:pPr>
      <w:spacing w:after="200" w:line="276" w:lineRule="auto"/>
      <w:ind w:left="1132" w:hanging="283"/>
      <w:contextualSpacing/>
    </w:pPr>
    <w:rPr>
      <w:rFonts w:ascii="Calibri" w:eastAsia="Calibri" w:hAnsi="Calibri"/>
      <w:sz w:val="22"/>
      <w:szCs w:val="22"/>
    </w:rPr>
  </w:style>
  <w:style w:type="paragraph" w:styleId="Data">
    <w:name w:val="Date"/>
    <w:basedOn w:val="Normalny"/>
    <w:next w:val="Normalny"/>
    <w:link w:val="DataZnak"/>
    <w:uiPriority w:val="99"/>
    <w:unhideWhenUsed/>
    <w:rsid w:val="0020529B"/>
    <w:pPr>
      <w:spacing w:after="200" w:line="276" w:lineRule="auto"/>
    </w:pPr>
    <w:rPr>
      <w:rFonts w:ascii="Calibri" w:eastAsia="Calibri" w:hAnsi="Calibri"/>
      <w:sz w:val="22"/>
      <w:szCs w:val="22"/>
    </w:rPr>
  </w:style>
  <w:style w:type="character" w:customStyle="1" w:styleId="DataZnak">
    <w:name w:val="Data Znak"/>
    <w:basedOn w:val="Domylnaczcionkaakapitu"/>
    <w:link w:val="Data"/>
    <w:uiPriority w:val="99"/>
    <w:rsid w:val="0020529B"/>
    <w:rPr>
      <w:sz w:val="22"/>
      <w:szCs w:val="22"/>
    </w:rPr>
  </w:style>
  <w:style w:type="paragraph" w:styleId="Listapunktowana2">
    <w:name w:val="List Bullet 2"/>
    <w:basedOn w:val="Normalny"/>
    <w:uiPriority w:val="99"/>
    <w:unhideWhenUsed/>
    <w:rsid w:val="0020529B"/>
    <w:pPr>
      <w:numPr>
        <w:numId w:val="20"/>
      </w:numPr>
      <w:spacing w:after="200" w:line="276" w:lineRule="auto"/>
      <w:contextualSpacing/>
    </w:pPr>
    <w:rPr>
      <w:rFonts w:ascii="Calibri" w:eastAsia="Calibri" w:hAnsi="Calibri"/>
      <w:sz w:val="22"/>
      <w:szCs w:val="22"/>
    </w:rPr>
  </w:style>
  <w:style w:type="paragraph" w:styleId="Listapunktowana3">
    <w:name w:val="List Bullet 3"/>
    <w:basedOn w:val="Normalny"/>
    <w:uiPriority w:val="99"/>
    <w:unhideWhenUsed/>
    <w:rsid w:val="0020529B"/>
    <w:pPr>
      <w:numPr>
        <w:numId w:val="21"/>
      </w:numPr>
      <w:spacing w:after="200" w:line="276" w:lineRule="auto"/>
      <w:contextualSpacing/>
    </w:pPr>
    <w:rPr>
      <w:rFonts w:ascii="Calibri" w:eastAsia="Calibri" w:hAnsi="Calibri"/>
      <w:sz w:val="22"/>
      <w:szCs w:val="22"/>
    </w:rPr>
  </w:style>
  <w:style w:type="paragraph" w:styleId="Listapunktowana4">
    <w:name w:val="List Bullet 4"/>
    <w:basedOn w:val="Normalny"/>
    <w:uiPriority w:val="99"/>
    <w:unhideWhenUsed/>
    <w:rsid w:val="0020529B"/>
    <w:pPr>
      <w:numPr>
        <w:numId w:val="22"/>
      </w:numPr>
      <w:spacing w:after="200" w:line="276" w:lineRule="auto"/>
      <w:contextualSpacing/>
    </w:pPr>
    <w:rPr>
      <w:rFonts w:ascii="Calibri" w:eastAsia="Calibri" w:hAnsi="Calibri"/>
      <w:sz w:val="22"/>
      <w:szCs w:val="22"/>
    </w:rPr>
  </w:style>
  <w:style w:type="paragraph" w:styleId="Tekstpodstawowyzwciciem">
    <w:name w:val="Body Text First Indent"/>
    <w:basedOn w:val="Tekstpodstawowy"/>
    <w:link w:val="TekstpodstawowyzwciciemZnak"/>
    <w:uiPriority w:val="99"/>
    <w:unhideWhenUsed/>
    <w:rsid w:val="0020529B"/>
    <w:pPr>
      <w:spacing w:after="200" w:line="276" w:lineRule="auto"/>
      <w:ind w:firstLine="360"/>
    </w:pPr>
    <w:rPr>
      <w:rFonts w:ascii="Calibri" w:eastAsia="Calibri" w:hAnsi="Calibri" w:cs="Times New Roman"/>
      <w:sz w:val="22"/>
      <w:szCs w:val="22"/>
    </w:rPr>
  </w:style>
  <w:style w:type="character" w:customStyle="1" w:styleId="TekstpodstawowyzwciciemZnak">
    <w:name w:val="Tekst podstawowy z wcięciem Znak"/>
    <w:basedOn w:val="TekstpodstawowyZnak"/>
    <w:link w:val="Tekstpodstawowyzwciciem"/>
    <w:uiPriority w:val="99"/>
    <w:rsid w:val="0020529B"/>
    <w:rPr>
      <w:rFonts w:ascii="Arial" w:eastAsia="Times New Roman" w:hAnsi="Arial" w:cs="Arial"/>
      <w:sz w:val="22"/>
      <w:szCs w:val="22"/>
      <w:lang w:eastAsia="pl-PL"/>
    </w:rPr>
  </w:style>
  <w:style w:type="paragraph" w:styleId="Tekstpodstawowyzwciciem2">
    <w:name w:val="Body Text First Indent 2"/>
    <w:basedOn w:val="Tekstpodstawowywcity"/>
    <w:link w:val="Tekstpodstawowyzwciciem2Znak"/>
    <w:uiPriority w:val="99"/>
    <w:unhideWhenUsed/>
    <w:rsid w:val="0020529B"/>
    <w:pPr>
      <w:spacing w:after="200" w:line="276" w:lineRule="auto"/>
      <w:ind w:left="360" w:firstLine="360"/>
    </w:pPr>
    <w:rPr>
      <w:rFonts w:ascii="Calibri" w:eastAsia="Calibri" w:hAnsi="Calibri"/>
      <w:sz w:val="22"/>
      <w:szCs w:val="22"/>
    </w:rPr>
  </w:style>
  <w:style w:type="character" w:customStyle="1" w:styleId="Tekstpodstawowyzwciciem2Znak">
    <w:name w:val="Tekst podstawowy z wcięciem 2 Znak"/>
    <w:basedOn w:val="TekstpodstawowywcityZnak"/>
    <w:link w:val="Tekstpodstawowyzwciciem2"/>
    <w:uiPriority w:val="99"/>
    <w:rsid w:val="0020529B"/>
    <w:rPr>
      <w:rFonts w:ascii="Times New Roman" w:eastAsia="Times New Roman" w:hAnsi="Times New Roman" w:cs="Times New Roman"/>
      <w:sz w:val="22"/>
      <w:szCs w:val="22"/>
      <w:lang w:eastAsia="pl-PL"/>
    </w:rPr>
  </w:style>
  <w:style w:type="numbering" w:customStyle="1" w:styleId="Styl1">
    <w:name w:val="Styl1"/>
    <w:uiPriority w:val="99"/>
    <w:rsid w:val="0020529B"/>
  </w:style>
  <w:style w:type="character" w:customStyle="1" w:styleId="apple-converted-space">
    <w:name w:val="apple-converted-space"/>
    <w:basedOn w:val="Domylnaczcionkaakapitu"/>
    <w:rsid w:val="0020529B"/>
  </w:style>
  <w:style w:type="paragraph" w:customStyle="1" w:styleId="paragrafnumeracja">
    <w:name w:val="paragraf_numeracja"/>
    <w:basedOn w:val="Listanumerowana"/>
    <w:link w:val="paragrafnumeracjaZnak"/>
    <w:uiPriority w:val="99"/>
    <w:rsid w:val="0020529B"/>
    <w:pPr>
      <w:widowControl/>
      <w:autoSpaceDE/>
      <w:autoSpaceDN/>
      <w:adjustRightInd/>
      <w:spacing w:before="120" w:after="120"/>
      <w:jc w:val="both"/>
    </w:pPr>
    <w:rPr>
      <w:rFonts w:ascii="Arial Narrow" w:eastAsia="Calibri" w:hAnsi="Arial Narrow"/>
      <w:kern w:val="28"/>
      <w:sz w:val="22"/>
      <w:szCs w:val="22"/>
      <w:lang w:val="x-none" w:eastAsia="x-none"/>
    </w:rPr>
  </w:style>
  <w:style w:type="character" w:customStyle="1" w:styleId="paragrafnumeracjaZnak">
    <w:name w:val="paragraf_numeracja Znak"/>
    <w:link w:val="paragrafnumeracja"/>
    <w:uiPriority w:val="99"/>
    <w:rsid w:val="0020529B"/>
    <w:rPr>
      <w:rFonts w:ascii="Arial Narrow" w:hAnsi="Arial Narrow"/>
      <w:kern w:val="28"/>
      <w:sz w:val="22"/>
      <w:szCs w:val="22"/>
      <w:lang w:val="x-none" w:eastAsia="x-none"/>
    </w:rPr>
  </w:style>
  <w:style w:type="paragraph" w:styleId="Listanumerowana">
    <w:name w:val="List Number"/>
    <w:basedOn w:val="Normalny"/>
    <w:uiPriority w:val="99"/>
    <w:rsid w:val="0020529B"/>
    <w:pPr>
      <w:widowControl w:val="0"/>
      <w:numPr>
        <w:numId w:val="24"/>
      </w:numPr>
      <w:autoSpaceDE w:val="0"/>
      <w:autoSpaceDN w:val="0"/>
      <w:adjustRightInd w:val="0"/>
    </w:pPr>
    <w:rPr>
      <w:sz w:val="20"/>
      <w:szCs w:val="20"/>
    </w:rPr>
  </w:style>
  <w:style w:type="paragraph" w:customStyle="1" w:styleId="Standard">
    <w:name w:val="Standard"/>
    <w:rsid w:val="0020529B"/>
    <w:pPr>
      <w:widowControl w:val="0"/>
      <w:autoSpaceDE w:val="0"/>
      <w:autoSpaceDN w:val="0"/>
      <w:adjustRightInd w:val="0"/>
    </w:pPr>
    <w:rPr>
      <w:rFonts w:ascii="Times New Roman" w:eastAsia="Times New Roman" w:hAnsi="Times New Roman"/>
    </w:rPr>
  </w:style>
  <w:style w:type="paragraph" w:customStyle="1" w:styleId="Arial12">
    <w:name w:val="Arial12"/>
    <w:basedOn w:val="Normalny"/>
    <w:uiPriority w:val="99"/>
    <w:rsid w:val="0020529B"/>
    <w:pPr>
      <w:tabs>
        <w:tab w:val="left" w:pos="567"/>
        <w:tab w:val="left" w:pos="1134"/>
        <w:tab w:val="left" w:pos="1701"/>
        <w:tab w:val="left" w:pos="2268"/>
        <w:tab w:val="left" w:pos="2835"/>
      </w:tabs>
      <w:jc w:val="both"/>
    </w:pPr>
    <w:rPr>
      <w:rFonts w:ascii="Arial" w:hAnsi="Arial"/>
      <w:sz w:val="20"/>
      <w:szCs w:val="20"/>
    </w:rPr>
  </w:style>
  <w:style w:type="paragraph" w:customStyle="1" w:styleId="Style4">
    <w:name w:val="Style4"/>
    <w:basedOn w:val="Normalny"/>
    <w:uiPriority w:val="99"/>
    <w:rsid w:val="0020529B"/>
    <w:pPr>
      <w:widowControl w:val="0"/>
      <w:autoSpaceDE w:val="0"/>
      <w:autoSpaceDN w:val="0"/>
      <w:adjustRightInd w:val="0"/>
      <w:spacing w:line="279" w:lineRule="exact"/>
      <w:ind w:hanging="325"/>
      <w:jc w:val="both"/>
    </w:pPr>
    <w:rPr>
      <w:rFonts w:ascii="Arial" w:hAnsi="Arial" w:cs="Arial"/>
    </w:rPr>
  </w:style>
  <w:style w:type="paragraph" w:customStyle="1" w:styleId="arial">
    <w:name w:val="arial"/>
    <w:basedOn w:val="Normalny"/>
    <w:uiPriority w:val="99"/>
    <w:rsid w:val="0020529B"/>
    <w:pPr>
      <w:widowControl w:val="0"/>
      <w:tabs>
        <w:tab w:val="left" w:pos="567"/>
      </w:tabs>
      <w:autoSpaceDE w:val="0"/>
      <w:autoSpaceDN w:val="0"/>
      <w:jc w:val="both"/>
    </w:pPr>
    <w:rPr>
      <w:rFonts w:ascii="Arial" w:hAnsi="Arial" w:cs="Arial"/>
      <w:sz w:val="28"/>
      <w:szCs w:val="28"/>
    </w:rPr>
  </w:style>
  <w:style w:type="paragraph" w:customStyle="1" w:styleId="ZnakZnakZnakZnak1">
    <w:name w:val="Znak Znak Znak Znak1"/>
    <w:basedOn w:val="Normalny"/>
    <w:uiPriority w:val="99"/>
    <w:rsid w:val="0020529B"/>
    <w:rPr>
      <w:sz w:val="20"/>
      <w:szCs w:val="20"/>
    </w:rPr>
  </w:style>
  <w:style w:type="paragraph" w:customStyle="1" w:styleId="AkapitzlistaciskiTahoma">
    <w:name w:val="Akapit z listą + (Łaciński) Tahoma"/>
    <w:aliases w:val="10 pt,Wyjustowany,Po:  6 pt"/>
    <w:basedOn w:val="Normalny"/>
    <w:rsid w:val="0020529B"/>
    <w:pPr>
      <w:widowControl w:val="0"/>
      <w:numPr>
        <w:numId w:val="26"/>
      </w:numPr>
      <w:adjustRightInd w:val="0"/>
      <w:ind w:left="357" w:hanging="357"/>
      <w:jc w:val="both"/>
      <w:textAlignment w:val="baseline"/>
    </w:pPr>
    <w:rPr>
      <w:rFonts w:ascii="Tahoma" w:hAnsi="Tahoma" w:cs="Tahoma"/>
      <w:kern w:val="32"/>
      <w:sz w:val="20"/>
      <w:szCs w:val="20"/>
    </w:rPr>
  </w:style>
  <w:style w:type="character" w:customStyle="1" w:styleId="labelastextbox1">
    <w:name w:val="labelastextbox1"/>
    <w:rsid w:val="0020529B"/>
    <w:rPr>
      <w:b/>
      <w:bCs/>
      <w:color w:val="097CC9"/>
    </w:rPr>
  </w:style>
  <w:style w:type="character" w:customStyle="1" w:styleId="Heading3Char">
    <w:name w:val="Heading 3 Char"/>
    <w:locked/>
    <w:rsid w:val="009276C2"/>
    <w:rPr>
      <w:rFonts w:ascii="Arial" w:hAnsi="Arial" w:cs="Times New Roman"/>
      <w:b/>
      <w:bCs/>
      <w:sz w:val="26"/>
      <w:szCs w:val="26"/>
      <w:lang w:val="x-none" w:eastAsia="pl-PL"/>
    </w:rPr>
  </w:style>
  <w:style w:type="paragraph" w:customStyle="1" w:styleId="Normalnywypunktowywanie">
    <w:name w:val="Normalny_wypunktowywanie"/>
    <w:basedOn w:val="Normalny"/>
    <w:link w:val="NormalnywypunktowywanieZnak"/>
    <w:rsid w:val="009276C2"/>
    <w:pPr>
      <w:numPr>
        <w:numId w:val="61"/>
      </w:numPr>
      <w:ind w:left="709" w:hanging="142"/>
      <w:jc w:val="both"/>
    </w:pPr>
    <w:rPr>
      <w:rFonts w:ascii="Arial" w:eastAsia="Calibri" w:hAnsi="Arial"/>
      <w:sz w:val="20"/>
      <w:szCs w:val="20"/>
      <w:lang w:val="x-none" w:eastAsia="x-none"/>
    </w:rPr>
  </w:style>
  <w:style w:type="character" w:customStyle="1" w:styleId="NormalnywypunktowywanieZnak">
    <w:name w:val="Normalny_wypunktowywanie Znak"/>
    <w:link w:val="Normalnywypunktowywanie"/>
    <w:locked/>
    <w:rsid w:val="009276C2"/>
    <w:rPr>
      <w:rFonts w:ascii="Arial" w:hAnsi="Arial"/>
      <w:lang w:val="x-none" w:eastAsia="x-none"/>
    </w:rPr>
  </w:style>
  <w:style w:type="paragraph" w:customStyle="1" w:styleId="NormalBOLD">
    <w:name w:val="Normal BOLD"/>
    <w:basedOn w:val="Normalny"/>
    <w:link w:val="NormalBOLDZnak"/>
    <w:rsid w:val="009276C2"/>
    <w:pPr>
      <w:jc w:val="both"/>
    </w:pPr>
    <w:rPr>
      <w:rFonts w:ascii="Arial" w:eastAsia="Calibri" w:hAnsi="Arial"/>
      <w:b/>
    </w:rPr>
  </w:style>
  <w:style w:type="character" w:customStyle="1" w:styleId="NormalBOLDZnak">
    <w:name w:val="Normal BOLD Znak"/>
    <w:link w:val="NormalBOLD"/>
    <w:locked/>
    <w:rsid w:val="009276C2"/>
    <w:rPr>
      <w:rFonts w:ascii="Arial" w:hAnsi="Arial"/>
      <w:b/>
      <w:sz w:val="24"/>
      <w:szCs w:val="24"/>
    </w:rPr>
  </w:style>
  <w:style w:type="paragraph" w:customStyle="1" w:styleId="Listapunktowana1">
    <w:name w:val="Lista punktowana1"/>
    <w:basedOn w:val="Normalny"/>
    <w:rsid w:val="009276C2"/>
    <w:pPr>
      <w:ind w:left="283" w:hanging="283"/>
    </w:pPr>
    <w:rPr>
      <w:rFonts w:eastAsia="Calibri"/>
      <w:b/>
      <w:kern w:val="1"/>
      <w:sz w:val="28"/>
      <w:szCs w:val="20"/>
      <w:lang w:eastAsia="ar-SA"/>
    </w:rPr>
  </w:style>
  <w:style w:type="paragraph" w:customStyle="1" w:styleId="listparagraph">
    <w:name w:val="listparagraph"/>
    <w:basedOn w:val="Normalny"/>
    <w:rsid w:val="009276C2"/>
    <w:pPr>
      <w:ind w:left="720"/>
    </w:pPr>
  </w:style>
  <w:style w:type="character" w:customStyle="1" w:styleId="bold-txt1">
    <w:name w:val="bold-txt1"/>
    <w:rsid w:val="009276C2"/>
    <w:rPr>
      <w:b/>
      <w:bCs/>
    </w:rPr>
  </w:style>
  <w:style w:type="paragraph" w:customStyle="1" w:styleId="Podstawowyakapitowy">
    <w:name w:val="[Podstawowy akapitowy]"/>
    <w:basedOn w:val="Default"/>
    <w:next w:val="Default"/>
    <w:rsid w:val="009276C2"/>
    <w:rPr>
      <w:rFonts w:ascii="Arial" w:hAnsi="Arial"/>
      <w:color w:val="auto"/>
    </w:rPr>
  </w:style>
  <w:style w:type="character" w:customStyle="1" w:styleId="cz1">
    <w:name w:val="cz1"/>
    <w:rsid w:val="009276C2"/>
    <w:rPr>
      <w:color w:val="FF0000"/>
    </w:rPr>
  </w:style>
  <w:style w:type="paragraph" w:customStyle="1" w:styleId="Bezodstpw1">
    <w:name w:val="Bez odstępów1"/>
    <w:rsid w:val="009276C2"/>
    <w:rPr>
      <w:rFonts w:eastAsia="Times New Roman"/>
      <w:sz w:val="22"/>
      <w:szCs w:val="22"/>
      <w:lang w:eastAsia="en-US"/>
    </w:rPr>
  </w:style>
  <w:style w:type="character" w:customStyle="1" w:styleId="zrodlo3">
    <w:name w:val="zrodlo3"/>
    <w:rsid w:val="009276C2"/>
    <w:rPr>
      <w:i/>
      <w:iCs/>
      <w:color w:val="000000"/>
      <w:sz w:val="14"/>
      <w:szCs w:val="14"/>
    </w:rPr>
  </w:style>
  <w:style w:type="character" w:customStyle="1" w:styleId="Teksttreci">
    <w:name w:val="Tekst treści_"/>
    <w:link w:val="Teksttreci1"/>
    <w:uiPriority w:val="99"/>
    <w:rsid w:val="009276C2"/>
    <w:rPr>
      <w:shd w:val="clear" w:color="auto" w:fill="FFFFFF"/>
    </w:rPr>
  </w:style>
  <w:style w:type="paragraph" w:customStyle="1" w:styleId="Teksttreci1">
    <w:name w:val="Tekst treści1"/>
    <w:basedOn w:val="Normalny"/>
    <w:link w:val="Teksttreci"/>
    <w:uiPriority w:val="99"/>
    <w:rsid w:val="009276C2"/>
    <w:pPr>
      <w:shd w:val="clear" w:color="auto" w:fill="FFFFFF"/>
      <w:spacing w:before="180" w:line="284" w:lineRule="exact"/>
      <w:ind w:hanging="420"/>
      <w:jc w:val="center"/>
    </w:pPr>
    <w:rPr>
      <w:rFonts w:ascii="Calibri" w:eastAsia="Calibri" w:hAnsi="Calibri"/>
      <w:sz w:val="20"/>
      <w:szCs w:val="20"/>
    </w:rPr>
  </w:style>
  <w:style w:type="paragraph" w:customStyle="1" w:styleId="Tekstpodstawowywcity21">
    <w:name w:val="Tekst podstawowy wcięty 21"/>
    <w:basedOn w:val="Normalny"/>
    <w:rsid w:val="009276C2"/>
    <w:pPr>
      <w:suppressAutoHyphens/>
      <w:ind w:left="1134" w:hanging="1134"/>
    </w:pPr>
    <w:rPr>
      <w:rFonts w:ascii="Arial" w:hAnsi="Arial"/>
      <w:szCs w:val="20"/>
      <w:lang w:eastAsia="ar-SA"/>
    </w:rPr>
  </w:style>
  <w:style w:type="character" w:customStyle="1" w:styleId="h11">
    <w:name w:val="h11"/>
    <w:rsid w:val="009276C2"/>
    <w:rPr>
      <w:rFonts w:ascii="Verdana" w:hAnsi="Verdana" w:hint="default"/>
      <w:b/>
      <w:bCs/>
      <w:i w:val="0"/>
      <w:iCs w:val="0"/>
      <w:sz w:val="23"/>
      <w:szCs w:val="23"/>
    </w:rPr>
  </w:style>
  <w:style w:type="character" w:customStyle="1" w:styleId="Teksttreci2">
    <w:name w:val="Tekst treści (2)_"/>
    <w:link w:val="Teksttreci21"/>
    <w:uiPriority w:val="99"/>
    <w:locked/>
    <w:rsid w:val="009276C2"/>
    <w:rPr>
      <w:rFonts w:ascii="Arial" w:hAnsi="Arial" w:cs="Arial"/>
      <w:sz w:val="22"/>
      <w:szCs w:val="22"/>
      <w:shd w:val="clear" w:color="auto" w:fill="FFFFFF"/>
    </w:rPr>
  </w:style>
  <w:style w:type="paragraph" w:customStyle="1" w:styleId="Teksttreci21">
    <w:name w:val="Tekst treści (2)1"/>
    <w:basedOn w:val="Normalny"/>
    <w:link w:val="Teksttreci2"/>
    <w:uiPriority w:val="99"/>
    <w:rsid w:val="009276C2"/>
    <w:pPr>
      <w:widowControl w:val="0"/>
      <w:shd w:val="clear" w:color="auto" w:fill="FFFFFF"/>
      <w:spacing w:after="360" w:line="240" w:lineRule="atLeast"/>
      <w:ind w:hanging="460"/>
      <w:jc w:val="both"/>
    </w:pPr>
    <w:rPr>
      <w:rFonts w:ascii="Arial" w:eastAsia="Calibri" w:hAnsi="Arial" w:cs="Arial"/>
      <w:sz w:val="22"/>
      <w:szCs w:val="22"/>
    </w:rPr>
  </w:style>
  <w:style w:type="paragraph" w:customStyle="1" w:styleId="Bullet1">
    <w:name w:val="Bullet 1"/>
    <w:basedOn w:val="Normalny"/>
    <w:uiPriority w:val="99"/>
    <w:rsid w:val="009276C2"/>
    <w:pPr>
      <w:numPr>
        <w:numId w:val="62"/>
      </w:numPr>
      <w:spacing w:line="260" w:lineRule="atLeast"/>
    </w:pPr>
    <w:rPr>
      <w:rFonts w:ascii="Arial" w:eastAsia="Calibri" w:hAnsi="Arial" w:cs="Arial"/>
      <w:spacing w:val="-2"/>
      <w:sz w:val="20"/>
      <w:szCs w:val="20"/>
      <w:lang w:eastAsia="en-US"/>
    </w:rPr>
  </w:style>
  <w:style w:type="character" w:customStyle="1" w:styleId="fontstyle67">
    <w:name w:val="fontstyle67"/>
    <w:uiPriority w:val="99"/>
    <w:rsid w:val="009276C2"/>
    <w:rPr>
      <w:rFonts w:cs="Times New Roman"/>
    </w:rPr>
  </w:style>
  <w:style w:type="character" w:customStyle="1" w:styleId="item-fieldname">
    <w:name w:val="item-fieldname"/>
    <w:rsid w:val="009276C2"/>
  </w:style>
  <w:style w:type="character" w:customStyle="1" w:styleId="item-fieldvalue">
    <w:name w:val="item-fieldvalue"/>
    <w:rsid w:val="009276C2"/>
  </w:style>
  <w:style w:type="paragraph" w:customStyle="1" w:styleId="APUNKT">
    <w:name w:val="A_PUNKT"/>
    <w:basedOn w:val="Normalny"/>
    <w:rsid w:val="009276C2"/>
    <w:pPr>
      <w:widowControl w:val="0"/>
      <w:tabs>
        <w:tab w:val="num" w:pos="851"/>
      </w:tabs>
      <w:autoSpaceDE w:val="0"/>
      <w:autoSpaceDN w:val="0"/>
      <w:ind w:left="851" w:hanging="284"/>
    </w:pPr>
    <w:rPr>
      <w:rFonts w:ascii="Arial Narrow" w:hAnsi="Arial Narrow"/>
      <w:kern w:val="28"/>
      <w:szCs w:val="20"/>
    </w:rPr>
  </w:style>
  <w:style w:type="paragraph" w:customStyle="1" w:styleId="ATABELA">
    <w:name w:val="A_TABELA"/>
    <w:basedOn w:val="Normalny"/>
    <w:rsid w:val="009276C2"/>
    <w:pPr>
      <w:widowControl w:val="0"/>
      <w:autoSpaceDE w:val="0"/>
      <w:autoSpaceDN w:val="0"/>
    </w:pPr>
    <w:rPr>
      <w:rFonts w:ascii="Arial Narrow" w:hAnsi="Arial Narrow"/>
      <w:kern w:val="28"/>
      <w:sz w:val="22"/>
      <w:szCs w:val="20"/>
    </w:rPr>
  </w:style>
  <w:style w:type="character" w:customStyle="1" w:styleId="hps">
    <w:name w:val="hps"/>
    <w:rsid w:val="009276C2"/>
  </w:style>
  <w:style w:type="paragraph" w:customStyle="1" w:styleId="WW-NormalnyWeb">
    <w:name w:val="WW-Normalny (Web)"/>
    <w:basedOn w:val="Normalny"/>
    <w:uiPriority w:val="99"/>
    <w:rsid w:val="009276C2"/>
    <w:pPr>
      <w:suppressAutoHyphens/>
      <w:spacing w:before="100" w:after="100"/>
    </w:pPr>
    <w:rPr>
      <w:szCs w:val="20"/>
      <w:lang w:eastAsia="ar-SA"/>
    </w:rPr>
  </w:style>
  <w:style w:type="paragraph" w:customStyle="1" w:styleId="Indeks">
    <w:name w:val="Indeks"/>
    <w:basedOn w:val="Normalny"/>
    <w:rsid w:val="009276C2"/>
    <w:pPr>
      <w:suppressLineNumbers/>
      <w:suppressAutoHyphens/>
    </w:pPr>
    <w:rPr>
      <w:rFonts w:cs="Tahoma"/>
      <w:lang w:eastAsia="ar-SA"/>
    </w:rPr>
  </w:style>
  <w:style w:type="numbering" w:customStyle="1" w:styleId="Bezlisty1">
    <w:name w:val="Bez listy1"/>
    <w:next w:val="Bezlisty"/>
    <w:uiPriority w:val="99"/>
    <w:semiHidden/>
    <w:unhideWhenUsed/>
    <w:rsid w:val="00A23BFD"/>
  </w:style>
  <w:style w:type="table" w:customStyle="1" w:styleId="Tabela-Siatka7">
    <w:name w:val="Tabela - Siatka7"/>
    <w:basedOn w:val="Standardowy"/>
    <w:next w:val="Tabela-Siatka"/>
    <w:locked/>
    <w:rsid w:val="00A2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A37E1F"/>
  </w:style>
  <w:style w:type="numbering" w:customStyle="1" w:styleId="Styl11">
    <w:name w:val="Styl11"/>
    <w:uiPriority w:val="99"/>
    <w:rsid w:val="00A37E1F"/>
  </w:style>
  <w:style w:type="table" w:customStyle="1" w:styleId="Tabela-Siatka8">
    <w:name w:val="Tabela - Siatka8"/>
    <w:basedOn w:val="Standardowy"/>
    <w:next w:val="Tabela-Siatka"/>
    <w:uiPriority w:val="99"/>
    <w:rsid w:val="00A37E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wcity2">
    <w:name w:val="WW-Tekst podstawowy wcięty 2"/>
    <w:basedOn w:val="Normalny"/>
    <w:rsid w:val="003778C7"/>
    <w:pPr>
      <w:suppressAutoHyphens/>
      <w:ind w:left="708"/>
      <w:jc w:val="both"/>
    </w:pPr>
    <w:rPr>
      <w:b/>
      <w:szCs w:val="20"/>
      <w:lang w:eastAsia="ar-SA"/>
    </w:rPr>
  </w:style>
  <w:style w:type="table" w:customStyle="1" w:styleId="Tabela-Siatka9">
    <w:name w:val="Tabela - Siatka9"/>
    <w:basedOn w:val="Standardowy"/>
    <w:next w:val="Tabela-Siatka"/>
    <w:rsid w:val="00C51C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5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C51C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2">
    <w:name w:val="Styl12"/>
    <w:uiPriority w:val="99"/>
    <w:rsid w:val="00C51CBD"/>
    <w:pPr>
      <w:numPr>
        <w:numId w:val="23"/>
      </w:numPr>
    </w:pPr>
  </w:style>
  <w:style w:type="table" w:customStyle="1" w:styleId="Tabela-Siatka71">
    <w:name w:val="Tabela - Siatka71"/>
    <w:basedOn w:val="Standardowy"/>
    <w:next w:val="Tabela-Siatka"/>
    <w:locked/>
    <w:rsid w:val="00C51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1">
    <w:name w:val="Styl111"/>
    <w:uiPriority w:val="99"/>
    <w:rsid w:val="00C51CBD"/>
    <w:pPr>
      <w:numPr>
        <w:numId w:val="4"/>
      </w:numPr>
    </w:pPr>
  </w:style>
  <w:style w:type="table" w:customStyle="1" w:styleId="Tabela-Siatka81">
    <w:name w:val="Tabela - Siatka81"/>
    <w:basedOn w:val="Standardowy"/>
    <w:next w:val="Tabela-Siatka"/>
    <w:uiPriority w:val="99"/>
    <w:rsid w:val="00C51C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8665">
      <w:bodyDiv w:val="1"/>
      <w:marLeft w:val="0"/>
      <w:marRight w:val="0"/>
      <w:marTop w:val="0"/>
      <w:marBottom w:val="0"/>
      <w:divBdr>
        <w:top w:val="none" w:sz="0" w:space="0" w:color="auto"/>
        <w:left w:val="none" w:sz="0" w:space="0" w:color="auto"/>
        <w:bottom w:val="none" w:sz="0" w:space="0" w:color="auto"/>
        <w:right w:val="none" w:sz="0" w:space="0" w:color="auto"/>
      </w:divBdr>
    </w:div>
    <w:div w:id="82538018">
      <w:bodyDiv w:val="1"/>
      <w:marLeft w:val="0"/>
      <w:marRight w:val="0"/>
      <w:marTop w:val="0"/>
      <w:marBottom w:val="0"/>
      <w:divBdr>
        <w:top w:val="none" w:sz="0" w:space="0" w:color="auto"/>
        <w:left w:val="none" w:sz="0" w:space="0" w:color="auto"/>
        <w:bottom w:val="none" w:sz="0" w:space="0" w:color="auto"/>
        <w:right w:val="none" w:sz="0" w:space="0" w:color="auto"/>
      </w:divBdr>
    </w:div>
    <w:div w:id="90511800">
      <w:bodyDiv w:val="1"/>
      <w:marLeft w:val="0"/>
      <w:marRight w:val="0"/>
      <w:marTop w:val="0"/>
      <w:marBottom w:val="0"/>
      <w:divBdr>
        <w:top w:val="none" w:sz="0" w:space="0" w:color="auto"/>
        <w:left w:val="none" w:sz="0" w:space="0" w:color="auto"/>
        <w:bottom w:val="none" w:sz="0" w:space="0" w:color="auto"/>
        <w:right w:val="none" w:sz="0" w:space="0" w:color="auto"/>
      </w:divBdr>
    </w:div>
    <w:div w:id="108478870">
      <w:bodyDiv w:val="1"/>
      <w:marLeft w:val="0"/>
      <w:marRight w:val="0"/>
      <w:marTop w:val="0"/>
      <w:marBottom w:val="0"/>
      <w:divBdr>
        <w:top w:val="none" w:sz="0" w:space="0" w:color="auto"/>
        <w:left w:val="none" w:sz="0" w:space="0" w:color="auto"/>
        <w:bottom w:val="none" w:sz="0" w:space="0" w:color="auto"/>
        <w:right w:val="none" w:sz="0" w:space="0" w:color="auto"/>
      </w:divBdr>
    </w:div>
    <w:div w:id="241061044">
      <w:bodyDiv w:val="1"/>
      <w:marLeft w:val="0"/>
      <w:marRight w:val="0"/>
      <w:marTop w:val="0"/>
      <w:marBottom w:val="0"/>
      <w:divBdr>
        <w:top w:val="none" w:sz="0" w:space="0" w:color="auto"/>
        <w:left w:val="none" w:sz="0" w:space="0" w:color="auto"/>
        <w:bottom w:val="none" w:sz="0" w:space="0" w:color="auto"/>
        <w:right w:val="none" w:sz="0" w:space="0" w:color="auto"/>
      </w:divBdr>
    </w:div>
    <w:div w:id="334114503">
      <w:bodyDiv w:val="1"/>
      <w:marLeft w:val="0"/>
      <w:marRight w:val="0"/>
      <w:marTop w:val="0"/>
      <w:marBottom w:val="0"/>
      <w:divBdr>
        <w:top w:val="none" w:sz="0" w:space="0" w:color="auto"/>
        <w:left w:val="none" w:sz="0" w:space="0" w:color="auto"/>
        <w:bottom w:val="none" w:sz="0" w:space="0" w:color="auto"/>
        <w:right w:val="none" w:sz="0" w:space="0" w:color="auto"/>
      </w:divBdr>
    </w:div>
    <w:div w:id="374306733">
      <w:bodyDiv w:val="1"/>
      <w:marLeft w:val="0"/>
      <w:marRight w:val="0"/>
      <w:marTop w:val="0"/>
      <w:marBottom w:val="0"/>
      <w:divBdr>
        <w:top w:val="none" w:sz="0" w:space="0" w:color="auto"/>
        <w:left w:val="none" w:sz="0" w:space="0" w:color="auto"/>
        <w:bottom w:val="none" w:sz="0" w:space="0" w:color="auto"/>
        <w:right w:val="none" w:sz="0" w:space="0" w:color="auto"/>
      </w:divBdr>
    </w:div>
    <w:div w:id="417094588">
      <w:bodyDiv w:val="1"/>
      <w:marLeft w:val="0"/>
      <w:marRight w:val="0"/>
      <w:marTop w:val="0"/>
      <w:marBottom w:val="0"/>
      <w:divBdr>
        <w:top w:val="none" w:sz="0" w:space="0" w:color="auto"/>
        <w:left w:val="none" w:sz="0" w:space="0" w:color="auto"/>
        <w:bottom w:val="none" w:sz="0" w:space="0" w:color="auto"/>
        <w:right w:val="none" w:sz="0" w:space="0" w:color="auto"/>
      </w:divBdr>
    </w:div>
    <w:div w:id="422803140">
      <w:bodyDiv w:val="1"/>
      <w:marLeft w:val="0"/>
      <w:marRight w:val="0"/>
      <w:marTop w:val="0"/>
      <w:marBottom w:val="0"/>
      <w:divBdr>
        <w:top w:val="none" w:sz="0" w:space="0" w:color="auto"/>
        <w:left w:val="none" w:sz="0" w:space="0" w:color="auto"/>
        <w:bottom w:val="none" w:sz="0" w:space="0" w:color="auto"/>
        <w:right w:val="none" w:sz="0" w:space="0" w:color="auto"/>
      </w:divBdr>
    </w:div>
    <w:div w:id="429786550">
      <w:bodyDiv w:val="1"/>
      <w:marLeft w:val="0"/>
      <w:marRight w:val="0"/>
      <w:marTop w:val="0"/>
      <w:marBottom w:val="0"/>
      <w:divBdr>
        <w:top w:val="none" w:sz="0" w:space="0" w:color="auto"/>
        <w:left w:val="none" w:sz="0" w:space="0" w:color="auto"/>
        <w:bottom w:val="none" w:sz="0" w:space="0" w:color="auto"/>
        <w:right w:val="none" w:sz="0" w:space="0" w:color="auto"/>
      </w:divBdr>
    </w:div>
    <w:div w:id="466775541">
      <w:bodyDiv w:val="1"/>
      <w:marLeft w:val="0"/>
      <w:marRight w:val="0"/>
      <w:marTop w:val="0"/>
      <w:marBottom w:val="0"/>
      <w:divBdr>
        <w:top w:val="none" w:sz="0" w:space="0" w:color="auto"/>
        <w:left w:val="none" w:sz="0" w:space="0" w:color="auto"/>
        <w:bottom w:val="none" w:sz="0" w:space="0" w:color="auto"/>
        <w:right w:val="none" w:sz="0" w:space="0" w:color="auto"/>
      </w:divBdr>
    </w:div>
    <w:div w:id="599214806">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796991694">
      <w:bodyDiv w:val="1"/>
      <w:marLeft w:val="0"/>
      <w:marRight w:val="0"/>
      <w:marTop w:val="0"/>
      <w:marBottom w:val="0"/>
      <w:divBdr>
        <w:top w:val="none" w:sz="0" w:space="0" w:color="auto"/>
        <w:left w:val="none" w:sz="0" w:space="0" w:color="auto"/>
        <w:bottom w:val="none" w:sz="0" w:space="0" w:color="auto"/>
        <w:right w:val="none" w:sz="0" w:space="0" w:color="auto"/>
      </w:divBdr>
    </w:div>
    <w:div w:id="870459616">
      <w:bodyDiv w:val="1"/>
      <w:marLeft w:val="0"/>
      <w:marRight w:val="0"/>
      <w:marTop w:val="0"/>
      <w:marBottom w:val="0"/>
      <w:divBdr>
        <w:top w:val="none" w:sz="0" w:space="0" w:color="auto"/>
        <w:left w:val="none" w:sz="0" w:space="0" w:color="auto"/>
        <w:bottom w:val="none" w:sz="0" w:space="0" w:color="auto"/>
        <w:right w:val="none" w:sz="0" w:space="0" w:color="auto"/>
      </w:divBdr>
    </w:div>
    <w:div w:id="900405347">
      <w:bodyDiv w:val="1"/>
      <w:marLeft w:val="0"/>
      <w:marRight w:val="0"/>
      <w:marTop w:val="0"/>
      <w:marBottom w:val="0"/>
      <w:divBdr>
        <w:top w:val="none" w:sz="0" w:space="0" w:color="auto"/>
        <w:left w:val="none" w:sz="0" w:space="0" w:color="auto"/>
        <w:bottom w:val="none" w:sz="0" w:space="0" w:color="auto"/>
        <w:right w:val="none" w:sz="0" w:space="0" w:color="auto"/>
      </w:divBdr>
    </w:div>
    <w:div w:id="1016809673">
      <w:bodyDiv w:val="1"/>
      <w:marLeft w:val="0"/>
      <w:marRight w:val="0"/>
      <w:marTop w:val="0"/>
      <w:marBottom w:val="0"/>
      <w:divBdr>
        <w:top w:val="none" w:sz="0" w:space="0" w:color="auto"/>
        <w:left w:val="none" w:sz="0" w:space="0" w:color="auto"/>
        <w:bottom w:val="none" w:sz="0" w:space="0" w:color="auto"/>
        <w:right w:val="none" w:sz="0" w:space="0" w:color="auto"/>
      </w:divBdr>
    </w:div>
    <w:div w:id="1035812376">
      <w:bodyDiv w:val="1"/>
      <w:marLeft w:val="0"/>
      <w:marRight w:val="0"/>
      <w:marTop w:val="0"/>
      <w:marBottom w:val="0"/>
      <w:divBdr>
        <w:top w:val="none" w:sz="0" w:space="0" w:color="auto"/>
        <w:left w:val="none" w:sz="0" w:space="0" w:color="auto"/>
        <w:bottom w:val="none" w:sz="0" w:space="0" w:color="auto"/>
        <w:right w:val="none" w:sz="0" w:space="0" w:color="auto"/>
      </w:divBdr>
    </w:div>
    <w:div w:id="1042948974">
      <w:bodyDiv w:val="1"/>
      <w:marLeft w:val="0"/>
      <w:marRight w:val="0"/>
      <w:marTop w:val="0"/>
      <w:marBottom w:val="0"/>
      <w:divBdr>
        <w:top w:val="none" w:sz="0" w:space="0" w:color="auto"/>
        <w:left w:val="none" w:sz="0" w:space="0" w:color="auto"/>
        <w:bottom w:val="none" w:sz="0" w:space="0" w:color="auto"/>
        <w:right w:val="none" w:sz="0" w:space="0" w:color="auto"/>
      </w:divBdr>
    </w:div>
    <w:div w:id="1065103370">
      <w:bodyDiv w:val="1"/>
      <w:marLeft w:val="0"/>
      <w:marRight w:val="0"/>
      <w:marTop w:val="0"/>
      <w:marBottom w:val="0"/>
      <w:divBdr>
        <w:top w:val="none" w:sz="0" w:space="0" w:color="auto"/>
        <w:left w:val="none" w:sz="0" w:space="0" w:color="auto"/>
        <w:bottom w:val="none" w:sz="0" w:space="0" w:color="auto"/>
        <w:right w:val="none" w:sz="0" w:space="0" w:color="auto"/>
      </w:divBdr>
    </w:div>
    <w:div w:id="1182010031">
      <w:bodyDiv w:val="1"/>
      <w:marLeft w:val="0"/>
      <w:marRight w:val="0"/>
      <w:marTop w:val="0"/>
      <w:marBottom w:val="0"/>
      <w:divBdr>
        <w:top w:val="none" w:sz="0" w:space="0" w:color="auto"/>
        <w:left w:val="none" w:sz="0" w:space="0" w:color="auto"/>
        <w:bottom w:val="none" w:sz="0" w:space="0" w:color="auto"/>
        <w:right w:val="none" w:sz="0" w:space="0" w:color="auto"/>
      </w:divBdr>
    </w:div>
    <w:div w:id="1198467704">
      <w:bodyDiv w:val="1"/>
      <w:marLeft w:val="0"/>
      <w:marRight w:val="0"/>
      <w:marTop w:val="0"/>
      <w:marBottom w:val="0"/>
      <w:divBdr>
        <w:top w:val="none" w:sz="0" w:space="0" w:color="auto"/>
        <w:left w:val="none" w:sz="0" w:space="0" w:color="auto"/>
        <w:bottom w:val="none" w:sz="0" w:space="0" w:color="auto"/>
        <w:right w:val="none" w:sz="0" w:space="0" w:color="auto"/>
      </w:divBdr>
    </w:div>
    <w:div w:id="1201359984">
      <w:bodyDiv w:val="1"/>
      <w:marLeft w:val="0"/>
      <w:marRight w:val="0"/>
      <w:marTop w:val="0"/>
      <w:marBottom w:val="0"/>
      <w:divBdr>
        <w:top w:val="none" w:sz="0" w:space="0" w:color="auto"/>
        <w:left w:val="none" w:sz="0" w:space="0" w:color="auto"/>
        <w:bottom w:val="none" w:sz="0" w:space="0" w:color="auto"/>
        <w:right w:val="none" w:sz="0" w:space="0" w:color="auto"/>
      </w:divBdr>
    </w:div>
    <w:div w:id="1206213693">
      <w:bodyDiv w:val="1"/>
      <w:marLeft w:val="0"/>
      <w:marRight w:val="0"/>
      <w:marTop w:val="0"/>
      <w:marBottom w:val="0"/>
      <w:divBdr>
        <w:top w:val="none" w:sz="0" w:space="0" w:color="auto"/>
        <w:left w:val="none" w:sz="0" w:space="0" w:color="auto"/>
        <w:bottom w:val="none" w:sz="0" w:space="0" w:color="auto"/>
        <w:right w:val="none" w:sz="0" w:space="0" w:color="auto"/>
      </w:divBdr>
    </w:div>
    <w:div w:id="1270166327">
      <w:bodyDiv w:val="1"/>
      <w:marLeft w:val="0"/>
      <w:marRight w:val="0"/>
      <w:marTop w:val="0"/>
      <w:marBottom w:val="0"/>
      <w:divBdr>
        <w:top w:val="none" w:sz="0" w:space="0" w:color="auto"/>
        <w:left w:val="none" w:sz="0" w:space="0" w:color="auto"/>
        <w:bottom w:val="none" w:sz="0" w:space="0" w:color="auto"/>
        <w:right w:val="none" w:sz="0" w:space="0" w:color="auto"/>
      </w:divBdr>
    </w:div>
    <w:div w:id="1302152479">
      <w:bodyDiv w:val="1"/>
      <w:marLeft w:val="0"/>
      <w:marRight w:val="0"/>
      <w:marTop w:val="0"/>
      <w:marBottom w:val="0"/>
      <w:divBdr>
        <w:top w:val="none" w:sz="0" w:space="0" w:color="auto"/>
        <w:left w:val="none" w:sz="0" w:space="0" w:color="auto"/>
        <w:bottom w:val="none" w:sz="0" w:space="0" w:color="auto"/>
        <w:right w:val="none" w:sz="0" w:space="0" w:color="auto"/>
      </w:divBdr>
    </w:div>
    <w:div w:id="1359577024">
      <w:bodyDiv w:val="1"/>
      <w:marLeft w:val="0"/>
      <w:marRight w:val="0"/>
      <w:marTop w:val="0"/>
      <w:marBottom w:val="0"/>
      <w:divBdr>
        <w:top w:val="none" w:sz="0" w:space="0" w:color="auto"/>
        <w:left w:val="none" w:sz="0" w:space="0" w:color="auto"/>
        <w:bottom w:val="none" w:sz="0" w:space="0" w:color="auto"/>
        <w:right w:val="none" w:sz="0" w:space="0" w:color="auto"/>
      </w:divBdr>
    </w:div>
    <w:div w:id="1435518754">
      <w:bodyDiv w:val="1"/>
      <w:marLeft w:val="0"/>
      <w:marRight w:val="0"/>
      <w:marTop w:val="0"/>
      <w:marBottom w:val="0"/>
      <w:divBdr>
        <w:top w:val="none" w:sz="0" w:space="0" w:color="auto"/>
        <w:left w:val="none" w:sz="0" w:space="0" w:color="auto"/>
        <w:bottom w:val="none" w:sz="0" w:space="0" w:color="auto"/>
        <w:right w:val="none" w:sz="0" w:space="0" w:color="auto"/>
      </w:divBdr>
    </w:div>
    <w:div w:id="1563255105">
      <w:bodyDiv w:val="1"/>
      <w:marLeft w:val="0"/>
      <w:marRight w:val="0"/>
      <w:marTop w:val="0"/>
      <w:marBottom w:val="0"/>
      <w:divBdr>
        <w:top w:val="none" w:sz="0" w:space="0" w:color="auto"/>
        <w:left w:val="none" w:sz="0" w:space="0" w:color="auto"/>
        <w:bottom w:val="none" w:sz="0" w:space="0" w:color="auto"/>
        <w:right w:val="none" w:sz="0" w:space="0" w:color="auto"/>
      </w:divBdr>
    </w:div>
    <w:div w:id="1677030933">
      <w:bodyDiv w:val="1"/>
      <w:marLeft w:val="0"/>
      <w:marRight w:val="0"/>
      <w:marTop w:val="0"/>
      <w:marBottom w:val="0"/>
      <w:divBdr>
        <w:top w:val="none" w:sz="0" w:space="0" w:color="auto"/>
        <w:left w:val="none" w:sz="0" w:space="0" w:color="auto"/>
        <w:bottom w:val="none" w:sz="0" w:space="0" w:color="auto"/>
        <w:right w:val="none" w:sz="0" w:space="0" w:color="auto"/>
      </w:divBdr>
    </w:div>
    <w:div w:id="1765495217">
      <w:bodyDiv w:val="1"/>
      <w:marLeft w:val="0"/>
      <w:marRight w:val="0"/>
      <w:marTop w:val="0"/>
      <w:marBottom w:val="0"/>
      <w:divBdr>
        <w:top w:val="none" w:sz="0" w:space="0" w:color="auto"/>
        <w:left w:val="none" w:sz="0" w:space="0" w:color="auto"/>
        <w:bottom w:val="none" w:sz="0" w:space="0" w:color="auto"/>
        <w:right w:val="none" w:sz="0" w:space="0" w:color="auto"/>
      </w:divBdr>
    </w:div>
    <w:div w:id="1817529544">
      <w:bodyDiv w:val="1"/>
      <w:marLeft w:val="0"/>
      <w:marRight w:val="0"/>
      <w:marTop w:val="0"/>
      <w:marBottom w:val="0"/>
      <w:divBdr>
        <w:top w:val="none" w:sz="0" w:space="0" w:color="auto"/>
        <w:left w:val="none" w:sz="0" w:space="0" w:color="auto"/>
        <w:bottom w:val="none" w:sz="0" w:space="0" w:color="auto"/>
        <w:right w:val="none" w:sz="0" w:space="0" w:color="auto"/>
      </w:divBdr>
    </w:div>
    <w:div w:id="1845627914">
      <w:bodyDiv w:val="1"/>
      <w:marLeft w:val="0"/>
      <w:marRight w:val="0"/>
      <w:marTop w:val="0"/>
      <w:marBottom w:val="0"/>
      <w:divBdr>
        <w:top w:val="none" w:sz="0" w:space="0" w:color="auto"/>
        <w:left w:val="none" w:sz="0" w:space="0" w:color="auto"/>
        <w:bottom w:val="none" w:sz="0" w:space="0" w:color="auto"/>
        <w:right w:val="none" w:sz="0" w:space="0" w:color="auto"/>
      </w:divBdr>
    </w:div>
    <w:div w:id="1882591053">
      <w:bodyDiv w:val="1"/>
      <w:marLeft w:val="0"/>
      <w:marRight w:val="0"/>
      <w:marTop w:val="0"/>
      <w:marBottom w:val="0"/>
      <w:divBdr>
        <w:top w:val="none" w:sz="0" w:space="0" w:color="auto"/>
        <w:left w:val="none" w:sz="0" w:space="0" w:color="auto"/>
        <w:bottom w:val="none" w:sz="0" w:space="0" w:color="auto"/>
        <w:right w:val="none" w:sz="0" w:space="0" w:color="auto"/>
      </w:divBdr>
    </w:div>
    <w:div w:id="1950234570">
      <w:bodyDiv w:val="1"/>
      <w:marLeft w:val="0"/>
      <w:marRight w:val="0"/>
      <w:marTop w:val="0"/>
      <w:marBottom w:val="0"/>
      <w:divBdr>
        <w:top w:val="none" w:sz="0" w:space="0" w:color="auto"/>
        <w:left w:val="none" w:sz="0" w:space="0" w:color="auto"/>
        <w:bottom w:val="none" w:sz="0" w:space="0" w:color="auto"/>
        <w:right w:val="none" w:sz="0" w:space="0" w:color="auto"/>
      </w:divBdr>
    </w:div>
    <w:div w:id="1960181986">
      <w:bodyDiv w:val="1"/>
      <w:marLeft w:val="0"/>
      <w:marRight w:val="0"/>
      <w:marTop w:val="0"/>
      <w:marBottom w:val="0"/>
      <w:divBdr>
        <w:top w:val="none" w:sz="0" w:space="0" w:color="auto"/>
        <w:left w:val="none" w:sz="0" w:space="0" w:color="auto"/>
        <w:bottom w:val="none" w:sz="0" w:space="0" w:color="auto"/>
        <w:right w:val="none" w:sz="0" w:space="0" w:color="auto"/>
      </w:divBdr>
    </w:div>
    <w:div w:id="196858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w.edu.pl"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prod.ceidg.gov.pl/CEIDG/Ceidg.Public.Ul/Search.asp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strona/45-instrukcje" TargetMode="External"/><Relationship Id="rId17" Type="http://schemas.openxmlformats.org/officeDocument/2006/relationships/header" Target="header2.xm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od@pw.edu.pl" TargetMode="External"/><Relationship Id="rId20" Type="http://schemas.openxmlformats.org/officeDocument/2006/relationships/hyperlink" Target="https://ekrs.ms.gov.pl/web/wyszukiwarka-krs;*"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89709%20" TargetMode="External"/><Relationship Id="rId24" Type="http://schemas.openxmlformats.org/officeDocument/2006/relationships/hyperlink" Target="mailto:iod@pw.edu.pl" TargetMode="External"/><Relationship Id="rId32" Type="http://schemas.openxmlformats.org/officeDocument/2006/relationships/image" Target="http://photos.wikimapia.org/p/00/00/52/54/43_big.jp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administrator.pef@pw.edu.pl" TargetMode="External"/><Relationship Id="rId28" Type="http://schemas.openxmlformats.org/officeDocument/2006/relationships/image" Target="media/image4.jpeg"/><Relationship Id="rId10" Type="http://schemas.openxmlformats.org/officeDocument/2006/relationships/hyperlink" Target="http://platformazakupowa.pl" TargetMode="External"/><Relationship Id="rId19" Type="http://schemas.openxmlformats.org/officeDocument/2006/relationships/footer" Target="footer4.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zamowienia.ac@pw.edu.pl" TargetMode="External"/><Relationship Id="rId14" Type="http://schemas.openxmlformats.org/officeDocument/2006/relationships/footer" Target="footer1.xml"/><Relationship Id="rId22" Type="http://schemas.openxmlformats.org/officeDocument/2006/relationships/hyperlink" Target="mailto:sekretariat@gidzp.pl" TargetMode="External"/><Relationship Id="rId27" Type="http://schemas.openxmlformats.org/officeDocument/2006/relationships/image" Target="media/image3.jpeg"/><Relationship Id="rId30" Type="http://schemas.openxmlformats.org/officeDocument/2006/relationships/hyperlink" Target="http://www.google.pl/url?sa=i&amp;rct=j&amp;q=&amp;esrc=s&amp;source=images&amp;cd=&amp;cad=rja&amp;uact=8&amp;ved=0CAcQjRxqFQoTCMDy24m_9scCFcgNLAodveIBiA&amp;url=http%3A%2F%2Fwikimapia.org%2F28836%2Fpl%2FDS-Ustronie&amp;psig=AFQjCNGblk0RP8ZdwptiR9n49WodiP1r_A&amp;ust=144231897341578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15B62-340B-4134-8665-7233ED51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169</Pages>
  <Words>57372</Words>
  <Characters>344233</Characters>
  <Application>Microsoft Office Word</Application>
  <DocSecurity>0</DocSecurity>
  <Lines>2868</Lines>
  <Paragraphs>801</Paragraphs>
  <ScaleCrop>false</ScaleCrop>
  <HeadingPairs>
    <vt:vector size="2" baseType="variant">
      <vt:variant>
        <vt:lpstr>Tytuł</vt:lpstr>
      </vt:variant>
      <vt:variant>
        <vt:i4>1</vt:i4>
      </vt:variant>
    </vt:vector>
  </HeadingPairs>
  <TitlesOfParts>
    <vt:vector size="1" baseType="lpstr">
      <vt:lpstr/>
    </vt:vector>
  </TitlesOfParts>
  <Company>PW</Company>
  <LinksUpToDate>false</LinksUpToDate>
  <CharactersWithSpaces>400804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DareK</dc:creator>
  <cp:lastModifiedBy>Radziejowska Małgorzata</cp:lastModifiedBy>
  <cp:revision>16</cp:revision>
  <cp:lastPrinted>2024-03-13T10:23:00Z</cp:lastPrinted>
  <dcterms:created xsi:type="dcterms:W3CDTF">2024-03-13T10:26:00Z</dcterms:created>
  <dcterms:modified xsi:type="dcterms:W3CDTF">2024-03-15T09:23:00Z</dcterms:modified>
</cp:coreProperties>
</file>