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E0146" w14:textId="12B9009F" w:rsidR="00E8577E" w:rsidRPr="004A5CF9" w:rsidRDefault="00E8577E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bookmarkStart w:id="0" w:name="_Hlk75333090"/>
    </w:p>
    <w:p w14:paraId="4313563A" w14:textId="4247712F" w:rsidR="00B852FB" w:rsidRPr="004A5CF9" w:rsidRDefault="006C394A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 xml:space="preserve">Załącznik nr </w:t>
      </w:r>
      <w:r w:rsidR="005D2B73" w:rsidRPr="004A5CF9">
        <w:rPr>
          <w:b/>
          <w:bCs/>
          <w:snapToGrid w:val="0"/>
          <w:sz w:val="24"/>
          <w:szCs w:val="24"/>
        </w:rPr>
        <w:t>4</w:t>
      </w:r>
      <w:r w:rsidR="00B852FB" w:rsidRPr="004A5CF9">
        <w:rPr>
          <w:b/>
          <w:bCs/>
          <w:snapToGrid w:val="0"/>
          <w:sz w:val="24"/>
          <w:szCs w:val="24"/>
        </w:rPr>
        <w:t xml:space="preserve"> </w:t>
      </w:r>
    </w:p>
    <w:p w14:paraId="67967B43" w14:textId="399C4D1D" w:rsidR="006C394A" w:rsidRPr="004A5CF9" w:rsidRDefault="00C17D18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>do z</w:t>
      </w:r>
      <w:r w:rsidR="00B852FB" w:rsidRPr="004A5CF9">
        <w:rPr>
          <w:b/>
          <w:bCs/>
          <w:snapToGrid w:val="0"/>
          <w:sz w:val="24"/>
          <w:szCs w:val="24"/>
        </w:rPr>
        <w:t xml:space="preserve">apytania ofertowego nr </w:t>
      </w:r>
      <w:r w:rsidR="00617660" w:rsidRPr="004A5CF9">
        <w:rPr>
          <w:b/>
          <w:bCs/>
          <w:sz w:val="24"/>
          <w:szCs w:val="24"/>
        </w:rPr>
        <w:t>89</w:t>
      </w:r>
      <w:r w:rsidR="00E502FA">
        <w:rPr>
          <w:b/>
          <w:bCs/>
          <w:sz w:val="24"/>
          <w:szCs w:val="24"/>
        </w:rPr>
        <w:t>9/2024/006</w:t>
      </w:r>
    </w:p>
    <w:p w14:paraId="201A3796" w14:textId="77777777" w:rsidR="00B852FB" w:rsidRPr="004A5CF9" w:rsidRDefault="00B852FB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</w:p>
    <w:p w14:paraId="21AF6527" w14:textId="77777777" w:rsidR="00B852FB" w:rsidRPr="004A5CF9" w:rsidRDefault="00B852FB" w:rsidP="000D4881">
      <w:pPr>
        <w:jc w:val="center"/>
        <w:rPr>
          <w:b/>
          <w:bCs/>
          <w:snapToGrid w:val="0"/>
          <w:sz w:val="24"/>
          <w:szCs w:val="24"/>
        </w:rPr>
      </w:pPr>
    </w:p>
    <w:p w14:paraId="6B436B1C" w14:textId="6E7A17F8" w:rsidR="000D4881" w:rsidRPr="004A5CF9" w:rsidRDefault="000D4881" w:rsidP="000D4881">
      <w:pPr>
        <w:jc w:val="center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 xml:space="preserve">OŚWIADCZENIE </w:t>
      </w:r>
    </w:p>
    <w:p w14:paraId="26838231" w14:textId="3BB75860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Wykonawca: ………………………………………………………</w:t>
      </w:r>
      <w:r w:rsidR="009B728F">
        <w:rPr>
          <w:sz w:val="24"/>
          <w:szCs w:val="24"/>
        </w:rPr>
        <w:t>…..</w:t>
      </w:r>
      <w:r w:rsidRPr="004A5CF9">
        <w:rPr>
          <w:sz w:val="24"/>
          <w:szCs w:val="24"/>
        </w:rPr>
        <w:t>……………………………</w:t>
      </w:r>
    </w:p>
    <w:p w14:paraId="1E2646C7" w14:textId="4890EBBA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Adres wykonawcy: ……………………….....……………………………</w:t>
      </w:r>
      <w:r w:rsidR="009B728F">
        <w:rPr>
          <w:sz w:val="24"/>
          <w:szCs w:val="24"/>
        </w:rPr>
        <w:t>…..</w:t>
      </w:r>
      <w:r w:rsidRPr="004A5CF9">
        <w:rPr>
          <w:sz w:val="24"/>
          <w:szCs w:val="24"/>
        </w:rPr>
        <w:t>…………………….</w:t>
      </w:r>
    </w:p>
    <w:p w14:paraId="3D7603E1" w14:textId="55A93BDF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NIP/KRS:…………..………………………………………………………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>……………………</w:t>
      </w:r>
    </w:p>
    <w:p w14:paraId="737FA26E" w14:textId="502896C6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Numer telefonu:………………..……………………………………………….…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 xml:space="preserve">……………. </w:t>
      </w:r>
    </w:p>
    <w:p w14:paraId="0287520C" w14:textId="0B8DBDBB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Adres email:………..…………………………………………………………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>…………………</w:t>
      </w:r>
    </w:p>
    <w:p w14:paraId="1C63420C" w14:textId="1928F22F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Osoba uprawniona do reprezentacji wykonawcy (imię i nazwisko oraz funkcja lub stanowisko): ……………………………………………………………………………………</w:t>
      </w:r>
      <w:r w:rsidR="009B728F">
        <w:rPr>
          <w:sz w:val="24"/>
          <w:szCs w:val="24"/>
        </w:rPr>
        <w:t>………………...</w:t>
      </w:r>
    </w:p>
    <w:p w14:paraId="3709843F" w14:textId="7A8C305A" w:rsidR="00353F29" w:rsidRPr="009B728F" w:rsidRDefault="004A5CF9" w:rsidP="009B728F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…………………………………………………………………………</w:t>
      </w:r>
      <w:r w:rsidR="009B728F">
        <w:rPr>
          <w:sz w:val="24"/>
          <w:szCs w:val="24"/>
        </w:rPr>
        <w:t>………...…………………</w:t>
      </w:r>
    </w:p>
    <w:p w14:paraId="2DB086B3" w14:textId="77777777" w:rsidR="0042527B" w:rsidRDefault="0042527B" w:rsidP="0042527B">
      <w:pPr>
        <w:rPr>
          <w:snapToGrid w:val="0"/>
          <w:sz w:val="24"/>
          <w:szCs w:val="24"/>
        </w:rPr>
      </w:pPr>
    </w:p>
    <w:p w14:paraId="22D1F2C5" w14:textId="1BDDE637" w:rsidR="000D4881" w:rsidRPr="00E502FA" w:rsidRDefault="00823754" w:rsidP="00E502FA">
      <w:pPr>
        <w:pStyle w:val="Akapitzlist"/>
        <w:numPr>
          <w:ilvl w:val="0"/>
          <w:numId w:val="17"/>
        </w:numPr>
        <w:spacing w:after="160" w:line="256" w:lineRule="auto"/>
        <w:contextualSpacing/>
        <w:jc w:val="both"/>
      </w:pPr>
      <w:r w:rsidRPr="00E502FA">
        <w:rPr>
          <w:snapToGrid w:val="0"/>
        </w:rPr>
        <w:t xml:space="preserve">Na potrzeby postępowania o </w:t>
      </w:r>
      <w:r w:rsidR="009B728F" w:rsidRPr="00E502FA">
        <w:rPr>
          <w:snapToGrid w:val="0"/>
        </w:rPr>
        <w:t>udzielenie zamówienia publicznego nr 89</w:t>
      </w:r>
      <w:r w:rsidR="00E502FA" w:rsidRPr="00E502FA">
        <w:rPr>
          <w:snapToGrid w:val="0"/>
        </w:rPr>
        <w:t>9/2024/006</w:t>
      </w:r>
      <w:r w:rsidR="009B728F" w:rsidRPr="00E502FA">
        <w:rPr>
          <w:snapToGrid w:val="0"/>
        </w:rPr>
        <w:t xml:space="preserve">, którego przedmiotem </w:t>
      </w:r>
      <w:r w:rsidR="00E502FA" w:rsidRPr="00E502FA">
        <w:t>zamówienia jest dostawa odzieży służbowej dla kierowców i motorniczych Miejskiego Zakładu Komunikacji w Gorzowie Wielkopolskim Sp. z o.o. w 2024r.</w:t>
      </w:r>
      <w:r w:rsidR="00E502FA" w:rsidRPr="00E502FA">
        <w:t xml:space="preserve">, </w:t>
      </w:r>
      <w:r w:rsidR="000D4881" w:rsidRPr="00E502FA">
        <w:t>o</w:t>
      </w:r>
      <w:r w:rsidR="000D4881" w:rsidRPr="00E502FA">
        <w:rPr>
          <w:snapToGrid w:val="0"/>
        </w:rPr>
        <w:t xml:space="preserve">świadczam/my, że </w:t>
      </w:r>
      <w:r w:rsidR="0042527B" w:rsidRPr="00E502FA">
        <w:rPr>
          <w:snapToGrid w:val="0"/>
        </w:rPr>
        <w:t>nie występują żadne okoliczności, o których mowa w rozdziale III zapytania ofertowego, stanowiące podstawy do wykluczenia z postępowania na podstawie art. 7 ust. 1 ustawy z dnia 13 kwietnia 2022 r. o szczególnych rozwiązaniach w zakresie przeciwdziałania wspieraniu agresji na Ukrainę oraz służących ochronie be</w:t>
      </w:r>
      <w:r w:rsidR="00BB5287" w:rsidRPr="00E502FA">
        <w:rPr>
          <w:snapToGrid w:val="0"/>
        </w:rPr>
        <w:t xml:space="preserve">zpieczeństwa narodowego (tj. Dz.U. z 2024 r. poz. 507).  </w:t>
      </w:r>
      <w:r w:rsidR="0042527B" w:rsidRPr="00E502FA">
        <w:rPr>
          <w:snapToGrid w:val="0"/>
        </w:rPr>
        <w:t xml:space="preserve"> </w:t>
      </w:r>
    </w:p>
    <w:p w14:paraId="2E03694E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0FBE1049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78E833A5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57D36BF8" w14:textId="63F2B25F" w:rsidR="000D4881" w:rsidRPr="004A5CF9" w:rsidRDefault="009B728F" w:rsidP="00B852FB">
      <w:pPr>
        <w:spacing w:after="0"/>
        <w:rPr>
          <w:snapToGrid w:val="0"/>
          <w:sz w:val="24"/>
          <w:szCs w:val="24"/>
        </w:rPr>
      </w:pPr>
      <w:bookmarkStart w:id="1" w:name="_Hlk152666680"/>
      <w:r>
        <w:rPr>
          <w:snapToGrid w:val="0"/>
          <w:sz w:val="24"/>
          <w:szCs w:val="24"/>
        </w:rPr>
        <w:t>……………………………………..</w:t>
      </w:r>
      <w:r w:rsidR="000D4881" w:rsidRPr="004A5CF9">
        <w:rPr>
          <w:snapToGrid w:val="0"/>
          <w:sz w:val="24"/>
          <w:szCs w:val="24"/>
        </w:rPr>
        <w:t xml:space="preserve"> </w:t>
      </w:r>
      <w:r w:rsidR="00B852FB" w:rsidRPr="004A5CF9">
        <w:rPr>
          <w:snapToGrid w:val="0"/>
          <w:sz w:val="24"/>
          <w:szCs w:val="24"/>
        </w:rPr>
        <w:tab/>
      </w:r>
      <w:r w:rsidR="00B852FB" w:rsidRPr="004A5CF9"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 xml:space="preserve">            ……………</w:t>
      </w:r>
      <w:r w:rsidR="000D4881" w:rsidRPr="004A5CF9">
        <w:rPr>
          <w:snapToGrid w:val="0"/>
          <w:sz w:val="24"/>
          <w:szCs w:val="24"/>
        </w:rPr>
        <w:t>………………………….</w:t>
      </w:r>
    </w:p>
    <w:bookmarkEnd w:id="0"/>
    <w:bookmarkEnd w:id="1"/>
    <w:p w14:paraId="4D465504" w14:textId="70B1DB06" w:rsidR="006C394A" w:rsidRPr="004A5CF9" w:rsidRDefault="009B728F" w:rsidP="0016379E">
      <w:pPr>
        <w:pStyle w:val="Normalny1"/>
        <w:spacing w:line="240" w:lineRule="auto"/>
        <w:jc w:val="both"/>
        <w:rPr>
          <w:rStyle w:val="Domylnaczcionkaakapitu1"/>
          <w:rFonts w:ascii="Times New Roman" w:hAnsi="Times New Roman" w:cs="Times New Roman"/>
          <w:sz w:val="24"/>
          <w:szCs w:val="24"/>
        </w:rPr>
      </w:pPr>
      <w:r>
        <w:rPr>
          <w:rStyle w:val="Domylnaczcionkaakapitu1"/>
          <w:rFonts w:ascii="Times New Roman" w:hAnsi="Times New Roman" w:cs="Times New Roman"/>
          <w:sz w:val="24"/>
          <w:szCs w:val="24"/>
        </w:rPr>
        <w:t xml:space="preserve">            (Miejscowość, data)</w:t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  <w:t xml:space="preserve">                                    (Podpis)</w:t>
      </w:r>
    </w:p>
    <w:sectPr w:rsidR="006C394A" w:rsidRPr="004A5CF9" w:rsidSect="0065700A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276" w:right="1416" w:bottom="1560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A0E93" w14:textId="77777777" w:rsidR="0065700A" w:rsidRDefault="0065700A">
      <w:pPr>
        <w:spacing w:after="0" w:line="240" w:lineRule="auto"/>
      </w:pPr>
      <w:r>
        <w:separator/>
      </w:r>
    </w:p>
  </w:endnote>
  <w:endnote w:type="continuationSeparator" w:id="0">
    <w:p w14:paraId="35853AB0" w14:textId="77777777" w:rsidR="0065700A" w:rsidRDefault="00657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2A1B596-36F7-4E01-BB8A-5FFF8CD4D6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2" w:fontKey="{D6F0C884-767D-4EBE-A51C-F9576737B0E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D8A486D-078F-4388-924E-43414026C674}"/>
  </w:font>
  <w:font w:name="News Gothic CE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B83B3D83-4BEB-4F90-8320-B11AB886C088}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5EEEB9F-E0C3-430E-ACA3-2A2A694265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CF40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0B1D17" w14:textId="77777777" w:rsidR="00CD2366" w:rsidRDefault="00CD236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173B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B728F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8F1EC87" w14:textId="77777777" w:rsidR="00CD2366" w:rsidRDefault="00CD2366">
    <w:pPr>
      <w:pStyle w:val="Stopka"/>
      <w:spacing w:after="0" w:line="312" w:lineRule="auto"/>
      <w:ind w:right="360"/>
      <w:rPr>
        <w:sz w:val="14"/>
      </w:rPr>
    </w:pPr>
  </w:p>
  <w:p w14:paraId="740BF359" w14:textId="77777777" w:rsidR="00CD2366" w:rsidRDefault="00CD2366">
    <w:pPr>
      <w:pStyle w:val="Stopka"/>
      <w:spacing w:after="0" w:line="312" w:lineRule="auto"/>
      <w:rPr>
        <w:sz w:val="1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5AEFE" w14:textId="77777777" w:rsidR="0065700A" w:rsidRDefault="0065700A">
      <w:pPr>
        <w:spacing w:after="0" w:line="240" w:lineRule="auto"/>
      </w:pPr>
      <w:r>
        <w:separator/>
      </w:r>
    </w:p>
  </w:footnote>
  <w:footnote w:type="continuationSeparator" w:id="0">
    <w:p w14:paraId="0A400CBA" w14:textId="77777777" w:rsidR="0065700A" w:rsidRDefault="00657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95258" w14:textId="77777777" w:rsidR="00CD2366" w:rsidRDefault="00CD2366">
    <w:pPr>
      <w:pStyle w:val="Nagwek"/>
      <w:spacing w:after="0" w:line="288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98DF9" w14:textId="45D2FB0F" w:rsidR="000E4900" w:rsidRPr="00956F53" w:rsidRDefault="000E4900" w:rsidP="000E4900">
    <w:pPr>
      <w:pStyle w:val="Nagwek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trike w:val="0"/>
        <w:dstrike w:val="0"/>
        <w:lang w:val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trike w:val="0"/>
        <w:dstrike w:val="0"/>
        <w:lang w:val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trike w:val="0"/>
        <w:dstrike w:val="0"/>
        <w:lang w:val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 w15:restartNumberingAfterBreak="0">
    <w:nsid w:val="09A94EA2"/>
    <w:multiLevelType w:val="hybridMultilevel"/>
    <w:tmpl w:val="F828BB14"/>
    <w:lvl w:ilvl="0" w:tplc="ECD2EEE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  <w:bCs/>
        <w:color w:val="auto"/>
      </w:rPr>
    </w:lvl>
    <w:lvl w:ilvl="1" w:tplc="6AC2FC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 w:hint="default"/>
        <w:b w:val="0"/>
        <w:bCs w:val="0"/>
        <w:color w:val="auto"/>
      </w:rPr>
    </w:lvl>
    <w:lvl w:ilvl="2" w:tplc="D2D2491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  <w:color w:val="auto"/>
      </w:rPr>
    </w:lvl>
    <w:lvl w:ilvl="3" w:tplc="545CE8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8664F46"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eastAsia="Times New Roman" w:hAnsi="Symbol" w:hint="default"/>
        <w:b w:val="0"/>
      </w:rPr>
    </w:lvl>
    <w:lvl w:ilvl="6" w:tplc="D0247534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5441843"/>
    <w:multiLevelType w:val="hybridMultilevel"/>
    <w:tmpl w:val="EBAEF1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81AE8"/>
    <w:multiLevelType w:val="hybridMultilevel"/>
    <w:tmpl w:val="C196200A"/>
    <w:lvl w:ilvl="0" w:tplc="9440EA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535691"/>
    <w:multiLevelType w:val="hybridMultilevel"/>
    <w:tmpl w:val="6A4A1A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2D844CEF"/>
    <w:multiLevelType w:val="hybridMultilevel"/>
    <w:tmpl w:val="4A3081F2"/>
    <w:lvl w:ilvl="0" w:tplc="0B0AD5B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4B5D7008"/>
    <w:multiLevelType w:val="hybridMultilevel"/>
    <w:tmpl w:val="73087C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E33E1"/>
    <w:multiLevelType w:val="hybridMultilevel"/>
    <w:tmpl w:val="F9643388"/>
    <w:lvl w:ilvl="0" w:tplc="041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 w15:restartNumberingAfterBreak="0">
    <w:nsid w:val="53FA6866"/>
    <w:multiLevelType w:val="hybridMultilevel"/>
    <w:tmpl w:val="9FD4F184"/>
    <w:lvl w:ilvl="0" w:tplc="143ED43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769D6"/>
    <w:multiLevelType w:val="hybridMultilevel"/>
    <w:tmpl w:val="3AF63772"/>
    <w:lvl w:ilvl="0" w:tplc="1AD22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BF4535"/>
    <w:multiLevelType w:val="hybridMultilevel"/>
    <w:tmpl w:val="73A88A44"/>
    <w:lvl w:ilvl="0" w:tplc="04150017">
      <w:start w:val="1"/>
      <w:numFmt w:val="lowerLetter"/>
      <w:lvlText w:val="%1)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C222837"/>
    <w:multiLevelType w:val="hybridMultilevel"/>
    <w:tmpl w:val="1F8ECAF8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1" w15:restartNumberingAfterBreak="0">
    <w:nsid w:val="6C2E7CE3"/>
    <w:multiLevelType w:val="hybridMultilevel"/>
    <w:tmpl w:val="D07E0422"/>
    <w:lvl w:ilvl="0" w:tplc="DDB02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0843A7"/>
    <w:multiLevelType w:val="hybridMultilevel"/>
    <w:tmpl w:val="ECE6B97A"/>
    <w:lvl w:ilvl="0" w:tplc="DB10732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75313758"/>
    <w:multiLevelType w:val="hybridMultilevel"/>
    <w:tmpl w:val="F2EE1DAE"/>
    <w:lvl w:ilvl="0" w:tplc="CA5CB5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08448C"/>
    <w:multiLevelType w:val="hybridMultilevel"/>
    <w:tmpl w:val="BDAC0D92"/>
    <w:name w:val="WW8Num422222"/>
    <w:lvl w:ilvl="0" w:tplc="4D4CB3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42560"/>
    <w:multiLevelType w:val="hybridMultilevel"/>
    <w:tmpl w:val="A19EA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1633BA"/>
    <w:multiLevelType w:val="hybridMultilevel"/>
    <w:tmpl w:val="516400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74410351">
    <w:abstractNumId w:val="10"/>
  </w:num>
  <w:num w:numId="2" w16cid:durableId="1769888409">
    <w:abstractNumId w:val="16"/>
  </w:num>
  <w:num w:numId="3" w16cid:durableId="129908051">
    <w:abstractNumId w:val="24"/>
  </w:num>
  <w:num w:numId="4" w16cid:durableId="2088720569">
    <w:abstractNumId w:val="25"/>
  </w:num>
  <w:num w:numId="5" w16cid:durableId="652491585">
    <w:abstractNumId w:val="18"/>
  </w:num>
  <w:num w:numId="6" w16cid:durableId="794710754">
    <w:abstractNumId w:val="22"/>
  </w:num>
  <w:num w:numId="7" w16cid:durableId="1727140163">
    <w:abstractNumId w:val="17"/>
  </w:num>
  <w:num w:numId="8" w16cid:durableId="1991209194">
    <w:abstractNumId w:val="13"/>
  </w:num>
  <w:num w:numId="9" w16cid:durableId="378550065">
    <w:abstractNumId w:val="11"/>
  </w:num>
  <w:num w:numId="10" w16cid:durableId="548146791">
    <w:abstractNumId w:val="12"/>
  </w:num>
  <w:num w:numId="11" w16cid:durableId="1484851040">
    <w:abstractNumId w:val="21"/>
  </w:num>
  <w:num w:numId="12" w16cid:durableId="323972508">
    <w:abstractNumId w:val="15"/>
  </w:num>
  <w:num w:numId="13" w16cid:durableId="1490946429">
    <w:abstractNumId w:val="14"/>
  </w:num>
  <w:num w:numId="14" w16cid:durableId="1839037514">
    <w:abstractNumId w:val="19"/>
  </w:num>
  <w:num w:numId="15" w16cid:durableId="1874464419">
    <w:abstractNumId w:val="20"/>
  </w:num>
  <w:num w:numId="16" w16cid:durableId="1535923252">
    <w:abstractNumId w:val="23"/>
  </w:num>
  <w:num w:numId="17" w16cid:durableId="3452515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PostScriptOverText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576"/>
    <w:rsid w:val="000025DF"/>
    <w:rsid w:val="000074A7"/>
    <w:rsid w:val="00011701"/>
    <w:rsid w:val="000204E9"/>
    <w:rsid w:val="000255C8"/>
    <w:rsid w:val="00027CED"/>
    <w:rsid w:val="00031FB3"/>
    <w:rsid w:val="0003288D"/>
    <w:rsid w:val="000339DC"/>
    <w:rsid w:val="00034E29"/>
    <w:rsid w:val="00035150"/>
    <w:rsid w:val="00037E39"/>
    <w:rsid w:val="00042C90"/>
    <w:rsid w:val="0004384D"/>
    <w:rsid w:val="00043BF9"/>
    <w:rsid w:val="00043C08"/>
    <w:rsid w:val="000512DB"/>
    <w:rsid w:val="000530A5"/>
    <w:rsid w:val="00056458"/>
    <w:rsid w:val="000565B4"/>
    <w:rsid w:val="00056FF9"/>
    <w:rsid w:val="00057812"/>
    <w:rsid w:val="00057906"/>
    <w:rsid w:val="000624F6"/>
    <w:rsid w:val="00064F97"/>
    <w:rsid w:val="00067563"/>
    <w:rsid w:val="00067B20"/>
    <w:rsid w:val="00071C6C"/>
    <w:rsid w:val="0007311B"/>
    <w:rsid w:val="00083727"/>
    <w:rsid w:val="00084206"/>
    <w:rsid w:val="000854F8"/>
    <w:rsid w:val="0008570B"/>
    <w:rsid w:val="00092C88"/>
    <w:rsid w:val="00093A0C"/>
    <w:rsid w:val="00094902"/>
    <w:rsid w:val="000A0BDD"/>
    <w:rsid w:val="000A570E"/>
    <w:rsid w:val="000A66BA"/>
    <w:rsid w:val="000A782E"/>
    <w:rsid w:val="000B510F"/>
    <w:rsid w:val="000B5A7E"/>
    <w:rsid w:val="000C584E"/>
    <w:rsid w:val="000D1631"/>
    <w:rsid w:val="000D2195"/>
    <w:rsid w:val="000D4881"/>
    <w:rsid w:val="000D4F21"/>
    <w:rsid w:val="000D6DF3"/>
    <w:rsid w:val="000D6E95"/>
    <w:rsid w:val="000E4900"/>
    <w:rsid w:val="000E4D99"/>
    <w:rsid w:val="00106AEC"/>
    <w:rsid w:val="00111E3B"/>
    <w:rsid w:val="00112293"/>
    <w:rsid w:val="00112FE8"/>
    <w:rsid w:val="0011310F"/>
    <w:rsid w:val="00115298"/>
    <w:rsid w:val="00124707"/>
    <w:rsid w:val="00124882"/>
    <w:rsid w:val="0012625A"/>
    <w:rsid w:val="00126DAA"/>
    <w:rsid w:val="0012721A"/>
    <w:rsid w:val="00127C15"/>
    <w:rsid w:val="0013110E"/>
    <w:rsid w:val="00131312"/>
    <w:rsid w:val="001323D4"/>
    <w:rsid w:val="0013530C"/>
    <w:rsid w:val="001368C6"/>
    <w:rsid w:val="001404EF"/>
    <w:rsid w:val="0014233D"/>
    <w:rsid w:val="00152631"/>
    <w:rsid w:val="00153EC4"/>
    <w:rsid w:val="0015478B"/>
    <w:rsid w:val="00154F03"/>
    <w:rsid w:val="00156345"/>
    <w:rsid w:val="00156913"/>
    <w:rsid w:val="00156BF9"/>
    <w:rsid w:val="001601CA"/>
    <w:rsid w:val="00160614"/>
    <w:rsid w:val="0016379E"/>
    <w:rsid w:val="0016546B"/>
    <w:rsid w:val="00166F1F"/>
    <w:rsid w:val="001725D7"/>
    <w:rsid w:val="00173D71"/>
    <w:rsid w:val="00176706"/>
    <w:rsid w:val="0017774D"/>
    <w:rsid w:val="00181BD2"/>
    <w:rsid w:val="00182ED5"/>
    <w:rsid w:val="00193F73"/>
    <w:rsid w:val="001952C1"/>
    <w:rsid w:val="001966B5"/>
    <w:rsid w:val="00196C19"/>
    <w:rsid w:val="001A365C"/>
    <w:rsid w:val="001A3FB1"/>
    <w:rsid w:val="001A4576"/>
    <w:rsid w:val="001A4D8B"/>
    <w:rsid w:val="001A55C1"/>
    <w:rsid w:val="001B1FDA"/>
    <w:rsid w:val="001B44FA"/>
    <w:rsid w:val="001B52B5"/>
    <w:rsid w:val="001B573B"/>
    <w:rsid w:val="001B72F5"/>
    <w:rsid w:val="001C2F58"/>
    <w:rsid w:val="001C5C49"/>
    <w:rsid w:val="001C7629"/>
    <w:rsid w:val="001D1E82"/>
    <w:rsid w:val="001D5437"/>
    <w:rsid w:val="001E0618"/>
    <w:rsid w:val="001E30C8"/>
    <w:rsid w:val="001E3350"/>
    <w:rsid w:val="001E4C03"/>
    <w:rsid w:val="001F0198"/>
    <w:rsid w:val="001F01D3"/>
    <w:rsid w:val="001F0A89"/>
    <w:rsid w:val="001F6555"/>
    <w:rsid w:val="001F701C"/>
    <w:rsid w:val="00202F55"/>
    <w:rsid w:val="00205038"/>
    <w:rsid w:val="00207E25"/>
    <w:rsid w:val="00215267"/>
    <w:rsid w:val="00221386"/>
    <w:rsid w:val="00221F18"/>
    <w:rsid w:val="00222BA4"/>
    <w:rsid w:val="00225E88"/>
    <w:rsid w:val="002301AE"/>
    <w:rsid w:val="00231353"/>
    <w:rsid w:val="0023513C"/>
    <w:rsid w:val="002361DF"/>
    <w:rsid w:val="00236224"/>
    <w:rsid w:val="002378D4"/>
    <w:rsid w:val="002413F7"/>
    <w:rsid w:val="00243E47"/>
    <w:rsid w:val="00247591"/>
    <w:rsid w:val="002554C8"/>
    <w:rsid w:val="0025617D"/>
    <w:rsid w:val="0025666C"/>
    <w:rsid w:val="00257194"/>
    <w:rsid w:val="002615D9"/>
    <w:rsid w:val="00265AF3"/>
    <w:rsid w:val="00265F3B"/>
    <w:rsid w:val="0027011E"/>
    <w:rsid w:val="00271814"/>
    <w:rsid w:val="0027406D"/>
    <w:rsid w:val="002837E7"/>
    <w:rsid w:val="002873F8"/>
    <w:rsid w:val="002924E8"/>
    <w:rsid w:val="002938A8"/>
    <w:rsid w:val="00293B5B"/>
    <w:rsid w:val="002943A0"/>
    <w:rsid w:val="00295F2C"/>
    <w:rsid w:val="00296003"/>
    <w:rsid w:val="002A05E8"/>
    <w:rsid w:val="002A0E18"/>
    <w:rsid w:val="002A5197"/>
    <w:rsid w:val="002B25C4"/>
    <w:rsid w:val="002B6E70"/>
    <w:rsid w:val="002B7BCB"/>
    <w:rsid w:val="002C1D21"/>
    <w:rsid w:val="002C62FB"/>
    <w:rsid w:val="002C7029"/>
    <w:rsid w:val="002D02F3"/>
    <w:rsid w:val="002D0799"/>
    <w:rsid w:val="002D0CC9"/>
    <w:rsid w:val="002D3F2D"/>
    <w:rsid w:val="002D5040"/>
    <w:rsid w:val="002D6F6D"/>
    <w:rsid w:val="002D756F"/>
    <w:rsid w:val="002E0E18"/>
    <w:rsid w:val="002E2CD6"/>
    <w:rsid w:val="002E2FEF"/>
    <w:rsid w:val="002E487B"/>
    <w:rsid w:val="002E4D92"/>
    <w:rsid w:val="002E502E"/>
    <w:rsid w:val="002E63A8"/>
    <w:rsid w:val="002F1D16"/>
    <w:rsid w:val="002F4AB2"/>
    <w:rsid w:val="002F77D0"/>
    <w:rsid w:val="002F7A89"/>
    <w:rsid w:val="0030067F"/>
    <w:rsid w:val="003042D5"/>
    <w:rsid w:val="003043C9"/>
    <w:rsid w:val="00304B5A"/>
    <w:rsid w:val="0030602E"/>
    <w:rsid w:val="003070B5"/>
    <w:rsid w:val="0031065B"/>
    <w:rsid w:val="003126E1"/>
    <w:rsid w:val="00312833"/>
    <w:rsid w:val="00313E73"/>
    <w:rsid w:val="00313F1C"/>
    <w:rsid w:val="00315FF3"/>
    <w:rsid w:val="003164FD"/>
    <w:rsid w:val="003208C1"/>
    <w:rsid w:val="00326273"/>
    <w:rsid w:val="00334AB8"/>
    <w:rsid w:val="003352C2"/>
    <w:rsid w:val="00343E77"/>
    <w:rsid w:val="00346C27"/>
    <w:rsid w:val="00347B48"/>
    <w:rsid w:val="003535B4"/>
    <w:rsid w:val="00353F29"/>
    <w:rsid w:val="0035402F"/>
    <w:rsid w:val="00355D8B"/>
    <w:rsid w:val="00357769"/>
    <w:rsid w:val="00363AB8"/>
    <w:rsid w:val="00364268"/>
    <w:rsid w:val="0036609F"/>
    <w:rsid w:val="00366DE8"/>
    <w:rsid w:val="00367C2D"/>
    <w:rsid w:val="00367E74"/>
    <w:rsid w:val="00370A40"/>
    <w:rsid w:val="00371A07"/>
    <w:rsid w:val="00374D0F"/>
    <w:rsid w:val="00377E31"/>
    <w:rsid w:val="003815EC"/>
    <w:rsid w:val="00384967"/>
    <w:rsid w:val="0038500D"/>
    <w:rsid w:val="00391DD0"/>
    <w:rsid w:val="003923B6"/>
    <w:rsid w:val="0039528E"/>
    <w:rsid w:val="00395F6B"/>
    <w:rsid w:val="003A07EC"/>
    <w:rsid w:val="003A1B03"/>
    <w:rsid w:val="003A2915"/>
    <w:rsid w:val="003A2D2D"/>
    <w:rsid w:val="003A37A6"/>
    <w:rsid w:val="003A5434"/>
    <w:rsid w:val="003B453E"/>
    <w:rsid w:val="003C03DA"/>
    <w:rsid w:val="003C07A9"/>
    <w:rsid w:val="003C09DC"/>
    <w:rsid w:val="003C1248"/>
    <w:rsid w:val="003C156D"/>
    <w:rsid w:val="003C20B5"/>
    <w:rsid w:val="003C6F61"/>
    <w:rsid w:val="003C7E92"/>
    <w:rsid w:val="003D2787"/>
    <w:rsid w:val="003D480D"/>
    <w:rsid w:val="003D4D7A"/>
    <w:rsid w:val="003E350C"/>
    <w:rsid w:val="003E380A"/>
    <w:rsid w:val="003E385D"/>
    <w:rsid w:val="003E506E"/>
    <w:rsid w:val="003F20A0"/>
    <w:rsid w:val="003F2A35"/>
    <w:rsid w:val="003F3268"/>
    <w:rsid w:val="003F49DE"/>
    <w:rsid w:val="003F552D"/>
    <w:rsid w:val="00400757"/>
    <w:rsid w:val="00401EB7"/>
    <w:rsid w:val="004063FD"/>
    <w:rsid w:val="00412E78"/>
    <w:rsid w:val="00413EA1"/>
    <w:rsid w:val="004167FD"/>
    <w:rsid w:val="004201C4"/>
    <w:rsid w:val="0042527B"/>
    <w:rsid w:val="004350FB"/>
    <w:rsid w:val="004351D6"/>
    <w:rsid w:val="00440E3E"/>
    <w:rsid w:val="00441718"/>
    <w:rsid w:val="004421D7"/>
    <w:rsid w:val="00446BB5"/>
    <w:rsid w:val="00447784"/>
    <w:rsid w:val="00447CB1"/>
    <w:rsid w:val="00447ED9"/>
    <w:rsid w:val="004526F7"/>
    <w:rsid w:val="00453A59"/>
    <w:rsid w:val="00455655"/>
    <w:rsid w:val="00455B9A"/>
    <w:rsid w:val="00457EFB"/>
    <w:rsid w:val="0046001E"/>
    <w:rsid w:val="0046078E"/>
    <w:rsid w:val="00462882"/>
    <w:rsid w:val="00466C43"/>
    <w:rsid w:val="0046732C"/>
    <w:rsid w:val="00473094"/>
    <w:rsid w:val="00474F7A"/>
    <w:rsid w:val="00476FF5"/>
    <w:rsid w:val="00477DDF"/>
    <w:rsid w:val="004901FF"/>
    <w:rsid w:val="00491215"/>
    <w:rsid w:val="00492E21"/>
    <w:rsid w:val="0049476B"/>
    <w:rsid w:val="00494BD5"/>
    <w:rsid w:val="00496B83"/>
    <w:rsid w:val="004A0B2E"/>
    <w:rsid w:val="004A2CDB"/>
    <w:rsid w:val="004A36A2"/>
    <w:rsid w:val="004A5CF9"/>
    <w:rsid w:val="004A6FB0"/>
    <w:rsid w:val="004A6FDC"/>
    <w:rsid w:val="004B167C"/>
    <w:rsid w:val="004B2AD6"/>
    <w:rsid w:val="004B2CE3"/>
    <w:rsid w:val="004B3A9A"/>
    <w:rsid w:val="004B5841"/>
    <w:rsid w:val="004B71B2"/>
    <w:rsid w:val="004C137D"/>
    <w:rsid w:val="004C3124"/>
    <w:rsid w:val="004C5371"/>
    <w:rsid w:val="004C5D88"/>
    <w:rsid w:val="004D2D96"/>
    <w:rsid w:val="004D4D2C"/>
    <w:rsid w:val="004D6514"/>
    <w:rsid w:val="004E3984"/>
    <w:rsid w:val="004E54A6"/>
    <w:rsid w:val="004E5700"/>
    <w:rsid w:val="004E73D2"/>
    <w:rsid w:val="004F0989"/>
    <w:rsid w:val="004F288B"/>
    <w:rsid w:val="004F5520"/>
    <w:rsid w:val="004F6876"/>
    <w:rsid w:val="0050313A"/>
    <w:rsid w:val="00504756"/>
    <w:rsid w:val="0050536C"/>
    <w:rsid w:val="00514B86"/>
    <w:rsid w:val="005158C1"/>
    <w:rsid w:val="005164EA"/>
    <w:rsid w:val="00533ED8"/>
    <w:rsid w:val="005425DA"/>
    <w:rsid w:val="005500AD"/>
    <w:rsid w:val="00551163"/>
    <w:rsid w:val="005531AB"/>
    <w:rsid w:val="00555E7F"/>
    <w:rsid w:val="0056199A"/>
    <w:rsid w:val="0056199E"/>
    <w:rsid w:val="00566513"/>
    <w:rsid w:val="00566DF1"/>
    <w:rsid w:val="00570C35"/>
    <w:rsid w:val="00570FF0"/>
    <w:rsid w:val="005726DB"/>
    <w:rsid w:val="005728CE"/>
    <w:rsid w:val="005764D3"/>
    <w:rsid w:val="00576585"/>
    <w:rsid w:val="00580165"/>
    <w:rsid w:val="005805E1"/>
    <w:rsid w:val="00581006"/>
    <w:rsid w:val="00586BB2"/>
    <w:rsid w:val="00591A64"/>
    <w:rsid w:val="005941A6"/>
    <w:rsid w:val="0059490C"/>
    <w:rsid w:val="005968E2"/>
    <w:rsid w:val="00597C2C"/>
    <w:rsid w:val="005A0511"/>
    <w:rsid w:val="005A0597"/>
    <w:rsid w:val="005A2CC3"/>
    <w:rsid w:val="005A6C0B"/>
    <w:rsid w:val="005A7EFD"/>
    <w:rsid w:val="005B1411"/>
    <w:rsid w:val="005B193C"/>
    <w:rsid w:val="005B1C95"/>
    <w:rsid w:val="005B6617"/>
    <w:rsid w:val="005B6C81"/>
    <w:rsid w:val="005C08D6"/>
    <w:rsid w:val="005C1583"/>
    <w:rsid w:val="005C7B4F"/>
    <w:rsid w:val="005D2B73"/>
    <w:rsid w:val="005D3982"/>
    <w:rsid w:val="005D6A37"/>
    <w:rsid w:val="005D6D4E"/>
    <w:rsid w:val="005E1426"/>
    <w:rsid w:val="005E20F1"/>
    <w:rsid w:val="005E33AD"/>
    <w:rsid w:val="005E454A"/>
    <w:rsid w:val="005E47DC"/>
    <w:rsid w:val="005E62E7"/>
    <w:rsid w:val="005F3E85"/>
    <w:rsid w:val="00601645"/>
    <w:rsid w:val="00601670"/>
    <w:rsid w:val="00602F1A"/>
    <w:rsid w:val="006042F3"/>
    <w:rsid w:val="006066B9"/>
    <w:rsid w:val="00611542"/>
    <w:rsid w:val="006132CA"/>
    <w:rsid w:val="006144B0"/>
    <w:rsid w:val="006155C4"/>
    <w:rsid w:val="00615BC1"/>
    <w:rsid w:val="0061610A"/>
    <w:rsid w:val="0061742C"/>
    <w:rsid w:val="00617660"/>
    <w:rsid w:val="00620D31"/>
    <w:rsid w:val="00625078"/>
    <w:rsid w:val="00625ADE"/>
    <w:rsid w:val="00625E72"/>
    <w:rsid w:val="006275F4"/>
    <w:rsid w:val="00627CCE"/>
    <w:rsid w:val="0063431F"/>
    <w:rsid w:val="00640670"/>
    <w:rsid w:val="00641C33"/>
    <w:rsid w:val="0064319A"/>
    <w:rsid w:val="0064359C"/>
    <w:rsid w:val="0064360B"/>
    <w:rsid w:val="0064456D"/>
    <w:rsid w:val="00646C48"/>
    <w:rsid w:val="0064711C"/>
    <w:rsid w:val="0065110C"/>
    <w:rsid w:val="00652CA3"/>
    <w:rsid w:val="006551F1"/>
    <w:rsid w:val="0065681B"/>
    <w:rsid w:val="00656860"/>
    <w:rsid w:val="0065700A"/>
    <w:rsid w:val="006574A6"/>
    <w:rsid w:val="00663452"/>
    <w:rsid w:val="0066461A"/>
    <w:rsid w:val="00665CBF"/>
    <w:rsid w:val="00671CF3"/>
    <w:rsid w:val="00672A76"/>
    <w:rsid w:val="0067439A"/>
    <w:rsid w:val="00675CAB"/>
    <w:rsid w:val="00682B93"/>
    <w:rsid w:val="00683572"/>
    <w:rsid w:val="006855E7"/>
    <w:rsid w:val="0068749C"/>
    <w:rsid w:val="00687C07"/>
    <w:rsid w:val="00690CDA"/>
    <w:rsid w:val="00691B05"/>
    <w:rsid w:val="00694CA7"/>
    <w:rsid w:val="006A0BAF"/>
    <w:rsid w:val="006A1E88"/>
    <w:rsid w:val="006A24B1"/>
    <w:rsid w:val="006A3323"/>
    <w:rsid w:val="006A4231"/>
    <w:rsid w:val="006A50F9"/>
    <w:rsid w:val="006A5782"/>
    <w:rsid w:val="006B0442"/>
    <w:rsid w:val="006B04AF"/>
    <w:rsid w:val="006B0A91"/>
    <w:rsid w:val="006B1C95"/>
    <w:rsid w:val="006B2025"/>
    <w:rsid w:val="006B37B4"/>
    <w:rsid w:val="006B6B07"/>
    <w:rsid w:val="006C3676"/>
    <w:rsid w:val="006C37A1"/>
    <w:rsid w:val="006C394A"/>
    <w:rsid w:val="006C3B6E"/>
    <w:rsid w:val="006C566D"/>
    <w:rsid w:val="006D0275"/>
    <w:rsid w:val="006D1F17"/>
    <w:rsid w:val="006D1F86"/>
    <w:rsid w:val="006E0DDD"/>
    <w:rsid w:val="006E1A1B"/>
    <w:rsid w:val="006E1C93"/>
    <w:rsid w:val="006E25E4"/>
    <w:rsid w:val="006E3A92"/>
    <w:rsid w:val="006E427B"/>
    <w:rsid w:val="006E662E"/>
    <w:rsid w:val="006F0A69"/>
    <w:rsid w:val="006F6B8E"/>
    <w:rsid w:val="006F7575"/>
    <w:rsid w:val="007011B5"/>
    <w:rsid w:val="00703B7E"/>
    <w:rsid w:val="00705918"/>
    <w:rsid w:val="007078C5"/>
    <w:rsid w:val="007105D7"/>
    <w:rsid w:val="00710A61"/>
    <w:rsid w:val="00714210"/>
    <w:rsid w:val="00722571"/>
    <w:rsid w:val="007237F7"/>
    <w:rsid w:val="007253BE"/>
    <w:rsid w:val="00730A99"/>
    <w:rsid w:val="00731256"/>
    <w:rsid w:val="00732F07"/>
    <w:rsid w:val="00732F24"/>
    <w:rsid w:val="00733443"/>
    <w:rsid w:val="0073394C"/>
    <w:rsid w:val="00735895"/>
    <w:rsid w:val="00741488"/>
    <w:rsid w:val="007419D2"/>
    <w:rsid w:val="00755DB0"/>
    <w:rsid w:val="00756684"/>
    <w:rsid w:val="00760576"/>
    <w:rsid w:val="007610F7"/>
    <w:rsid w:val="007629BE"/>
    <w:rsid w:val="00766B34"/>
    <w:rsid w:val="00766D12"/>
    <w:rsid w:val="007708EE"/>
    <w:rsid w:val="007713A6"/>
    <w:rsid w:val="00773238"/>
    <w:rsid w:val="00773C65"/>
    <w:rsid w:val="00774C63"/>
    <w:rsid w:val="007751A5"/>
    <w:rsid w:val="00775872"/>
    <w:rsid w:val="007767E6"/>
    <w:rsid w:val="00780EFD"/>
    <w:rsid w:val="007819F9"/>
    <w:rsid w:val="00787805"/>
    <w:rsid w:val="00793355"/>
    <w:rsid w:val="007948E8"/>
    <w:rsid w:val="00797159"/>
    <w:rsid w:val="00797B5A"/>
    <w:rsid w:val="007A1580"/>
    <w:rsid w:val="007A43D4"/>
    <w:rsid w:val="007A4DED"/>
    <w:rsid w:val="007A7A0D"/>
    <w:rsid w:val="007B0908"/>
    <w:rsid w:val="007B3CF7"/>
    <w:rsid w:val="007B406F"/>
    <w:rsid w:val="007C2924"/>
    <w:rsid w:val="007C48D0"/>
    <w:rsid w:val="007C7424"/>
    <w:rsid w:val="007D064C"/>
    <w:rsid w:val="007D28E0"/>
    <w:rsid w:val="007D36B7"/>
    <w:rsid w:val="007D6078"/>
    <w:rsid w:val="007D631F"/>
    <w:rsid w:val="007E0625"/>
    <w:rsid w:val="007E2818"/>
    <w:rsid w:val="007E350D"/>
    <w:rsid w:val="007E5074"/>
    <w:rsid w:val="007E6E36"/>
    <w:rsid w:val="007F7089"/>
    <w:rsid w:val="007F7C86"/>
    <w:rsid w:val="0080346D"/>
    <w:rsid w:val="00807952"/>
    <w:rsid w:val="0081086C"/>
    <w:rsid w:val="00810E3E"/>
    <w:rsid w:val="00812F34"/>
    <w:rsid w:val="00813685"/>
    <w:rsid w:val="00822849"/>
    <w:rsid w:val="008236B2"/>
    <w:rsid w:val="00823754"/>
    <w:rsid w:val="00823D40"/>
    <w:rsid w:val="00824A31"/>
    <w:rsid w:val="00825C2C"/>
    <w:rsid w:val="008320E6"/>
    <w:rsid w:val="00836120"/>
    <w:rsid w:val="008373E8"/>
    <w:rsid w:val="008400AB"/>
    <w:rsid w:val="00845F65"/>
    <w:rsid w:val="00850640"/>
    <w:rsid w:val="00852DF3"/>
    <w:rsid w:val="0085318B"/>
    <w:rsid w:val="008740E2"/>
    <w:rsid w:val="0087501F"/>
    <w:rsid w:val="008762D8"/>
    <w:rsid w:val="00885FC3"/>
    <w:rsid w:val="00887766"/>
    <w:rsid w:val="008923C0"/>
    <w:rsid w:val="00892495"/>
    <w:rsid w:val="00895B2D"/>
    <w:rsid w:val="0089626A"/>
    <w:rsid w:val="00897EE1"/>
    <w:rsid w:val="00897FF0"/>
    <w:rsid w:val="008A2C80"/>
    <w:rsid w:val="008A6CBA"/>
    <w:rsid w:val="008B296F"/>
    <w:rsid w:val="008B3E01"/>
    <w:rsid w:val="008B3E12"/>
    <w:rsid w:val="008B47F0"/>
    <w:rsid w:val="008C17AC"/>
    <w:rsid w:val="008C2EBF"/>
    <w:rsid w:val="008C44DE"/>
    <w:rsid w:val="008C7268"/>
    <w:rsid w:val="008D09E8"/>
    <w:rsid w:val="008D0F88"/>
    <w:rsid w:val="008D690F"/>
    <w:rsid w:val="008D7663"/>
    <w:rsid w:val="008E071C"/>
    <w:rsid w:val="008E2178"/>
    <w:rsid w:val="008E3837"/>
    <w:rsid w:val="008E43DE"/>
    <w:rsid w:val="008E5000"/>
    <w:rsid w:val="008E6651"/>
    <w:rsid w:val="008F0FAB"/>
    <w:rsid w:val="008F12F3"/>
    <w:rsid w:val="008F4DB7"/>
    <w:rsid w:val="008F5D01"/>
    <w:rsid w:val="008F6598"/>
    <w:rsid w:val="009021DD"/>
    <w:rsid w:val="0090429B"/>
    <w:rsid w:val="00906F46"/>
    <w:rsid w:val="00913A83"/>
    <w:rsid w:val="00913A84"/>
    <w:rsid w:val="0091670D"/>
    <w:rsid w:val="009207C1"/>
    <w:rsid w:val="00920882"/>
    <w:rsid w:val="009223B9"/>
    <w:rsid w:val="009247D6"/>
    <w:rsid w:val="00925AA7"/>
    <w:rsid w:val="00926F43"/>
    <w:rsid w:val="009352BB"/>
    <w:rsid w:val="0093619E"/>
    <w:rsid w:val="0093772F"/>
    <w:rsid w:val="0093792C"/>
    <w:rsid w:val="009413CD"/>
    <w:rsid w:val="009424BA"/>
    <w:rsid w:val="00943393"/>
    <w:rsid w:val="009450C8"/>
    <w:rsid w:val="00950354"/>
    <w:rsid w:val="00952AC0"/>
    <w:rsid w:val="00953436"/>
    <w:rsid w:val="00953D9B"/>
    <w:rsid w:val="00956F53"/>
    <w:rsid w:val="00960FED"/>
    <w:rsid w:val="009641B4"/>
    <w:rsid w:val="00967253"/>
    <w:rsid w:val="00970A01"/>
    <w:rsid w:val="00971908"/>
    <w:rsid w:val="00972439"/>
    <w:rsid w:val="009745F0"/>
    <w:rsid w:val="0097724E"/>
    <w:rsid w:val="009813D3"/>
    <w:rsid w:val="00984D16"/>
    <w:rsid w:val="00986F0C"/>
    <w:rsid w:val="00992CEB"/>
    <w:rsid w:val="00997494"/>
    <w:rsid w:val="009A0846"/>
    <w:rsid w:val="009A69AB"/>
    <w:rsid w:val="009B1A16"/>
    <w:rsid w:val="009B2A0F"/>
    <w:rsid w:val="009B345D"/>
    <w:rsid w:val="009B728F"/>
    <w:rsid w:val="009C4283"/>
    <w:rsid w:val="009D112D"/>
    <w:rsid w:val="009D17BF"/>
    <w:rsid w:val="009D19DE"/>
    <w:rsid w:val="009D6960"/>
    <w:rsid w:val="009D701D"/>
    <w:rsid w:val="009E3857"/>
    <w:rsid w:val="009E422E"/>
    <w:rsid w:val="009E6B96"/>
    <w:rsid w:val="009F08F3"/>
    <w:rsid w:val="009F4115"/>
    <w:rsid w:val="009F4A6B"/>
    <w:rsid w:val="009F5ADA"/>
    <w:rsid w:val="009F6153"/>
    <w:rsid w:val="009F6D3C"/>
    <w:rsid w:val="00A0107B"/>
    <w:rsid w:val="00A055E0"/>
    <w:rsid w:val="00A11172"/>
    <w:rsid w:val="00A127E8"/>
    <w:rsid w:val="00A144C5"/>
    <w:rsid w:val="00A14A0B"/>
    <w:rsid w:val="00A16EF5"/>
    <w:rsid w:val="00A22EBE"/>
    <w:rsid w:val="00A23C76"/>
    <w:rsid w:val="00A26303"/>
    <w:rsid w:val="00A27995"/>
    <w:rsid w:val="00A27B3A"/>
    <w:rsid w:val="00A378BC"/>
    <w:rsid w:val="00A42AC9"/>
    <w:rsid w:val="00A42D2E"/>
    <w:rsid w:val="00A43113"/>
    <w:rsid w:val="00A510D1"/>
    <w:rsid w:val="00A52978"/>
    <w:rsid w:val="00A566C6"/>
    <w:rsid w:val="00A65718"/>
    <w:rsid w:val="00A73B36"/>
    <w:rsid w:val="00A756D4"/>
    <w:rsid w:val="00A761B4"/>
    <w:rsid w:val="00A77532"/>
    <w:rsid w:val="00A82DB6"/>
    <w:rsid w:val="00A93B6B"/>
    <w:rsid w:val="00A9532E"/>
    <w:rsid w:val="00A96416"/>
    <w:rsid w:val="00A972F5"/>
    <w:rsid w:val="00AA0E98"/>
    <w:rsid w:val="00AA0F3D"/>
    <w:rsid w:val="00AA7971"/>
    <w:rsid w:val="00AB1D65"/>
    <w:rsid w:val="00AB6EBD"/>
    <w:rsid w:val="00AB719A"/>
    <w:rsid w:val="00AB7B57"/>
    <w:rsid w:val="00AC6828"/>
    <w:rsid w:val="00AD67E5"/>
    <w:rsid w:val="00AE0E48"/>
    <w:rsid w:val="00AE219B"/>
    <w:rsid w:val="00AE262D"/>
    <w:rsid w:val="00AE36AB"/>
    <w:rsid w:val="00AE492A"/>
    <w:rsid w:val="00AE55E2"/>
    <w:rsid w:val="00AF2C66"/>
    <w:rsid w:val="00AF7D12"/>
    <w:rsid w:val="00B022DB"/>
    <w:rsid w:val="00B036DD"/>
    <w:rsid w:val="00B0430A"/>
    <w:rsid w:val="00B04CF4"/>
    <w:rsid w:val="00B1056B"/>
    <w:rsid w:val="00B131D4"/>
    <w:rsid w:val="00B13898"/>
    <w:rsid w:val="00B13C3E"/>
    <w:rsid w:val="00B16DCF"/>
    <w:rsid w:val="00B174AE"/>
    <w:rsid w:val="00B17C86"/>
    <w:rsid w:val="00B22A9A"/>
    <w:rsid w:val="00B23C69"/>
    <w:rsid w:val="00B265C0"/>
    <w:rsid w:val="00B30751"/>
    <w:rsid w:val="00B30FD1"/>
    <w:rsid w:val="00B3292F"/>
    <w:rsid w:val="00B33B7B"/>
    <w:rsid w:val="00B34B79"/>
    <w:rsid w:val="00B34B80"/>
    <w:rsid w:val="00B34D89"/>
    <w:rsid w:val="00B40084"/>
    <w:rsid w:val="00B4404A"/>
    <w:rsid w:val="00B44362"/>
    <w:rsid w:val="00B50112"/>
    <w:rsid w:val="00B50968"/>
    <w:rsid w:val="00B50CC5"/>
    <w:rsid w:val="00B51578"/>
    <w:rsid w:val="00B54178"/>
    <w:rsid w:val="00B57EBD"/>
    <w:rsid w:val="00B60905"/>
    <w:rsid w:val="00B624E8"/>
    <w:rsid w:val="00B62868"/>
    <w:rsid w:val="00B634D0"/>
    <w:rsid w:val="00B63A58"/>
    <w:rsid w:val="00B64E05"/>
    <w:rsid w:val="00B65C1D"/>
    <w:rsid w:val="00B666D6"/>
    <w:rsid w:val="00B66ED6"/>
    <w:rsid w:val="00B6721A"/>
    <w:rsid w:val="00B6797D"/>
    <w:rsid w:val="00B71E2E"/>
    <w:rsid w:val="00B73C4D"/>
    <w:rsid w:val="00B74D8D"/>
    <w:rsid w:val="00B75923"/>
    <w:rsid w:val="00B800E3"/>
    <w:rsid w:val="00B8110D"/>
    <w:rsid w:val="00B852FB"/>
    <w:rsid w:val="00B93018"/>
    <w:rsid w:val="00B93F30"/>
    <w:rsid w:val="00B947D6"/>
    <w:rsid w:val="00B953A8"/>
    <w:rsid w:val="00BA4395"/>
    <w:rsid w:val="00BA4901"/>
    <w:rsid w:val="00BA5DE4"/>
    <w:rsid w:val="00BA6A90"/>
    <w:rsid w:val="00BA6B4F"/>
    <w:rsid w:val="00BA6D85"/>
    <w:rsid w:val="00BA7EFC"/>
    <w:rsid w:val="00BB07B5"/>
    <w:rsid w:val="00BB13A5"/>
    <w:rsid w:val="00BB1509"/>
    <w:rsid w:val="00BB2815"/>
    <w:rsid w:val="00BB3CC0"/>
    <w:rsid w:val="00BB5287"/>
    <w:rsid w:val="00BB5B66"/>
    <w:rsid w:val="00BB5B8E"/>
    <w:rsid w:val="00BC12FB"/>
    <w:rsid w:val="00BC1934"/>
    <w:rsid w:val="00BC65AB"/>
    <w:rsid w:val="00BC69A4"/>
    <w:rsid w:val="00BD221A"/>
    <w:rsid w:val="00BD326D"/>
    <w:rsid w:val="00BD4951"/>
    <w:rsid w:val="00BD4D27"/>
    <w:rsid w:val="00BD6809"/>
    <w:rsid w:val="00BE174A"/>
    <w:rsid w:val="00BE1E7F"/>
    <w:rsid w:val="00BE2480"/>
    <w:rsid w:val="00BE54D4"/>
    <w:rsid w:val="00BE6F99"/>
    <w:rsid w:val="00BF0135"/>
    <w:rsid w:val="00BF04DF"/>
    <w:rsid w:val="00C036AA"/>
    <w:rsid w:val="00C14081"/>
    <w:rsid w:val="00C14369"/>
    <w:rsid w:val="00C14ABE"/>
    <w:rsid w:val="00C17D18"/>
    <w:rsid w:val="00C25BD1"/>
    <w:rsid w:val="00C25E6A"/>
    <w:rsid w:val="00C262F1"/>
    <w:rsid w:val="00C30097"/>
    <w:rsid w:val="00C31523"/>
    <w:rsid w:val="00C31CF3"/>
    <w:rsid w:val="00C31E14"/>
    <w:rsid w:val="00C3438F"/>
    <w:rsid w:val="00C34E52"/>
    <w:rsid w:val="00C3501D"/>
    <w:rsid w:val="00C4504F"/>
    <w:rsid w:val="00C527BE"/>
    <w:rsid w:val="00C530A5"/>
    <w:rsid w:val="00C556AA"/>
    <w:rsid w:val="00C62211"/>
    <w:rsid w:val="00C65CAE"/>
    <w:rsid w:val="00C66CE9"/>
    <w:rsid w:val="00C70385"/>
    <w:rsid w:val="00C71F28"/>
    <w:rsid w:val="00C729D9"/>
    <w:rsid w:val="00C7453D"/>
    <w:rsid w:val="00C75256"/>
    <w:rsid w:val="00C77657"/>
    <w:rsid w:val="00C800DB"/>
    <w:rsid w:val="00C81CCA"/>
    <w:rsid w:val="00C84568"/>
    <w:rsid w:val="00C90709"/>
    <w:rsid w:val="00C924D6"/>
    <w:rsid w:val="00C95149"/>
    <w:rsid w:val="00C95C4E"/>
    <w:rsid w:val="00C95C59"/>
    <w:rsid w:val="00C963B8"/>
    <w:rsid w:val="00CA27EF"/>
    <w:rsid w:val="00CB711D"/>
    <w:rsid w:val="00CC2AC1"/>
    <w:rsid w:val="00CC741F"/>
    <w:rsid w:val="00CD0D4B"/>
    <w:rsid w:val="00CD2366"/>
    <w:rsid w:val="00CD416F"/>
    <w:rsid w:val="00CD5438"/>
    <w:rsid w:val="00CD7D1D"/>
    <w:rsid w:val="00CE0D8B"/>
    <w:rsid w:val="00CE4CC6"/>
    <w:rsid w:val="00CF57AB"/>
    <w:rsid w:val="00CF7646"/>
    <w:rsid w:val="00CF7CD3"/>
    <w:rsid w:val="00CF7D7B"/>
    <w:rsid w:val="00D00EA8"/>
    <w:rsid w:val="00D0398C"/>
    <w:rsid w:val="00D04FFE"/>
    <w:rsid w:val="00D05128"/>
    <w:rsid w:val="00D07B45"/>
    <w:rsid w:val="00D10624"/>
    <w:rsid w:val="00D12B25"/>
    <w:rsid w:val="00D13E63"/>
    <w:rsid w:val="00D1474A"/>
    <w:rsid w:val="00D14E17"/>
    <w:rsid w:val="00D17179"/>
    <w:rsid w:val="00D202D2"/>
    <w:rsid w:val="00D217BA"/>
    <w:rsid w:val="00D23520"/>
    <w:rsid w:val="00D23C2D"/>
    <w:rsid w:val="00D24A27"/>
    <w:rsid w:val="00D2606D"/>
    <w:rsid w:val="00D31FA5"/>
    <w:rsid w:val="00D34E7C"/>
    <w:rsid w:val="00D37A46"/>
    <w:rsid w:val="00D37F20"/>
    <w:rsid w:val="00D400C4"/>
    <w:rsid w:val="00D41326"/>
    <w:rsid w:val="00D44EEB"/>
    <w:rsid w:val="00D468C5"/>
    <w:rsid w:val="00D51751"/>
    <w:rsid w:val="00D5445C"/>
    <w:rsid w:val="00D544E0"/>
    <w:rsid w:val="00D56F90"/>
    <w:rsid w:val="00D60684"/>
    <w:rsid w:val="00D64D91"/>
    <w:rsid w:val="00D665BE"/>
    <w:rsid w:val="00D668BB"/>
    <w:rsid w:val="00D67C2E"/>
    <w:rsid w:val="00D7434A"/>
    <w:rsid w:val="00D764C2"/>
    <w:rsid w:val="00D76C3B"/>
    <w:rsid w:val="00D779D6"/>
    <w:rsid w:val="00D80A80"/>
    <w:rsid w:val="00D8629F"/>
    <w:rsid w:val="00D875EA"/>
    <w:rsid w:val="00D87BB3"/>
    <w:rsid w:val="00D93B57"/>
    <w:rsid w:val="00D979A5"/>
    <w:rsid w:val="00D97B49"/>
    <w:rsid w:val="00D97FC4"/>
    <w:rsid w:val="00DA034E"/>
    <w:rsid w:val="00DA1889"/>
    <w:rsid w:val="00DA2F4B"/>
    <w:rsid w:val="00DA57DB"/>
    <w:rsid w:val="00DA5F9D"/>
    <w:rsid w:val="00DA5FF1"/>
    <w:rsid w:val="00DB0DFC"/>
    <w:rsid w:val="00DB1CC4"/>
    <w:rsid w:val="00DB3CEF"/>
    <w:rsid w:val="00DB69B4"/>
    <w:rsid w:val="00DC0C79"/>
    <w:rsid w:val="00DC5850"/>
    <w:rsid w:val="00DC6365"/>
    <w:rsid w:val="00DC72B6"/>
    <w:rsid w:val="00DD0264"/>
    <w:rsid w:val="00DD2C51"/>
    <w:rsid w:val="00DD39B4"/>
    <w:rsid w:val="00DD4877"/>
    <w:rsid w:val="00DD5DE8"/>
    <w:rsid w:val="00DE1A5C"/>
    <w:rsid w:val="00DE2842"/>
    <w:rsid w:val="00DF1FFD"/>
    <w:rsid w:val="00DF35AC"/>
    <w:rsid w:val="00DF53C3"/>
    <w:rsid w:val="00DF5653"/>
    <w:rsid w:val="00DF6CCA"/>
    <w:rsid w:val="00DF6E87"/>
    <w:rsid w:val="00E01BC3"/>
    <w:rsid w:val="00E024C2"/>
    <w:rsid w:val="00E05577"/>
    <w:rsid w:val="00E07B4E"/>
    <w:rsid w:val="00E07C44"/>
    <w:rsid w:val="00E151D3"/>
    <w:rsid w:val="00E167E0"/>
    <w:rsid w:val="00E17E19"/>
    <w:rsid w:val="00E219EC"/>
    <w:rsid w:val="00E2428A"/>
    <w:rsid w:val="00E259ED"/>
    <w:rsid w:val="00E2621D"/>
    <w:rsid w:val="00E279AC"/>
    <w:rsid w:val="00E30F2D"/>
    <w:rsid w:val="00E34D38"/>
    <w:rsid w:val="00E36604"/>
    <w:rsid w:val="00E3682B"/>
    <w:rsid w:val="00E4260B"/>
    <w:rsid w:val="00E44482"/>
    <w:rsid w:val="00E45C3B"/>
    <w:rsid w:val="00E502FA"/>
    <w:rsid w:val="00E517D7"/>
    <w:rsid w:val="00E53751"/>
    <w:rsid w:val="00E53CB6"/>
    <w:rsid w:val="00E54717"/>
    <w:rsid w:val="00E5649F"/>
    <w:rsid w:val="00E5672A"/>
    <w:rsid w:val="00E6108F"/>
    <w:rsid w:val="00E627C3"/>
    <w:rsid w:val="00E65AD8"/>
    <w:rsid w:val="00E66963"/>
    <w:rsid w:val="00E67248"/>
    <w:rsid w:val="00E713CD"/>
    <w:rsid w:val="00E72050"/>
    <w:rsid w:val="00E738DC"/>
    <w:rsid w:val="00E74874"/>
    <w:rsid w:val="00E74AD8"/>
    <w:rsid w:val="00E74CB8"/>
    <w:rsid w:val="00E74EEB"/>
    <w:rsid w:val="00E77571"/>
    <w:rsid w:val="00E80EA0"/>
    <w:rsid w:val="00E84D5D"/>
    <w:rsid w:val="00E8577E"/>
    <w:rsid w:val="00E92E83"/>
    <w:rsid w:val="00EA03F0"/>
    <w:rsid w:val="00EA0CC6"/>
    <w:rsid w:val="00EA1CB3"/>
    <w:rsid w:val="00EA4B75"/>
    <w:rsid w:val="00EA4E67"/>
    <w:rsid w:val="00EA61DB"/>
    <w:rsid w:val="00EA679C"/>
    <w:rsid w:val="00EA7B1E"/>
    <w:rsid w:val="00EB263F"/>
    <w:rsid w:val="00EB7FA1"/>
    <w:rsid w:val="00EC049A"/>
    <w:rsid w:val="00EC6625"/>
    <w:rsid w:val="00ED0DAB"/>
    <w:rsid w:val="00ED1AAE"/>
    <w:rsid w:val="00ED542B"/>
    <w:rsid w:val="00ED6A17"/>
    <w:rsid w:val="00ED6D17"/>
    <w:rsid w:val="00EE07F9"/>
    <w:rsid w:val="00EE1392"/>
    <w:rsid w:val="00EE3333"/>
    <w:rsid w:val="00EE3748"/>
    <w:rsid w:val="00EE3EDB"/>
    <w:rsid w:val="00EF7693"/>
    <w:rsid w:val="00EF7D5E"/>
    <w:rsid w:val="00F008CE"/>
    <w:rsid w:val="00F034FA"/>
    <w:rsid w:val="00F05159"/>
    <w:rsid w:val="00F0684F"/>
    <w:rsid w:val="00F06CCB"/>
    <w:rsid w:val="00F06E0D"/>
    <w:rsid w:val="00F1109B"/>
    <w:rsid w:val="00F12822"/>
    <w:rsid w:val="00F1741D"/>
    <w:rsid w:val="00F22DAB"/>
    <w:rsid w:val="00F25568"/>
    <w:rsid w:val="00F303CD"/>
    <w:rsid w:val="00F3139A"/>
    <w:rsid w:val="00F31AFF"/>
    <w:rsid w:val="00F341F0"/>
    <w:rsid w:val="00F4137C"/>
    <w:rsid w:val="00F43086"/>
    <w:rsid w:val="00F473AC"/>
    <w:rsid w:val="00F56FF6"/>
    <w:rsid w:val="00F60451"/>
    <w:rsid w:val="00F61A7C"/>
    <w:rsid w:val="00F61F81"/>
    <w:rsid w:val="00F73522"/>
    <w:rsid w:val="00F7366E"/>
    <w:rsid w:val="00F812B7"/>
    <w:rsid w:val="00F83C79"/>
    <w:rsid w:val="00F84FDA"/>
    <w:rsid w:val="00F85067"/>
    <w:rsid w:val="00F86D80"/>
    <w:rsid w:val="00F949E7"/>
    <w:rsid w:val="00F96F5E"/>
    <w:rsid w:val="00FA2693"/>
    <w:rsid w:val="00FA45FF"/>
    <w:rsid w:val="00FA63C1"/>
    <w:rsid w:val="00FA6C73"/>
    <w:rsid w:val="00FB1101"/>
    <w:rsid w:val="00FB4847"/>
    <w:rsid w:val="00FB7D8F"/>
    <w:rsid w:val="00FC3438"/>
    <w:rsid w:val="00FC61DC"/>
    <w:rsid w:val="00FC6724"/>
    <w:rsid w:val="00FC67BE"/>
    <w:rsid w:val="00FC78DD"/>
    <w:rsid w:val="00FD1167"/>
    <w:rsid w:val="00FD1630"/>
    <w:rsid w:val="00FD26B3"/>
    <w:rsid w:val="00FD3441"/>
    <w:rsid w:val="00FD359B"/>
    <w:rsid w:val="00FD6411"/>
    <w:rsid w:val="00FD69CC"/>
    <w:rsid w:val="00FD6F80"/>
    <w:rsid w:val="00FD6FDC"/>
    <w:rsid w:val="00FD7E3A"/>
    <w:rsid w:val="00FE0E98"/>
    <w:rsid w:val="00FF0EF7"/>
    <w:rsid w:val="00FF2F8A"/>
    <w:rsid w:val="00FF3B01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6F4F83"/>
  <w15:chartTrackingRefBased/>
  <w15:docId w15:val="{9F467DAD-FFC9-466E-8479-F6485323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6F99"/>
    <w:pPr>
      <w:autoSpaceDE w:val="0"/>
      <w:autoSpaceDN w:val="0"/>
      <w:spacing w:after="200" w:line="276" w:lineRule="auto"/>
    </w:pPr>
    <w:rPr>
      <w:rFonts w:ascii="Times New Roman" w:hAnsi="Times New Roman"/>
      <w:sz w:val="22"/>
      <w:szCs w:val="22"/>
    </w:rPr>
  </w:style>
  <w:style w:type="paragraph" w:styleId="Nagwek1">
    <w:name w:val="heading 1"/>
    <w:basedOn w:val="Normalny"/>
    <w:next w:val="Normalny"/>
    <w:qFormat/>
    <w:pPr>
      <w:keepNext/>
      <w:spacing w:after="0" w:line="240" w:lineRule="auto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semiHidden/>
    <w:rPr>
      <w:rFonts w:ascii="Times New Roman" w:hAnsi="Times New Roman"/>
    </w:rPr>
  </w:style>
  <w:style w:type="character" w:customStyle="1" w:styleId="NagwekZnak">
    <w:name w:val="Nagłówek Znak"/>
    <w:rPr>
      <w:sz w:val="22"/>
      <w:szCs w:val="22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FooterChar">
    <w:name w:val="Footer Char"/>
    <w:semiHidden/>
    <w:rPr>
      <w:rFonts w:ascii="Times New Roman" w:hAnsi="Times New Roman"/>
    </w:rPr>
  </w:style>
  <w:style w:type="character" w:customStyle="1" w:styleId="StopkaZnak">
    <w:name w:val="Stopka Znak"/>
    <w:rPr>
      <w:sz w:val="22"/>
      <w:szCs w:val="22"/>
    </w:rPr>
  </w:style>
  <w:style w:type="character" w:styleId="Hipercze">
    <w:name w:val="Hyperlink"/>
    <w:rPr>
      <w:color w:val="FFFF00"/>
      <w:u w:val="single"/>
    </w:rPr>
  </w:style>
  <w:style w:type="paragraph" w:customStyle="1" w:styleId="NormalnyWeb1">
    <w:name w:val="Normalny (Web)1"/>
    <w:basedOn w:val="Normalny"/>
    <w:pPr>
      <w:spacing w:before="100" w:after="100" w:line="240" w:lineRule="auto"/>
    </w:pPr>
    <w:rPr>
      <w:sz w:val="24"/>
      <w:szCs w:val="24"/>
    </w:rPr>
  </w:style>
  <w:style w:type="paragraph" w:styleId="Mapadokumentu">
    <w:name w:val="Document Map"/>
    <w:basedOn w:val="Normalny"/>
    <w:semiHidden/>
    <w:rPr>
      <w:sz w:val="16"/>
      <w:szCs w:val="16"/>
    </w:rPr>
  </w:style>
  <w:style w:type="character" w:customStyle="1" w:styleId="DocumentMapChar">
    <w:name w:val="Document Map Char"/>
    <w:semiHidden/>
    <w:rPr>
      <w:rFonts w:ascii="Times New Roman" w:hAnsi="Times New Roman"/>
      <w:sz w:val="0"/>
      <w:szCs w:val="0"/>
    </w:rPr>
  </w:style>
  <w:style w:type="character" w:customStyle="1" w:styleId="PlandokumentuZnak">
    <w:name w:val="Plan dokumentu Znak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rPr>
      <w:rFonts w:cs="Times New Roman"/>
      <w:b/>
      <w:bCs/>
      <w:i/>
      <w:iCs/>
      <w:sz w:val="28"/>
      <w:szCs w:val="28"/>
    </w:rPr>
  </w:style>
  <w:style w:type="paragraph" w:styleId="Tekstpodstawowywcity3">
    <w:name w:val="Body Text Indent 3"/>
    <w:basedOn w:val="Normalny"/>
    <w:pPr>
      <w:autoSpaceDE/>
      <w:autoSpaceDN/>
      <w:spacing w:after="0" w:line="240" w:lineRule="auto"/>
      <w:ind w:left="5940"/>
    </w:pPr>
    <w:rPr>
      <w:rFonts w:ascii="Arial" w:hAnsi="Arial"/>
      <w:b/>
    </w:rPr>
  </w:style>
  <w:style w:type="paragraph" w:styleId="Tekstpodstawowywcity">
    <w:name w:val="Body Text Indent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podstawowy">
    <w:name w:val="Body Text"/>
    <w:basedOn w:val="Normalny"/>
    <w:pPr>
      <w:autoSpaceDE/>
      <w:autoSpaceDN/>
      <w:spacing w:before="120" w:after="0" w:line="240" w:lineRule="auto"/>
    </w:pPr>
    <w:rPr>
      <w:rFonts w:ascii="Arial" w:hAnsi="Arial"/>
    </w:rPr>
  </w:style>
  <w:style w:type="paragraph" w:styleId="Tekstpodstawowy2">
    <w:name w:val="Body Text 2"/>
    <w:basedOn w:val="Normalny"/>
    <w:pPr>
      <w:spacing w:before="240" w:after="0" w:line="312" w:lineRule="auto"/>
      <w:jc w:val="both"/>
    </w:pPr>
    <w:rPr>
      <w:rFonts w:ascii="Arial" w:hAnsi="Arial"/>
    </w:rPr>
  </w:style>
  <w:style w:type="paragraph" w:styleId="Tekstpodstawowy3">
    <w:name w:val="Body Text 3"/>
    <w:basedOn w:val="Normalny"/>
    <w:rPr>
      <w:rFonts w:ascii="Arial" w:hAnsi="Arial"/>
      <w:b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character" w:styleId="Numerstrony">
    <w:name w:val="page number"/>
    <w:basedOn w:val="Domylnaczcionkaakapitu"/>
  </w:style>
  <w:style w:type="paragraph" w:customStyle="1" w:styleId="Tekstpodstawowywcity1">
    <w:name w:val="Tekst podstawowy wcięty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BodyTextIndent1">
    <w:name w:val="Body Text Indent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 w:cs="Arial"/>
      <w:sz w:val="24"/>
    </w:rPr>
  </w:style>
  <w:style w:type="paragraph" w:styleId="NormalnyWeb">
    <w:name w:val="Normal (Web)"/>
    <w:basedOn w:val="Normalny"/>
    <w:uiPriority w:val="99"/>
    <w:rsid w:val="00766D12"/>
    <w:pPr>
      <w:autoSpaceDE/>
      <w:autoSpaceDN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Default">
    <w:name w:val="Default"/>
    <w:rsid w:val="00A2630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rsid w:val="00986F0C"/>
    <w:pPr>
      <w:autoSpaceDE w:val="0"/>
      <w:autoSpaceDN w:val="0"/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73D71"/>
    <w:pPr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WW-Tekstpodstawowywcity3">
    <w:name w:val="WW-Tekst podstawowy wci?ty 3"/>
    <w:basedOn w:val="Standard"/>
    <w:rsid w:val="00173D71"/>
    <w:pPr>
      <w:ind w:left="142" w:hanging="142"/>
      <w:jc w:val="both"/>
    </w:pPr>
    <w:rPr>
      <w:rFonts w:ascii="Arial" w:hAnsi="Arial" w:cs="Arial"/>
    </w:rPr>
  </w:style>
  <w:style w:type="paragraph" w:customStyle="1" w:styleId="Tekstpodstawowywcity31">
    <w:name w:val="Tekst podstawowy wcięty 31"/>
    <w:basedOn w:val="Normalny"/>
    <w:rsid w:val="00222BA4"/>
    <w:pPr>
      <w:suppressAutoHyphens/>
      <w:autoSpaceDE/>
      <w:autoSpaceDN/>
      <w:spacing w:after="0" w:line="240" w:lineRule="auto"/>
      <w:ind w:left="284"/>
      <w:jc w:val="both"/>
    </w:pPr>
    <w:rPr>
      <w:kern w:val="1"/>
      <w:sz w:val="24"/>
      <w:szCs w:val="20"/>
    </w:rPr>
  </w:style>
  <w:style w:type="paragraph" w:styleId="Akapitzlist">
    <w:name w:val="List Paragraph"/>
    <w:aliases w:val="BulletC,List Paragraph1,lp1,List Paragraph2,ISCG Numerowanie,L1,Numerowanie,2 heading,A_wyliczenie,K-P_odwolanie,Akapit z listą5,maz_wyliczenie,opis dzialania,Lista punktowana1,Lista punktowana2,Lista punktowana3,Lista punktowana4"/>
    <w:basedOn w:val="Normalny"/>
    <w:link w:val="AkapitzlistZnak"/>
    <w:uiPriority w:val="34"/>
    <w:qFormat/>
    <w:rsid w:val="003A2915"/>
    <w:pPr>
      <w:autoSpaceDE/>
      <w:autoSpaceDN/>
      <w:spacing w:after="0" w:line="240" w:lineRule="auto"/>
      <w:ind w:left="708"/>
    </w:pPr>
    <w:rPr>
      <w:sz w:val="24"/>
      <w:szCs w:val="24"/>
    </w:rPr>
  </w:style>
  <w:style w:type="paragraph" w:styleId="Tekstkomentarza">
    <w:name w:val="annotation text"/>
    <w:basedOn w:val="Normalny"/>
    <w:semiHidden/>
    <w:rsid w:val="003A2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A2915"/>
    <w:pPr>
      <w:autoSpaceDE/>
      <w:autoSpaceDN/>
      <w:spacing w:after="0" w:line="240" w:lineRule="auto"/>
    </w:pPr>
    <w:rPr>
      <w:b/>
      <w:bCs/>
    </w:rPr>
  </w:style>
  <w:style w:type="character" w:customStyle="1" w:styleId="A1">
    <w:name w:val="A1"/>
    <w:rsid w:val="003A2915"/>
    <w:rPr>
      <w:rFonts w:cs="News Gothic CE"/>
      <w:color w:val="000000"/>
      <w:sz w:val="18"/>
      <w:szCs w:val="18"/>
    </w:rPr>
  </w:style>
  <w:style w:type="paragraph" w:customStyle="1" w:styleId="Pa2">
    <w:name w:val="Pa2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character" w:customStyle="1" w:styleId="A2">
    <w:name w:val="A2"/>
    <w:rsid w:val="003A2915"/>
    <w:rPr>
      <w:rFonts w:cs="News Gothic CE"/>
      <w:color w:val="000000"/>
      <w:sz w:val="18"/>
      <w:szCs w:val="18"/>
    </w:rPr>
  </w:style>
  <w:style w:type="paragraph" w:customStyle="1" w:styleId="Pa3">
    <w:name w:val="Pa3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Pa8">
    <w:name w:val="Pa8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default0">
    <w:name w:val="default"/>
    <w:basedOn w:val="Normalny"/>
    <w:rsid w:val="003A2915"/>
    <w:pPr>
      <w:spacing w:after="0" w:line="240" w:lineRule="auto"/>
    </w:pPr>
    <w:rPr>
      <w:color w:val="000000"/>
      <w:sz w:val="24"/>
      <w:szCs w:val="24"/>
    </w:rPr>
  </w:style>
  <w:style w:type="paragraph" w:customStyle="1" w:styleId="Tekstpodstawowywciety2">
    <w:name w:val="Tekst podstawowy wciety 2"/>
    <w:basedOn w:val="Normalny"/>
    <w:next w:val="Normalny"/>
    <w:rsid w:val="003A2915"/>
    <w:pPr>
      <w:adjustRightInd w:val="0"/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3A2915"/>
    <w:pPr>
      <w:autoSpaceDE/>
      <w:autoSpaceDN/>
      <w:spacing w:after="0" w:line="240" w:lineRule="auto"/>
    </w:pPr>
    <w:rPr>
      <w:sz w:val="24"/>
      <w:szCs w:val="20"/>
    </w:rPr>
  </w:style>
  <w:style w:type="paragraph" w:customStyle="1" w:styleId="Akapitzlist1">
    <w:name w:val="Akapit z listą1"/>
    <w:basedOn w:val="Normalny"/>
    <w:link w:val="ListParagraphChar"/>
    <w:qFormat/>
    <w:rsid w:val="00E67248"/>
    <w:pPr>
      <w:autoSpaceDE/>
      <w:autoSpaceDN/>
      <w:spacing w:after="0" w:line="240" w:lineRule="auto"/>
      <w:ind w:left="708"/>
      <w:jc w:val="both"/>
    </w:pPr>
    <w:rPr>
      <w:rFonts w:ascii="Garamond" w:hAnsi="Garamond"/>
      <w:sz w:val="20"/>
      <w:szCs w:val="20"/>
    </w:rPr>
  </w:style>
  <w:style w:type="paragraph" w:customStyle="1" w:styleId="Tekstpodstawowy210">
    <w:name w:val="Tekst podstawowy 21"/>
    <w:basedOn w:val="Normalny"/>
    <w:rsid w:val="00B0430A"/>
    <w:pPr>
      <w:suppressAutoHyphens/>
      <w:autoSpaceDE/>
      <w:autoSpaceDN/>
      <w:spacing w:after="0" w:line="240" w:lineRule="auto"/>
      <w:jc w:val="both"/>
    </w:pPr>
    <w:rPr>
      <w:sz w:val="24"/>
      <w:szCs w:val="20"/>
      <w:lang w:eastAsia="ar-SA"/>
    </w:rPr>
  </w:style>
  <w:style w:type="paragraph" w:customStyle="1" w:styleId="Znak2ZnakZnakZnakZnakZnak">
    <w:name w:val="Znak2 Znak Znak Znak Znak Znak"/>
    <w:basedOn w:val="Normalny"/>
    <w:rsid w:val="00F949E7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Pogrubienie">
    <w:name w:val="Strong"/>
    <w:qFormat/>
    <w:rsid w:val="00D875EA"/>
    <w:rPr>
      <w:b/>
      <w:bCs/>
    </w:rPr>
  </w:style>
  <w:style w:type="paragraph" w:customStyle="1" w:styleId="ZnakZnak">
    <w:name w:val="Znak Znak"/>
    <w:basedOn w:val="Normalny"/>
    <w:rsid w:val="00F008CE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HTML-staaszeroko">
    <w:name w:val="HTML Typewriter"/>
    <w:rsid w:val="00F008CE"/>
    <w:rPr>
      <w:rFonts w:ascii="Courier New" w:eastAsia="Times New Roman" w:hAnsi="Courier New" w:cs="Courier New"/>
      <w:sz w:val="20"/>
      <w:szCs w:val="20"/>
    </w:rPr>
  </w:style>
  <w:style w:type="paragraph" w:customStyle="1" w:styleId="Poprawka1">
    <w:name w:val="Poprawka1"/>
    <w:hidden/>
    <w:semiHidden/>
    <w:rsid w:val="00BC1934"/>
    <w:rPr>
      <w:rFonts w:ascii="Arial" w:hAnsi="Arial"/>
      <w:sz w:val="22"/>
      <w:szCs w:val="24"/>
    </w:rPr>
  </w:style>
  <w:style w:type="character" w:customStyle="1" w:styleId="ListParagraphChar">
    <w:name w:val="List Paragraph Char"/>
    <w:link w:val="Akapitzlist1"/>
    <w:rsid w:val="00BC1934"/>
    <w:rPr>
      <w:rFonts w:ascii="Garamond" w:hAnsi="Garamond"/>
      <w:lang w:val="pl-PL" w:eastAsia="pl-PL" w:bidi="ar-SA"/>
    </w:rPr>
  </w:style>
  <w:style w:type="paragraph" w:customStyle="1" w:styleId="ZnakZnakZnakZnakZnakZnakZnakZnak">
    <w:name w:val="Znak Znak Znak Znak Znak Znak Znak Znak"/>
    <w:basedOn w:val="Normalny"/>
    <w:rsid w:val="00D51751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customStyle="1" w:styleId="WW8Num11z3">
    <w:name w:val="WW8Num11z3"/>
    <w:rsid w:val="00E30F2D"/>
  </w:style>
  <w:style w:type="paragraph" w:customStyle="1" w:styleId="z3">
    <w:name w:val="z3"/>
    <w:rsid w:val="00DC5850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rFonts w:ascii="Times New Roman" w:hAnsi="Times New Roman"/>
      <w:color w:val="000000"/>
      <w:sz w:val="22"/>
      <w:szCs w:val="22"/>
    </w:rPr>
  </w:style>
  <w:style w:type="paragraph" w:customStyle="1" w:styleId="z1">
    <w:name w:val="z1"/>
    <w:rsid w:val="00DF6CCA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rFonts w:ascii="Times New Roman" w:hAnsi="Times New Roman"/>
      <w:b/>
      <w:bCs/>
      <w:color w:val="000000"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9D19DE"/>
    <w:pPr>
      <w:autoSpaceDE/>
      <w:autoSpaceDN/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semiHidden/>
    <w:rsid w:val="009D19DE"/>
    <w:rPr>
      <w:lang w:val="x-none" w:eastAsia="pl-PL" w:bidi="ar-SA"/>
    </w:rPr>
  </w:style>
  <w:style w:type="character" w:styleId="Odwoanieprzypisudolnego">
    <w:name w:val="footnote reference"/>
    <w:semiHidden/>
    <w:rsid w:val="009D19DE"/>
    <w:rPr>
      <w:vertAlign w:val="superscript"/>
    </w:rPr>
  </w:style>
  <w:style w:type="paragraph" w:customStyle="1" w:styleId="Domylnie">
    <w:name w:val="Domy?lnie"/>
    <w:rsid w:val="00374D0F"/>
    <w:pPr>
      <w:widowControl w:val="0"/>
      <w:autoSpaceDE w:val="0"/>
      <w:autoSpaceDN w:val="0"/>
      <w:adjustRightInd w:val="0"/>
    </w:pPr>
    <w:rPr>
      <w:rFonts w:ascii="Liberation Serif" w:hAnsi="Liberation Serif" w:cs="Liberation Serif"/>
      <w:color w:val="000000"/>
      <w:kern w:val="1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9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27995"/>
    <w:rPr>
      <w:rFonts w:ascii="Times New Roman" w:hAnsi="Times New Roman"/>
    </w:rPr>
  </w:style>
  <w:style w:type="character" w:styleId="Odwoanieprzypisukocowego">
    <w:name w:val="endnote reference"/>
    <w:uiPriority w:val="99"/>
    <w:semiHidden/>
    <w:unhideWhenUsed/>
    <w:rsid w:val="00A2799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B6617"/>
    <w:rPr>
      <w:sz w:val="16"/>
      <w:szCs w:val="16"/>
    </w:rPr>
  </w:style>
  <w:style w:type="paragraph" w:styleId="Tekstblokowy">
    <w:name w:val="Block Text"/>
    <w:basedOn w:val="Normalny"/>
    <w:unhideWhenUsed/>
    <w:rsid w:val="00611542"/>
    <w:pPr>
      <w:autoSpaceDE/>
      <w:autoSpaceDN/>
      <w:spacing w:after="0" w:line="240" w:lineRule="auto"/>
      <w:ind w:left="5664" w:right="91"/>
    </w:pPr>
    <w:rPr>
      <w:rFonts w:ascii="Arial" w:hAnsi="Arial" w:cs="Arial"/>
      <w:b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A52978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C14081"/>
    <w:rPr>
      <w:i/>
      <w:iCs/>
    </w:rPr>
  </w:style>
  <w:style w:type="paragraph" w:customStyle="1" w:styleId="Normalny1">
    <w:name w:val="Normalny1"/>
    <w:uiPriority w:val="99"/>
    <w:rsid w:val="006C394A"/>
    <w:pPr>
      <w:suppressAutoHyphens/>
      <w:spacing w:line="100" w:lineRule="atLeast"/>
    </w:pPr>
    <w:rPr>
      <w:rFonts w:eastAsia="MS ??" w:cs="Calibri"/>
      <w:lang w:eastAsia="ar-SA"/>
    </w:rPr>
  </w:style>
  <w:style w:type="character" w:customStyle="1" w:styleId="Domylnaczcionkaakapitu1">
    <w:name w:val="Domyślna czcionka akapitu1"/>
    <w:uiPriority w:val="99"/>
    <w:rsid w:val="006C394A"/>
  </w:style>
  <w:style w:type="character" w:customStyle="1" w:styleId="AkapitzlistZnak">
    <w:name w:val="Akapit z listą Znak"/>
    <w:aliases w:val="BulletC Znak,List Paragraph1 Znak,lp1 Znak,List Paragraph2 Znak,ISCG Numerowanie Znak,L1 Znak,Numerowanie Znak,2 heading Znak,A_wyliczenie Znak,K-P_odwolanie Znak,Akapit z listą5 Znak,maz_wyliczenie Znak,opis dzialania Znak"/>
    <w:link w:val="Akapitzlist"/>
    <w:uiPriority w:val="34"/>
    <w:rsid w:val="00997494"/>
    <w:rPr>
      <w:rFonts w:ascii="Times New Roman" w:hAnsi="Times New Roman"/>
      <w:sz w:val="24"/>
      <w:szCs w:val="24"/>
    </w:rPr>
  </w:style>
  <w:style w:type="character" w:customStyle="1" w:styleId="Teksttre3f3fci2Bezpogrubienia">
    <w:name w:val="Tekst treś3f3fci (2) + Bez pogrubienia"/>
    <w:uiPriority w:val="99"/>
    <w:rsid w:val="00823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9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20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64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13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58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30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20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91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16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369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283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08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431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6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36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5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44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5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835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560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646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377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2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06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08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683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4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8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96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12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99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28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509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797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290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864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25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1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7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156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7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8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7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1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47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065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97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664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57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814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379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1451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284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8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85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64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97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2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363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0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963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105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00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788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650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296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159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240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9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0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931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8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17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862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626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80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49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30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6608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76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8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2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45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35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66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72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58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45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7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771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40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586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307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134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3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8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2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97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55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5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123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73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267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316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14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123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08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681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Wz&#243;r%20listowni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 listownika</Template>
  <TotalTime>91</TotalTime>
  <Pages>1</Pages>
  <Words>180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</vt:lpstr>
    </vt:vector>
  </TitlesOfParts>
  <Company/>
  <LinksUpToDate>false</LinksUpToDate>
  <CharactersWithSpaces>1262</CharactersWithSpaces>
  <SharedDoc>false</SharedDoc>
  <HLinks>
    <vt:vector size="6" baseType="variant">
      <vt:variant>
        <vt:i4>6619261</vt:i4>
      </vt:variant>
      <vt:variant>
        <vt:i4>0</vt:i4>
      </vt:variant>
      <vt:variant>
        <vt:i4>0</vt:i4>
      </vt:variant>
      <vt:variant>
        <vt:i4>5</vt:i4>
      </vt:variant>
      <vt:variant>
        <vt:lpwstr>https://www.nccert.pl/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</dc:title>
  <dc:subject/>
  <dc:creator>user</dc:creator>
  <cp:keywords/>
  <dc:description/>
  <cp:lastModifiedBy>Joanna Brzozowska</cp:lastModifiedBy>
  <cp:revision>21</cp:revision>
  <cp:lastPrinted>2024-04-18T11:19:00Z</cp:lastPrinted>
  <dcterms:created xsi:type="dcterms:W3CDTF">2024-02-28T07:22:00Z</dcterms:created>
  <dcterms:modified xsi:type="dcterms:W3CDTF">2024-04-25T07:32:00Z</dcterms:modified>
</cp:coreProperties>
</file>