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EE1A" w14:textId="5FD473FE"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242B3B">
        <w:rPr>
          <w:rFonts w:eastAsia="Times New Roman" w:cs="Times New Roman"/>
          <w:b/>
          <w:bCs/>
          <w:color w:val="000000"/>
          <w:sz w:val="20"/>
          <w:szCs w:val="20"/>
        </w:rPr>
        <w:t>.1</w:t>
      </w:r>
      <w:r w:rsidR="009E238C">
        <w:rPr>
          <w:rFonts w:eastAsia="Times New Roman" w:cs="Times New Roman"/>
          <w:b/>
          <w:bCs/>
          <w:color w:val="000000"/>
          <w:sz w:val="20"/>
          <w:szCs w:val="20"/>
        </w:rPr>
        <w:t>2</w:t>
      </w:r>
      <w:r w:rsidR="00242B3B">
        <w:rPr>
          <w:rFonts w:eastAsia="Times New Roman" w:cs="Times New Roman"/>
          <w:b/>
          <w:bCs/>
          <w:color w:val="000000"/>
          <w:sz w:val="20"/>
          <w:szCs w:val="20"/>
        </w:rPr>
        <w:t>.</w:t>
      </w:r>
      <w:r w:rsidR="00A14057">
        <w:rPr>
          <w:rFonts w:eastAsia="Times New Roman" w:cs="Times New Roman"/>
          <w:b/>
          <w:bCs/>
          <w:color w:val="000000"/>
          <w:sz w:val="20"/>
          <w:szCs w:val="20"/>
        </w:rPr>
        <w:t>202</w:t>
      </w:r>
      <w:r w:rsidR="008F1238">
        <w:rPr>
          <w:rFonts w:eastAsia="Times New Roman" w:cs="Times New Roman"/>
          <w:b/>
          <w:bCs/>
          <w:color w:val="000000"/>
          <w:sz w:val="20"/>
          <w:szCs w:val="20"/>
        </w:rPr>
        <w:t>4</w:t>
      </w:r>
    </w:p>
    <w:p w14:paraId="48031571" w14:textId="77777777" w:rsidR="00FB48EE" w:rsidRDefault="00FB48EE" w:rsidP="00206396">
      <w:pPr>
        <w:spacing w:after="0" w:line="329" w:lineRule="atLeast"/>
        <w:rPr>
          <w:rFonts w:eastAsia="Times New Roman" w:cs="Times New Roman"/>
          <w:sz w:val="20"/>
          <w:szCs w:val="20"/>
        </w:rPr>
      </w:pPr>
    </w:p>
    <w:p w14:paraId="395A5A28" w14:textId="77777777" w:rsidR="00F116C5" w:rsidRPr="00B05919" w:rsidRDefault="00F116C5" w:rsidP="00206396">
      <w:pPr>
        <w:spacing w:after="0" w:line="329" w:lineRule="atLeast"/>
        <w:rPr>
          <w:rFonts w:eastAsia="Times New Roman" w:cs="Times New Roman"/>
          <w:sz w:val="20"/>
          <w:szCs w:val="20"/>
        </w:rPr>
      </w:pPr>
    </w:p>
    <w:p w14:paraId="5A417CA8"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192B969B" wp14:editId="383D692A">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1D5827DA"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59FDA27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24ED25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54E88ABB" w14:textId="77777777" w:rsidR="00206396" w:rsidRPr="00B05919" w:rsidRDefault="00206396" w:rsidP="00206396">
      <w:pPr>
        <w:spacing w:after="0" w:line="240" w:lineRule="auto"/>
        <w:rPr>
          <w:rFonts w:eastAsia="Times New Roman" w:cs="Times New Roman"/>
          <w:sz w:val="20"/>
          <w:szCs w:val="20"/>
        </w:rPr>
      </w:pPr>
    </w:p>
    <w:p w14:paraId="781EFF12" w14:textId="77777777" w:rsidR="00206396" w:rsidRPr="00B05919" w:rsidRDefault="00206396" w:rsidP="00206396">
      <w:pPr>
        <w:spacing w:after="0" w:line="240" w:lineRule="auto"/>
        <w:jc w:val="center"/>
        <w:rPr>
          <w:rFonts w:eastAsia="Times New Roman" w:cs="Times New Roman"/>
          <w:sz w:val="20"/>
          <w:szCs w:val="20"/>
        </w:rPr>
      </w:pPr>
    </w:p>
    <w:p w14:paraId="582C5F42" w14:textId="77777777" w:rsidR="00206396" w:rsidRPr="00B05919" w:rsidRDefault="00206396" w:rsidP="00206396">
      <w:pPr>
        <w:spacing w:after="0" w:line="240" w:lineRule="auto"/>
        <w:jc w:val="center"/>
        <w:rPr>
          <w:rFonts w:eastAsia="Times New Roman" w:cs="Times New Roman"/>
          <w:sz w:val="20"/>
          <w:szCs w:val="20"/>
        </w:rPr>
      </w:pPr>
    </w:p>
    <w:p w14:paraId="394F3B6C"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2FA76CE9"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509F5D8" w14:textId="77777777" w:rsidR="00206396" w:rsidRPr="00B05919" w:rsidRDefault="00206396" w:rsidP="00206396">
      <w:pPr>
        <w:spacing w:after="0" w:line="240" w:lineRule="auto"/>
        <w:jc w:val="center"/>
        <w:rPr>
          <w:rFonts w:eastAsia="Times New Roman" w:cs="Times New Roman"/>
          <w:sz w:val="20"/>
          <w:szCs w:val="20"/>
        </w:rPr>
      </w:pPr>
    </w:p>
    <w:p w14:paraId="2A293916"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0A7FBDC3"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619FA13A" w14:textId="35A796DD"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r w:rsidR="00D142E8">
        <w:rPr>
          <w:rFonts w:cstheme="minorHAnsi"/>
          <w:b/>
          <w:color w:val="000000"/>
          <w:sz w:val="20"/>
          <w:szCs w:val="20"/>
        </w:rPr>
        <w:t xml:space="preserve"> ze zm.</w:t>
      </w:r>
      <w:r w:rsidR="001438AA">
        <w:rPr>
          <w:rFonts w:cstheme="minorHAnsi"/>
          <w:b/>
          <w:color w:val="000000"/>
          <w:sz w:val="20"/>
          <w:szCs w:val="20"/>
        </w:rPr>
        <w:t>)</w:t>
      </w:r>
    </w:p>
    <w:p w14:paraId="43F92189" w14:textId="77777777" w:rsidR="00206396" w:rsidRPr="000C3089" w:rsidRDefault="00206396" w:rsidP="00206396">
      <w:pPr>
        <w:spacing w:after="0" w:line="240" w:lineRule="auto"/>
        <w:jc w:val="right"/>
        <w:rPr>
          <w:rFonts w:eastAsia="Times New Roman" w:cs="Times New Roman"/>
          <w:sz w:val="20"/>
          <w:szCs w:val="20"/>
        </w:rPr>
      </w:pPr>
    </w:p>
    <w:p w14:paraId="47885B16" w14:textId="77777777" w:rsidR="00206396" w:rsidRPr="000C3089" w:rsidRDefault="00206396" w:rsidP="00206396">
      <w:pPr>
        <w:spacing w:after="0" w:line="102" w:lineRule="atLeast"/>
        <w:jc w:val="center"/>
        <w:rPr>
          <w:rFonts w:eastAsia="Times New Roman" w:cs="Times New Roman"/>
          <w:b/>
          <w:sz w:val="20"/>
          <w:szCs w:val="20"/>
        </w:rPr>
      </w:pPr>
    </w:p>
    <w:p w14:paraId="551B3E6C"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11369080" w14:textId="77777777" w:rsidR="00206396" w:rsidRPr="000C3089" w:rsidRDefault="00206396" w:rsidP="00206396">
      <w:pPr>
        <w:spacing w:after="0" w:line="102" w:lineRule="atLeast"/>
        <w:jc w:val="center"/>
        <w:rPr>
          <w:rFonts w:eastAsia="Times New Roman" w:cstheme="minorHAnsi"/>
          <w:b/>
          <w:sz w:val="24"/>
          <w:szCs w:val="24"/>
        </w:rPr>
      </w:pPr>
    </w:p>
    <w:p w14:paraId="75523B1D" w14:textId="6B72438A"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w:t>
      </w:r>
      <w:r w:rsidR="00F116C5">
        <w:rPr>
          <w:rFonts w:ascii="Arial" w:hAnsi="Arial" w:cs="Arial"/>
          <w:b/>
          <w:bCs/>
          <w:sz w:val="20"/>
          <w:szCs w:val="20"/>
        </w:rPr>
        <w:t xml:space="preserve">Budowa </w:t>
      </w:r>
      <w:r w:rsidR="004E485D">
        <w:rPr>
          <w:rFonts w:ascii="Arial" w:hAnsi="Arial" w:cs="Arial"/>
          <w:b/>
          <w:bCs/>
          <w:sz w:val="20"/>
          <w:szCs w:val="20"/>
        </w:rPr>
        <w:t xml:space="preserve">świetlicy wiejskiej w m. </w:t>
      </w:r>
      <w:r w:rsidR="009E238C">
        <w:rPr>
          <w:rFonts w:ascii="Arial" w:hAnsi="Arial" w:cs="Arial"/>
          <w:b/>
          <w:bCs/>
          <w:sz w:val="20"/>
          <w:szCs w:val="20"/>
        </w:rPr>
        <w:t>Proszkowa</w:t>
      </w:r>
      <w:r w:rsidR="00204788">
        <w:rPr>
          <w:rFonts w:ascii="Arial" w:hAnsi="Arial" w:cs="Arial"/>
          <w:b/>
          <w:bCs/>
          <w:sz w:val="20"/>
          <w:szCs w:val="20"/>
        </w:rPr>
        <w:t xml:space="preserve"> – Etap II</w:t>
      </w:r>
      <w:r>
        <w:rPr>
          <w:rFonts w:ascii="Arial" w:hAnsi="Arial" w:cs="Arial"/>
          <w:b/>
          <w:bCs/>
          <w:sz w:val="20"/>
          <w:szCs w:val="20"/>
        </w:rPr>
        <w:t>”</w:t>
      </w:r>
    </w:p>
    <w:p w14:paraId="6EB2C5B6" w14:textId="77777777" w:rsidR="00206396" w:rsidRPr="00B05919" w:rsidRDefault="00206396" w:rsidP="00206396">
      <w:pPr>
        <w:spacing w:after="0" w:line="240" w:lineRule="auto"/>
        <w:rPr>
          <w:rFonts w:eastAsia="Times New Roman" w:cs="Times New Roman"/>
          <w:sz w:val="20"/>
          <w:szCs w:val="20"/>
        </w:rPr>
      </w:pPr>
    </w:p>
    <w:p w14:paraId="5B57D2D3" w14:textId="77777777" w:rsidR="00FB48EE" w:rsidRDefault="00FB48EE" w:rsidP="00206396">
      <w:pPr>
        <w:spacing w:after="0" w:line="240" w:lineRule="auto"/>
        <w:rPr>
          <w:rFonts w:eastAsia="Times New Roman" w:cs="Times New Roman"/>
          <w:sz w:val="20"/>
          <w:szCs w:val="20"/>
        </w:rPr>
      </w:pPr>
    </w:p>
    <w:p w14:paraId="533FBE4B" w14:textId="77777777" w:rsidR="00FB48EE" w:rsidRPr="00B05919" w:rsidRDefault="00FB48EE" w:rsidP="00206396">
      <w:pPr>
        <w:spacing w:after="0" w:line="240" w:lineRule="auto"/>
        <w:rPr>
          <w:rFonts w:eastAsia="Times New Roman" w:cs="Times New Roman"/>
          <w:sz w:val="20"/>
          <w:szCs w:val="20"/>
        </w:rPr>
      </w:pPr>
    </w:p>
    <w:p w14:paraId="4F7434B0" w14:textId="77777777" w:rsidR="00206396" w:rsidRPr="00B05919" w:rsidRDefault="00206396" w:rsidP="00206396">
      <w:pPr>
        <w:spacing w:after="0" w:line="240" w:lineRule="auto"/>
        <w:rPr>
          <w:rFonts w:eastAsia="Times New Roman" w:cs="Times New Roman"/>
          <w:sz w:val="20"/>
          <w:szCs w:val="20"/>
        </w:rPr>
      </w:pPr>
    </w:p>
    <w:p w14:paraId="38161DED" w14:textId="77777777" w:rsidR="00206396" w:rsidRPr="00B05919" w:rsidRDefault="00206396" w:rsidP="00206396">
      <w:pPr>
        <w:spacing w:after="0" w:line="240" w:lineRule="auto"/>
        <w:ind w:left="5670"/>
        <w:rPr>
          <w:rFonts w:eastAsia="Times New Roman" w:cs="Times New Roman"/>
          <w:sz w:val="20"/>
          <w:szCs w:val="20"/>
        </w:rPr>
      </w:pPr>
    </w:p>
    <w:p w14:paraId="4386ECB5"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2A33ACE7"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1B7CE8E5"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21FF5DE7" w14:textId="77777777" w:rsidR="00532F66" w:rsidRDefault="00532F66" w:rsidP="00532F66">
      <w:pPr>
        <w:suppressAutoHyphens/>
        <w:spacing w:after="0" w:line="240" w:lineRule="auto"/>
        <w:ind w:left="5670"/>
        <w:rPr>
          <w:rFonts w:eastAsia="Times New Roman" w:cs="Times New Roman"/>
          <w:sz w:val="20"/>
          <w:szCs w:val="20"/>
        </w:rPr>
      </w:pPr>
    </w:p>
    <w:p w14:paraId="5CC2300C" w14:textId="77777777" w:rsidR="00FB48EE" w:rsidRDefault="00FB48EE" w:rsidP="00532F66">
      <w:pPr>
        <w:suppressAutoHyphens/>
        <w:spacing w:after="0" w:line="240" w:lineRule="auto"/>
        <w:ind w:left="5670"/>
        <w:rPr>
          <w:rFonts w:eastAsia="Times New Roman" w:cs="Times New Roman"/>
          <w:sz w:val="20"/>
          <w:szCs w:val="20"/>
        </w:rPr>
      </w:pPr>
    </w:p>
    <w:p w14:paraId="20BA20FE" w14:textId="77777777" w:rsidR="00FB48EE" w:rsidRPr="00532F66" w:rsidRDefault="00FB48EE" w:rsidP="00532F66">
      <w:pPr>
        <w:suppressAutoHyphens/>
        <w:spacing w:after="0" w:line="240" w:lineRule="auto"/>
        <w:ind w:left="5670"/>
        <w:rPr>
          <w:rFonts w:eastAsia="Times New Roman" w:cs="Times New Roman"/>
          <w:sz w:val="20"/>
          <w:szCs w:val="20"/>
        </w:rPr>
      </w:pPr>
    </w:p>
    <w:p w14:paraId="1F906194" w14:textId="77777777" w:rsidR="00532F66" w:rsidRPr="00532F66" w:rsidRDefault="00532F66" w:rsidP="00532F66">
      <w:pPr>
        <w:suppressAutoHyphens/>
        <w:spacing w:after="0" w:line="240" w:lineRule="auto"/>
        <w:ind w:left="5670"/>
        <w:rPr>
          <w:rFonts w:eastAsia="Times New Roman" w:cs="Times New Roman"/>
          <w:sz w:val="20"/>
          <w:szCs w:val="20"/>
        </w:rPr>
      </w:pPr>
    </w:p>
    <w:p w14:paraId="00FC322D" w14:textId="77777777" w:rsidR="00532F66" w:rsidRDefault="00532F66" w:rsidP="00532F66">
      <w:pPr>
        <w:suppressAutoHyphens/>
        <w:spacing w:after="0" w:line="240" w:lineRule="auto"/>
        <w:ind w:left="5670"/>
        <w:rPr>
          <w:rFonts w:eastAsia="Times New Roman" w:cs="Times New Roman"/>
          <w:sz w:val="20"/>
          <w:szCs w:val="20"/>
        </w:rPr>
      </w:pPr>
    </w:p>
    <w:p w14:paraId="661D9FCB" w14:textId="77777777" w:rsidR="00FB48EE" w:rsidRDefault="00FB48EE" w:rsidP="00532F66">
      <w:pPr>
        <w:suppressAutoHyphens/>
        <w:spacing w:after="0" w:line="240" w:lineRule="auto"/>
        <w:ind w:left="5670"/>
        <w:rPr>
          <w:rFonts w:eastAsia="Times New Roman" w:cs="Times New Roman"/>
          <w:sz w:val="20"/>
          <w:szCs w:val="20"/>
        </w:rPr>
      </w:pPr>
    </w:p>
    <w:p w14:paraId="19881879" w14:textId="77777777" w:rsidR="00532F66" w:rsidRDefault="00532F66" w:rsidP="00532F66">
      <w:pPr>
        <w:suppressAutoHyphens/>
        <w:spacing w:after="0" w:line="240" w:lineRule="auto"/>
        <w:ind w:left="5670"/>
        <w:rPr>
          <w:rFonts w:eastAsia="Times New Roman" w:cs="Times New Roman"/>
          <w:sz w:val="20"/>
          <w:szCs w:val="20"/>
        </w:rPr>
      </w:pPr>
    </w:p>
    <w:p w14:paraId="151FA437" w14:textId="77777777" w:rsidR="00AA511B" w:rsidRPr="00532F66" w:rsidRDefault="00AA511B" w:rsidP="00532F66">
      <w:pPr>
        <w:suppressAutoHyphens/>
        <w:spacing w:after="0" w:line="240" w:lineRule="auto"/>
        <w:ind w:left="5670"/>
        <w:rPr>
          <w:rFonts w:eastAsia="Times New Roman" w:cs="Times New Roman"/>
          <w:sz w:val="20"/>
          <w:szCs w:val="20"/>
        </w:rPr>
      </w:pPr>
    </w:p>
    <w:p w14:paraId="79EB85AE"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5B744AC9" w14:textId="77777777"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1765F47D" w14:textId="77777777"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3D610F5D"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4F974637" w14:textId="29F09AFD"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242B3B">
        <w:rPr>
          <w:rFonts w:eastAsia="Times New Roman" w:cs="Times New Roman"/>
          <w:b/>
          <w:bCs/>
          <w:color w:val="000000"/>
          <w:sz w:val="20"/>
          <w:szCs w:val="20"/>
        </w:rPr>
        <w:t>06.06.</w:t>
      </w:r>
      <w:r w:rsidR="00C6796B" w:rsidRPr="00411554">
        <w:rPr>
          <w:rFonts w:eastAsia="Times New Roman" w:cs="Times New Roman"/>
          <w:b/>
          <w:bCs/>
          <w:color w:val="000000"/>
          <w:sz w:val="20"/>
          <w:szCs w:val="20"/>
        </w:rPr>
        <w:t>202</w:t>
      </w:r>
      <w:r w:rsidR="008F1238">
        <w:rPr>
          <w:rFonts w:eastAsia="Times New Roman" w:cs="Times New Roman"/>
          <w:b/>
          <w:bCs/>
          <w:color w:val="000000"/>
          <w:sz w:val="20"/>
          <w:szCs w:val="20"/>
        </w:rPr>
        <w:t>4</w:t>
      </w:r>
      <w:r w:rsidRPr="00411554">
        <w:rPr>
          <w:rFonts w:eastAsia="Times New Roman" w:cs="Times New Roman"/>
          <w:b/>
          <w:bCs/>
          <w:color w:val="000000"/>
          <w:sz w:val="20"/>
          <w:szCs w:val="20"/>
        </w:rPr>
        <w:t xml:space="preserve"> r.</w:t>
      </w:r>
    </w:p>
    <w:p w14:paraId="796D873D" w14:textId="77777777"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14:paraId="79EA3880"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14:paraId="298684C2"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289FBC80"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130F52EB"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14:paraId="4DECC1BC"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0ED12443"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0868E573"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3B372EB7"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4F07F653" w14:textId="73FB583B"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1438AA">
        <w:rPr>
          <w:rFonts w:cstheme="minorHAnsi"/>
        </w:rPr>
        <w:t>3</w:t>
      </w:r>
      <w:r w:rsidR="0000078E">
        <w:rPr>
          <w:rFonts w:cstheme="minorHAnsi"/>
        </w:rPr>
        <w:t xml:space="preserve">., poz. </w:t>
      </w:r>
      <w:r w:rsidR="001438AA">
        <w:rPr>
          <w:rFonts w:cstheme="minorHAnsi"/>
        </w:rPr>
        <w:t>1605</w:t>
      </w:r>
      <w:r w:rsidR="00BC4666">
        <w:rPr>
          <w:rFonts w:cstheme="minorHAnsi"/>
        </w:rPr>
        <w:t xml:space="preserve"> z</w:t>
      </w:r>
      <w:r w:rsidR="00D142E8">
        <w:rPr>
          <w:rFonts w:cstheme="minorHAnsi"/>
        </w:rPr>
        <w:t>e zm.</w:t>
      </w:r>
      <w:r w:rsidR="0000078E">
        <w:rPr>
          <w:rFonts w:cstheme="minorHAnsi"/>
        </w:rPr>
        <w:t>) zwanej dalej „</w:t>
      </w:r>
      <w:proofErr w:type="spellStart"/>
      <w:r w:rsidR="0000078E">
        <w:rPr>
          <w:rFonts w:cstheme="minorHAnsi"/>
        </w:rPr>
        <w:t>Pzp</w:t>
      </w:r>
      <w:proofErr w:type="spellEnd"/>
      <w:r w:rsidR="0000078E">
        <w:rPr>
          <w:rFonts w:cstheme="minorHAnsi"/>
        </w:rPr>
        <w:t>”</w:t>
      </w:r>
    </w:p>
    <w:p w14:paraId="7F81B1CE" w14:textId="77777777"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14:paraId="2D8F1C01" w14:textId="77777777"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14:paraId="6632290E" w14:textId="77777777"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14:paraId="2D5DDDFF"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14:paraId="051A464C"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14:paraId="5C079019"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14:paraId="292FFBA8" w14:textId="77777777"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14:paraId="30D61713" w14:textId="16E5CE61"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w:t>
      </w:r>
      <w:r w:rsidR="00642175">
        <w:rPr>
          <w:rFonts w:cstheme="minorHAnsi"/>
        </w:rPr>
        <w:t>–</w:t>
      </w:r>
      <w:r w:rsidR="008D2CF5" w:rsidRPr="00FE1C9E">
        <w:rPr>
          <w:rFonts w:cstheme="minorHAnsi"/>
        </w:rPr>
        <w:t xml:space="preserve"> </w:t>
      </w:r>
      <w:r w:rsidR="00086998" w:rsidRPr="00FE1C9E">
        <w:rPr>
          <w:rFonts w:cstheme="minorHAnsi"/>
          <w:i/>
        </w:rPr>
        <w:t>zamówienia</w:t>
      </w:r>
      <w:r w:rsidR="00642175">
        <w:rPr>
          <w:rFonts w:cstheme="minorHAnsi"/>
          <w:i/>
        </w:rPr>
        <w:t xml:space="preserve"> </w:t>
      </w:r>
      <w:r w:rsidR="00086998" w:rsidRPr="00FE1C9E">
        <w:rPr>
          <w:rFonts w:cstheme="minorHAnsi"/>
          <w:i/>
        </w:rPr>
        <w:t>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14:paraId="204012D7" w14:textId="77777777" w:rsidR="00BD356A" w:rsidRPr="006F5CF5" w:rsidRDefault="00BD356A" w:rsidP="004E3CF9">
      <w:pPr>
        <w:autoSpaceDE w:val="0"/>
        <w:autoSpaceDN w:val="0"/>
        <w:adjustRightInd w:val="0"/>
        <w:spacing w:after="0" w:line="240" w:lineRule="auto"/>
        <w:jc w:val="both"/>
        <w:rPr>
          <w:rFonts w:cstheme="minorHAnsi"/>
          <w:b/>
        </w:rPr>
      </w:pPr>
    </w:p>
    <w:p w14:paraId="551F7AE6"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33BABD9F" w14:textId="77777777" w:rsidR="008267E0" w:rsidRPr="008267E0" w:rsidRDefault="008267E0" w:rsidP="007B647D">
      <w:pPr>
        <w:autoSpaceDE w:val="0"/>
        <w:spacing w:after="0" w:line="240" w:lineRule="auto"/>
        <w:jc w:val="both"/>
        <w:rPr>
          <w:rFonts w:cstheme="minorHAnsi"/>
          <w:sz w:val="4"/>
        </w:rPr>
      </w:pPr>
    </w:p>
    <w:p w14:paraId="22704092" w14:textId="36BE6C71" w:rsidR="007650C3" w:rsidRPr="00FD3029" w:rsidRDefault="007650C3" w:rsidP="007650C3">
      <w:pPr>
        <w:spacing w:after="0"/>
        <w:jc w:val="both"/>
        <w:rPr>
          <w:rFonts w:cstheme="minorHAnsi"/>
        </w:rPr>
      </w:pPr>
      <w:r w:rsidRPr="00FD3029">
        <w:rPr>
          <w:rFonts w:cstheme="minorHAnsi"/>
        </w:rPr>
        <w:t>Opis przedmiotu zamówienia: Zamówienie obejmuje budowę budynku świetlicy wiejskiej w m. </w:t>
      </w:r>
      <w:r w:rsidR="009E238C">
        <w:rPr>
          <w:rFonts w:cstheme="minorHAnsi"/>
        </w:rPr>
        <w:t>Proszkowa</w:t>
      </w:r>
      <w:r w:rsidRPr="00FD3029">
        <w:rPr>
          <w:rFonts w:cstheme="minorHAnsi"/>
        </w:rPr>
        <w:t xml:space="preserve">na terenie dz. nr </w:t>
      </w:r>
      <w:r w:rsidR="009E238C">
        <w:rPr>
          <w:rFonts w:cstheme="minorHAnsi"/>
        </w:rPr>
        <w:t>132</w:t>
      </w:r>
      <w:r w:rsidRPr="00FD3029">
        <w:rPr>
          <w:rFonts w:cstheme="minorHAnsi"/>
        </w:rPr>
        <w:t xml:space="preserve"> AM-1 </w:t>
      </w:r>
      <w:r w:rsidR="009E238C">
        <w:rPr>
          <w:rFonts w:cstheme="minorHAnsi"/>
        </w:rPr>
        <w:t>O</w:t>
      </w:r>
      <w:r w:rsidRPr="00FD3029">
        <w:rPr>
          <w:rFonts w:cstheme="minorHAnsi"/>
        </w:rPr>
        <w:t xml:space="preserve">bręb </w:t>
      </w:r>
      <w:r w:rsidR="009E238C">
        <w:rPr>
          <w:rFonts w:cstheme="minorHAnsi"/>
        </w:rPr>
        <w:t>Proszkowa</w:t>
      </w:r>
      <w:r w:rsidRPr="00FD3029">
        <w:rPr>
          <w:rFonts w:cstheme="minorHAnsi"/>
        </w:rPr>
        <w:t xml:space="preserve">. </w:t>
      </w:r>
    </w:p>
    <w:p w14:paraId="7475B87A" w14:textId="79CD7E29" w:rsidR="007650C3" w:rsidRPr="00FD3029" w:rsidRDefault="007650C3" w:rsidP="007650C3">
      <w:pPr>
        <w:spacing w:after="0"/>
        <w:jc w:val="both"/>
        <w:rPr>
          <w:rFonts w:cstheme="minorHAnsi"/>
        </w:rPr>
      </w:pPr>
      <w:r w:rsidRPr="00FD3029">
        <w:rPr>
          <w:rFonts w:cstheme="minorHAnsi"/>
          <w:u w:val="single"/>
        </w:rPr>
        <w:t>Zakres prac obejmuje:</w:t>
      </w:r>
      <w:r w:rsidRPr="00FD3029">
        <w:rPr>
          <w:rFonts w:cstheme="minorHAnsi"/>
        </w:rPr>
        <w:t xml:space="preserve"> wykonanie ścianek działowych, izolacji przeciwwilgociowych, ocieplenie elewacji płytami styropianowymi</w:t>
      </w:r>
      <w:r w:rsidR="00FD3029" w:rsidRPr="00FD3029">
        <w:rPr>
          <w:rFonts w:cstheme="minorHAnsi"/>
        </w:rPr>
        <w:t xml:space="preserve"> wraz z obróbką</w:t>
      </w:r>
      <w:r w:rsidRPr="00FD3029">
        <w:rPr>
          <w:rFonts w:cstheme="minorHAnsi"/>
        </w:rPr>
        <w:t xml:space="preserve">, wykonanie stolarki okiennej i drzwiowej (drzwi dwuskrzydłowe stalowe antywłamaniowe dostosowane dla osób niepełnosprawnych, drzwi balkonowe, okna), wykonanie podsufitki drewnianej, założenie rynien dachowych  blachy stalowej oraz rur spustowych. </w:t>
      </w:r>
    </w:p>
    <w:p w14:paraId="332FE005" w14:textId="798D524A" w:rsidR="00B83584" w:rsidRPr="00FD3029" w:rsidRDefault="006E038E" w:rsidP="00415371">
      <w:pPr>
        <w:autoSpaceDE w:val="0"/>
        <w:spacing w:after="0"/>
        <w:jc w:val="both"/>
        <w:rPr>
          <w:rFonts w:eastAsia="Times New Roman" w:cstheme="minorHAnsi"/>
          <w:bCs/>
        </w:rPr>
      </w:pPr>
      <w:r w:rsidRPr="00FD3029">
        <w:rPr>
          <w:rFonts w:eastAsia="Times New Roman" w:cstheme="minorHAnsi"/>
          <w:bCs/>
        </w:rPr>
        <w:t>Przybliżone wymiary (+/- 2%) otworów okiennych i drzwiowych zostały przedłożone w załączniku nr 8 do SWZ</w:t>
      </w:r>
      <w:r w:rsidR="00920203" w:rsidRPr="00FD3029">
        <w:rPr>
          <w:rFonts w:eastAsia="Times New Roman" w:cstheme="minorHAnsi"/>
          <w:bCs/>
        </w:rPr>
        <w:t xml:space="preserve">. Rodzaj, parametry, wzór okien oraz systemów </w:t>
      </w:r>
      <w:proofErr w:type="spellStart"/>
      <w:r w:rsidR="00920203" w:rsidRPr="00FD3029">
        <w:rPr>
          <w:rFonts w:eastAsia="Times New Roman" w:cstheme="minorHAnsi"/>
          <w:bCs/>
        </w:rPr>
        <w:t>okuciowych</w:t>
      </w:r>
      <w:proofErr w:type="spellEnd"/>
      <w:r w:rsidR="00920203" w:rsidRPr="00FD3029">
        <w:rPr>
          <w:rFonts w:eastAsia="Times New Roman" w:cstheme="minorHAnsi"/>
          <w:bCs/>
        </w:rPr>
        <w:t xml:space="preserve"> należy uwzględnić zgodnie z dokumentacją projektową. Należy obligatoryjnie wziąć pod uwagę wymiary istniejących otworów okiennych w murze. Wymiar okna należy dostosować do istniejących otworów okiennych.</w:t>
      </w:r>
    </w:p>
    <w:p w14:paraId="32A4049B" w14:textId="77777777" w:rsidR="00F36350" w:rsidRDefault="00F36350" w:rsidP="00415371">
      <w:pPr>
        <w:autoSpaceDE w:val="0"/>
        <w:spacing w:after="0"/>
        <w:jc w:val="both"/>
        <w:rPr>
          <w:rFonts w:eastAsia="Times New Roman" w:cstheme="minorHAnsi"/>
          <w:b/>
        </w:rPr>
      </w:pPr>
    </w:p>
    <w:p w14:paraId="130DFB8B" w14:textId="77777777" w:rsidR="00D86FE2" w:rsidRPr="00415371" w:rsidRDefault="00D86FE2" w:rsidP="00D86FE2">
      <w:pPr>
        <w:autoSpaceDE w:val="0"/>
        <w:spacing w:after="0"/>
        <w:jc w:val="both"/>
        <w:rPr>
          <w:rFonts w:eastAsia="Times New Roman" w:cstheme="minorHAnsi"/>
        </w:rPr>
      </w:pPr>
      <w:r w:rsidRPr="00FD3029">
        <w:rPr>
          <w:rFonts w:eastAsia="Times New Roman" w:cstheme="minorHAnsi"/>
        </w:rPr>
        <w:t xml:space="preserve">Szczegółowy zakres zadania znajduje się w </w:t>
      </w:r>
      <w:r w:rsidR="00A54C17" w:rsidRPr="00FD3029">
        <w:rPr>
          <w:rFonts w:eastAsia="Times New Roman" w:cstheme="minorHAnsi"/>
        </w:rPr>
        <w:t>dokumentacji</w:t>
      </w:r>
      <w:r w:rsidR="00415371" w:rsidRPr="00FD3029">
        <w:rPr>
          <w:rFonts w:eastAsia="Times New Roman" w:cstheme="minorHAnsi"/>
        </w:rPr>
        <w:t xml:space="preserve"> </w:t>
      </w:r>
      <w:r w:rsidR="00FF0CBC" w:rsidRPr="00FD3029">
        <w:rPr>
          <w:rFonts w:eastAsia="Times New Roman" w:cstheme="minorHAnsi"/>
        </w:rPr>
        <w:t xml:space="preserve">projektowej </w:t>
      </w:r>
      <w:r w:rsidR="00415371" w:rsidRPr="00FD3029">
        <w:rPr>
          <w:rFonts w:eastAsia="Times New Roman" w:cstheme="minorHAnsi"/>
        </w:rPr>
        <w:t>stanowiącej</w:t>
      </w:r>
      <w:r w:rsidRPr="00FD3029">
        <w:rPr>
          <w:rFonts w:eastAsia="Times New Roman" w:cstheme="minorHAnsi"/>
        </w:rPr>
        <w:t xml:space="preserve"> załącznik nr </w:t>
      </w:r>
      <w:r w:rsidR="00FF0CBC" w:rsidRPr="00FD3029">
        <w:rPr>
          <w:rFonts w:eastAsia="Times New Roman" w:cstheme="minorHAnsi"/>
        </w:rPr>
        <w:t>7</w:t>
      </w:r>
      <w:r w:rsidR="00415371" w:rsidRPr="00FD3029">
        <w:rPr>
          <w:rFonts w:eastAsia="Times New Roman" w:cstheme="minorHAnsi"/>
        </w:rPr>
        <w:t xml:space="preserve"> </w:t>
      </w:r>
      <w:r w:rsidR="007F568A" w:rsidRPr="00FD3029">
        <w:rPr>
          <w:rFonts w:eastAsia="Times New Roman" w:cstheme="minorHAnsi"/>
        </w:rPr>
        <w:t>do SWZ</w:t>
      </w:r>
      <w:r w:rsidR="00A54C17" w:rsidRPr="00FD3029">
        <w:rPr>
          <w:rFonts w:eastAsia="Times New Roman" w:cstheme="minorHAnsi"/>
        </w:rPr>
        <w:t>.</w:t>
      </w:r>
    </w:p>
    <w:p w14:paraId="1A77CA4E" w14:textId="77777777" w:rsidR="00830CF0" w:rsidRPr="00830CF0" w:rsidRDefault="00830CF0" w:rsidP="00D86FE2">
      <w:pPr>
        <w:autoSpaceDE w:val="0"/>
        <w:spacing w:after="0"/>
        <w:jc w:val="both"/>
        <w:rPr>
          <w:rFonts w:eastAsia="Times New Roman" w:cstheme="minorHAnsi"/>
          <w:b/>
          <w:sz w:val="14"/>
          <w:szCs w:val="14"/>
        </w:rPr>
      </w:pPr>
    </w:p>
    <w:p w14:paraId="0098DEC4" w14:textId="77777777"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14:paraId="03A6C32C" w14:textId="77777777"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w:t>
      </w:r>
      <w:r w:rsidRPr="00862CFF">
        <w:rPr>
          <w:rFonts w:eastAsia="Times New Roman" w:cstheme="minorHAnsi"/>
          <w:i/>
          <w:sz w:val="20"/>
          <w:szCs w:val="21"/>
        </w:rPr>
        <w:lastRenderedPageBreak/>
        <w:t xml:space="preserve">jako przykładowy i czytać z klauzulą „lub równoważne/równoważny o takich samych lub nie gorszych parametrach technicznych, jakościowych oraz estetycznych”. </w:t>
      </w:r>
    </w:p>
    <w:p w14:paraId="2F9A2AC8" w14:textId="77777777"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4867F7AE" w14:textId="77777777"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5795B187" w14:textId="77777777"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14:paraId="24C86C00"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37E3FB51"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402D188F" w14:textId="77777777"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14:paraId="1D140064" w14:textId="77777777" w:rsidR="00AA511B" w:rsidRPr="001E30C1" w:rsidRDefault="00AA511B" w:rsidP="00F87EC2">
      <w:pPr>
        <w:spacing w:after="0" w:line="240" w:lineRule="auto"/>
        <w:jc w:val="both"/>
        <w:rPr>
          <w:rStyle w:val="Hipercze"/>
          <w:rFonts w:cstheme="minorHAnsi"/>
          <w:sz w:val="16"/>
        </w:rPr>
      </w:pPr>
    </w:p>
    <w:p w14:paraId="235FB906" w14:textId="77777777" w:rsidR="00AD134E" w:rsidRPr="00310167" w:rsidRDefault="00AD134E" w:rsidP="00AD134E">
      <w:pPr>
        <w:pStyle w:val="Akapitzlist"/>
        <w:spacing w:after="0"/>
        <w:ind w:left="1440"/>
        <w:jc w:val="both"/>
        <w:rPr>
          <w:rFonts w:cstheme="minorHAnsi"/>
          <w:sz w:val="8"/>
        </w:rPr>
      </w:pPr>
    </w:p>
    <w:p w14:paraId="2A49D39A" w14:textId="77777777"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14:paraId="6D478C2A" w14:textId="77777777" w:rsidR="00943D4D" w:rsidRPr="00943D4D" w:rsidRDefault="00943D4D" w:rsidP="0036162B">
      <w:pPr>
        <w:autoSpaceDE w:val="0"/>
        <w:spacing w:after="0"/>
        <w:ind w:left="360"/>
        <w:jc w:val="both"/>
        <w:rPr>
          <w:sz w:val="12"/>
        </w:rPr>
      </w:pPr>
    </w:p>
    <w:p w14:paraId="4628C1F1" w14:textId="77777777" w:rsidR="007650C3" w:rsidRPr="007650C3" w:rsidRDefault="007650C3" w:rsidP="007650C3">
      <w:pPr>
        <w:pStyle w:val="Nagwek3"/>
        <w:keepLines w:val="0"/>
        <w:suppressAutoHyphens/>
        <w:spacing w:before="0"/>
        <w:rPr>
          <w:rFonts w:asciiTheme="minorHAnsi" w:hAnsiTheme="minorHAnsi" w:cstheme="minorHAnsi"/>
          <w:b w:val="0"/>
          <w:bCs w:val="0"/>
          <w:color w:val="auto"/>
        </w:rPr>
      </w:pPr>
      <w:r w:rsidRPr="007650C3">
        <w:rPr>
          <w:rFonts w:asciiTheme="minorHAnsi" w:hAnsiTheme="minorHAnsi" w:cstheme="minorHAnsi"/>
          <w:b w:val="0"/>
          <w:bCs w:val="0"/>
          <w:color w:val="auto"/>
        </w:rPr>
        <w:t>45443000-4</w:t>
      </w:r>
    </w:p>
    <w:p w14:paraId="24A50DDF" w14:textId="77777777" w:rsidR="007650C3" w:rsidRPr="007650C3" w:rsidRDefault="007650C3" w:rsidP="007650C3">
      <w:pPr>
        <w:pStyle w:val="Nagwek3"/>
        <w:keepLines w:val="0"/>
        <w:suppressAutoHyphens/>
        <w:spacing w:before="0"/>
        <w:rPr>
          <w:rFonts w:asciiTheme="minorHAnsi" w:hAnsiTheme="minorHAnsi" w:cstheme="minorHAnsi"/>
          <w:b w:val="0"/>
          <w:bCs w:val="0"/>
          <w:color w:val="auto"/>
        </w:rPr>
      </w:pPr>
      <w:r w:rsidRPr="007650C3">
        <w:rPr>
          <w:rFonts w:asciiTheme="minorHAnsi" w:hAnsiTheme="minorHAnsi" w:cstheme="minorHAnsi"/>
          <w:b w:val="0"/>
          <w:bCs w:val="0"/>
          <w:color w:val="auto"/>
        </w:rPr>
        <w:t>45421000-4</w:t>
      </w:r>
    </w:p>
    <w:p w14:paraId="2F24FB17"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38C17580" w14:textId="77777777" w:rsidR="00E2552C" w:rsidRDefault="000B45E8" w:rsidP="007D3D8A">
      <w:pPr>
        <w:pStyle w:val="Akapitzlist"/>
        <w:numPr>
          <w:ilvl w:val="0"/>
          <w:numId w:val="54"/>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14:paraId="70C588A9" w14:textId="77777777" w:rsidR="002C64E9" w:rsidRPr="00ED4A25" w:rsidRDefault="007F568A" w:rsidP="002C64E9">
      <w:pPr>
        <w:autoSpaceDE w:val="0"/>
        <w:autoSpaceDN w:val="0"/>
        <w:adjustRightInd w:val="0"/>
        <w:spacing w:after="0"/>
        <w:jc w:val="both"/>
        <w:rPr>
          <w:rFonts w:cstheme="minorHAnsi"/>
        </w:rPr>
      </w:pPr>
      <w:r w:rsidRPr="00685DE5">
        <w:rPr>
          <w:rFonts w:cstheme="minorHAnsi"/>
          <w:bCs/>
        </w:rPr>
        <w:t xml:space="preserve">Brak podziału na części zamówienia wynika z zakresu inwestycji, która ma jednolity charakter. Podzielenie zamówienia wiązałoby się z jednoczesnym uczestnictwem kilku różnych ekip budowlanych i konieczności zorganizowania współpracy pomiędzy ekipami budowlanymi różnych wykonawców (przede wszystkim koordynacji prac, które muszą być wykonane po sobie) co mogłoby skutkować nadmiernymi trudnościami technicznymi poważnie zagrażającymi właściwemu </w:t>
      </w:r>
      <w:r w:rsidR="009B0CBB" w:rsidRPr="00685DE5">
        <w:rPr>
          <w:rFonts w:cstheme="minorHAnsi"/>
          <w:bCs/>
        </w:rPr>
        <w:t xml:space="preserve">i terminowemu </w:t>
      </w:r>
      <w:r w:rsidRPr="00685DE5">
        <w:rPr>
          <w:rFonts w:cstheme="minorHAnsi"/>
          <w:bCs/>
        </w:rPr>
        <w:t>wykonaniu zamówienia.</w:t>
      </w:r>
      <w:r w:rsidR="002C64E9" w:rsidRPr="00685DE5">
        <w:rPr>
          <w:rFonts w:cstheme="minorHAnsi"/>
        </w:rPr>
        <w:t xml:space="preserve"> Zamówienie jest stosunkowo niewielkim zamówieniem i brak podziału na części nie ogranicza w nim udziału mikro, małych i średnich przedsiębiorstw. Realizacja w przypadku podziału na mniejsze zakresy robót budowlanych może spowodować  brak zainteresowania wykonaniem zlecenia przez firmy oraz wprowadzić znaczne trudności w koordynacji kilku Wykonawców.</w:t>
      </w:r>
    </w:p>
    <w:p w14:paraId="6518C170" w14:textId="77777777" w:rsidR="00A26004" w:rsidRDefault="00A26004" w:rsidP="001939C2">
      <w:pPr>
        <w:pStyle w:val="Akapitzlist"/>
        <w:autoSpaceDE w:val="0"/>
        <w:autoSpaceDN w:val="0"/>
        <w:adjustRightInd w:val="0"/>
        <w:spacing w:after="0" w:line="240" w:lineRule="auto"/>
        <w:ind w:left="0"/>
        <w:jc w:val="both"/>
        <w:rPr>
          <w:rFonts w:cstheme="minorHAnsi"/>
          <w:bCs/>
        </w:rPr>
      </w:pPr>
    </w:p>
    <w:p w14:paraId="01C1E43F" w14:textId="77777777" w:rsidR="00AA3714" w:rsidRPr="00AA3714" w:rsidRDefault="00AA3714" w:rsidP="0036162B">
      <w:pPr>
        <w:pStyle w:val="Akapitzlist"/>
        <w:autoSpaceDE w:val="0"/>
        <w:autoSpaceDN w:val="0"/>
        <w:adjustRightInd w:val="0"/>
        <w:spacing w:after="0" w:line="264" w:lineRule="auto"/>
        <w:ind w:left="360"/>
        <w:jc w:val="both"/>
        <w:rPr>
          <w:rFonts w:cstheme="minorHAnsi"/>
          <w:bCs/>
          <w:sz w:val="12"/>
        </w:rPr>
      </w:pPr>
    </w:p>
    <w:p w14:paraId="065DF059" w14:textId="77777777" w:rsidR="009940E6" w:rsidRDefault="005843AD" w:rsidP="006F5CF5">
      <w:pPr>
        <w:autoSpaceDE w:val="0"/>
        <w:autoSpaceDN w:val="0"/>
        <w:adjustRightInd w:val="0"/>
        <w:spacing w:after="0" w:line="264" w:lineRule="auto"/>
        <w:jc w:val="both"/>
        <w:rPr>
          <w:rFonts w:cstheme="minorHAnsi"/>
        </w:rPr>
      </w:pPr>
      <w:r w:rsidRPr="0048333A">
        <w:rPr>
          <w:rFonts w:cstheme="minorHAnsi"/>
          <w:b/>
          <w:bCs/>
        </w:rPr>
        <w:lastRenderedPageBreak/>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5CDA474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14:paraId="3CEE0B96" w14:textId="77777777"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14:paraId="133F5402" w14:textId="77777777"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14:paraId="7F869462"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68F774A0" w14:textId="77777777"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7842163B"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14:paraId="1A5BDC28" w14:textId="77777777"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5119B4C9" w14:textId="77777777" w:rsidR="007D0280" w:rsidRPr="00310167" w:rsidRDefault="007D0280" w:rsidP="006F5CF5">
      <w:pPr>
        <w:autoSpaceDE w:val="0"/>
        <w:autoSpaceDN w:val="0"/>
        <w:adjustRightInd w:val="0"/>
        <w:spacing w:after="0" w:line="264" w:lineRule="auto"/>
        <w:jc w:val="both"/>
        <w:rPr>
          <w:rFonts w:cstheme="minorHAnsi"/>
          <w:sz w:val="8"/>
        </w:rPr>
      </w:pPr>
    </w:p>
    <w:p w14:paraId="62395D15" w14:textId="77777777" w:rsidR="00AA3714" w:rsidRDefault="00AA3714" w:rsidP="006F5CF5">
      <w:pPr>
        <w:autoSpaceDE w:val="0"/>
        <w:autoSpaceDN w:val="0"/>
        <w:adjustRightInd w:val="0"/>
        <w:spacing w:after="0" w:line="264" w:lineRule="auto"/>
        <w:jc w:val="both"/>
        <w:rPr>
          <w:rFonts w:cstheme="minorHAnsi"/>
          <w:sz w:val="10"/>
        </w:rPr>
      </w:pPr>
    </w:p>
    <w:p w14:paraId="4DB4D535" w14:textId="77777777"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14:paraId="2D641F48"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14:paraId="7510DC81"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14:paraId="22E8286B"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14:paraId="3F63458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14:paraId="5E6FD9E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14:paraId="04088A02"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14:paraId="56A31C95" w14:textId="77777777"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14:paraId="4A8C6043"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14:paraId="0655C5E8"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23960769" w14:textId="77777777"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p>
    <w:p w14:paraId="4DA70E7A" w14:textId="77777777" w:rsidR="00B23966" w:rsidRPr="007174AD" w:rsidRDefault="00B23966" w:rsidP="00B23966">
      <w:pPr>
        <w:suppressAutoHyphens/>
        <w:spacing w:after="0"/>
        <w:jc w:val="both"/>
        <w:rPr>
          <w:rFonts w:cstheme="minorHAnsi"/>
          <w:bCs/>
        </w:rPr>
      </w:pPr>
      <w:r w:rsidRPr="00B23966">
        <w:rPr>
          <w:rFonts w:cstheme="minorHAnsi"/>
        </w:rPr>
        <w:lastRenderedPageBreak/>
        <w:t xml:space="preserve">Stosownie do art. 95 ustawy, </w:t>
      </w:r>
      <w:r w:rsidR="000B45E8">
        <w:rPr>
          <w:rFonts w:cstheme="minorHAnsi"/>
        </w:rPr>
        <w:t>Zamawiający</w:t>
      </w:r>
      <w:r w:rsidRPr="00B23966">
        <w:rPr>
          <w:rFonts w:cstheme="minorHAnsi"/>
        </w:rPr>
        <w:t xml:space="preserve"> </w:t>
      </w:r>
      <w:r w:rsidRPr="007174AD">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7174AD">
        <w:rPr>
          <w:rFonts w:cstheme="minorHAnsi"/>
          <w:bCs/>
        </w:rPr>
        <w:t>Zamawiający</w:t>
      </w:r>
      <w:r w:rsidRPr="007174AD">
        <w:rPr>
          <w:rFonts w:cstheme="minorHAnsi"/>
          <w:bCs/>
        </w:rPr>
        <w:t xml:space="preserve"> zwraca uwagę, iż do tej grupy kwalifikować się będą wszystkie osoby wykonujące pracę robotniczą tj. taką, która wymaga wysiłku fizycznego oraz ruchu tj.:</w:t>
      </w:r>
    </w:p>
    <w:p w14:paraId="1CE3352A" w14:textId="77777777"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związanych z robotami budowlanymi i montażem obiektó</w:t>
      </w:r>
      <w:r w:rsidR="00117E13" w:rsidRPr="007174AD">
        <w:rPr>
          <w:rFonts w:asciiTheme="minorHAnsi" w:hAnsiTheme="minorHAnsi" w:cstheme="minorHAnsi"/>
          <w:bCs/>
          <w:sz w:val="22"/>
          <w:szCs w:val="22"/>
        </w:rPr>
        <w:t>w i urządzeń</w:t>
      </w:r>
      <w:r w:rsidRPr="007174AD">
        <w:rPr>
          <w:rFonts w:asciiTheme="minorHAnsi" w:hAnsiTheme="minorHAnsi" w:cstheme="minorHAnsi"/>
          <w:bCs/>
          <w:sz w:val="22"/>
          <w:szCs w:val="22"/>
        </w:rPr>
        <w:t>,</w:t>
      </w:r>
    </w:p>
    <w:p w14:paraId="537B53BD" w14:textId="77777777"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ziemnych i rozbiórkowych,</w:t>
      </w:r>
    </w:p>
    <w:p w14:paraId="3D485E70" w14:textId="77777777"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trike/>
          <w:sz w:val="22"/>
          <w:szCs w:val="22"/>
        </w:rPr>
      </w:pPr>
      <w:r w:rsidRPr="007174AD">
        <w:rPr>
          <w:rFonts w:asciiTheme="minorHAnsi" w:hAnsiTheme="minorHAnsi" w:cstheme="minorHAnsi"/>
          <w:bCs/>
          <w:sz w:val="22"/>
          <w:szCs w:val="22"/>
        </w:rPr>
        <w:t>operatorów sprzętu budowlanego, wykonujących pracę fizyczną na dowolnym sprzęcie obsługującym budowę, w tym kierowców pojazdów budowlanych</w:t>
      </w:r>
      <w:r w:rsidR="007D3D8A" w:rsidRPr="007174AD">
        <w:rPr>
          <w:rFonts w:asciiTheme="minorHAnsi" w:hAnsiTheme="minorHAnsi" w:cstheme="minorHAnsi"/>
          <w:bCs/>
          <w:sz w:val="22"/>
          <w:szCs w:val="22"/>
        </w:rPr>
        <w:t>.</w:t>
      </w:r>
    </w:p>
    <w:p w14:paraId="1C5BD44B" w14:textId="77777777"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14:paraId="09EC006A" w14:textId="77777777"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174AD">
        <w:rPr>
          <w:rFonts w:ascii="Calibri" w:hAnsi="Calibri" w:cs="Calibri"/>
        </w:rPr>
        <w:t xml:space="preserve"> </w:t>
      </w:r>
      <w:r w:rsidRPr="00637442">
        <w:rPr>
          <w:rFonts w:ascii="Calibri" w:hAnsi="Calibri" w:cs="Calibri"/>
        </w:rPr>
        <w:t>zobowiązujące podwykonawców do zatrudnienia na umowę o pracę wszystkich osób</w:t>
      </w:r>
      <w:r w:rsidR="007174AD">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174AD">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14:paraId="3DD89AB4" w14:textId="77777777" w:rsidR="009F6D6B" w:rsidRDefault="009F6D6B" w:rsidP="009940E6">
      <w:pPr>
        <w:spacing w:after="120" w:line="240" w:lineRule="auto"/>
        <w:jc w:val="both"/>
        <w:rPr>
          <w:rFonts w:ascii="Calibri" w:hAnsi="Calibri" w:cs="Calibri"/>
          <w:sz w:val="2"/>
        </w:rPr>
      </w:pPr>
    </w:p>
    <w:p w14:paraId="39B3CE12" w14:textId="77777777" w:rsidR="009F6D6B" w:rsidRPr="009638DA" w:rsidRDefault="009F6D6B" w:rsidP="009940E6">
      <w:pPr>
        <w:spacing w:after="120" w:line="240" w:lineRule="auto"/>
        <w:jc w:val="both"/>
        <w:rPr>
          <w:rFonts w:ascii="Calibri" w:hAnsi="Calibri" w:cs="Calibri"/>
          <w:sz w:val="2"/>
        </w:rPr>
      </w:pPr>
    </w:p>
    <w:p w14:paraId="41F56AD8" w14:textId="77777777"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14:paraId="7F10C64B" w14:textId="77777777" w:rsidR="002332FB" w:rsidRPr="00117E13"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520CB5" w:rsidRPr="00520CB5">
        <w:rPr>
          <w:rFonts w:eastAsia="Times New Roman" w:cstheme="minorHAnsi"/>
        </w:rPr>
        <w:t>24</w:t>
      </w:r>
      <w:r w:rsidR="00C61DA5" w:rsidRPr="00520CB5">
        <w:rPr>
          <w:rFonts w:eastAsia="Times New Roman" w:cstheme="minorHAnsi"/>
        </w:rPr>
        <w:t xml:space="preserve"> miesi</w:t>
      </w:r>
      <w:r w:rsidR="00520CB5" w:rsidRPr="00520CB5">
        <w:rPr>
          <w:rFonts w:eastAsia="Times New Roman" w:cstheme="minorHAnsi"/>
        </w:rPr>
        <w:t>ące.</w:t>
      </w:r>
    </w:p>
    <w:p w14:paraId="419425AE" w14:textId="77777777" w:rsidR="00C5408D" w:rsidRPr="005F559C" w:rsidRDefault="00C5408D" w:rsidP="006F5CF5">
      <w:pPr>
        <w:autoSpaceDE w:val="0"/>
        <w:autoSpaceDN w:val="0"/>
        <w:adjustRightInd w:val="0"/>
        <w:spacing w:after="0" w:line="264" w:lineRule="auto"/>
        <w:jc w:val="both"/>
        <w:rPr>
          <w:rFonts w:cstheme="minorHAnsi"/>
          <w:sz w:val="12"/>
        </w:rPr>
      </w:pPr>
    </w:p>
    <w:p w14:paraId="6B76568E"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14:paraId="35E37754" w14:textId="1444CBDF"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273156" w:rsidRPr="00461138">
        <w:rPr>
          <w:rFonts w:cstheme="minorHAnsi"/>
          <w:b/>
        </w:rPr>
        <w:t xml:space="preserve"> </w:t>
      </w:r>
      <w:r w:rsidR="006145C0" w:rsidRPr="006145C0">
        <w:rPr>
          <w:rFonts w:cstheme="minorHAnsi"/>
          <w:bCs/>
        </w:rPr>
        <w:t>4 miesiące</w:t>
      </w:r>
      <w:r w:rsidR="006145C0">
        <w:rPr>
          <w:rFonts w:cstheme="minorHAnsi"/>
          <w:b/>
        </w:rPr>
        <w:t xml:space="preserve"> </w:t>
      </w:r>
      <w:r w:rsidR="006329F9" w:rsidRPr="00461138">
        <w:rPr>
          <w:rFonts w:cstheme="minorHAnsi"/>
        </w:rPr>
        <w:t>od d</w:t>
      </w:r>
      <w:r w:rsidR="00520CB5">
        <w:rPr>
          <w:rFonts w:cstheme="minorHAnsi"/>
        </w:rPr>
        <w:t>nia</w:t>
      </w:r>
      <w:r w:rsidR="006329F9" w:rsidRPr="00461138">
        <w:rPr>
          <w:rFonts w:cstheme="minorHAnsi"/>
        </w:rPr>
        <w:t xml:space="preserve"> </w:t>
      </w:r>
      <w:r w:rsidR="005C032C">
        <w:rPr>
          <w:rFonts w:cstheme="minorHAnsi"/>
        </w:rPr>
        <w:t>zawarcia</w:t>
      </w:r>
      <w:r w:rsidR="006329F9" w:rsidRPr="00461138">
        <w:rPr>
          <w:rFonts w:cstheme="minorHAnsi"/>
        </w:rPr>
        <w:t xml:space="preserve"> umowy</w:t>
      </w:r>
      <w:r w:rsidR="00520CB5">
        <w:rPr>
          <w:rFonts w:cstheme="minorHAnsi"/>
        </w:rPr>
        <w:t xml:space="preserve"> </w:t>
      </w:r>
    </w:p>
    <w:p w14:paraId="7265A129" w14:textId="77777777" w:rsidR="007711EB" w:rsidRDefault="007711EB" w:rsidP="006F5CF5">
      <w:pPr>
        <w:autoSpaceDE w:val="0"/>
        <w:autoSpaceDN w:val="0"/>
        <w:adjustRightInd w:val="0"/>
        <w:spacing w:after="0" w:line="264" w:lineRule="auto"/>
        <w:jc w:val="both"/>
        <w:rPr>
          <w:rFonts w:cstheme="minorHAnsi"/>
          <w:b/>
          <w:sz w:val="12"/>
        </w:rPr>
      </w:pPr>
    </w:p>
    <w:p w14:paraId="3FE4A552" w14:textId="77777777" w:rsidR="004F5E3F" w:rsidRPr="005F559C" w:rsidRDefault="004F5E3F" w:rsidP="006F5CF5">
      <w:pPr>
        <w:autoSpaceDE w:val="0"/>
        <w:autoSpaceDN w:val="0"/>
        <w:adjustRightInd w:val="0"/>
        <w:spacing w:after="0" w:line="264" w:lineRule="auto"/>
        <w:jc w:val="both"/>
        <w:rPr>
          <w:rFonts w:cstheme="minorHAnsi"/>
          <w:b/>
          <w:sz w:val="12"/>
        </w:rPr>
      </w:pPr>
    </w:p>
    <w:p w14:paraId="41A70558"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14:paraId="3F84D08B" w14:textId="77777777"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14:paraId="65413A96" w14:textId="77777777" w:rsidR="00036540" w:rsidRDefault="00036540" w:rsidP="006265B3">
      <w:pPr>
        <w:pStyle w:val="Akapitzlist"/>
        <w:numPr>
          <w:ilvl w:val="1"/>
          <w:numId w:val="47"/>
        </w:numPr>
        <w:spacing w:after="120" w:line="240" w:lineRule="auto"/>
        <w:jc w:val="both"/>
      </w:pPr>
      <w:r>
        <w:t>w art. 108 ust. 1 ustawy</w:t>
      </w:r>
      <w:r w:rsidR="0074483A">
        <w:t xml:space="preserve"> </w:t>
      </w:r>
      <w:proofErr w:type="spellStart"/>
      <w:r w:rsidR="0074483A">
        <w:t>Pzp</w:t>
      </w:r>
      <w:proofErr w:type="spellEnd"/>
      <w:r>
        <w:t>;</w:t>
      </w:r>
    </w:p>
    <w:p w14:paraId="12718162" w14:textId="77777777"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14:paraId="277D4DDE" w14:textId="77777777" w:rsidR="00634AD9" w:rsidRDefault="00634AD9" w:rsidP="006265B3">
      <w:pPr>
        <w:pStyle w:val="Akapitzlist"/>
        <w:numPr>
          <w:ilvl w:val="0"/>
          <w:numId w:val="47"/>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14:paraId="0D20F925" w14:textId="77777777"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14:paraId="4502BC76" w14:textId="77777777" w:rsidR="00B92F78" w:rsidRPr="00B92F78" w:rsidRDefault="000B45E8" w:rsidP="00882374">
      <w:pPr>
        <w:pStyle w:val="Akapitzlist"/>
        <w:numPr>
          <w:ilvl w:val="0"/>
          <w:numId w:val="47"/>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14:paraId="1504C14D" w14:textId="77777777" w:rsidR="0050567A" w:rsidRPr="00B92F78" w:rsidRDefault="00407B06" w:rsidP="00882374">
      <w:pPr>
        <w:pStyle w:val="Akapitzlist"/>
        <w:numPr>
          <w:ilvl w:val="0"/>
          <w:numId w:val="47"/>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14:paraId="727876EB"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lastRenderedPageBreak/>
        <w:t xml:space="preserve">VI. </w:t>
      </w:r>
      <w:r w:rsidRPr="00B81E84">
        <w:rPr>
          <w:rFonts w:cstheme="minorHAnsi"/>
          <w:b/>
        </w:rPr>
        <w:t>Warunki udziału w postępowaniu</w:t>
      </w:r>
    </w:p>
    <w:p w14:paraId="12770E4F"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7C6CA6C4" w14:textId="77777777"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6F46A4A3" w14:textId="77777777"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0426EFBD"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64C7D623"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616EEA8F"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772954BA" w14:textId="77777777"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07A4492D" w14:textId="77777777"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14:paraId="44980283" w14:textId="77777777"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14:paraId="16A53A27" w14:textId="77777777"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14:paraId="5BB4A67C" w14:textId="77777777"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3C63C55A" w14:textId="77777777" w:rsidR="0005090C" w:rsidRPr="00F36350" w:rsidRDefault="0005090C" w:rsidP="00F36350">
      <w:pPr>
        <w:shd w:val="clear" w:color="auto" w:fill="FFFFFF" w:themeFill="background1"/>
        <w:spacing w:after="60"/>
        <w:ind w:firstLine="697"/>
        <w:rPr>
          <w:rFonts w:cstheme="minorHAnsi"/>
          <w:b/>
          <w:kern w:val="2"/>
          <w:lang w:eastAsia="en-US" w:bidi="hi-IN"/>
        </w:rPr>
      </w:pPr>
      <w:r w:rsidRPr="00F36350">
        <w:rPr>
          <w:rFonts w:cstheme="minorHAnsi"/>
          <w:b/>
          <w:kern w:val="2"/>
          <w:lang w:eastAsia="en-US" w:bidi="hi-IN"/>
        </w:rPr>
        <w:t>Wiedza i doświadczenie wykonawcy.</w:t>
      </w:r>
    </w:p>
    <w:p w14:paraId="7F817843" w14:textId="424B83FC" w:rsidR="005C032C" w:rsidRPr="00FD3029" w:rsidRDefault="001A4A90" w:rsidP="00573089">
      <w:pPr>
        <w:shd w:val="clear" w:color="auto" w:fill="FFFFFF" w:themeFill="background1"/>
        <w:spacing w:after="0"/>
        <w:ind w:left="284"/>
        <w:jc w:val="both"/>
        <w:rPr>
          <w:rFonts w:ascii="Albert Sans" w:hAnsi="Albert Sans"/>
          <w:strike/>
        </w:rPr>
      </w:pPr>
      <w:r w:rsidRPr="00FD3029">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FD3029">
        <w:rPr>
          <w:rFonts w:cstheme="minorHAnsi"/>
          <w:kern w:val="2"/>
          <w:lang w:eastAsia="en-US" w:bidi="hi-IN"/>
        </w:rPr>
        <w:t xml:space="preserve"> co najmniej</w:t>
      </w:r>
      <w:r w:rsidR="00573089" w:rsidRPr="00FD3029">
        <w:rPr>
          <w:rFonts w:cstheme="minorHAnsi"/>
          <w:kern w:val="2"/>
          <w:lang w:eastAsia="en-US" w:bidi="hi-IN"/>
        </w:rPr>
        <w:t xml:space="preserve">  </w:t>
      </w:r>
      <w:r w:rsidR="00665216" w:rsidRPr="00FD3029">
        <w:rPr>
          <w:rFonts w:ascii="Albert Sans" w:eastAsia="Arial" w:hAnsi="Albert Sans" w:cs="Arial"/>
          <w:sz w:val="20"/>
          <w:szCs w:val="20"/>
        </w:rPr>
        <w:t xml:space="preserve">1 robotę budowlaną polegającą na wykonaniu ocieplenia </w:t>
      </w:r>
      <w:r w:rsidR="00B83584" w:rsidRPr="00FD3029">
        <w:rPr>
          <w:rFonts w:ascii="Albert Sans" w:eastAsia="Arial" w:hAnsi="Albert Sans" w:cs="Arial"/>
          <w:sz w:val="20"/>
          <w:szCs w:val="20"/>
        </w:rPr>
        <w:t>elewacji ścian zewnętrznych o powierzchni min 200 m2 .</w:t>
      </w:r>
      <w:r w:rsidR="00665216" w:rsidRPr="00FD3029">
        <w:rPr>
          <w:rFonts w:ascii="Albert Sans" w:eastAsia="Arial" w:hAnsi="Albert Sans" w:cs="Arial"/>
          <w:sz w:val="20"/>
          <w:szCs w:val="20"/>
        </w:rPr>
        <w:t xml:space="preserve"> </w:t>
      </w:r>
    </w:p>
    <w:p w14:paraId="03C02A17" w14:textId="77777777" w:rsidR="005C032C" w:rsidRPr="00573089" w:rsidRDefault="005C032C" w:rsidP="00573089">
      <w:pPr>
        <w:spacing w:after="80" w:line="240" w:lineRule="auto"/>
        <w:jc w:val="both"/>
        <w:rPr>
          <w:rFonts w:cstheme="minorHAnsi"/>
          <w:b/>
          <w:bCs/>
          <w:kern w:val="2"/>
          <w:sz w:val="2"/>
          <w:highlight w:val="yellow"/>
          <w:lang w:eastAsia="en-US" w:bidi="hi-IN"/>
        </w:rPr>
      </w:pPr>
    </w:p>
    <w:p w14:paraId="7CE6C27D" w14:textId="77777777" w:rsidR="005C032C" w:rsidRDefault="005C032C" w:rsidP="000D0B56">
      <w:pPr>
        <w:pStyle w:val="Akapitzlist"/>
        <w:spacing w:after="80" w:line="240" w:lineRule="auto"/>
        <w:ind w:left="709"/>
        <w:jc w:val="both"/>
        <w:rPr>
          <w:rFonts w:cstheme="minorHAnsi"/>
          <w:b/>
          <w:bCs/>
          <w:kern w:val="2"/>
          <w:sz w:val="2"/>
          <w:highlight w:val="yellow"/>
          <w:lang w:eastAsia="en-US" w:bidi="hi-IN"/>
        </w:rPr>
      </w:pPr>
    </w:p>
    <w:p w14:paraId="5438036D" w14:textId="77777777" w:rsidR="005C032C" w:rsidRPr="00634AD9" w:rsidRDefault="005C032C" w:rsidP="000D0B56">
      <w:pPr>
        <w:pStyle w:val="Akapitzlist"/>
        <w:spacing w:after="80" w:line="240" w:lineRule="auto"/>
        <w:ind w:left="709"/>
        <w:jc w:val="both"/>
        <w:rPr>
          <w:rFonts w:cstheme="minorHAnsi"/>
          <w:b/>
          <w:bCs/>
          <w:kern w:val="2"/>
          <w:sz w:val="2"/>
          <w:highlight w:val="yellow"/>
          <w:lang w:eastAsia="en-US" w:bidi="hi-IN"/>
        </w:rPr>
      </w:pPr>
    </w:p>
    <w:p w14:paraId="3779AAF2" w14:textId="77777777" w:rsidR="00495E6F" w:rsidRPr="00F326CD" w:rsidRDefault="00495E6F" w:rsidP="00F326CD">
      <w:pPr>
        <w:spacing w:after="80"/>
        <w:ind w:left="709"/>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14:paraId="519FE9CB" w14:textId="77777777" w:rsidR="009940E6" w:rsidRPr="009720A2" w:rsidRDefault="009940E6" w:rsidP="008B16F8">
      <w:pPr>
        <w:pStyle w:val="Akapitzlist"/>
        <w:spacing w:after="60" w:line="240" w:lineRule="auto"/>
        <w:ind w:left="1066" w:right="15"/>
        <w:contextualSpacing w:val="0"/>
        <w:jc w:val="both"/>
        <w:rPr>
          <w:rFonts w:cstheme="minorHAnsi"/>
          <w:i/>
          <w:sz w:val="8"/>
        </w:rPr>
      </w:pPr>
      <w:bookmarkStart w:id="5" w:name="_Hlk98330924"/>
    </w:p>
    <w:bookmarkEnd w:id="5"/>
    <w:p w14:paraId="7ED8EF74" w14:textId="77777777" w:rsidR="0005090C" w:rsidRPr="00AA3714" w:rsidRDefault="0005090C" w:rsidP="008B16F8">
      <w:pPr>
        <w:spacing w:after="60" w:line="240" w:lineRule="auto"/>
        <w:ind w:left="709"/>
        <w:jc w:val="both"/>
        <w:rPr>
          <w:rFonts w:cstheme="minorHAnsi"/>
          <w:color w:val="000000"/>
          <w:sz w:val="12"/>
        </w:rPr>
      </w:pPr>
    </w:p>
    <w:p w14:paraId="636725C2" w14:textId="77777777"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14:paraId="07205D9E"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FB43D94"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0AB4609"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5AA9712"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7C72522C"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14:paraId="48C74A82"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lastRenderedPageBreak/>
        <w:t>sposób i okres udostępnienia wykonawcy i wykorzystania przez niego zasobów podmiotu udostępniającego te zasoby</w:t>
      </w:r>
      <w:r w:rsidR="00D106C7" w:rsidRPr="006F5CF5">
        <w:rPr>
          <w:rFonts w:cstheme="minorHAnsi"/>
        </w:rPr>
        <w:t xml:space="preserve"> przy wykonywaniu zamówienia; </w:t>
      </w:r>
    </w:p>
    <w:p w14:paraId="2082460E"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40C63EFC" w14:textId="77777777"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06B105B"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765F3F7C"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F135C60"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4CBB11B"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755637AA"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07A27351" w14:textId="33C8EE1F"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9E238C">
        <w:rPr>
          <w:rFonts w:eastAsia="Times New Roman" w:cstheme="minorHAnsi"/>
          <w:color w:val="000000"/>
        </w:rPr>
        <w:t xml:space="preserve"> </w:t>
      </w:r>
      <w:r w:rsidR="00674751" w:rsidRPr="006F5CF5">
        <w:rPr>
          <w:rFonts w:eastAsia="Times New Roman" w:cstheme="minorHAnsi"/>
          <w:color w:val="000000"/>
        </w:rPr>
        <w:t>winno być załączone do oferty. </w:t>
      </w:r>
    </w:p>
    <w:p w14:paraId="7E2E95F5"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5C3BC64C"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7C3339D5"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543E939E"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7FB1FC52" w14:textId="77777777"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14:paraId="6A29D384" w14:textId="77777777" w:rsidR="00001511" w:rsidRPr="00A22617" w:rsidRDefault="00001511" w:rsidP="00096D97">
      <w:pPr>
        <w:autoSpaceDE w:val="0"/>
        <w:autoSpaceDN w:val="0"/>
        <w:adjustRightInd w:val="0"/>
        <w:spacing w:after="0" w:line="240" w:lineRule="auto"/>
        <w:jc w:val="both"/>
        <w:rPr>
          <w:rFonts w:cstheme="minorHAnsi"/>
          <w:b/>
          <w:sz w:val="4"/>
        </w:rPr>
      </w:pPr>
    </w:p>
    <w:p w14:paraId="61A4675C" w14:textId="77777777"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14:paraId="7B1E30A6" w14:textId="77777777"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14:paraId="503D56A7"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14:paraId="5C32125E"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xml:space="preserve">, potwierdzające brak podstaw wykluczenia </w:t>
      </w:r>
      <w:r w:rsidRPr="007B6BFC">
        <w:rPr>
          <w:rFonts w:cstheme="minorHAnsi"/>
        </w:rPr>
        <w:lastRenderedPageBreak/>
        <w:t>tego podmiotu oraz odpowiednio spełnianie warunków udziału w postępowaniu w zakresie, w jakim wykonawca powołuje się na jego zasoby.</w:t>
      </w:r>
    </w:p>
    <w:p w14:paraId="07F787DA"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14:paraId="3E2378A8"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14:paraId="71D8A34A"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14:paraId="1EFD3B0E" w14:textId="77777777" w:rsidR="00E823EB" w:rsidRDefault="00DF3F3A" w:rsidP="006265B3">
      <w:pPr>
        <w:pStyle w:val="Akapitzlist"/>
        <w:numPr>
          <w:ilvl w:val="0"/>
          <w:numId w:val="67"/>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zamówienia(konsorcjum, spółka cywilna)</w:t>
      </w:r>
      <w:r>
        <w:rPr>
          <w:rFonts w:cstheme="minorHAnsi"/>
        </w:rPr>
        <w:t>;</w:t>
      </w:r>
    </w:p>
    <w:p w14:paraId="73CF5496"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14:paraId="73ECE9C9" w14:textId="77777777" w:rsidR="00D708B8" w:rsidRPr="00490C2E" w:rsidRDefault="00D708B8" w:rsidP="00D708B8">
      <w:pPr>
        <w:autoSpaceDE w:val="0"/>
        <w:autoSpaceDN w:val="0"/>
        <w:adjustRightInd w:val="0"/>
        <w:spacing w:after="0" w:line="240" w:lineRule="auto"/>
        <w:jc w:val="both"/>
        <w:rPr>
          <w:rFonts w:cstheme="minorHAnsi"/>
          <w:sz w:val="12"/>
        </w:rPr>
      </w:pPr>
    </w:p>
    <w:p w14:paraId="62D1C86B" w14:textId="77777777" w:rsidR="00D708B8" w:rsidRPr="00AA3714" w:rsidRDefault="00D708B8" w:rsidP="00D708B8">
      <w:pPr>
        <w:autoSpaceDE w:val="0"/>
        <w:autoSpaceDN w:val="0"/>
        <w:adjustRightInd w:val="0"/>
        <w:spacing w:after="0" w:line="240" w:lineRule="auto"/>
        <w:jc w:val="both"/>
        <w:rPr>
          <w:rFonts w:cstheme="minorHAnsi"/>
          <w:sz w:val="6"/>
        </w:rPr>
      </w:pPr>
    </w:p>
    <w:p w14:paraId="25028937" w14:textId="77777777"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14:paraId="6D56BC60" w14:textId="77777777" w:rsidR="004C567E" w:rsidRPr="005F0FDB" w:rsidRDefault="004C567E" w:rsidP="006F5CF5">
      <w:pPr>
        <w:autoSpaceDE w:val="0"/>
        <w:autoSpaceDN w:val="0"/>
        <w:adjustRightInd w:val="0"/>
        <w:spacing w:after="0" w:line="264" w:lineRule="auto"/>
        <w:jc w:val="both"/>
        <w:rPr>
          <w:rFonts w:cstheme="minorHAnsi"/>
          <w:sz w:val="14"/>
        </w:rPr>
      </w:pPr>
    </w:p>
    <w:p w14:paraId="33858DF6" w14:textId="77777777"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14:paraId="25A3DD2D" w14:textId="77777777"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58286D">
        <w:rPr>
          <w:rFonts w:cstheme="minorHAnsi"/>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sidRPr="0058286D">
        <w:rPr>
          <w:rFonts w:ascii="Calibri" w:eastAsia="Calibri" w:hAnsi="Calibri" w:cs="Arial"/>
          <w:lang w:eastAsia="zh-CN"/>
        </w:rPr>
        <w:t xml:space="preserve"> </w:t>
      </w:r>
      <w:r w:rsidR="00595DCC" w:rsidRPr="0058286D">
        <w:rPr>
          <w:rFonts w:ascii="Calibri" w:eastAsia="Calibri" w:hAnsi="Calibri" w:cs="Arial"/>
          <w:lang w:eastAsia="zh-CN"/>
        </w:rPr>
        <w:t xml:space="preserve">VI ust. 2 pkt 4 </w:t>
      </w:r>
      <w:r w:rsidRPr="00FD064A">
        <w:rPr>
          <w:rFonts w:cstheme="minorHAnsi"/>
        </w:rPr>
        <w:t xml:space="preserve">wykonanych nie wcześniej niż w okresie ostatnich 5 lat przed upływem terminu składania ofert, a jeżeli okres prowadzenia działalności jest krótszy w tym </w:t>
      </w:r>
      <w:proofErr w:type="spellStart"/>
      <w:r w:rsidRPr="00FD064A">
        <w:rPr>
          <w:rFonts w:cstheme="minorHAnsi"/>
        </w:rPr>
        <w:t>okresie,wraz</w:t>
      </w:r>
      <w:proofErr w:type="spellEnd"/>
      <w:r w:rsidRPr="00FD064A">
        <w:rPr>
          <w:rFonts w:cstheme="minorHAnsi"/>
        </w:rPr>
        <w:t xml:space="preserve"> z podaniem ich rodzaju,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7"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58286D">
        <w:rPr>
          <w:rFonts w:ascii="Calibri" w:eastAsia="Calibri" w:hAnsi="Calibri" w:cs="Arial"/>
          <w:lang w:eastAsia="zh-CN"/>
        </w:rPr>
        <w:t xml:space="preserve">załącznik nr </w:t>
      </w:r>
      <w:r w:rsidR="00FA3BC0" w:rsidRPr="0058286D">
        <w:rPr>
          <w:rFonts w:ascii="Calibri" w:eastAsia="Calibri" w:hAnsi="Calibri" w:cs="Arial"/>
          <w:lang w:eastAsia="zh-CN"/>
        </w:rPr>
        <w:t xml:space="preserve">6 </w:t>
      </w:r>
      <w:r w:rsidR="007C6B20" w:rsidRPr="0058286D">
        <w:rPr>
          <w:rFonts w:ascii="Calibri" w:eastAsia="Calibri" w:hAnsi="Calibri" w:cs="Arial"/>
          <w:lang w:eastAsia="zh-CN"/>
        </w:rPr>
        <w:t>do SWZ</w:t>
      </w:r>
      <w:r w:rsidR="00673D03" w:rsidRPr="0058286D">
        <w:rPr>
          <w:rFonts w:ascii="Calibri" w:eastAsia="Calibri" w:hAnsi="Calibri" w:cs="Arial"/>
          <w:i/>
          <w:lang w:eastAsia="zh-CN"/>
        </w:rPr>
        <w:t>.</w:t>
      </w:r>
    </w:p>
    <w:bookmarkEnd w:id="7"/>
    <w:p w14:paraId="1A68D3C7" w14:textId="77777777" w:rsidR="00692CA7" w:rsidRPr="00AA3714" w:rsidRDefault="00692CA7" w:rsidP="00692CA7">
      <w:pPr>
        <w:pStyle w:val="Akapitzlist"/>
        <w:autoSpaceDE w:val="0"/>
        <w:autoSpaceDN w:val="0"/>
        <w:adjustRightInd w:val="0"/>
        <w:spacing w:after="0" w:line="264" w:lineRule="auto"/>
        <w:ind w:left="360"/>
        <w:jc w:val="both"/>
        <w:rPr>
          <w:rFonts w:cstheme="minorHAnsi"/>
          <w:i/>
          <w:sz w:val="2"/>
        </w:rPr>
      </w:pPr>
    </w:p>
    <w:p w14:paraId="42913742" w14:textId="77777777" w:rsidR="00ED1C57" w:rsidRPr="00F46E44" w:rsidRDefault="00ED1C57" w:rsidP="00096D97">
      <w:pPr>
        <w:autoSpaceDE w:val="0"/>
        <w:autoSpaceDN w:val="0"/>
        <w:adjustRightInd w:val="0"/>
        <w:spacing w:after="0" w:line="240" w:lineRule="auto"/>
        <w:jc w:val="both"/>
        <w:rPr>
          <w:rFonts w:cstheme="minorHAnsi"/>
          <w:sz w:val="8"/>
          <w:highlight w:val="yellow"/>
        </w:rPr>
      </w:pPr>
    </w:p>
    <w:p w14:paraId="5801C122" w14:textId="77777777" w:rsidR="00026C48" w:rsidRPr="004A7566" w:rsidRDefault="00026C48" w:rsidP="00096D97">
      <w:pPr>
        <w:autoSpaceDE w:val="0"/>
        <w:autoSpaceDN w:val="0"/>
        <w:adjustRightInd w:val="0"/>
        <w:spacing w:after="0" w:line="240" w:lineRule="auto"/>
        <w:jc w:val="both"/>
        <w:rPr>
          <w:rFonts w:cstheme="minorHAnsi"/>
          <w:i/>
          <w:sz w:val="10"/>
        </w:rPr>
      </w:pPr>
    </w:p>
    <w:p w14:paraId="565B0D3E" w14:textId="77777777"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14:paraId="7E17DFD5" w14:textId="77777777"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14:paraId="74F2E630" w14:textId="77777777"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14:paraId="2575AA5D"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14:paraId="2E156D0E"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t>
      </w:r>
      <w:r w:rsidRPr="005151AF">
        <w:rPr>
          <w:rFonts w:cstheme="minorHAnsi"/>
        </w:rPr>
        <w:lastRenderedPageBreak/>
        <w:t>wykonawców do złożenia wszystkich lub niektórych podmiotowych środków dowodowych akt</w:t>
      </w:r>
      <w:r w:rsidR="0010208F" w:rsidRPr="005151AF">
        <w:rPr>
          <w:rFonts w:cstheme="minorHAnsi"/>
        </w:rPr>
        <w:t xml:space="preserve">ualnych na dzień ich złożenia. </w:t>
      </w:r>
    </w:p>
    <w:p w14:paraId="07057F91" w14:textId="77777777" w:rsidR="005151AF" w:rsidRPr="009638DA" w:rsidRDefault="005151AF" w:rsidP="005151AF">
      <w:pPr>
        <w:autoSpaceDE w:val="0"/>
        <w:autoSpaceDN w:val="0"/>
        <w:adjustRightInd w:val="0"/>
        <w:spacing w:after="0" w:line="240" w:lineRule="auto"/>
        <w:jc w:val="both"/>
        <w:rPr>
          <w:rFonts w:cstheme="minorHAnsi"/>
          <w:b/>
          <w:sz w:val="10"/>
          <w:szCs w:val="21"/>
        </w:rPr>
      </w:pPr>
    </w:p>
    <w:p w14:paraId="78FB8A1B" w14:textId="77777777" w:rsidR="005151AF" w:rsidRPr="00AA3714" w:rsidRDefault="005151AF" w:rsidP="005151AF">
      <w:pPr>
        <w:autoSpaceDE w:val="0"/>
        <w:autoSpaceDN w:val="0"/>
        <w:adjustRightInd w:val="0"/>
        <w:spacing w:after="0" w:line="240" w:lineRule="auto"/>
        <w:jc w:val="both"/>
        <w:rPr>
          <w:rFonts w:cstheme="minorHAnsi"/>
          <w:b/>
          <w:sz w:val="8"/>
          <w:szCs w:val="21"/>
        </w:rPr>
      </w:pPr>
    </w:p>
    <w:p w14:paraId="64EE22FF" w14:textId="77777777" w:rsidR="00C57A17" w:rsidRPr="00FD064A" w:rsidRDefault="00C57A17" w:rsidP="006F5CF5">
      <w:pPr>
        <w:autoSpaceDE w:val="0"/>
        <w:autoSpaceDN w:val="0"/>
        <w:adjustRightInd w:val="0"/>
        <w:spacing w:after="0" w:line="264" w:lineRule="auto"/>
        <w:jc w:val="both"/>
        <w:rPr>
          <w:rFonts w:cstheme="minorHAnsi"/>
          <w:sz w:val="4"/>
        </w:rPr>
      </w:pPr>
    </w:p>
    <w:p w14:paraId="1EC16DC6"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7D9D164C" w14:textId="77777777"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0E6D6BDB" w14:textId="77777777"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Mykowska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16CF68FC" w14:textId="77777777"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407CF7">
        <w:rPr>
          <w:rFonts w:asciiTheme="minorHAnsi" w:hAnsiTheme="minorHAnsi" w:cstheme="minorHAnsi"/>
          <w:sz w:val="22"/>
          <w:szCs w:val="22"/>
        </w:rPr>
        <w:t>Paweł Jastrzębski</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14:paraId="2DFB3668"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14:paraId="196309BA"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0778E52A"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FC1F66"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14:paraId="3A4D6D2A"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14:paraId="4761A752"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5CBE13" w14:textId="77777777"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14:paraId="68F484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14:paraId="07953C74"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33CCFF0"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4F01DA97"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152BB9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14:paraId="49813AD6"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7DBAFFE7" w14:textId="77777777"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14:paraId="09F82ACC" w14:textId="77777777"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t>
      </w:r>
      <w:proofErr w:type="spellStart"/>
      <w:r w:rsidRPr="006F5CF5">
        <w:rPr>
          <w:rFonts w:asciiTheme="minorHAnsi" w:hAnsiTheme="minorHAnsi" w:cstheme="minorHAnsi"/>
          <w:color w:val="000000"/>
          <w:sz w:val="22"/>
          <w:szCs w:val="22"/>
        </w:rPr>
        <w:t>wiążący,zapoznał</w:t>
      </w:r>
      <w:proofErr w:type="spellEnd"/>
      <w:r w:rsidRPr="006F5CF5">
        <w:rPr>
          <w:rFonts w:asciiTheme="minorHAnsi" w:hAnsiTheme="minorHAnsi" w:cstheme="minorHAnsi"/>
          <w:color w:val="000000"/>
          <w:sz w:val="22"/>
          <w:szCs w:val="22"/>
        </w:rPr>
        <w:t xml:space="preserve">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108E7A8D" w14:textId="77777777"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5002DAB" w14:textId="77777777"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14:paraId="32E4C6AC" w14:textId="77777777" w:rsidR="0050567A" w:rsidRPr="009638DA" w:rsidRDefault="0050567A" w:rsidP="00310167">
      <w:pPr>
        <w:autoSpaceDE w:val="0"/>
        <w:autoSpaceDN w:val="0"/>
        <w:adjustRightInd w:val="0"/>
        <w:spacing w:after="80" w:line="240" w:lineRule="auto"/>
        <w:ind w:hanging="294"/>
        <w:jc w:val="both"/>
        <w:rPr>
          <w:rFonts w:cstheme="minorHAnsi"/>
          <w:b/>
          <w:sz w:val="8"/>
        </w:rPr>
      </w:pPr>
    </w:p>
    <w:p w14:paraId="0DA68E40" w14:textId="77777777"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14:paraId="49ABF7F4" w14:textId="77777777" w:rsidR="005F0FDB" w:rsidRDefault="00A17F27" w:rsidP="00310167">
      <w:pPr>
        <w:pStyle w:val="Akapitzlist"/>
        <w:numPr>
          <w:ilvl w:val="0"/>
          <w:numId w:val="52"/>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65542926" w14:textId="77777777" w:rsidR="00310167" w:rsidRPr="00310167" w:rsidRDefault="00A17F27" w:rsidP="00310167">
      <w:pPr>
        <w:pStyle w:val="Akapitzlist"/>
        <w:numPr>
          <w:ilvl w:val="0"/>
          <w:numId w:val="52"/>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14:paraId="68BB8B04" w14:textId="77777777" w:rsidR="0050567A" w:rsidRPr="00310167" w:rsidRDefault="00A17F27" w:rsidP="00310167">
      <w:pPr>
        <w:pStyle w:val="Akapitzlist"/>
        <w:numPr>
          <w:ilvl w:val="0"/>
          <w:numId w:val="52"/>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14:paraId="7DD10E16"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8"/>
    <w:p w14:paraId="581668F0" w14:textId="77777777" w:rsidR="00A22617" w:rsidRPr="00A22617" w:rsidRDefault="00A22617" w:rsidP="006F5CF5">
      <w:pPr>
        <w:autoSpaceDE w:val="0"/>
        <w:autoSpaceDN w:val="0"/>
        <w:adjustRightInd w:val="0"/>
        <w:spacing w:after="0" w:line="264" w:lineRule="auto"/>
        <w:jc w:val="both"/>
        <w:rPr>
          <w:rFonts w:cstheme="minorHAnsi"/>
          <w:b/>
          <w:sz w:val="6"/>
        </w:rPr>
      </w:pPr>
    </w:p>
    <w:p w14:paraId="6EC49E45" w14:textId="77777777"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14:paraId="07F8AA2A"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9"/>
    <w:p w14:paraId="69A4D2B7" w14:textId="77777777" w:rsidR="00A22617" w:rsidRPr="00A22617" w:rsidRDefault="00A22617" w:rsidP="006F5CF5">
      <w:pPr>
        <w:autoSpaceDE w:val="0"/>
        <w:autoSpaceDN w:val="0"/>
        <w:adjustRightInd w:val="0"/>
        <w:spacing w:after="0" w:line="264" w:lineRule="auto"/>
        <w:jc w:val="both"/>
        <w:rPr>
          <w:rFonts w:cstheme="minorHAnsi"/>
          <w:b/>
          <w:sz w:val="8"/>
        </w:rPr>
      </w:pPr>
    </w:p>
    <w:p w14:paraId="73349EED"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14:paraId="44C1F23E" w14:textId="32A1FF77"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9D5D4C" w:rsidRPr="00312E2E">
        <w:rPr>
          <w:rFonts w:cstheme="minorHAnsi"/>
        </w:rPr>
        <w:t xml:space="preserve"> </w:t>
      </w:r>
      <w:r w:rsidR="00247AC8">
        <w:rPr>
          <w:rFonts w:cstheme="minorHAnsi"/>
          <w:b/>
        </w:rPr>
        <w:t>23.07.</w:t>
      </w:r>
      <w:r w:rsidR="00A14057" w:rsidRPr="00197C58">
        <w:rPr>
          <w:rFonts w:cstheme="minorHAnsi"/>
          <w:b/>
        </w:rPr>
        <w:t>202</w:t>
      </w:r>
      <w:r w:rsidR="00DE5E0A">
        <w:rPr>
          <w:rFonts w:cstheme="minorHAnsi"/>
          <w:b/>
        </w:rPr>
        <w:t>4</w:t>
      </w:r>
      <w:r w:rsidR="00A14057" w:rsidRPr="00197C58">
        <w:rPr>
          <w:rFonts w:cstheme="minorHAnsi"/>
          <w:b/>
        </w:rPr>
        <w:t xml:space="preserve"> r.</w:t>
      </w:r>
    </w:p>
    <w:p w14:paraId="5F771002"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14:paraId="75AE149C"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14:paraId="3259967D" w14:textId="77777777"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14:paraId="31EF0FF4" w14:textId="77777777"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14:paraId="3B43D59D" w14:textId="77777777"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3466B6F0" w14:textId="77777777"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6384D2ED"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14:paraId="799CC1B5" w14:textId="77777777" w:rsidR="00A22617" w:rsidRPr="00A22617" w:rsidRDefault="00A22617" w:rsidP="006F5CF5">
      <w:pPr>
        <w:autoSpaceDE w:val="0"/>
        <w:autoSpaceDN w:val="0"/>
        <w:adjustRightInd w:val="0"/>
        <w:spacing w:after="0" w:line="264" w:lineRule="auto"/>
        <w:jc w:val="both"/>
        <w:rPr>
          <w:rFonts w:cstheme="minorHAnsi"/>
          <w:sz w:val="10"/>
        </w:rPr>
      </w:pPr>
    </w:p>
    <w:p w14:paraId="0DC04760" w14:textId="77777777"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w:t>
      </w:r>
      <w:r w:rsidR="00590AFE" w:rsidRPr="006F5CF5">
        <w:rPr>
          <w:rFonts w:cstheme="minorHAnsi"/>
          <w:color w:val="000000"/>
        </w:rPr>
        <w:lastRenderedPageBreak/>
        <w:t xml:space="preserve">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14:paraId="247EE2DA" w14:textId="77777777"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32D188C8" w14:textId="77777777"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B79345A" w14:textId="77777777"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3DA3669" w14:textId="77777777"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456652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14:paraId="0179E775"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14:paraId="3CB12D2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14:paraId="741CF24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14:paraId="15866D7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14:paraId="6121935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14:paraId="601E642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8F4BCBB"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t>
      </w:r>
      <w:r w:rsidRPr="006F5CF5">
        <w:rPr>
          <w:rFonts w:asciiTheme="minorHAnsi" w:hAnsiTheme="minorHAnsi" w:cstheme="minorHAnsi"/>
          <w:sz w:val="22"/>
          <w:szCs w:val="22"/>
        </w:rPr>
        <w:lastRenderedPageBreak/>
        <w:t xml:space="preserve">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14:paraId="2FF90AE1" w14:textId="77777777"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5" w:history="1">
        <w:r w:rsidR="003170BF" w:rsidRPr="00143D7A">
          <w:rPr>
            <w:rStyle w:val="Hipercze"/>
            <w:rFonts w:asciiTheme="minorHAnsi" w:hAnsiTheme="minorHAnsi" w:cstheme="minorHAnsi"/>
            <w:sz w:val="22"/>
            <w:szCs w:val="22"/>
          </w:rPr>
          <w:t>https://platformazakupowa.pl/strona/45-instrukcje</w:t>
        </w:r>
      </w:hyperlink>
    </w:p>
    <w:p w14:paraId="00233561"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1C3835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24923D75" w14:textId="77777777"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14:paraId="194C70BF"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8E0E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78D115C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83D7C57" w14:textId="77777777"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14:paraId="39D7D1A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14:paraId="2791AD8F"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14:paraId="1ABC16E6"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14:paraId="3CC7482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14:paraId="4426D3E8"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14:paraId="209C54C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14:paraId="286D4CE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14:paraId="042C285E"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14:paraId="2D15479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14:paraId="24680A21"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659562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6C4AD88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14:paraId="0E6296E1" w14:textId="77777777"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774300B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0804C0B" w14:textId="77777777"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34F225BA" w14:textId="77777777" w:rsidR="006205B0" w:rsidRPr="00310167" w:rsidRDefault="006205B0" w:rsidP="006F5CF5">
      <w:pPr>
        <w:autoSpaceDE w:val="0"/>
        <w:autoSpaceDN w:val="0"/>
        <w:adjustRightInd w:val="0"/>
        <w:spacing w:after="0" w:line="264" w:lineRule="auto"/>
        <w:jc w:val="both"/>
        <w:rPr>
          <w:rFonts w:cstheme="minorHAnsi"/>
          <w:b/>
          <w:sz w:val="10"/>
        </w:rPr>
      </w:pPr>
    </w:p>
    <w:p w14:paraId="489E2158" w14:textId="77777777"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14:paraId="7571FF76"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14:paraId="3162518C"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14:paraId="23DF2F1E"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14:paraId="441F61C6"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14:paraId="02F6B48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14:paraId="4D78A9CF"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14:paraId="29175354"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14:paraId="7EE481EC" w14:textId="77777777"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14:paraId="1F5934B8" w14:textId="77777777" w:rsidR="00B61AAE" w:rsidRPr="00E61E5B" w:rsidRDefault="00B61AAE" w:rsidP="006F5CF5">
      <w:pPr>
        <w:autoSpaceDE w:val="0"/>
        <w:autoSpaceDN w:val="0"/>
        <w:adjustRightInd w:val="0"/>
        <w:spacing w:after="0" w:line="264" w:lineRule="auto"/>
        <w:jc w:val="both"/>
        <w:rPr>
          <w:rFonts w:cstheme="minorHAnsi"/>
          <w:sz w:val="14"/>
        </w:rPr>
      </w:pPr>
    </w:p>
    <w:p w14:paraId="3C484598" w14:textId="77777777"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14:paraId="3BA2AE63"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14:paraId="6B08E175"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14:paraId="4EBE2902"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14:paraId="703813F4"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lastRenderedPageBreak/>
        <w:t>Wykonawcy wspólnie ubiegający się o udzielenie zamówienia ponoszą solidarną odpowie</w:t>
      </w:r>
      <w:r w:rsidR="00C82B1C" w:rsidRPr="006F5CF5">
        <w:rPr>
          <w:rFonts w:cstheme="minorHAnsi"/>
        </w:rPr>
        <w:t>dzialność za wykonanie umowy.</w:t>
      </w:r>
    </w:p>
    <w:p w14:paraId="32627CDD"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14:paraId="075D02A1" w14:textId="77777777" w:rsidR="00C82B1C" w:rsidRPr="009638DA" w:rsidRDefault="00C82B1C" w:rsidP="006F5CF5">
      <w:pPr>
        <w:autoSpaceDE w:val="0"/>
        <w:autoSpaceDN w:val="0"/>
        <w:adjustRightInd w:val="0"/>
        <w:spacing w:after="0" w:line="264" w:lineRule="auto"/>
        <w:jc w:val="both"/>
        <w:rPr>
          <w:rFonts w:cstheme="minorHAnsi"/>
          <w:sz w:val="8"/>
        </w:rPr>
      </w:pPr>
    </w:p>
    <w:p w14:paraId="163A93E3" w14:textId="77777777"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14:paraId="6048242F"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14:paraId="4AA10C2B"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14:paraId="1F5CB972"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14:paraId="43430C80" w14:textId="77777777"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14:paraId="7E436C47" w14:textId="77777777" w:rsidR="00310167" w:rsidRPr="009638DA" w:rsidRDefault="00310167" w:rsidP="00310167">
      <w:pPr>
        <w:pStyle w:val="Akapitzlist"/>
        <w:autoSpaceDE w:val="0"/>
        <w:autoSpaceDN w:val="0"/>
        <w:adjustRightInd w:val="0"/>
        <w:spacing w:after="0" w:line="264" w:lineRule="auto"/>
        <w:jc w:val="both"/>
        <w:rPr>
          <w:rFonts w:cstheme="minorHAnsi"/>
          <w:strike/>
          <w:sz w:val="8"/>
        </w:rPr>
      </w:pPr>
    </w:p>
    <w:p w14:paraId="7B9DE191" w14:textId="77777777" w:rsidR="009F6F5C" w:rsidRPr="00310167" w:rsidRDefault="009F6F5C" w:rsidP="006F5CF5">
      <w:pPr>
        <w:autoSpaceDE w:val="0"/>
        <w:autoSpaceDN w:val="0"/>
        <w:adjustRightInd w:val="0"/>
        <w:spacing w:after="0" w:line="264" w:lineRule="auto"/>
        <w:jc w:val="both"/>
        <w:rPr>
          <w:rFonts w:cstheme="minorHAnsi"/>
          <w:sz w:val="6"/>
        </w:rPr>
      </w:pPr>
    </w:p>
    <w:p w14:paraId="72E36897" w14:textId="77777777"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14:paraId="19305EDF" w14:textId="77777777"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14:paraId="6FB447C8" w14:textId="341D30F2" w:rsidR="00EA1808" w:rsidRPr="00D51CB9"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D51CB9">
        <w:rPr>
          <w:rFonts w:asciiTheme="minorHAnsi" w:hAnsiTheme="minorHAnsi" w:cstheme="minorHAnsi"/>
          <w:sz w:val="22"/>
          <w:szCs w:val="22"/>
        </w:rPr>
        <w:t>Oferty należy składać do dnia</w:t>
      </w:r>
      <w:r w:rsidR="001A212B" w:rsidRPr="00D51CB9">
        <w:rPr>
          <w:rFonts w:asciiTheme="minorHAnsi" w:hAnsiTheme="minorHAnsi" w:cstheme="minorHAnsi"/>
          <w:sz w:val="22"/>
          <w:szCs w:val="22"/>
        </w:rPr>
        <w:t xml:space="preserve"> </w:t>
      </w:r>
      <w:r w:rsidR="00CF5CC7">
        <w:rPr>
          <w:rFonts w:asciiTheme="minorHAnsi" w:hAnsiTheme="minorHAnsi" w:cstheme="minorHAnsi"/>
          <w:b/>
          <w:sz w:val="22"/>
          <w:szCs w:val="22"/>
        </w:rPr>
        <w:t>24.06.</w:t>
      </w:r>
      <w:r w:rsidR="00457CD9" w:rsidRPr="00D51CB9">
        <w:rPr>
          <w:rFonts w:asciiTheme="minorHAnsi" w:hAnsiTheme="minorHAnsi" w:cstheme="minorHAnsi"/>
          <w:b/>
          <w:sz w:val="22"/>
          <w:szCs w:val="22"/>
        </w:rPr>
        <w:t>202</w:t>
      </w:r>
      <w:r w:rsidR="00DE5E0A">
        <w:rPr>
          <w:rFonts w:asciiTheme="minorHAnsi" w:hAnsiTheme="minorHAnsi" w:cstheme="minorHAnsi"/>
          <w:b/>
          <w:sz w:val="22"/>
          <w:szCs w:val="22"/>
        </w:rPr>
        <w:t>4</w:t>
      </w:r>
      <w:r w:rsidR="00457CD9" w:rsidRPr="00D51CB9">
        <w:rPr>
          <w:rFonts w:asciiTheme="minorHAnsi" w:hAnsiTheme="minorHAnsi" w:cstheme="minorHAnsi"/>
          <w:b/>
          <w:color w:val="FF0000"/>
          <w:sz w:val="22"/>
          <w:szCs w:val="22"/>
        </w:rPr>
        <w:t xml:space="preserve"> </w:t>
      </w:r>
      <w:r w:rsidR="00457CD9" w:rsidRPr="00D51CB9">
        <w:rPr>
          <w:rFonts w:asciiTheme="minorHAnsi" w:hAnsiTheme="minorHAnsi" w:cstheme="minorHAnsi"/>
          <w:b/>
          <w:sz w:val="22"/>
          <w:szCs w:val="22"/>
        </w:rPr>
        <w:t>r</w:t>
      </w:r>
      <w:r w:rsidR="00EA1808" w:rsidRPr="00D51CB9">
        <w:rPr>
          <w:rFonts w:asciiTheme="minorHAnsi" w:hAnsiTheme="minorHAnsi" w:cstheme="minorHAnsi"/>
          <w:b/>
          <w:sz w:val="22"/>
          <w:szCs w:val="22"/>
        </w:rPr>
        <w:t>.</w:t>
      </w:r>
      <w:r w:rsidR="00EA1808" w:rsidRPr="00D51CB9">
        <w:rPr>
          <w:rFonts w:asciiTheme="minorHAnsi" w:hAnsiTheme="minorHAnsi" w:cstheme="minorHAnsi"/>
          <w:sz w:val="22"/>
          <w:szCs w:val="22"/>
        </w:rPr>
        <w:t xml:space="preserve"> do godz. </w:t>
      </w:r>
      <w:r w:rsidR="00457CD9" w:rsidRPr="00D51CB9">
        <w:rPr>
          <w:rFonts w:asciiTheme="minorHAnsi" w:hAnsiTheme="minorHAnsi" w:cstheme="minorHAnsi"/>
          <w:sz w:val="22"/>
          <w:szCs w:val="22"/>
        </w:rPr>
        <w:t>9:00</w:t>
      </w:r>
      <w:r w:rsidR="00ED689B" w:rsidRPr="00D51CB9">
        <w:rPr>
          <w:rFonts w:asciiTheme="minorHAnsi" w:hAnsiTheme="minorHAnsi" w:cstheme="minorHAnsi"/>
          <w:sz w:val="22"/>
          <w:szCs w:val="22"/>
        </w:rPr>
        <w:t>.</w:t>
      </w:r>
    </w:p>
    <w:p w14:paraId="7232BB64" w14:textId="18495FF4"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D51CB9">
        <w:rPr>
          <w:rFonts w:asciiTheme="minorHAnsi" w:hAnsiTheme="minorHAnsi" w:cstheme="minorHAnsi"/>
          <w:sz w:val="22"/>
          <w:szCs w:val="22"/>
        </w:rPr>
        <w:t xml:space="preserve">Oferty zostaną otwarte dnia: </w:t>
      </w:r>
      <w:r w:rsidR="009F6F5C" w:rsidRPr="00D51CB9">
        <w:rPr>
          <w:rFonts w:asciiTheme="minorHAnsi" w:hAnsiTheme="minorHAnsi" w:cstheme="minorHAnsi"/>
          <w:sz w:val="22"/>
          <w:szCs w:val="22"/>
        </w:rPr>
        <w:t xml:space="preserve"> </w:t>
      </w:r>
      <w:r w:rsidR="00CF5CC7">
        <w:rPr>
          <w:rFonts w:asciiTheme="minorHAnsi" w:hAnsiTheme="minorHAnsi" w:cstheme="minorHAnsi"/>
          <w:b/>
          <w:sz w:val="22"/>
          <w:szCs w:val="22"/>
        </w:rPr>
        <w:t>24.06.</w:t>
      </w:r>
      <w:r w:rsidR="00457CD9" w:rsidRPr="00D51CB9">
        <w:rPr>
          <w:rFonts w:asciiTheme="minorHAnsi" w:hAnsiTheme="minorHAnsi" w:cstheme="minorHAnsi"/>
          <w:b/>
          <w:sz w:val="22"/>
          <w:szCs w:val="22"/>
        </w:rPr>
        <w:t>202</w:t>
      </w:r>
      <w:r w:rsidR="00DE5E0A">
        <w:rPr>
          <w:rFonts w:asciiTheme="minorHAnsi" w:hAnsiTheme="minorHAnsi" w:cstheme="minorHAnsi"/>
          <w:b/>
          <w:sz w:val="22"/>
          <w:szCs w:val="22"/>
        </w:rPr>
        <w:t>4</w:t>
      </w:r>
      <w:r w:rsidR="00457CD9" w:rsidRPr="00D51CB9">
        <w:rPr>
          <w:rFonts w:asciiTheme="minorHAnsi" w:hAnsiTheme="minorHAnsi" w:cstheme="minorHAnsi"/>
          <w:b/>
          <w:sz w:val="22"/>
          <w:szCs w:val="22"/>
        </w:rPr>
        <w:t xml:space="preserve"> r</w:t>
      </w:r>
      <w:r w:rsidR="00457CD9" w:rsidRPr="00D51CB9">
        <w:rPr>
          <w:rFonts w:asciiTheme="minorHAnsi" w:hAnsiTheme="minorHAnsi" w:cstheme="minorHAnsi"/>
          <w:sz w:val="22"/>
          <w:szCs w:val="22"/>
        </w:rPr>
        <w:t>.</w:t>
      </w:r>
      <w:r w:rsidRPr="00D51CB9">
        <w:rPr>
          <w:rFonts w:asciiTheme="minorHAnsi" w:hAnsiTheme="minorHAnsi" w:cstheme="minorHAnsi"/>
          <w:sz w:val="22"/>
          <w:szCs w:val="22"/>
        </w:rPr>
        <w:t>,</w:t>
      </w:r>
      <w:r w:rsidR="009F6F5C" w:rsidRPr="00D51CB9">
        <w:rPr>
          <w:rFonts w:asciiTheme="minorHAnsi" w:hAnsiTheme="minorHAnsi" w:cstheme="minorHAnsi"/>
          <w:sz w:val="22"/>
          <w:szCs w:val="22"/>
        </w:rPr>
        <w:t xml:space="preserve"> </w:t>
      </w:r>
      <w:r w:rsidRPr="00D51CB9">
        <w:rPr>
          <w:rFonts w:asciiTheme="minorHAnsi" w:hAnsiTheme="minorHAnsi" w:cstheme="minorHAnsi"/>
          <w:sz w:val="22"/>
          <w:szCs w:val="22"/>
        </w:rPr>
        <w:t xml:space="preserve"> o godz. </w:t>
      </w:r>
      <w:r w:rsidR="00457CD9" w:rsidRPr="00D51CB9">
        <w:rPr>
          <w:rFonts w:asciiTheme="minorHAnsi" w:hAnsiTheme="minorHAnsi" w:cstheme="minorHAnsi"/>
          <w:sz w:val="22"/>
          <w:szCs w:val="22"/>
        </w:rPr>
        <w:t>9:</w:t>
      </w:r>
      <w:r w:rsidR="009E238C">
        <w:rPr>
          <w:rFonts w:asciiTheme="minorHAnsi" w:hAnsiTheme="minorHAnsi" w:cstheme="minorHAnsi"/>
          <w:sz w:val="22"/>
          <w:szCs w:val="22"/>
        </w:rPr>
        <w:t>2</w:t>
      </w:r>
      <w:r w:rsidR="00457CD9" w:rsidRPr="00D51CB9">
        <w:rPr>
          <w:rFonts w:asciiTheme="minorHAnsi" w:hAnsiTheme="minorHAnsi" w:cstheme="minorHAnsi"/>
          <w:sz w:val="22"/>
          <w:szCs w:val="22"/>
        </w:rPr>
        <w:t>0</w:t>
      </w:r>
      <w:r w:rsidR="00ED689B" w:rsidRPr="00D51CB9">
        <w:rPr>
          <w:rFonts w:asciiTheme="minorHAnsi" w:hAnsiTheme="minorHAnsi" w:cstheme="minorHAnsi"/>
          <w:sz w:val="22"/>
          <w:szCs w:val="22"/>
        </w:rPr>
        <w:t>.</w:t>
      </w:r>
    </w:p>
    <w:p w14:paraId="1F4BCF5C" w14:textId="77777777"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14:paraId="3A5EC2C8" w14:textId="77777777"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14:paraId="60633BA2"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xml:space="preserve">, gdzie zaznaczono, iż oferty, wnioski o dopuszczenie do udziału w postępowaniu oraz oświadczenie, o którym mowa w art. 125 ust.1 sporządza się, pod rygorem nieważności, w postaci lub formie </w:t>
      </w:r>
      <w:r w:rsidRPr="006F5CF5">
        <w:rPr>
          <w:rFonts w:asciiTheme="minorHAnsi" w:hAnsiTheme="minorHAnsi" w:cstheme="minorHAnsi"/>
          <w:color w:val="000000"/>
          <w:sz w:val="22"/>
          <w:szCs w:val="22"/>
        </w:rPr>
        <w:lastRenderedPageBreak/>
        <w:t>elektronicznej i opatruje się odpowiednio w odniesieniu do wartości postępowania kwalifikowanym podpisem elektronicznym, podpisem zaufanym lub podpisem osobistym.</w:t>
      </w:r>
    </w:p>
    <w:p w14:paraId="59F3B2E8"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5234E30"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14:paraId="667B7475"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292F916F"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14:paraId="20EB1C81"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76B137C8" w14:textId="77777777"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14:paraId="07B5F955"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B2AE727"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67F2A2A0"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6255BDD9" w14:textId="77777777" w:rsidR="00A85B6F" w:rsidRPr="00310167" w:rsidRDefault="00A85B6F" w:rsidP="006F5CF5">
      <w:pPr>
        <w:autoSpaceDE w:val="0"/>
        <w:autoSpaceDN w:val="0"/>
        <w:adjustRightInd w:val="0"/>
        <w:spacing w:after="0" w:line="264" w:lineRule="auto"/>
        <w:jc w:val="both"/>
        <w:rPr>
          <w:rFonts w:cstheme="minorHAnsi"/>
          <w:sz w:val="20"/>
        </w:rPr>
      </w:pPr>
    </w:p>
    <w:p w14:paraId="0E6112FD" w14:textId="77777777"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3D222FA1"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14:paraId="638A0469" w14:textId="77777777"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40D81094" w14:textId="77777777" w:rsidR="00310167" w:rsidRPr="00D76F0B" w:rsidRDefault="00310167" w:rsidP="00B96A58">
      <w:pPr>
        <w:autoSpaceDE w:val="0"/>
        <w:spacing w:after="0" w:line="240" w:lineRule="auto"/>
        <w:ind w:left="356"/>
        <w:jc w:val="both"/>
        <w:rPr>
          <w:rFonts w:eastAsia="Times New Roman" w:cstheme="minorHAnsi"/>
          <w:b/>
          <w:sz w:val="6"/>
        </w:rPr>
      </w:pPr>
    </w:p>
    <w:p w14:paraId="3C00CED7" w14:textId="77777777" w:rsidR="00B96A58" w:rsidRPr="00B96A58" w:rsidRDefault="00B96A58" w:rsidP="00B96A58">
      <w:pPr>
        <w:autoSpaceDE w:val="0"/>
        <w:spacing w:after="0" w:line="240" w:lineRule="auto"/>
        <w:ind w:left="356"/>
        <w:jc w:val="both"/>
        <w:rPr>
          <w:rFonts w:eastAsia="Times New Roman" w:cstheme="minorHAnsi"/>
          <w:b/>
          <w:sz w:val="8"/>
        </w:rPr>
      </w:pPr>
    </w:p>
    <w:p w14:paraId="060BD61E" w14:textId="77777777"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14:paraId="0F21DF5E"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14:paraId="2182E1E8"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14:paraId="35214312"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14:paraId="5816CF72" w14:textId="77777777"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w:t>
      </w:r>
      <w:proofErr w:type="spellStart"/>
      <w:r w:rsidRPr="006F5CF5">
        <w:rPr>
          <w:rFonts w:eastAsia="Times New Roman" w:cstheme="minorHAnsi"/>
          <w:color w:val="000000"/>
        </w:rPr>
        <w:t>rozliczyć.W</w:t>
      </w:r>
      <w:proofErr w:type="spellEnd"/>
      <w:r w:rsidRPr="006F5CF5">
        <w:rPr>
          <w:rFonts w:eastAsia="Times New Roman" w:cstheme="minorHAnsi"/>
          <w:color w:val="000000"/>
        </w:rPr>
        <w:t xml:space="preserve"> ofercie, o której mowa w ust. 1, Wykonawca ma obowiązek:</w:t>
      </w:r>
    </w:p>
    <w:p w14:paraId="7E21344F" w14:textId="77777777"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14:paraId="5AE0AA1E"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14:paraId="77EB1EA1"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14:paraId="12030F9C"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14:paraId="1A7A96BC" w14:textId="77777777"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BF57393" w14:textId="77777777" w:rsidR="0050567A" w:rsidRPr="008D3788" w:rsidRDefault="0050567A" w:rsidP="006F5CF5">
      <w:pPr>
        <w:autoSpaceDE w:val="0"/>
        <w:autoSpaceDN w:val="0"/>
        <w:adjustRightInd w:val="0"/>
        <w:spacing w:after="0" w:line="264" w:lineRule="auto"/>
        <w:jc w:val="both"/>
        <w:rPr>
          <w:rFonts w:cstheme="minorHAnsi"/>
          <w:b/>
          <w:sz w:val="8"/>
        </w:rPr>
      </w:pPr>
    </w:p>
    <w:p w14:paraId="425FC0F8" w14:textId="77777777"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14:paraId="6E7AB997" w14:textId="77777777"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14:paraId="752ECB57"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14:paraId="1F3BC19E"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14:paraId="527F8B5C"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14:paraId="021234C6" w14:textId="77777777"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14:paraId="0F7F3612" w14:textId="77777777"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1E4A157A" w14:textId="77777777"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14:paraId="1B26B7FF" w14:textId="77777777" w:rsidR="00994621" w:rsidRPr="00310167" w:rsidRDefault="005B7940" w:rsidP="00310167">
      <w:pPr>
        <w:pStyle w:val="Akapitzlist"/>
        <w:numPr>
          <w:ilvl w:val="0"/>
          <w:numId w:val="28"/>
        </w:numPr>
        <w:autoSpaceDE w:val="0"/>
        <w:autoSpaceDN w:val="0"/>
        <w:adjustRightInd w:val="0"/>
        <w:spacing w:after="0" w:line="264" w:lineRule="auto"/>
        <w:ind w:left="426"/>
        <w:jc w:val="both"/>
        <w:rPr>
          <w:rFonts w:cstheme="minorHAnsi"/>
          <w:sz w:val="18"/>
        </w:rPr>
      </w:pPr>
      <w:r w:rsidRPr="00310167">
        <w:rPr>
          <w:rFonts w:cstheme="minorHAnsi"/>
        </w:rPr>
        <w:t>Wybór oferty zostanie dokonany w oparciu o przyjęte w niniejszym postępowaniu kryteria oceny</w:t>
      </w:r>
      <w:r w:rsidR="00777B54" w:rsidRPr="00310167">
        <w:rPr>
          <w:rFonts w:cstheme="minorHAnsi"/>
        </w:rPr>
        <w:t xml:space="preserve"> ofert przedstawione poniżej. </w:t>
      </w:r>
      <w:r w:rsidR="00777B54" w:rsidRPr="00310167">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160058" w14:paraId="62ECACC6" w14:textId="77777777" w:rsidTr="00392E52">
        <w:trPr>
          <w:trHeight w:val="256"/>
          <w:tblCellSpacing w:w="0" w:type="dxa"/>
          <w:jc w:val="center"/>
        </w:trPr>
        <w:tc>
          <w:tcPr>
            <w:tcW w:w="517" w:type="dxa"/>
            <w:shd w:val="clear" w:color="auto" w:fill="F2F2F2" w:themeFill="background1" w:themeFillShade="F2"/>
            <w:hideMark/>
          </w:tcPr>
          <w:p w14:paraId="376D80D6" w14:textId="77777777"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14:paraId="7EF46B5A" w14:textId="77777777"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14:paraId="01C76531" w14:textId="77777777"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14:paraId="5981C844" w14:textId="77777777"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14:paraId="17357A2D" w14:textId="77777777" w:rsidTr="00392E52">
        <w:trPr>
          <w:trHeight w:val="256"/>
          <w:tblCellSpacing w:w="0" w:type="dxa"/>
          <w:jc w:val="center"/>
        </w:trPr>
        <w:tc>
          <w:tcPr>
            <w:tcW w:w="517" w:type="dxa"/>
            <w:hideMark/>
          </w:tcPr>
          <w:p w14:paraId="2CAD1121"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14:paraId="0676F9BB"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14:paraId="1D572D23" w14:textId="77777777" w:rsidR="00160058" w:rsidRPr="006F5CF5" w:rsidRDefault="00792063" w:rsidP="00792063">
            <w:pPr>
              <w:tabs>
                <w:tab w:val="left" w:pos="851"/>
              </w:tabs>
              <w:spacing w:after="0" w:line="264" w:lineRule="auto"/>
              <w:jc w:val="center"/>
              <w:rPr>
                <w:rFonts w:eastAsia="Times New Roman" w:cstheme="minorHAnsi"/>
              </w:rPr>
            </w:pPr>
            <w:r>
              <w:rPr>
                <w:rFonts w:eastAsia="Times New Roman" w:cstheme="minorHAnsi"/>
              </w:rPr>
              <w:t>10</w:t>
            </w:r>
            <w:r w:rsidR="008A5E18" w:rsidRPr="008A5E18">
              <w:rPr>
                <w:rFonts w:eastAsia="Times New Roman" w:cstheme="minorHAnsi"/>
              </w:rPr>
              <w:t xml:space="preserve">0% = </w:t>
            </w:r>
            <w:r>
              <w:rPr>
                <w:rFonts w:eastAsia="Times New Roman" w:cstheme="minorHAnsi"/>
              </w:rPr>
              <w:t>10</w:t>
            </w:r>
            <w:r w:rsidR="008A5E18" w:rsidRPr="008A5E18">
              <w:rPr>
                <w:rFonts w:eastAsia="Times New Roman" w:cstheme="minorHAnsi"/>
              </w:rPr>
              <w:t>0 pkt</w:t>
            </w:r>
          </w:p>
        </w:tc>
        <w:tc>
          <w:tcPr>
            <w:tcW w:w="1516" w:type="dxa"/>
          </w:tcPr>
          <w:p w14:paraId="346B6604" w14:textId="77777777"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bl>
    <w:p w14:paraId="799CD833" w14:textId="77777777" w:rsidR="00673D03" w:rsidRPr="00310167" w:rsidRDefault="00673D03" w:rsidP="00673D03">
      <w:pPr>
        <w:rPr>
          <w:rFonts w:cstheme="minorHAnsi"/>
          <w:sz w:val="14"/>
        </w:rPr>
      </w:pPr>
    </w:p>
    <w:p w14:paraId="111F2427" w14:textId="77777777" w:rsidR="00862638" w:rsidRPr="006F5CF5" w:rsidRDefault="00862638" w:rsidP="00673D03">
      <w:pPr>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14:paraId="72BA96F3"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14:paraId="7B3DDD9D"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0F6BBB43" w14:textId="77777777"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792063">
        <w:rPr>
          <w:rFonts w:cstheme="minorHAnsi"/>
          <w:b/>
        </w:rPr>
        <w:t>10</w:t>
      </w:r>
      <w:r w:rsidR="00862638" w:rsidRPr="006F5CF5">
        <w:rPr>
          <w:rFonts w:cstheme="minorHAnsi"/>
          <w:b/>
        </w:rPr>
        <w:t>0 pkt</w:t>
      </w:r>
    </w:p>
    <w:p w14:paraId="32FBAA1F" w14:textId="77777777" w:rsidR="00862638" w:rsidRPr="00B96A5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14:paraId="7BBA2440" w14:textId="77777777" w:rsidR="00862638" w:rsidRPr="007B1FD4"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7B1FD4">
        <w:rPr>
          <w:rFonts w:cstheme="minorHAnsi"/>
          <w:i/>
        </w:rPr>
        <w:t>gdzie:</w:t>
      </w:r>
    </w:p>
    <w:p w14:paraId="2F0DA5E9"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14:paraId="39A29C75"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14:paraId="2E5912EA" w14:textId="77777777"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14:paraId="2A376FC1" w14:textId="77777777" w:rsidR="003F7653" w:rsidRDefault="003F7653" w:rsidP="0079206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eastAsia="Times New Roman" w:cstheme="minorHAnsi"/>
          <w:b/>
          <w:color w:val="000000"/>
          <w:sz w:val="28"/>
        </w:rPr>
      </w:pPr>
      <w:r w:rsidRPr="003F7653">
        <w:rPr>
          <w:rFonts w:cstheme="minorHAnsi"/>
        </w:rPr>
        <w:t xml:space="preserve">Oferta może otrzymać maksymalnie </w:t>
      </w:r>
      <w:r w:rsidR="0040295C">
        <w:rPr>
          <w:rFonts w:cstheme="minorHAnsi"/>
        </w:rPr>
        <w:t>10</w:t>
      </w:r>
      <w:r w:rsidRPr="003F7653">
        <w:rPr>
          <w:rFonts w:cstheme="minorHAnsi"/>
        </w:rPr>
        <w:t>0 pkt (1% = 1 pkt) w zakresie kryterium ceny.</w:t>
      </w:r>
      <w:r w:rsidRPr="003F7653">
        <w:rPr>
          <w:rFonts w:cstheme="minorHAnsi"/>
        </w:rPr>
        <w:cr/>
      </w:r>
    </w:p>
    <w:p w14:paraId="2BC7034D" w14:textId="77777777" w:rsidR="009E5C45" w:rsidRDefault="009E5C45" w:rsidP="006C2FAA">
      <w:pPr>
        <w:tabs>
          <w:tab w:val="left" w:pos="851"/>
        </w:tabs>
        <w:spacing w:after="0" w:line="264" w:lineRule="auto"/>
        <w:rPr>
          <w:rFonts w:cstheme="minorHAnsi"/>
          <w:b/>
          <w:sz w:val="16"/>
        </w:rPr>
      </w:pPr>
    </w:p>
    <w:p w14:paraId="0CD65FB1" w14:textId="77777777" w:rsidR="00510276" w:rsidRPr="006F5CF5" w:rsidRDefault="00792063" w:rsidP="006F5CF5">
      <w:pPr>
        <w:autoSpaceDE w:val="0"/>
        <w:autoSpaceDN w:val="0"/>
        <w:adjustRightInd w:val="0"/>
        <w:spacing w:after="0" w:line="264" w:lineRule="auto"/>
        <w:jc w:val="both"/>
        <w:rPr>
          <w:rFonts w:cstheme="minorHAnsi"/>
        </w:rPr>
      </w:pPr>
      <w:r>
        <w:rPr>
          <w:rFonts w:cstheme="minorHAnsi"/>
        </w:rPr>
        <w:t>6</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7</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1721BE0E" w14:textId="77777777" w:rsidR="00D56C0B" w:rsidRPr="000479D2" w:rsidRDefault="00792063" w:rsidP="006F5CF5">
      <w:pPr>
        <w:autoSpaceDE w:val="0"/>
        <w:autoSpaceDN w:val="0"/>
        <w:adjustRightInd w:val="0"/>
        <w:spacing w:after="0" w:line="264" w:lineRule="auto"/>
        <w:jc w:val="both"/>
        <w:rPr>
          <w:rFonts w:cstheme="minorHAnsi"/>
        </w:rPr>
      </w:pPr>
      <w:r>
        <w:rPr>
          <w:rFonts w:cstheme="minorHAnsi"/>
        </w:rPr>
        <w:lastRenderedPageBreak/>
        <w:t>8</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14:paraId="0484CDC5" w14:textId="77777777"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75D6B842" w14:textId="77777777"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14:paraId="4967B6EF" w14:textId="77777777"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14:paraId="2AE1CB83" w14:textId="77777777"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33492E84" w14:textId="77777777"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198A5433" w14:textId="77777777"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14:paraId="6ACCDEA0"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14:paraId="50857F82" w14:textId="77777777"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14:paraId="2C7980E9"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14:paraId="4C532696"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2CFC2E52"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6189D3DB"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7F91711D"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14:paraId="09AD6FB5" w14:textId="77777777"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5DA32421"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14:paraId="56ADFABA"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14:paraId="6B788B42" w14:textId="36DFB00C" w:rsidR="00632D91" w:rsidRPr="007D09D1" w:rsidRDefault="00CF51D5" w:rsidP="00632D91">
      <w:pPr>
        <w:pStyle w:val="Akapitzlist"/>
        <w:numPr>
          <w:ilvl w:val="0"/>
          <w:numId w:val="30"/>
        </w:numPr>
        <w:autoSpaceDE w:val="0"/>
        <w:autoSpaceDN w:val="0"/>
        <w:adjustRightInd w:val="0"/>
        <w:spacing w:after="0" w:line="240" w:lineRule="auto"/>
        <w:ind w:left="426"/>
        <w:jc w:val="both"/>
        <w:rPr>
          <w:rFonts w:cstheme="minorHAnsi"/>
        </w:rPr>
      </w:pPr>
      <w:r w:rsidRPr="007D09D1">
        <w:rPr>
          <w:rFonts w:cstheme="minorHAnsi"/>
        </w:rPr>
        <w:t xml:space="preserve">Wyłoniony </w:t>
      </w:r>
      <w:r w:rsidRPr="007D09D1">
        <w:rPr>
          <w:rFonts w:cstheme="minorHAnsi"/>
          <w:b/>
        </w:rPr>
        <w:t>Wykonawca przed podpisaniem umowy zobowiązany będzie</w:t>
      </w:r>
      <w:r w:rsidR="00FC7405" w:rsidRPr="007D09D1">
        <w:rPr>
          <w:rFonts w:cstheme="minorHAnsi"/>
        </w:rPr>
        <w:t>:</w:t>
      </w:r>
      <w:r w:rsidR="00632D91" w:rsidRPr="007D09D1">
        <w:rPr>
          <w:rFonts w:cstheme="minorHAnsi"/>
        </w:rPr>
        <w:t xml:space="preserve"> kosztorys ofertowy.</w:t>
      </w:r>
    </w:p>
    <w:p w14:paraId="0A834D14" w14:textId="77777777"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14:paraId="6A30B388" w14:textId="77777777"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69645C3E" w14:textId="77777777" w:rsidR="00B444BD" w:rsidRPr="00D76F0B" w:rsidRDefault="00B444BD" w:rsidP="009F6F5C">
      <w:pPr>
        <w:autoSpaceDE w:val="0"/>
        <w:autoSpaceDN w:val="0"/>
        <w:adjustRightInd w:val="0"/>
        <w:spacing w:after="0" w:line="240" w:lineRule="auto"/>
        <w:jc w:val="both"/>
        <w:rPr>
          <w:rFonts w:cstheme="minorHAnsi"/>
          <w:sz w:val="14"/>
        </w:rPr>
      </w:pPr>
    </w:p>
    <w:p w14:paraId="4A33AFAF" w14:textId="77777777"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14:paraId="3BE79B66" w14:textId="77777777" w:rsidR="00E35AF0" w:rsidRDefault="000B45E8" w:rsidP="00C0354F">
      <w:pPr>
        <w:pStyle w:val="Akapitzlist"/>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w:t>
      </w:r>
      <w:r w:rsidR="00C0354F">
        <w:rPr>
          <w:rFonts w:cstheme="minorHAnsi"/>
        </w:rPr>
        <w:t xml:space="preserve">nie </w:t>
      </w:r>
      <w:r w:rsidR="00B47551" w:rsidRPr="004B0FC4">
        <w:rPr>
          <w:rFonts w:cstheme="minorHAnsi"/>
        </w:rPr>
        <w:t>przewiduje wniesienie zabezpieczenia należytego wyko</w:t>
      </w:r>
      <w:r w:rsidR="00E35AF0">
        <w:rPr>
          <w:rFonts w:cstheme="minorHAnsi"/>
        </w:rPr>
        <w:t>nania umowy.</w:t>
      </w:r>
    </w:p>
    <w:p w14:paraId="3F417531" w14:textId="77777777" w:rsidR="00310167" w:rsidRPr="00D76F0B" w:rsidRDefault="00B47551" w:rsidP="00C0354F">
      <w:pPr>
        <w:pStyle w:val="Akapitzlist"/>
        <w:autoSpaceDE w:val="0"/>
        <w:autoSpaceDN w:val="0"/>
        <w:adjustRightInd w:val="0"/>
        <w:spacing w:after="0" w:line="240" w:lineRule="auto"/>
        <w:ind w:left="426"/>
        <w:jc w:val="both"/>
        <w:rPr>
          <w:rFonts w:cstheme="minorHAnsi"/>
          <w:sz w:val="12"/>
        </w:rPr>
      </w:pPr>
      <w:r w:rsidRPr="004B0FC4">
        <w:rPr>
          <w:rFonts w:cstheme="minorHAnsi"/>
        </w:rPr>
        <w:t xml:space="preserve"> </w:t>
      </w:r>
    </w:p>
    <w:p w14:paraId="4D39AA2C" w14:textId="77777777"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38423DDD" w14:textId="77777777"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14:paraId="604C25FE" w14:textId="48F54F18"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B966EC">
        <w:rPr>
          <w:rFonts w:cstheme="minorHAnsi"/>
          <w:b/>
        </w:rPr>
        <w:t>załącznik</w:t>
      </w:r>
      <w:r w:rsidR="009F6F5C" w:rsidRPr="00B966EC">
        <w:rPr>
          <w:rFonts w:cstheme="minorHAnsi"/>
          <w:b/>
        </w:rPr>
        <w:t xml:space="preserve"> </w:t>
      </w:r>
      <w:r w:rsidR="000105ED" w:rsidRPr="008D7C15">
        <w:rPr>
          <w:rFonts w:cstheme="minorHAnsi"/>
        </w:rPr>
        <w:t>do SWZ.</w:t>
      </w:r>
    </w:p>
    <w:p w14:paraId="645A71E4" w14:textId="05E82077"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lastRenderedPageBreak/>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B966EC">
        <w:rPr>
          <w:rFonts w:cstheme="minorHAnsi"/>
          <w:b/>
        </w:rPr>
        <w:t xml:space="preserve">załącznik </w:t>
      </w:r>
      <w:r w:rsidR="00184C5B" w:rsidRPr="004B6D93">
        <w:rPr>
          <w:rFonts w:cstheme="minorHAnsi"/>
        </w:rPr>
        <w:t>do SWZ.</w:t>
      </w:r>
    </w:p>
    <w:p w14:paraId="7CD011E3" w14:textId="77777777" w:rsidR="000105ED" w:rsidRPr="00D76F0B" w:rsidRDefault="000105ED" w:rsidP="006F5CF5">
      <w:pPr>
        <w:autoSpaceDE w:val="0"/>
        <w:autoSpaceDN w:val="0"/>
        <w:adjustRightInd w:val="0"/>
        <w:spacing w:after="0" w:line="264" w:lineRule="auto"/>
        <w:jc w:val="both"/>
        <w:rPr>
          <w:rFonts w:cstheme="minorHAnsi"/>
          <w:sz w:val="12"/>
        </w:rPr>
      </w:pPr>
    </w:p>
    <w:p w14:paraId="554B3E67" w14:textId="77777777"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42A5E8E2"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14:paraId="71E3FC6B"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5257784D"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14:paraId="00AEFD50"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14:paraId="5438A9A6"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14:paraId="1CD11901"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14:paraId="1CB8F62F"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7EC9331A"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07BA57F9"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12CD91C0"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735D1F41"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14:paraId="5684FCC5"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14:paraId="46E1EAA8"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63F407BF"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14:paraId="23DA06A0"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7E3CF29A"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14:paraId="0333ECEB"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7A14A74B" w14:textId="77777777"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0562E3BC" w14:textId="77777777" w:rsidR="00CB01E3" w:rsidRPr="00310167" w:rsidRDefault="00CB01E3" w:rsidP="00067C70">
      <w:pPr>
        <w:autoSpaceDE w:val="0"/>
        <w:autoSpaceDN w:val="0"/>
        <w:adjustRightInd w:val="0"/>
        <w:spacing w:after="0" w:line="264" w:lineRule="auto"/>
        <w:jc w:val="both"/>
        <w:rPr>
          <w:rFonts w:cstheme="minorHAnsi"/>
          <w:b/>
          <w:sz w:val="12"/>
        </w:rPr>
      </w:pPr>
    </w:p>
    <w:p w14:paraId="3DC754AD" w14:textId="77777777"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14:paraId="23083F3A" w14:textId="77777777" w:rsidR="00067C70" w:rsidRPr="004B6D93" w:rsidRDefault="000B45E8" w:rsidP="009F6F5C">
      <w:pPr>
        <w:autoSpaceDE w:val="0"/>
        <w:autoSpaceDN w:val="0"/>
        <w:adjustRightInd w:val="0"/>
        <w:spacing w:after="0" w:line="240" w:lineRule="auto"/>
        <w:jc w:val="both"/>
        <w:rPr>
          <w:rFonts w:cstheme="minorHAnsi"/>
          <w:strike/>
        </w:rPr>
      </w:pPr>
      <w:r>
        <w:rPr>
          <w:rFonts w:cstheme="minorHAnsi"/>
        </w:rPr>
        <w:lastRenderedPageBreak/>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E6E4766"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37B5D7CA"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5624420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14:paraId="480560EE"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11645D4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525A7BC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744C449B"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2CF0E60C"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30B61807"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54C48AD3"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130EA908"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34774C5B"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5FB91E97"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5BD77765"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740C5726"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18783781"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56F61C84"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3AB0C6D3"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2AC86272"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6475886D"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0BFFB5B6"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BEAC11C"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14:paraId="27FF3FA4"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63942C9"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5DC3C214"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39F967C9" w14:textId="77777777" w:rsidR="005818A2" w:rsidRPr="00310167" w:rsidRDefault="005818A2" w:rsidP="006F5CF5">
      <w:pPr>
        <w:autoSpaceDE w:val="0"/>
        <w:autoSpaceDN w:val="0"/>
        <w:adjustRightInd w:val="0"/>
        <w:spacing w:after="0" w:line="264" w:lineRule="auto"/>
        <w:jc w:val="both"/>
        <w:rPr>
          <w:rFonts w:cstheme="minorHAnsi"/>
          <w:b/>
          <w:sz w:val="12"/>
        </w:rPr>
      </w:pPr>
    </w:p>
    <w:p w14:paraId="300F60CA" w14:textId="77777777" w:rsidR="003428F3" w:rsidRPr="006F5CF5" w:rsidRDefault="005818A2" w:rsidP="006F5CF5">
      <w:pPr>
        <w:autoSpaceDE w:val="0"/>
        <w:autoSpaceDN w:val="0"/>
        <w:adjustRightInd w:val="0"/>
        <w:spacing w:after="0" w:line="264" w:lineRule="auto"/>
        <w:jc w:val="both"/>
        <w:rPr>
          <w:rFonts w:cstheme="minorHAnsi"/>
          <w:b/>
        </w:rPr>
      </w:pPr>
      <w:r>
        <w:rPr>
          <w:rFonts w:cstheme="minorHAnsi"/>
          <w:b/>
        </w:rPr>
        <w:lastRenderedPageBreak/>
        <w:t xml:space="preserve">XX. </w:t>
      </w:r>
      <w:r w:rsidR="003428F3" w:rsidRPr="006F5CF5">
        <w:rPr>
          <w:rFonts w:cstheme="minorHAnsi"/>
          <w:b/>
        </w:rPr>
        <w:t>Postanowienia końcowe</w:t>
      </w:r>
    </w:p>
    <w:p w14:paraId="5900E5E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12806B18"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6399369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07CFDB2F"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4C184083" w14:textId="77777777"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14:paraId="596FC265"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14:paraId="2F81909B"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18956413" w14:textId="77777777"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14:paraId="362CF79B" w14:textId="77777777" w:rsidR="00CA1B53" w:rsidRPr="00310167" w:rsidRDefault="00CA1B53" w:rsidP="006F5CF5">
      <w:pPr>
        <w:autoSpaceDE w:val="0"/>
        <w:autoSpaceDN w:val="0"/>
        <w:adjustRightInd w:val="0"/>
        <w:spacing w:after="0" w:line="264" w:lineRule="auto"/>
        <w:jc w:val="both"/>
        <w:rPr>
          <w:rFonts w:cstheme="minorHAnsi"/>
          <w:b/>
          <w:sz w:val="18"/>
        </w:rPr>
      </w:pPr>
    </w:p>
    <w:p w14:paraId="7623D2D1"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14:paraId="575B9023"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14:paraId="6EB5846D"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14:paraId="44A63126" w14:textId="77777777"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14:paraId="36B859D8" w14:textId="77777777"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14:paraId="595B818B"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0"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0"/>
    </w:p>
    <w:p w14:paraId="268595AD" w14:textId="77777777"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14:paraId="6DCBE211" w14:textId="77777777" w:rsidR="000F791B" w:rsidRPr="00CF1C3C"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w:t>
      </w:r>
      <w:r w:rsidR="005F766F" w:rsidRPr="00CF1C3C">
        <w:rPr>
          <w:rFonts w:cstheme="minorHAnsi"/>
        </w:rPr>
        <w:t>ykaz robót budowlanych</w:t>
      </w:r>
    </w:p>
    <w:p w14:paraId="41AC864F" w14:textId="77777777" w:rsidR="005F766F" w:rsidRDefault="00E35AF0"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Dokumentacja projektowa</w:t>
      </w:r>
    </w:p>
    <w:p w14:paraId="1C9A0219" w14:textId="09D94BE5" w:rsidR="009D6BE3" w:rsidRPr="00CF1C3C" w:rsidRDefault="009D6BE3"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Wymiary okien</w:t>
      </w:r>
      <w:r w:rsidR="00B61461">
        <w:rPr>
          <w:rFonts w:cstheme="minorHAnsi"/>
        </w:rPr>
        <w:t xml:space="preserve"> i drzwi</w:t>
      </w:r>
    </w:p>
    <w:p w14:paraId="12A96057" w14:textId="77777777" w:rsidR="00C7310C" w:rsidRPr="00CF1C3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Wzór umowy</w:t>
      </w:r>
    </w:p>
    <w:p w14:paraId="06E1A2B4" w14:textId="77777777"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C9977" w14:textId="77777777" w:rsidR="00D51CB9" w:rsidRDefault="00D51CB9" w:rsidP="00FC7EDE">
      <w:pPr>
        <w:spacing w:after="0" w:line="240" w:lineRule="auto"/>
      </w:pPr>
      <w:r>
        <w:separator/>
      </w:r>
    </w:p>
  </w:endnote>
  <w:endnote w:type="continuationSeparator" w:id="0">
    <w:p w14:paraId="1AD07AA8"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charset w:val="80"/>
    <w:family w:val="auto"/>
    <w:pitch w:val="default"/>
  </w:font>
  <w:font w:name="Albert Sans">
    <w:panose1 w:val="00000000000000000000"/>
    <w:charset w:val="EE"/>
    <w:family w:val="auto"/>
    <w:pitch w:val="variable"/>
    <w:sig w:usb0="A00000B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9786" w14:textId="77777777" w:rsidR="00D51CB9" w:rsidRPr="00BF3E4B" w:rsidRDefault="001111E7"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81885" w14:textId="77777777" w:rsidR="00D51CB9" w:rsidRDefault="00D51CB9" w:rsidP="00FC7EDE">
      <w:pPr>
        <w:spacing w:after="0" w:line="240" w:lineRule="auto"/>
      </w:pPr>
      <w:r>
        <w:separator/>
      </w:r>
    </w:p>
  </w:footnote>
  <w:footnote w:type="continuationSeparator" w:id="0">
    <w:p w14:paraId="0E79BAE2"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C079" w14:textId="77777777" w:rsidR="00D51CB9" w:rsidRDefault="00D51CB9" w:rsidP="00BF3E4B">
    <w:pPr>
      <w:pStyle w:val="Nagwek"/>
      <w:tabs>
        <w:tab w:val="clear" w:pos="4536"/>
        <w:tab w:val="clear" w:pos="9072"/>
        <w:tab w:val="left" w:pos="6005"/>
      </w:tabs>
    </w:pPr>
    <w:r>
      <w:tab/>
    </w:r>
  </w:p>
  <w:p w14:paraId="3B579309"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90F79"/>
    <w:multiLevelType w:val="hybridMultilevel"/>
    <w:tmpl w:val="98603224"/>
    <w:lvl w:ilvl="0" w:tplc="17021710">
      <w:start w:val="3"/>
      <w:numFmt w:val="decimal"/>
      <w:lvlText w:val="%1)"/>
      <w:lvlJc w:val="left"/>
      <w:pPr>
        <w:ind w:left="644"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20"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0BA1453B"/>
    <w:multiLevelType w:val="hybridMultilevel"/>
    <w:tmpl w:val="AC362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A7593D"/>
    <w:multiLevelType w:val="hybridMultilevel"/>
    <w:tmpl w:val="1256C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3"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15:restartNumberingAfterBreak="0">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8" w15:restartNumberingAfterBreak="0">
    <w:nsid w:val="4F633ED0"/>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60"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9"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715344"/>
    <w:multiLevelType w:val="hybridMultilevel"/>
    <w:tmpl w:val="FCD4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8A933EB"/>
    <w:multiLevelType w:val="hybridMultilevel"/>
    <w:tmpl w:val="002E25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8851975">
    <w:abstractNumId w:val="56"/>
  </w:num>
  <w:num w:numId="2" w16cid:durableId="1948343953">
    <w:abstractNumId w:val="12"/>
  </w:num>
  <w:num w:numId="3" w16cid:durableId="1533685467">
    <w:abstractNumId w:val="22"/>
  </w:num>
  <w:num w:numId="4" w16cid:durableId="1893957013">
    <w:abstractNumId w:val="41"/>
  </w:num>
  <w:num w:numId="5" w16cid:durableId="616958913">
    <w:abstractNumId w:val="35"/>
  </w:num>
  <w:num w:numId="6" w16cid:durableId="610628208">
    <w:abstractNumId w:val="24"/>
  </w:num>
  <w:num w:numId="7" w16cid:durableId="1727290012">
    <w:abstractNumId w:val="60"/>
  </w:num>
  <w:num w:numId="8" w16cid:durableId="1907374954">
    <w:abstractNumId w:val="36"/>
  </w:num>
  <w:num w:numId="9" w16cid:durableId="166140293">
    <w:abstractNumId w:val="38"/>
  </w:num>
  <w:num w:numId="10" w16cid:durableId="1253393168">
    <w:abstractNumId w:val="76"/>
  </w:num>
  <w:num w:numId="11" w16cid:durableId="723873660">
    <w:abstractNumId w:val="26"/>
  </w:num>
  <w:num w:numId="12" w16cid:durableId="1243102614">
    <w:abstractNumId w:val="65"/>
  </w:num>
  <w:num w:numId="13" w16cid:durableId="2062750455">
    <w:abstractNumId w:val="34"/>
  </w:num>
  <w:num w:numId="14" w16cid:durableId="2083138260">
    <w:abstractNumId w:val="64"/>
  </w:num>
  <w:num w:numId="15" w16cid:durableId="1187913460">
    <w:abstractNumId w:val="18"/>
  </w:num>
  <w:num w:numId="16" w16cid:durableId="280260701">
    <w:abstractNumId w:val="69"/>
  </w:num>
  <w:num w:numId="17" w16cid:durableId="1662655686">
    <w:abstractNumId w:val="78"/>
  </w:num>
  <w:num w:numId="18" w16cid:durableId="1010761756">
    <w:abstractNumId w:val="85"/>
  </w:num>
  <w:num w:numId="19" w16cid:durableId="248782735">
    <w:abstractNumId w:val="81"/>
  </w:num>
  <w:num w:numId="20" w16cid:durableId="1679311709">
    <w:abstractNumId w:val="73"/>
  </w:num>
  <w:num w:numId="21" w16cid:durableId="1972250893">
    <w:abstractNumId w:val="83"/>
  </w:num>
  <w:num w:numId="22" w16cid:durableId="1277978380">
    <w:abstractNumId w:val="16"/>
  </w:num>
  <w:num w:numId="23" w16cid:durableId="844705077">
    <w:abstractNumId w:val="72"/>
  </w:num>
  <w:num w:numId="24" w16cid:durableId="846480163">
    <w:abstractNumId w:val="47"/>
  </w:num>
  <w:num w:numId="25" w16cid:durableId="1942298430">
    <w:abstractNumId w:val="14"/>
  </w:num>
  <w:num w:numId="26" w16cid:durableId="376054211">
    <w:abstractNumId w:val="40"/>
  </w:num>
  <w:num w:numId="27" w16cid:durableId="998576782">
    <w:abstractNumId w:val="20"/>
  </w:num>
  <w:num w:numId="28" w16cid:durableId="569847335">
    <w:abstractNumId w:val="48"/>
  </w:num>
  <w:num w:numId="29" w16cid:durableId="441265972">
    <w:abstractNumId w:val="84"/>
  </w:num>
  <w:num w:numId="30" w16cid:durableId="353730091">
    <w:abstractNumId w:val="74"/>
  </w:num>
  <w:num w:numId="31" w16cid:durableId="1503353581">
    <w:abstractNumId w:val="31"/>
  </w:num>
  <w:num w:numId="32" w16cid:durableId="2077320016">
    <w:abstractNumId w:val="61"/>
  </w:num>
  <w:num w:numId="33" w16cid:durableId="1632707722">
    <w:abstractNumId w:val="42"/>
  </w:num>
  <w:num w:numId="34" w16cid:durableId="547835624">
    <w:abstractNumId w:val="29"/>
  </w:num>
  <w:num w:numId="35" w16cid:durableId="231040810">
    <w:abstractNumId w:val="33"/>
  </w:num>
  <w:num w:numId="36" w16cid:durableId="1989555611">
    <w:abstractNumId w:val="86"/>
  </w:num>
  <w:num w:numId="37" w16cid:durableId="867722740">
    <w:abstractNumId w:val="43"/>
  </w:num>
  <w:num w:numId="38" w16cid:durableId="1479687256">
    <w:abstractNumId w:val="39"/>
  </w:num>
  <w:num w:numId="39" w16cid:durableId="2128430980">
    <w:abstractNumId w:val="54"/>
  </w:num>
  <w:num w:numId="40" w16cid:durableId="641425895">
    <w:abstractNumId w:val="49"/>
  </w:num>
  <w:num w:numId="41" w16cid:durableId="2140099759">
    <w:abstractNumId w:val="46"/>
  </w:num>
  <w:num w:numId="42" w16cid:durableId="91632451">
    <w:abstractNumId w:val="79"/>
  </w:num>
  <w:num w:numId="43" w16cid:durableId="1808088668">
    <w:abstractNumId w:val="45"/>
  </w:num>
  <w:num w:numId="44" w16cid:durableId="1818644241">
    <w:abstractNumId w:val="62"/>
  </w:num>
  <w:num w:numId="45" w16cid:durableId="1945192302">
    <w:abstractNumId w:val="23"/>
  </w:num>
  <w:num w:numId="46" w16cid:durableId="552934057">
    <w:abstractNumId w:val="30"/>
  </w:num>
  <w:num w:numId="47" w16cid:durableId="197933420">
    <w:abstractNumId w:val="59"/>
  </w:num>
  <w:num w:numId="48" w16cid:durableId="165562075">
    <w:abstractNumId w:val="13"/>
  </w:num>
  <w:num w:numId="49" w16cid:durableId="446656662">
    <w:abstractNumId w:val="25"/>
  </w:num>
  <w:num w:numId="50" w16cid:durableId="1159922743">
    <w:abstractNumId w:val="55"/>
  </w:num>
  <w:num w:numId="51" w16cid:durableId="736129490">
    <w:abstractNumId w:val="51"/>
  </w:num>
  <w:num w:numId="52" w16cid:durableId="681661434">
    <w:abstractNumId w:val="71"/>
  </w:num>
  <w:num w:numId="53" w16cid:durableId="22442289">
    <w:abstractNumId w:val="66"/>
  </w:num>
  <w:num w:numId="54" w16cid:durableId="1661275867">
    <w:abstractNumId w:val="53"/>
  </w:num>
  <w:num w:numId="55" w16cid:durableId="1650091071">
    <w:abstractNumId w:val="63"/>
  </w:num>
  <w:num w:numId="56" w16cid:durableId="106240416">
    <w:abstractNumId w:val="1"/>
  </w:num>
  <w:num w:numId="57" w16cid:durableId="484080786">
    <w:abstractNumId w:val="50"/>
  </w:num>
  <w:num w:numId="58" w16cid:durableId="1230463585">
    <w:abstractNumId w:val="75"/>
  </w:num>
  <w:num w:numId="59" w16cid:durableId="1564371024">
    <w:abstractNumId w:val="57"/>
  </w:num>
  <w:num w:numId="60" w16cid:durableId="1527215048">
    <w:abstractNumId w:val="11"/>
  </w:num>
  <w:num w:numId="61" w16cid:durableId="862131696">
    <w:abstractNumId w:val="32"/>
  </w:num>
  <w:num w:numId="62" w16cid:durableId="1087921269">
    <w:abstractNumId w:val="52"/>
  </w:num>
  <w:num w:numId="63" w16cid:durableId="448404002">
    <w:abstractNumId w:val="67"/>
  </w:num>
  <w:num w:numId="64" w16cid:durableId="1871139001">
    <w:abstractNumId w:val="37"/>
  </w:num>
  <w:num w:numId="65" w16cid:durableId="2115205350">
    <w:abstractNumId w:val="15"/>
  </w:num>
  <w:num w:numId="66" w16cid:durableId="1928925369">
    <w:abstractNumId w:val="17"/>
  </w:num>
  <w:num w:numId="67" w16cid:durableId="335546591">
    <w:abstractNumId w:val="28"/>
  </w:num>
  <w:num w:numId="68" w16cid:durableId="1292399285">
    <w:abstractNumId w:val="44"/>
  </w:num>
  <w:num w:numId="69" w16cid:durableId="774443453">
    <w:abstractNumId w:val="77"/>
  </w:num>
  <w:num w:numId="70" w16cid:durableId="1069691902">
    <w:abstractNumId w:val="70"/>
  </w:num>
  <w:num w:numId="71" w16cid:durableId="8233940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51481094">
    <w:abstractNumId w:val="19"/>
  </w:num>
  <w:num w:numId="73" w16cid:durableId="1894341125">
    <w:abstractNumId w:val="68"/>
  </w:num>
  <w:num w:numId="74" w16cid:durableId="1814180737">
    <w:abstractNumId w:val="58"/>
  </w:num>
  <w:num w:numId="75" w16cid:durableId="377169549">
    <w:abstractNumId w:val="80"/>
  </w:num>
  <w:num w:numId="76" w16cid:durableId="1041131680">
    <w:abstractNumId w:val="21"/>
  </w:num>
  <w:num w:numId="77" w16cid:durableId="50272834">
    <w:abstractNumId w:val="27"/>
  </w:num>
  <w:num w:numId="78" w16cid:durableId="1206256675">
    <w:abstractNumId w:val="3"/>
  </w:num>
  <w:num w:numId="79" w16cid:durableId="2098751522">
    <w:abstractNumId w:val="0"/>
  </w:num>
  <w:num w:numId="80" w16cid:durableId="34232303">
    <w:abstractNumId w:val="8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hdrShapeDefaults>
    <o:shapedefaults v:ext="edit" spidmax="14336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586"/>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42A5"/>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11E7"/>
    <w:rsid w:val="00114BAE"/>
    <w:rsid w:val="00117E13"/>
    <w:rsid w:val="00117F9C"/>
    <w:rsid w:val="00120891"/>
    <w:rsid w:val="00120ED1"/>
    <w:rsid w:val="00121003"/>
    <w:rsid w:val="00121054"/>
    <w:rsid w:val="001220F6"/>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5AAA"/>
    <w:rsid w:val="001E7A86"/>
    <w:rsid w:val="001F309F"/>
    <w:rsid w:val="00200EEF"/>
    <w:rsid w:val="00201482"/>
    <w:rsid w:val="002017E8"/>
    <w:rsid w:val="002025BC"/>
    <w:rsid w:val="00202F25"/>
    <w:rsid w:val="00203EF5"/>
    <w:rsid w:val="00204788"/>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2B3B"/>
    <w:rsid w:val="0024531A"/>
    <w:rsid w:val="0024785A"/>
    <w:rsid w:val="00247AC8"/>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76CA1"/>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3FD8"/>
    <w:rsid w:val="002B7A91"/>
    <w:rsid w:val="002C0E92"/>
    <w:rsid w:val="002C3157"/>
    <w:rsid w:val="002C3F68"/>
    <w:rsid w:val="002C56E0"/>
    <w:rsid w:val="002C5C66"/>
    <w:rsid w:val="002C64E9"/>
    <w:rsid w:val="002C68F9"/>
    <w:rsid w:val="002D0AA5"/>
    <w:rsid w:val="002D212E"/>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E067B"/>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431"/>
    <w:rsid w:val="0040793B"/>
    <w:rsid w:val="00407B06"/>
    <w:rsid w:val="00407CF7"/>
    <w:rsid w:val="00411554"/>
    <w:rsid w:val="00411966"/>
    <w:rsid w:val="00411CA0"/>
    <w:rsid w:val="00412715"/>
    <w:rsid w:val="00414B07"/>
    <w:rsid w:val="00415371"/>
    <w:rsid w:val="00420F8B"/>
    <w:rsid w:val="00422102"/>
    <w:rsid w:val="00422D9A"/>
    <w:rsid w:val="00432B90"/>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10276"/>
    <w:rsid w:val="00511760"/>
    <w:rsid w:val="00512A78"/>
    <w:rsid w:val="005148C4"/>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3089"/>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30B0"/>
    <w:rsid w:val="005B6A1A"/>
    <w:rsid w:val="005B7940"/>
    <w:rsid w:val="005C032C"/>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4F0"/>
    <w:rsid w:val="005F559C"/>
    <w:rsid w:val="005F6BEE"/>
    <w:rsid w:val="005F766F"/>
    <w:rsid w:val="006073B0"/>
    <w:rsid w:val="006073DF"/>
    <w:rsid w:val="00607CC1"/>
    <w:rsid w:val="00610A23"/>
    <w:rsid w:val="0061281E"/>
    <w:rsid w:val="00614364"/>
    <w:rsid w:val="006145C0"/>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2175"/>
    <w:rsid w:val="006446EF"/>
    <w:rsid w:val="006467B6"/>
    <w:rsid w:val="00652C79"/>
    <w:rsid w:val="006530E5"/>
    <w:rsid w:val="00653DD2"/>
    <w:rsid w:val="00653E83"/>
    <w:rsid w:val="00654382"/>
    <w:rsid w:val="00654BC8"/>
    <w:rsid w:val="006572A9"/>
    <w:rsid w:val="00661EC1"/>
    <w:rsid w:val="00661F0A"/>
    <w:rsid w:val="00665216"/>
    <w:rsid w:val="00666A69"/>
    <w:rsid w:val="006676B9"/>
    <w:rsid w:val="00667D99"/>
    <w:rsid w:val="00670536"/>
    <w:rsid w:val="00670BA9"/>
    <w:rsid w:val="006721B0"/>
    <w:rsid w:val="00673D03"/>
    <w:rsid w:val="00674751"/>
    <w:rsid w:val="006772DF"/>
    <w:rsid w:val="006809FA"/>
    <w:rsid w:val="00680A50"/>
    <w:rsid w:val="00680EC1"/>
    <w:rsid w:val="00683531"/>
    <w:rsid w:val="00684258"/>
    <w:rsid w:val="00685DE5"/>
    <w:rsid w:val="00687D6E"/>
    <w:rsid w:val="00691A53"/>
    <w:rsid w:val="00692CA7"/>
    <w:rsid w:val="006933F8"/>
    <w:rsid w:val="006953C5"/>
    <w:rsid w:val="006A126B"/>
    <w:rsid w:val="006A2417"/>
    <w:rsid w:val="006A26F7"/>
    <w:rsid w:val="006B4199"/>
    <w:rsid w:val="006B535C"/>
    <w:rsid w:val="006C2FAA"/>
    <w:rsid w:val="006C463A"/>
    <w:rsid w:val="006C59FE"/>
    <w:rsid w:val="006C5B60"/>
    <w:rsid w:val="006C669F"/>
    <w:rsid w:val="006C7BE8"/>
    <w:rsid w:val="006C7F03"/>
    <w:rsid w:val="006D0A89"/>
    <w:rsid w:val="006D3C0D"/>
    <w:rsid w:val="006D5003"/>
    <w:rsid w:val="006D7096"/>
    <w:rsid w:val="006E038E"/>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50C3"/>
    <w:rsid w:val="00767550"/>
    <w:rsid w:val="0077015C"/>
    <w:rsid w:val="007711EB"/>
    <w:rsid w:val="007755C7"/>
    <w:rsid w:val="00775E9E"/>
    <w:rsid w:val="00777B54"/>
    <w:rsid w:val="00780413"/>
    <w:rsid w:val="0078091F"/>
    <w:rsid w:val="007815F6"/>
    <w:rsid w:val="0078188E"/>
    <w:rsid w:val="00781A7D"/>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09D1"/>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87444"/>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238"/>
    <w:rsid w:val="008F1C31"/>
    <w:rsid w:val="008F3FAD"/>
    <w:rsid w:val="008F5B1A"/>
    <w:rsid w:val="00902805"/>
    <w:rsid w:val="0090297D"/>
    <w:rsid w:val="00904024"/>
    <w:rsid w:val="009061F9"/>
    <w:rsid w:val="00907788"/>
    <w:rsid w:val="00911978"/>
    <w:rsid w:val="00912102"/>
    <w:rsid w:val="00912FC5"/>
    <w:rsid w:val="00914101"/>
    <w:rsid w:val="00915438"/>
    <w:rsid w:val="00916196"/>
    <w:rsid w:val="00916455"/>
    <w:rsid w:val="00920186"/>
    <w:rsid w:val="00920203"/>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26C9"/>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C5C"/>
    <w:rsid w:val="009B46DD"/>
    <w:rsid w:val="009B4813"/>
    <w:rsid w:val="009C152A"/>
    <w:rsid w:val="009C297B"/>
    <w:rsid w:val="009C4517"/>
    <w:rsid w:val="009C51D4"/>
    <w:rsid w:val="009C785A"/>
    <w:rsid w:val="009D1CF1"/>
    <w:rsid w:val="009D28F2"/>
    <w:rsid w:val="009D4538"/>
    <w:rsid w:val="009D4932"/>
    <w:rsid w:val="009D5D4C"/>
    <w:rsid w:val="009D6BE3"/>
    <w:rsid w:val="009D73E3"/>
    <w:rsid w:val="009E238C"/>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759C1"/>
    <w:rsid w:val="00A8146D"/>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6932"/>
    <w:rsid w:val="00B104D9"/>
    <w:rsid w:val="00B11583"/>
    <w:rsid w:val="00B11B5A"/>
    <w:rsid w:val="00B177E0"/>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681"/>
    <w:rsid w:val="00B53B22"/>
    <w:rsid w:val="00B6044C"/>
    <w:rsid w:val="00B60554"/>
    <w:rsid w:val="00B605EB"/>
    <w:rsid w:val="00B61461"/>
    <w:rsid w:val="00B61AAE"/>
    <w:rsid w:val="00B622F8"/>
    <w:rsid w:val="00B64CB4"/>
    <w:rsid w:val="00B70742"/>
    <w:rsid w:val="00B70E76"/>
    <w:rsid w:val="00B76D93"/>
    <w:rsid w:val="00B81E84"/>
    <w:rsid w:val="00B82503"/>
    <w:rsid w:val="00B83584"/>
    <w:rsid w:val="00B83CC8"/>
    <w:rsid w:val="00B85AED"/>
    <w:rsid w:val="00B85F01"/>
    <w:rsid w:val="00B90239"/>
    <w:rsid w:val="00B9027E"/>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7227"/>
    <w:rsid w:val="00BC1779"/>
    <w:rsid w:val="00BC1A47"/>
    <w:rsid w:val="00BC210C"/>
    <w:rsid w:val="00BC4666"/>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59F"/>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CC7"/>
    <w:rsid w:val="00CF5D17"/>
    <w:rsid w:val="00D009D8"/>
    <w:rsid w:val="00D045F5"/>
    <w:rsid w:val="00D05649"/>
    <w:rsid w:val="00D106C7"/>
    <w:rsid w:val="00D11417"/>
    <w:rsid w:val="00D11C80"/>
    <w:rsid w:val="00D12574"/>
    <w:rsid w:val="00D12BAE"/>
    <w:rsid w:val="00D130DC"/>
    <w:rsid w:val="00D1398C"/>
    <w:rsid w:val="00D142E8"/>
    <w:rsid w:val="00D14E4A"/>
    <w:rsid w:val="00D169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D6E"/>
    <w:rsid w:val="00DE2F9E"/>
    <w:rsid w:val="00DE476C"/>
    <w:rsid w:val="00DE4CFD"/>
    <w:rsid w:val="00DE5286"/>
    <w:rsid w:val="00DE5E04"/>
    <w:rsid w:val="00DE5E0A"/>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6350"/>
    <w:rsid w:val="00F37E51"/>
    <w:rsid w:val="00F418D3"/>
    <w:rsid w:val="00F432F1"/>
    <w:rsid w:val="00F43E6C"/>
    <w:rsid w:val="00F462B5"/>
    <w:rsid w:val="00F46D67"/>
    <w:rsid w:val="00F46E44"/>
    <w:rsid w:val="00F47ACD"/>
    <w:rsid w:val="00F50242"/>
    <w:rsid w:val="00F50EE2"/>
    <w:rsid w:val="00F52917"/>
    <w:rsid w:val="00F56811"/>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3029"/>
    <w:rsid w:val="00FD4077"/>
    <w:rsid w:val="00FD487C"/>
    <w:rsid w:val="00FD6CDD"/>
    <w:rsid w:val="00FE1C9E"/>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54DDCB24"/>
  <w15:docId w15:val="{981A4AD9-C505-4893-9C2F-057A816B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7380">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50921930">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05789757">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20</Pages>
  <Words>9414</Words>
  <Characters>56488</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 Mykowska</cp:lastModifiedBy>
  <cp:revision>119</cp:revision>
  <cp:lastPrinted>2024-06-06T10:09:00Z</cp:lastPrinted>
  <dcterms:created xsi:type="dcterms:W3CDTF">2022-06-30T12:40:00Z</dcterms:created>
  <dcterms:modified xsi:type="dcterms:W3CDTF">2024-06-07T09:37:00Z</dcterms:modified>
</cp:coreProperties>
</file>